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F8" w:rsidRDefault="00A740A8" w:rsidP="00A740A8">
      <w:pPr>
        <w:spacing w:line="240" w:lineRule="auto"/>
        <w:ind w:left="-142" w:firstLine="708"/>
        <w:jc w:val="both"/>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30071EE5" wp14:editId="1C38F7DB">
            <wp:extent cx="8799756" cy="6598571"/>
            <wp:effectExtent l="0" t="0" r="0" b="0"/>
            <wp:docPr id="3" name="Рисунок 3" descr="C:\Users\User\Desktop\IMG_20230928_13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928_134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9756" cy="6598571"/>
                    </a:xfrm>
                    <a:prstGeom prst="rect">
                      <a:avLst/>
                    </a:prstGeom>
                    <a:noFill/>
                    <a:ln>
                      <a:noFill/>
                    </a:ln>
                  </pic:spPr>
                </pic:pic>
              </a:graphicData>
            </a:graphic>
          </wp:inline>
        </w:drawing>
      </w:r>
    </w:p>
    <w:p w:rsidR="000C124E" w:rsidRDefault="000C124E" w:rsidP="00580C7B">
      <w:pPr>
        <w:spacing w:line="240" w:lineRule="auto"/>
        <w:rPr>
          <w:rFonts w:ascii="Times New Roman" w:hAnsi="Times New Roman"/>
          <w:b/>
          <w:sz w:val="24"/>
          <w:szCs w:val="24"/>
          <w:u w:val="single"/>
        </w:rPr>
      </w:pPr>
    </w:p>
    <w:p w:rsidR="005E7EF8" w:rsidRPr="00216831" w:rsidRDefault="005E7EF8" w:rsidP="005E7EF8">
      <w:pPr>
        <w:spacing w:line="240" w:lineRule="auto"/>
        <w:ind w:left="4956" w:firstLine="708"/>
        <w:rPr>
          <w:rFonts w:ascii="Times New Roman" w:hAnsi="Times New Roman"/>
          <w:sz w:val="24"/>
          <w:szCs w:val="24"/>
        </w:rPr>
      </w:pPr>
      <w:r w:rsidRPr="00216831">
        <w:rPr>
          <w:rFonts w:ascii="Times New Roman" w:hAnsi="Times New Roman"/>
          <w:b/>
          <w:sz w:val="24"/>
          <w:szCs w:val="24"/>
          <w:u w:val="single"/>
        </w:rPr>
        <w:t>Структура программы</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13721"/>
        <w:gridCol w:w="1417"/>
      </w:tblGrid>
      <w:tr w:rsidR="005E7EF8" w:rsidRPr="00216831" w:rsidTr="00A222A5">
        <w:trPr>
          <w:trHeight w:val="150"/>
        </w:trPr>
        <w:tc>
          <w:tcPr>
            <w:tcW w:w="15984" w:type="dxa"/>
            <w:gridSpan w:val="3"/>
          </w:tcPr>
          <w:p w:rsidR="005E7EF8" w:rsidRPr="00216831" w:rsidRDefault="005E7EF8" w:rsidP="006B450F">
            <w:pPr>
              <w:spacing w:after="0" w:line="240" w:lineRule="auto"/>
              <w:jc w:val="center"/>
              <w:rPr>
                <w:rFonts w:ascii="Times New Roman" w:hAnsi="Times New Roman"/>
                <w:b/>
                <w:sz w:val="24"/>
                <w:szCs w:val="24"/>
              </w:rPr>
            </w:pPr>
            <w:r w:rsidRPr="00216831">
              <w:rPr>
                <w:rStyle w:val="22"/>
                <w:b/>
              </w:rPr>
              <w:t>I. ОБЯЗАТЕЛЬНАЯ ЧАСТЬ</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1.</w:t>
            </w:r>
            <w:r w:rsidR="006B450F" w:rsidRPr="006825BD">
              <w:rPr>
                <w:rFonts w:ascii="Times New Roman" w:hAnsi="Times New Roman"/>
                <w:b/>
                <w:sz w:val="28"/>
                <w:szCs w:val="28"/>
              </w:rPr>
              <w:t>1.</w:t>
            </w:r>
          </w:p>
        </w:tc>
        <w:tc>
          <w:tcPr>
            <w:tcW w:w="13721" w:type="dxa"/>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Целевой раздел образовательной программы</w:t>
            </w:r>
          </w:p>
        </w:tc>
        <w:tc>
          <w:tcPr>
            <w:tcW w:w="1417" w:type="dxa"/>
          </w:tcPr>
          <w:p w:rsidR="005E7EF8" w:rsidRPr="006825BD" w:rsidRDefault="008F650D" w:rsidP="006B450F">
            <w:pPr>
              <w:spacing w:after="0" w:line="240" w:lineRule="auto"/>
              <w:jc w:val="center"/>
              <w:rPr>
                <w:rFonts w:ascii="Times New Roman" w:hAnsi="Times New Roman"/>
                <w:sz w:val="28"/>
                <w:szCs w:val="28"/>
              </w:rPr>
            </w:pPr>
            <w:r>
              <w:rPr>
                <w:rFonts w:ascii="Times New Roman" w:hAnsi="Times New Roman"/>
                <w:sz w:val="28"/>
                <w:szCs w:val="28"/>
              </w:rPr>
              <w:t>2-7</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1.</w:t>
            </w:r>
            <w:r w:rsidR="006B450F" w:rsidRPr="006825BD">
              <w:rPr>
                <w:rFonts w:ascii="Times New Roman" w:hAnsi="Times New Roman"/>
                <w:b/>
                <w:sz w:val="28"/>
                <w:szCs w:val="28"/>
              </w:rPr>
              <w:t>1.1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Пояснительная записка</w:t>
            </w:r>
          </w:p>
        </w:tc>
        <w:tc>
          <w:tcPr>
            <w:tcW w:w="1417" w:type="dxa"/>
          </w:tcPr>
          <w:p w:rsidR="005E7EF8" w:rsidRPr="006825BD" w:rsidRDefault="00A222A5" w:rsidP="006B450F">
            <w:pPr>
              <w:spacing w:after="0" w:line="240" w:lineRule="auto"/>
              <w:jc w:val="center"/>
              <w:rPr>
                <w:rFonts w:ascii="Times New Roman" w:hAnsi="Times New Roman"/>
                <w:sz w:val="28"/>
                <w:szCs w:val="28"/>
              </w:rPr>
            </w:pPr>
            <w:r>
              <w:rPr>
                <w:rFonts w:ascii="Times New Roman" w:hAnsi="Times New Roman"/>
                <w:sz w:val="28"/>
                <w:szCs w:val="28"/>
              </w:rPr>
              <w:t>8-9</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1.1.</w:t>
            </w:r>
            <w:r w:rsidR="006B450F" w:rsidRPr="006825BD">
              <w:rPr>
                <w:rFonts w:ascii="Times New Roman" w:hAnsi="Times New Roman"/>
                <w:b/>
                <w:sz w:val="28"/>
                <w:szCs w:val="28"/>
              </w:rPr>
              <w:t>2</w:t>
            </w:r>
          </w:p>
        </w:tc>
        <w:tc>
          <w:tcPr>
            <w:tcW w:w="13721" w:type="dxa"/>
          </w:tcPr>
          <w:p w:rsidR="005E7EF8" w:rsidRPr="006825BD" w:rsidRDefault="006B450F" w:rsidP="006B450F">
            <w:pPr>
              <w:spacing w:after="0" w:line="240" w:lineRule="auto"/>
              <w:rPr>
                <w:rFonts w:ascii="Times New Roman" w:hAnsi="Times New Roman"/>
                <w:sz w:val="28"/>
                <w:szCs w:val="28"/>
              </w:rPr>
            </w:pPr>
            <w:r w:rsidRPr="006825BD">
              <w:rPr>
                <w:rStyle w:val="22"/>
                <w:sz w:val="28"/>
                <w:szCs w:val="28"/>
              </w:rPr>
              <w:t>Планируемые результаты реализации программы</w:t>
            </w:r>
          </w:p>
        </w:tc>
        <w:tc>
          <w:tcPr>
            <w:tcW w:w="1417" w:type="dxa"/>
          </w:tcPr>
          <w:p w:rsidR="005E7EF8" w:rsidRPr="006825BD" w:rsidRDefault="00A222A5" w:rsidP="00A222A5">
            <w:pPr>
              <w:spacing w:after="0" w:line="240" w:lineRule="auto"/>
              <w:rPr>
                <w:rFonts w:ascii="Times New Roman" w:hAnsi="Times New Roman"/>
                <w:sz w:val="28"/>
                <w:szCs w:val="28"/>
              </w:rPr>
            </w:pPr>
            <w:r>
              <w:rPr>
                <w:rFonts w:ascii="Times New Roman" w:hAnsi="Times New Roman"/>
                <w:sz w:val="28"/>
                <w:szCs w:val="28"/>
              </w:rPr>
              <w:t>11-14</w:t>
            </w:r>
          </w:p>
        </w:tc>
      </w:tr>
      <w:tr w:rsidR="006B450F" w:rsidRPr="006825BD" w:rsidTr="00D17042">
        <w:trPr>
          <w:trHeight w:val="150"/>
        </w:trPr>
        <w:tc>
          <w:tcPr>
            <w:tcW w:w="0" w:type="auto"/>
          </w:tcPr>
          <w:p w:rsidR="006B450F" w:rsidRPr="006825BD" w:rsidRDefault="006B450F" w:rsidP="006B450F">
            <w:pPr>
              <w:spacing w:after="0" w:line="240" w:lineRule="auto"/>
              <w:rPr>
                <w:rFonts w:ascii="Times New Roman" w:hAnsi="Times New Roman"/>
                <w:b/>
                <w:sz w:val="28"/>
                <w:szCs w:val="28"/>
              </w:rPr>
            </w:pPr>
            <w:r w:rsidRPr="006825BD">
              <w:rPr>
                <w:rFonts w:ascii="Times New Roman" w:hAnsi="Times New Roman"/>
                <w:b/>
                <w:sz w:val="28"/>
                <w:szCs w:val="28"/>
              </w:rPr>
              <w:t>1.1.3.</w:t>
            </w:r>
          </w:p>
        </w:tc>
        <w:tc>
          <w:tcPr>
            <w:tcW w:w="13721" w:type="dxa"/>
          </w:tcPr>
          <w:p w:rsidR="006B450F" w:rsidRPr="006825BD" w:rsidRDefault="006B450F" w:rsidP="006B450F">
            <w:pPr>
              <w:spacing w:after="0" w:line="240" w:lineRule="auto"/>
              <w:rPr>
                <w:rStyle w:val="22"/>
                <w:sz w:val="28"/>
                <w:szCs w:val="28"/>
              </w:rPr>
            </w:pPr>
            <w:r w:rsidRPr="006825BD">
              <w:rPr>
                <w:rStyle w:val="22"/>
                <w:sz w:val="28"/>
                <w:szCs w:val="28"/>
              </w:rPr>
              <w:t>Педагогическая диагностика достижения планируемых результатов</w:t>
            </w:r>
          </w:p>
        </w:tc>
        <w:tc>
          <w:tcPr>
            <w:tcW w:w="1417" w:type="dxa"/>
          </w:tcPr>
          <w:p w:rsidR="006B450F" w:rsidRPr="006825BD" w:rsidRDefault="00A222A5" w:rsidP="006B450F">
            <w:pPr>
              <w:spacing w:after="0" w:line="240" w:lineRule="auto"/>
              <w:jc w:val="center"/>
              <w:rPr>
                <w:rFonts w:ascii="Times New Roman" w:hAnsi="Times New Roman"/>
                <w:sz w:val="28"/>
                <w:szCs w:val="28"/>
              </w:rPr>
            </w:pPr>
            <w:r>
              <w:rPr>
                <w:rFonts w:ascii="Times New Roman" w:hAnsi="Times New Roman"/>
                <w:sz w:val="28"/>
                <w:szCs w:val="28"/>
              </w:rPr>
              <w:t>14-43</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w:t>
            </w:r>
          </w:p>
        </w:tc>
        <w:tc>
          <w:tcPr>
            <w:tcW w:w="13721" w:type="dxa"/>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Содержательный раздел Программы</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32</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44</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2.1.1</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«Физическое развитие»</w:t>
            </w:r>
          </w:p>
        </w:tc>
        <w:tc>
          <w:tcPr>
            <w:tcW w:w="1417" w:type="dxa"/>
          </w:tcPr>
          <w:p w:rsidR="005E7EF8" w:rsidRPr="006825BD" w:rsidRDefault="00D17042" w:rsidP="00D17042">
            <w:pPr>
              <w:spacing w:after="0" w:line="240" w:lineRule="auto"/>
              <w:rPr>
                <w:rFonts w:ascii="Times New Roman" w:hAnsi="Times New Roman"/>
                <w:sz w:val="28"/>
                <w:szCs w:val="28"/>
              </w:rPr>
            </w:pPr>
            <w:r>
              <w:rPr>
                <w:rFonts w:ascii="Times New Roman" w:hAnsi="Times New Roman"/>
                <w:sz w:val="28"/>
                <w:szCs w:val="28"/>
              </w:rPr>
              <w:t>44-53</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2.1.2</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«Художественно-эстетическое развитие»</w:t>
            </w:r>
          </w:p>
        </w:tc>
        <w:tc>
          <w:tcPr>
            <w:tcW w:w="1417" w:type="dxa"/>
          </w:tcPr>
          <w:p w:rsidR="005E7EF8" w:rsidRPr="006825BD" w:rsidRDefault="00D17042" w:rsidP="00D17042">
            <w:pPr>
              <w:spacing w:after="0" w:line="240" w:lineRule="auto"/>
              <w:rPr>
                <w:rFonts w:ascii="Times New Roman" w:hAnsi="Times New Roman"/>
                <w:sz w:val="28"/>
                <w:szCs w:val="28"/>
              </w:rPr>
            </w:pPr>
            <w:r>
              <w:rPr>
                <w:rFonts w:ascii="Times New Roman" w:hAnsi="Times New Roman"/>
                <w:sz w:val="28"/>
                <w:szCs w:val="28"/>
              </w:rPr>
              <w:t>53-61</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2.1.3</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«Социально-коммуникативное развитие»</w:t>
            </w:r>
          </w:p>
        </w:tc>
        <w:tc>
          <w:tcPr>
            <w:tcW w:w="1417" w:type="dxa"/>
          </w:tcPr>
          <w:p w:rsidR="005E7EF8" w:rsidRPr="006825BD" w:rsidRDefault="00D17042" w:rsidP="00D17042">
            <w:pPr>
              <w:spacing w:after="0" w:line="240" w:lineRule="auto"/>
              <w:rPr>
                <w:rFonts w:ascii="Times New Roman" w:hAnsi="Times New Roman"/>
                <w:sz w:val="28"/>
                <w:szCs w:val="28"/>
              </w:rPr>
            </w:pPr>
            <w:r>
              <w:rPr>
                <w:rFonts w:ascii="Times New Roman" w:hAnsi="Times New Roman"/>
                <w:sz w:val="28"/>
                <w:szCs w:val="28"/>
              </w:rPr>
              <w:t>61-70</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2.1.4</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«Развитие речи»</w:t>
            </w:r>
          </w:p>
        </w:tc>
        <w:tc>
          <w:tcPr>
            <w:tcW w:w="1417" w:type="dxa"/>
          </w:tcPr>
          <w:p w:rsidR="005E7EF8" w:rsidRPr="006825BD" w:rsidRDefault="00D17042" w:rsidP="00D17042">
            <w:pPr>
              <w:spacing w:after="0" w:line="240" w:lineRule="auto"/>
              <w:rPr>
                <w:rFonts w:ascii="Times New Roman" w:hAnsi="Times New Roman"/>
                <w:sz w:val="28"/>
                <w:szCs w:val="28"/>
              </w:rPr>
            </w:pPr>
            <w:r>
              <w:rPr>
                <w:rFonts w:ascii="Times New Roman" w:hAnsi="Times New Roman"/>
                <w:sz w:val="28"/>
                <w:szCs w:val="28"/>
              </w:rPr>
              <w:t>70-76</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2.1.5</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Образовательная область «Познавательное развитие»</w:t>
            </w:r>
          </w:p>
        </w:tc>
        <w:tc>
          <w:tcPr>
            <w:tcW w:w="1417" w:type="dxa"/>
          </w:tcPr>
          <w:p w:rsidR="005E7EF8" w:rsidRPr="006825BD" w:rsidRDefault="00D17042" w:rsidP="00D17042">
            <w:pPr>
              <w:spacing w:after="0" w:line="240" w:lineRule="auto"/>
              <w:rPr>
                <w:rFonts w:ascii="Times New Roman" w:hAnsi="Times New Roman"/>
                <w:sz w:val="28"/>
                <w:szCs w:val="28"/>
              </w:rPr>
            </w:pPr>
            <w:r>
              <w:rPr>
                <w:rFonts w:ascii="Times New Roman" w:hAnsi="Times New Roman"/>
                <w:sz w:val="28"/>
                <w:szCs w:val="28"/>
              </w:rPr>
              <w:t>76-82</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82-96</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2.2.1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образовательной  деятельности разных видов и  культурных практик</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96-99</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2.2.2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Способы и направления поддержки детской инициативы</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99-100</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2.2.3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взаимодействия педагогического коллектива  с семьями воспитанников</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100-101</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2.2.4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Система мониторинга</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101</w:t>
            </w:r>
          </w:p>
        </w:tc>
      </w:tr>
      <w:tr w:rsidR="000C124E" w:rsidRPr="006825BD" w:rsidTr="00D17042">
        <w:trPr>
          <w:trHeight w:val="150"/>
        </w:trPr>
        <w:tc>
          <w:tcPr>
            <w:tcW w:w="0" w:type="auto"/>
          </w:tcPr>
          <w:p w:rsidR="000C124E" w:rsidRPr="006825BD" w:rsidRDefault="00996D98" w:rsidP="006B450F">
            <w:pPr>
              <w:spacing w:after="0" w:line="240" w:lineRule="auto"/>
              <w:rPr>
                <w:rFonts w:ascii="Times New Roman" w:hAnsi="Times New Roman"/>
                <w:b/>
                <w:sz w:val="28"/>
                <w:szCs w:val="28"/>
              </w:rPr>
            </w:pPr>
            <w:r>
              <w:rPr>
                <w:rFonts w:ascii="Times New Roman" w:hAnsi="Times New Roman"/>
                <w:b/>
                <w:sz w:val="28"/>
                <w:szCs w:val="28"/>
              </w:rPr>
              <w:t>2.3.</w:t>
            </w:r>
          </w:p>
        </w:tc>
        <w:tc>
          <w:tcPr>
            <w:tcW w:w="13721" w:type="dxa"/>
          </w:tcPr>
          <w:p w:rsidR="000C124E" w:rsidRPr="006825BD" w:rsidRDefault="000C124E" w:rsidP="006B450F">
            <w:pPr>
              <w:spacing w:after="0" w:line="240" w:lineRule="auto"/>
              <w:rPr>
                <w:rStyle w:val="22"/>
                <w:b/>
                <w:sz w:val="28"/>
                <w:szCs w:val="28"/>
              </w:rPr>
            </w:pPr>
            <w:r w:rsidRPr="006825BD">
              <w:rPr>
                <w:rStyle w:val="22"/>
                <w:b/>
                <w:sz w:val="28"/>
                <w:szCs w:val="28"/>
              </w:rPr>
              <w:t>Федеральная рабочая программа воспитания</w:t>
            </w:r>
          </w:p>
        </w:tc>
        <w:tc>
          <w:tcPr>
            <w:tcW w:w="1417" w:type="dxa"/>
          </w:tcPr>
          <w:p w:rsidR="000C124E"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107-145</w:t>
            </w:r>
          </w:p>
        </w:tc>
      </w:tr>
      <w:tr w:rsidR="005E7EF8" w:rsidRPr="006825BD" w:rsidTr="00D17042">
        <w:trPr>
          <w:trHeight w:val="150"/>
        </w:trPr>
        <w:tc>
          <w:tcPr>
            <w:tcW w:w="0" w:type="auto"/>
          </w:tcPr>
          <w:p w:rsidR="005E7EF8" w:rsidRPr="006825BD" w:rsidRDefault="00996D98" w:rsidP="006B450F">
            <w:pPr>
              <w:spacing w:after="0" w:line="240" w:lineRule="auto"/>
              <w:rPr>
                <w:rFonts w:ascii="Times New Roman" w:hAnsi="Times New Roman"/>
                <w:b/>
                <w:sz w:val="28"/>
                <w:szCs w:val="28"/>
              </w:rPr>
            </w:pPr>
            <w:r>
              <w:rPr>
                <w:rFonts w:ascii="Times New Roman" w:hAnsi="Times New Roman"/>
                <w:b/>
                <w:sz w:val="28"/>
                <w:szCs w:val="28"/>
              </w:rPr>
              <w:t>2.4</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Организация коррекционной работы в  детском саду</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101-107</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3.</w:t>
            </w:r>
          </w:p>
        </w:tc>
        <w:tc>
          <w:tcPr>
            <w:tcW w:w="13721" w:type="dxa"/>
          </w:tcPr>
          <w:p w:rsidR="005E7EF8" w:rsidRPr="006825BD" w:rsidRDefault="005E7EF8" w:rsidP="006B450F">
            <w:pPr>
              <w:spacing w:after="0" w:line="240" w:lineRule="auto"/>
              <w:rPr>
                <w:rFonts w:ascii="Times New Roman" w:hAnsi="Times New Roman"/>
                <w:b/>
                <w:i/>
                <w:sz w:val="28"/>
                <w:szCs w:val="28"/>
              </w:rPr>
            </w:pPr>
            <w:r w:rsidRPr="006825BD">
              <w:rPr>
                <w:rStyle w:val="22"/>
                <w:b/>
                <w:sz w:val="28"/>
                <w:szCs w:val="28"/>
              </w:rPr>
              <w:t>Организационный раздел</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145</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Fonts w:ascii="Times New Roman" w:hAnsi="Times New Roman"/>
                <w:b/>
                <w:sz w:val="28"/>
                <w:szCs w:val="28"/>
              </w:rPr>
              <w:t>3.1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Психолого-педагогические условия обеспечения развития ребенка</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145-146</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3.2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Материально-техническое обеспечение Программы </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146-152</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3.3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Обеспеченность методическими материалами и средствами обучения и воспитания</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153-159</w:t>
            </w:r>
          </w:p>
        </w:tc>
      </w:tr>
      <w:tr w:rsidR="005E7EF8" w:rsidRPr="006825BD" w:rsidTr="00D17042">
        <w:trPr>
          <w:trHeight w:val="15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Дидактическое обеспечение Программы</w:t>
            </w:r>
          </w:p>
        </w:tc>
        <w:tc>
          <w:tcPr>
            <w:tcW w:w="1417" w:type="dxa"/>
          </w:tcPr>
          <w:p w:rsidR="005E7EF8" w:rsidRPr="006825BD" w:rsidRDefault="00D17042" w:rsidP="006B450F">
            <w:pPr>
              <w:spacing w:after="0" w:line="240" w:lineRule="auto"/>
              <w:jc w:val="center"/>
              <w:rPr>
                <w:rFonts w:ascii="Times New Roman" w:hAnsi="Times New Roman"/>
                <w:sz w:val="28"/>
                <w:szCs w:val="28"/>
              </w:rPr>
            </w:pPr>
            <w:r>
              <w:rPr>
                <w:rFonts w:ascii="Times New Roman" w:hAnsi="Times New Roman"/>
                <w:sz w:val="28"/>
                <w:szCs w:val="28"/>
              </w:rPr>
              <w:t>159-161</w:t>
            </w:r>
          </w:p>
        </w:tc>
      </w:tr>
      <w:tr w:rsidR="005E7EF8" w:rsidRPr="006825BD" w:rsidTr="00D17042">
        <w:trPr>
          <w:trHeight w:val="15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Финансовое обеспечение Программы</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161</w:t>
            </w:r>
          </w:p>
        </w:tc>
      </w:tr>
      <w:tr w:rsidR="005E7EF8" w:rsidRPr="006825BD" w:rsidTr="00D17042">
        <w:trPr>
          <w:trHeight w:val="15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3.6</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Кадровое обеспечение Программы</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161-163</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lastRenderedPageBreak/>
              <w:t>3.7</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Режим дня</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163-172</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3.8</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План образовательной деятельности</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1</w:t>
            </w:r>
            <w:r w:rsidR="00996D98">
              <w:rPr>
                <w:rFonts w:ascii="Times New Roman" w:hAnsi="Times New Roman"/>
                <w:sz w:val="28"/>
                <w:szCs w:val="28"/>
              </w:rPr>
              <w:t>72-174</w:t>
            </w:r>
          </w:p>
        </w:tc>
      </w:tr>
      <w:tr w:rsidR="005E7EF8" w:rsidRPr="006825BD" w:rsidTr="00D17042">
        <w:trPr>
          <w:trHeight w:val="15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3.9</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Расписание образовательной деятельности</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1</w:t>
            </w:r>
            <w:r w:rsidR="00996D98">
              <w:rPr>
                <w:rFonts w:ascii="Times New Roman" w:hAnsi="Times New Roman"/>
                <w:sz w:val="28"/>
                <w:szCs w:val="28"/>
              </w:rPr>
              <w:t>74-176</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 xml:space="preserve">3.10  </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Двигательный режим</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1</w:t>
            </w:r>
            <w:r w:rsidR="00996D98">
              <w:rPr>
                <w:rFonts w:ascii="Times New Roman" w:hAnsi="Times New Roman"/>
                <w:sz w:val="28"/>
                <w:szCs w:val="28"/>
              </w:rPr>
              <w:t>77-180</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3.11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Организация развивающей предметно-пространственной среды</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1</w:t>
            </w:r>
            <w:r w:rsidR="00996D98">
              <w:rPr>
                <w:rFonts w:ascii="Times New Roman" w:hAnsi="Times New Roman"/>
                <w:sz w:val="28"/>
                <w:szCs w:val="28"/>
              </w:rPr>
              <w:t>80-182</w:t>
            </w:r>
          </w:p>
        </w:tc>
      </w:tr>
      <w:tr w:rsidR="005E7EF8" w:rsidRPr="006825BD" w:rsidTr="00D17042">
        <w:trPr>
          <w:trHeight w:val="15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3.12</w:t>
            </w:r>
          </w:p>
        </w:tc>
        <w:tc>
          <w:tcPr>
            <w:tcW w:w="13721" w:type="dxa"/>
          </w:tcPr>
          <w:p w:rsidR="005E7EF8" w:rsidRPr="006825BD" w:rsidRDefault="005E7EF8" w:rsidP="006B450F">
            <w:pPr>
              <w:spacing w:after="0" w:line="240" w:lineRule="auto"/>
              <w:rPr>
                <w:rFonts w:ascii="Times New Roman" w:hAnsi="Times New Roman"/>
                <w:sz w:val="28"/>
                <w:szCs w:val="28"/>
              </w:rPr>
            </w:pPr>
            <w:r w:rsidRPr="006825BD">
              <w:rPr>
                <w:rStyle w:val="22"/>
                <w:sz w:val="28"/>
                <w:szCs w:val="28"/>
              </w:rPr>
              <w:t>Особенности традиционных событий и мероприятий по программе</w:t>
            </w:r>
          </w:p>
        </w:tc>
        <w:tc>
          <w:tcPr>
            <w:tcW w:w="1417" w:type="dxa"/>
          </w:tcPr>
          <w:p w:rsidR="005E7EF8" w:rsidRPr="006825BD" w:rsidRDefault="005E7EF8" w:rsidP="006B450F">
            <w:pPr>
              <w:spacing w:after="0" w:line="240" w:lineRule="auto"/>
              <w:jc w:val="center"/>
              <w:rPr>
                <w:rFonts w:ascii="Times New Roman" w:hAnsi="Times New Roman"/>
                <w:sz w:val="28"/>
                <w:szCs w:val="28"/>
              </w:rPr>
            </w:pPr>
            <w:r w:rsidRPr="006825BD">
              <w:rPr>
                <w:rFonts w:ascii="Times New Roman" w:hAnsi="Times New Roman"/>
                <w:sz w:val="28"/>
                <w:szCs w:val="28"/>
              </w:rPr>
              <w:t>1</w:t>
            </w:r>
            <w:r w:rsidR="00996D98">
              <w:rPr>
                <w:rFonts w:ascii="Times New Roman" w:hAnsi="Times New Roman"/>
                <w:sz w:val="28"/>
                <w:szCs w:val="28"/>
              </w:rPr>
              <w:t>82-183</w:t>
            </w:r>
          </w:p>
        </w:tc>
      </w:tr>
      <w:tr w:rsidR="005E7EF8" w:rsidRPr="006825BD" w:rsidTr="00A222A5">
        <w:trPr>
          <w:trHeight w:val="181"/>
        </w:trPr>
        <w:tc>
          <w:tcPr>
            <w:tcW w:w="15984" w:type="dxa"/>
            <w:gridSpan w:val="3"/>
          </w:tcPr>
          <w:p w:rsidR="005E7EF8" w:rsidRPr="006825BD" w:rsidRDefault="005E7EF8" w:rsidP="006B450F">
            <w:pPr>
              <w:spacing w:after="0" w:line="240" w:lineRule="auto"/>
              <w:jc w:val="center"/>
              <w:rPr>
                <w:rFonts w:ascii="Times New Roman" w:hAnsi="Times New Roman"/>
                <w:b/>
                <w:sz w:val="28"/>
                <w:szCs w:val="28"/>
              </w:rPr>
            </w:pPr>
            <w:r w:rsidRPr="006825BD">
              <w:rPr>
                <w:rStyle w:val="22"/>
                <w:b/>
                <w:sz w:val="28"/>
                <w:szCs w:val="28"/>
              </w:rPr>
              <w:t>II.ЧАСТЬ ПРОГРАММЫ, ФОРМИРУЕМАЯ УЧАСТНИКАМИ ОБРАЗОВАТЕЛЬНЫХ ОТНОШЕНИЙ</w:t>
            </w:r>
          </w:p>
        </w:tc>
      </w:tr>
      <w:tr w:rsidR="005E7EF8" w:rsidRPr="006825BD" w:rsidTr="00996D98">
        <w:trPr>
          <w:trHeight w:val="270"/>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1.</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Целевой раздел</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183</w:t>
            </w:r>
          </w:p>
        </w:tc>
      </w:tr>
      <w:tr w:rsidR="005E7EF8" w:rsidRPr="006825BD" w:rsidTr="00996D98">
        <w:trPr>
          <w:trHeight w:val="291"/>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2.</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Содержательный раздел</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183</w:t>
            </w:r>
          </w:p>
        </w:tc>
      </w:tr>
      <w:tr w:rsidR="005E7EF8" w:rsidRPr="006825BD" w:rsidTr="00996D98">
        <w:trPr>
          <w:trHeight w:val="291"/>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2.1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Организация образовательного процесса по парциальным  программам</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183-186</w:t>
            </w:r>
          </w:p>
        </w:tc>
      </w:tr>
      <w:tr w:rsidR="005E7EF8" w:rsidRPr="006825BD" w:rsidTr="00996D98">
        <w:trPr>
          <w:trHeight w:val="373"/>
        </w:trPr>
        <w:tc>
          <w:tcPr>
            <w:tcW w:w="0" w:type="auto"/>
          </w:tcPr>
          <w:p w:rsidR="005E7EF8" w:rsidRPr="006825BD" w:rsidRDefault="005E7EF8" w:rsidP="006B450F">
            <w:pPr>
              <w:spacing w:after="0" w:line="240" w:lineRule="auto"/>
              <w:rPr>
                <w:rFonts w:ascii="Times New Roman" w:hAnsi="Times New Roman"/>
                <w:b/>
                <w:sz w:val="28"/>
                <w:szCs w:val="28"/>
              </w:rPr>
            </w:pPr>
            <w:r w:rsidRPr="006825BD">
              <w:rPr>
                <w:rStyle w:val="22"/>
                <w:b/>
                <w:sz w:val="28"/>
                <w:szCs w:val="28"/>
              </w:rPr>
              <w:t>2.1.1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Парциально образовательные программы, методики и формы организации образовательной работы</w:t>
            </w:r>
          </w:p>
        </w:tc>
        <w:tc>
          <w:tcPr>
            <w:tcW w:w="1417" w:type="dxa"/>
          </w:tcPr>
          <w:p w:rsidR="005E7EF8" w:rsidRPr="006825BD" w:rsidRDefault="00996D98" w:rsidP="006B450F">
            <w:pPr>
              <w:spacing w:after="0" w:line="240" w:lineRule="auto"/>
              <w:jc w:val="center"/>
              <w:rPr>
                <w:rFonts w:ascii="Times New Roman" w:hAnsi="Times New Roman"/>
                <w:sz w:val="28"/>
                <w:szCs w:val="28"/>
              </w:rPr>
            </w:pPr>
            <w:r>
              <w:rPr>
                <w:rFonts w:ascii="Times New Roman" w:hAnsi="Times New Roman"/>
                <w:sz w:val="28"/>
                <w:szCs w:val="28"/>
              </w:rPr>
              <w:t>187-198</w:t>
            </w:r>
          </w:p>
        </w:tc>
      </w:tr>
      <w:tr w:rsidR="005E7EF8" w:rsidRPr="006825BD" w:rsidTr="00996D98">
        <w:trPr>
          <w:trHeight w:val="481"/>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2.2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Территориальные, национальные и социокультурные особенности условий осуществления образовательной деятельности</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198-199</w:t>
            </w:r>
          </w:p>
        </w:tc>
      </w:tr>
      <w:tr w:rsidR="005E7EF8" w:rsidRPr="006825BD" w:rsidTr="00996D98">
        <w:trPr>
          <w:trHeight w:val="337"/>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2.3</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Использование современных образовательных технологий в работе с воспитанниками</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199-204</w:t>
            </w:r>
          </w:p>
        </w:tc>
      </w:tr>
      <w:tr w:rsidR="005E7EF8" w:rsidRPr="006825BD" w:rsidTr="00996D98">
        <w:trPr>
          <w:trHeight w:val="337"/>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2.4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Преемственность детского сада и школы</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204-205</w:t>
            </w:r>
          </w:p>
        </w:tc>
      </w:tr>
      <w:tr w:rsidR="005E7EF8" w:rsidRPr="006825BD" w:rsidTr="00996D98">
        <w:trPr>
          <w:trHeight w:val="27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2.5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Сотрудничество с социальными институтами</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205-208</w:t>
            </w:r>
          </w:p>
        </w:tc>
      </w:tr>
      <w:tr w:rsidR="005E7EF8" w:rsidRPr="006825BD" w:rsidTr="00996D98">
        <w:trPr>
          <w:trHeight w:val="291"/>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 xml:space="preserve">Организационный раздел </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208</w:t>
            </w:r>
          </w:p>
        </w:tc>
      </w:tr>
      <w:tr w:rsidR="005E7EF8" w:rsidRPr="006825BD" w:rsidTr="00996D98">
        <w:trPr>
          <w:trHeight w:val="291"/>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3.1</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Адаптационный режим</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208-209</w:t>
            </w:r>
          </w:p>
        </w:tc>
      </w:tr>
      <w:tr w:rsidR="005E7EF8" w:rsidRPr="006825BD" w:rsidTr="00996D98">
        <w:trPr>
          <w:trHeight w:val="270"/>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3.2</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Карантинные режимы</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210-212</w:t>
            </w:r>
          </w:p>
        </w:tc>
      </w:tr>
      <w:tr w:rsidR="005E7EF8" w:rsidRPr="006825BD" w:rsidTr="00996D98">
        <w:trPr>
          <w:trHeight w:val="279"/>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 xml:space="preserve">3.3   </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Особенности организации  развивающей предметно - пространственной среды для реализации парциальных образовательных программ.</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212-213</w:t>
            </w:r>
          </w:p>
        </w:tc>
      </w:tr>
      <w:tr w:rsidR="005E7EF8" w:rsidRPr="006825BD" w:rsidTr="00996D98">
        <w:trPr>
          <w:trHeight w:val="279"/>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3.4</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Программно-методическое обеспечение……</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213</w:t>
            </w:r>
          </w:p>
        </w:tc>
      </w:tr>
      <w:tr w:rsidR="005E7EF8" w:rsidRPr="006825BD" w:rsidTr="00996D98">
        <w:trPr>
          <w:trHeight w:val="279"/>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3.5</w:t>
            </w: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Традиционные мероприятия, сложившиеся в ДОУ</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214</w:t>
            </w:r>
          </w:p>
        </w:tc>
      </w:tr>
      <w:tr w:rsidR="005E7EF8" w:rsidRPr="006825BD" w:rsidTr="00996D98">
        <w:trPr>
          <w:trHeight w:val="1415"/>
        </w:trPr>
        <w:tc>
          <w:tcPr>
            <w:tcW w:w="0" w:type="auto"/>
          </w:tcPr>
          <w:p w:rsidR="005E7EF8" w:rsidRPr="006825BD" w:rsidRDefault="005E7EF8" w:rsidP="006B450F">
            <w:pPr>
              <w:spacing w:after="0" w:line="240" w:lineRule="auto"/>
              <w:rPr>
                <w:rStyle w:val="22"/>
                <w:b/>
                <w:sz w:val="28"/>
                <w:szCs w:val="28"/>
              </w:rPr>
            </w:pPr>
            <w:r w:rsidRPr="006825BD">
              <w:rPr>
                <w:rStyle w:val="22"/>
                <w:b/>
                <w:sz w:val="28"/>
                <w:szCs w:val="28"/>
              </w:rPr>
              <w:t>III.</w:t>
            </w:r>
          </w:p>
        </w:tc>
        <w:tc>
          <w:tcPr>
            <w:tcW w:w="13721" w:type="dxa"/>
          </w:tcPr>
          <w:p w:rsidR="005E7EF8" w:rsidRPr="006825BD" w:rsidRDefault="005E7EF8" w:rsidP="006B450F">
            <w:pPr>
              <w:spacing w:after="0" w:line="240" w:lineRule="auto"/>
              <w:rPr>
                <w:rStyle w:val="22"/>
                <w:b/>
                <w:sz w:val="28"/>
                <w:szCs w:val="28"/>
              </w:rPr>
            </w:pPr>
            <w:r w:rsidRPr="006825BD">
              <w:rPr>
                <w:rStyle w:val="22"/>
                <w:b/>
                <w:sz w:val="28"/>
                <w:szCs w:val="28"/>
              </w:rPr>
              <w:t>Краткая презентация</w:t>
            </w:r>
          </w:p>
          <w:p w:rsidR="005E7EF8" w:rsidRPr="006825BD" w:rsidRDefault="005E7EF8" w:rsidP="006B450F">
            <w:pPr>
              <w:spacing w:after="0" w:line="240" w:lineRule="auto"/>
              <w:rPr>
                <w:rStyle w:val="22"/>
                <w:sz w:val="28"/>
                <w:szCs w:val="28"/>
              </w:rPr>
            </w:pPr>
            <w:r w:rsidRPr="006825BD">
              <w:rPr>
                <w:rStyle w:val="22"/>
                <w:sz w:val="28"/>
                <w:szCs w:val="28"/>
              </w:rPr>
              <w:t>Возрастные и иные категории детей, на которых ориентирована программа</w:t>
            </w:r>
          </w:p>
          <w:p w:rsidR="005E7EF8" w:rsidRPr="006825BD" w:rsidRDefault="005E7EF8" w:rsidP="006B450F">
            <w:pPr>
              <w:spacing w:after="0" w:line="240" w:lineRule="auto"/>
              <w:rPr>
                <w:rStyle w:val="22"/>
                <w:sz w:val="28"/>
                <w:szCs w:val="28"/>
              </w:rPr>
            </w:pPr>
            <w:r w:rsidRPr="006825BD">
              <w:rPr>
                <w:rStyle w:val="22"/>
                <w:sz w:val="28"/>
                <w:szCs w:val="28"/>
              </w:rPr>
              <w:t>Используемые программы в части, формируемой участниками образовательных отношений</w:t>
            </w:r>
          </w:p>
          <w:p w:rsidR="005E7EF8" w:rsidRPr="006825BD" w:rsidRDefault="005E7EF8" w:rsidP="006B450F">
            <w:pPr>
              <w:spacing w:after="0" w:line="240" w:lineRule="auto"/>
              <w:rPr>
                <w:rStyle w:val="22"/>
                <w:sz w:val="28"/>
                <w:szCs w:val="28"/>
              </w:rPr>
            </w:pPr>
            <w:r w:rsidRPr="006825BD">
              <w:rPr>
                <w:rStyle w:val="22"/>
                <w:sz w:val="28"/>
                <w:szCs w:val="28"/>
              </w:rPr>
              <w:t xml:space="preserve">Характеристика взаимодействия коллектива с семьями </w:t>
            </w:r>
          </w:p>
          <w:p w:rsidR="005E7EF8" w:rsidRPr="006825BD" w:rsidRDefault="005E7EF8" w:rsidP="006B450F">
            <w:pPr>
              <w:spacing w:after="0" w:line="240" w:lineRule="auto"/>
              <w:rPr>
                <w:rStyle w:val="22"/>
                <w:sz w:val="28"/>
                <w:szCs w:val="28"/>
              </w:rPr>
            </w:pPr>
            <w:r w:rsidRPr="006825BD">
              <w:rPr>
                <w:rStyle w:val="22"/>
                <w:sz w:val="28"/>
                <w:szCs w:val="28"/>
              </w:rPr>
              <w:t>воспитанников</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214-220</w:t>
            </w:r>
          </w:p>
        </w:tc>
      </w:tr>
      <w:tr w:rsidR="005E7EF8" w:rsidRPr="006825BD" w:rsidTr="00996D98">
        <w:trPr>
          <w:trHeight w:val="291"/>
        </w:trPr>
        <w:tc>
          <w:tcPr>
            <w:tcW w:w="0" w:type="auto"/>
          </w:tcPr>
          <w:p w:rsidR="005E7EF8" w:rsidRPr="006825BD" w:rsidRDefault="005E7EF8" w:rsidP="006B450F">
            <w:pPr>
              <w:spacing w:after="0" w:line="240" w:lineRule="auto"/>
              <w:rPr>
                <w:rStyle w:val="22"/>
                <w:sz w:val="28"/>
                <w:szCs w:val="28"/>
              </w:rPr>
            </w:pP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 Глоссарий</w:t>
            </w:r>
          </w:p>
        </w:tc>
        <w:tc>
          <w:tcPr>
            <w:tcW w:w="1417" w:type="dxa"/>
          </w:tcPr>
          <w:p w:rsidR="005E7EF8" w:rsidRPr="006825BD" w:rsidRDefault="00996D98" w:rsidP="006B450F">
            <w:pPr>
              <w:spacing w:after="0" w:line="240" w:lineRule="auto"/>
              <w:jc w:val="center"/>
              <w:rPr>
                <w:rStyle w:val="22"/>
                <w:sz w:val="28"/>
                <w:szCs w:val="28"/>
              </w:rPr>
            </w:pPr>
            <w:r>
              <w:rPr>
                <w:rStyle w:val="22"/>
                <w:sz w:val="28"/>
                <w:szCs w:val="28"/>
              </w:rPr>
              <w:t>221-225</w:t>
            </w:r>
          </w:p>
        </w:tc>
      </w:tr>
      <w:tr w:rsidR="005E7EF8" w:rsidRPr="006825BD" w:rsidTr="00996D98">
        <w:trPr>
          <w:trHeight w:val="291"/>
        </w:trPr>
        <w:tc>
          <w:tcPr>
            <w:tcW w:w="0" w:type="auto"/>
          </w:tcPr>
          <w:p w:rsidR="005E7EF8" w:rsidRPr="006825BD" w:rsidRDefault="005E7EF8" w:rsidP="006B450F">
            <w:pPr>
              <w:spacing w:after="0" w:line="240" w:lineRule="auto"/>
              <w:rPr>
                <w:rStyle w:val="22"/>
                <w:sz w:val="28"/>
                <w:szCs w:val="28"/>
              </w:rPr>
            </w:pPr>
          </w:p>
        </w:tc>
        <w:tc>
          <w:tcPr>
            <w:tcW w:w="13721" w:type="dxa"/>
          </w:tcPr>
          <w:p w:rsidR="005E7EF8" w:rsidRPr="006825BD" w:rsidRDefault="005E7EF8" w:rsidP="006B450F">
            <w:pPr>
              <w:spacing w:after="0" w:line="240" w:lineRule="auto"/>
              <w:rPr>
                <w:rStyle w:val="22"/>
                <w:sz w:val="28"/>
                <w:szCs w:val="28"/>
              </w:rPr>
            </w:pPr>
            <w:r w:rsidRPr="006825BD">
              <w:rPr>
                <w:rStyle w:val="22"/>
                <w:sz w:val="28"/>
                <w:szCs w:val="28"/>
              </w:rPr>
              <w:t xml:space="preserve">Приложения  </w:t>
            </w:r>
          </w:p>
        </w:tc>
        <w:tc>
          <w:tcPr>
            <w:tcW w:w="1417" w:type="dxa"/>
          </w:tcPr>
          <w:p w:rsidR="005E7EF8" w:rsidRPr="006825BD" w:rsidRDefault="005E7EF8" w:rsidP="006B450F">
            <w:pPr>
              <w:spacing w:after="0" w:line="240" w:lineRule="auto"/>
              <w:jc w:val="center"/>
              <w:rPr>
                <w:rStyle w:val="22"/>
                <w:sz w:val="28"/>
                <w:szCs w:val="28"/>
              </w:rPr>
            </w:pPr>
          </w:p>
        </w:tc>
      </w:tr>
    </w:tbl>
    <w:p w:rsidR="005E7EF8" w:rsidRPr="006825BD" w:rsidRDefault="005E7EF8" w:rsidP="005E7EF8">
      <w:pPr>
        <w:spacing w:line="240" w:lineRule="auto"/>
        <w:rPr>
          <w:rFonts w:ascii="Times New Roman" w:hAnsi="Times New Roman"/>
          <w:sz w:val="28"/>
          <w:szCs w:val="28"/>
        </w:rPr>
      </w:pPr>
    </w:p>
    <w:p w:rsidR="00DD625E" w:rsidRDefault="00DD625E" w:rsidP="00DD625E">
      <w:pPr>
        <w:rPr>
          <w:sz w:val="20"/>
        </w:rPr>
        <w:sectPr w:rsidR="00DD625E" w:rsidSect="001B29B8">
          <w:footerReference w:type="default" r:id="rId9"/>
          <w:pgSz w:w="16840" w:h="11910" w:orient="landscape"/>
          <w:pgMar w:top="1200" w:right="960" w:bottom="80" w:left="280" w:header="751" w:footer="0" w:gutter="0"/>
          <w:cols w:space="720"/>
          <w:titlePg/>
          <w:docGrid w:linePitch="299"/>
        </w:sectPr>
      </w:pPr>
    </w:p>
    <w:p w:rsidR="001E3327" w:rsidRPr="00216831" w:rsidRDefault="00DD625E" w:rsidP="001E3327">
      <w:pPr>
        <w:spacing w:line="240" w:lineRule="auto"/>
        <w:rPr>
          <w:rFonts w:ascii="Times New Roman" w:hAnsi="Times New Roman"/>
          <w:b/>
          <w:color w:val="0066CC"/>
          <w:kern w:val="2"/>
          <w:sz w:val="24"/>
          <w:szCs w:val="24"/>
        </w:rPr>
      </w:pPr>
      <w:r>
        <w:lastRenderedPageBreak/>
        <w:t>I.</w:t>
      </w:r>
      <w:r w:rsidR="001E3327">
        <w:t xml:space="preserve">  </w:t>
      </w:r>
      <w:r w:rsidR="001E3327" w:rsidRPr="00216831">
        <w:rPr>
          <w:rFonts w:ascii="Times New Roman" w:hAnsi="Times New Roman"/>
          <w:b/>
          <w:color w:val="0066CC"/>
          <w:kern w:val="2"/>
          <w:sz w:val="24"/>
          <w:szCs w:val="24"/>
        </w:rPr>
        <w:t>I. ОБЯЗАТЕЛЬНАЯ ЧАСТЬ</w:t>
      </w:r>
    </w:p>
    <w:p w:rsidR="001E3327" w:rsidRPr="00216831" w:rsidRDefault="001E3327" w:rsidP="001E3327">
      <w:pPr>
        <w:spacing w:line="240" w:lineRule="auto"/>
        <w:rPr>
          <w:rFonts w:ascii="Times New Roman" w:hAnsi="Times New Roman"/>
          <w:b/>
          <w:i/>
          <w:color w:val="4F81BD"/>
          <w:kern w:val="2"/>
          <w:sz w:val="24"/>
          <w:szCs w:val="24"/>
          <w:u w:val="single"/>
        </w:rPr>
      </w:pPr>
      <w:r w:rsidRPr="00216831">
        <w:rPr>
          <w:rFonts w:ascii="Times New Roman" w:hAnsi="Times New Roman"/>
          <w:b/>
          <w:i/>
          <w:color w:val="4F81BD"/>
          <w:kern w:val="2"/>
          <w:sz w:val="24"/>
          <w:szCs w:val="24"/>
          <w:u w:val="single"/>
        </w:rPr>
        <w:t>1.Целевой раздел</w:t>
      </w:r>
    </w:p>
    <w:p w:rsidR="001E3327" w:rsidRPr="00216831" w:rsidRDefault="001E3327" w:rsidP="001E3327">
      <w:pPr>
        <w:shd w:val="clear" w:color="auto" w:fill="BFBFBF"/>
        <w:spacing w:line="240" w:lineRule="auto"/>
        <w:rPr>
          <w:rFonts w:ascii="Times New Roman" w:hAnsi="Times New Roman"/>
          <w:b/>
          <w:kern w:val="2"/>
          <w:sz w:val="24"/>
          <w:szCs w:val="24"/>
        </w:rPr>
      </w:pPr>
      <w:r w:rsidRPr="00216831">
        <w:rPr>
          <w:rFonts w:ascii="Times New Roman" w:hAnsi="Times New Roman"/>
          <w:b/>
          <w:kern w:val="2"/>
          <w:sz w:val="24"/>
          <w:szCs w:val="24"/>
        </w:rPr>
        <w:t xml:space="preserve">1.1. </w:t>
      </w:r>
      <w:r w:rsidRPr="00216831">
        <w:rPr>
          <w:rFonts w:ascii="Times New Roman" w:hAnsi="Times New Roman"/>
          <w:b/>
          <w:bCs/>
          <w:kern w:val="2"/>
          <w:sz w:val="24"/>
          <w:szCs w:val="24"/>
        </w:rPr>
        <w:t>Пояснительная записка</w:t>
      </w:r>
    </w:p>
    <w:p w:rsidR="009971FA" w:rsidRDefault="00DD625E" w:rsidP="00DD625E">
      <w:pPr>
        <w:pStyle w:val="214"/>
        <w:spacing w:before="90"/>
        <w:ind w:left="0" w:right="7996"/>
        <w:rPr>
          <w:spacing w:val="-57"/>
          <w:sz w:val="28"/>
          <w:szCs w:val="28"/>
        </w:rPr>
      </w:pPr>
      <w:r w:rsidRPr="009971FA">
        <w:rPr>
          <w:sz w:val="28"/>
          <w:szCs w:val="28"/>
        </w:rPr>
        <w:t>Обязательная часть</w:t>
      </w:r>
      <w:r w:rsidRPr="009971FA">
        <w:rPr>
          <w:spacing w:val="-57"/>
          <w:sz w:val="28"/>
          <w:szCs w:val="28"/>
        </w:rPr>
        <w:t xml:space="preserve"> </w:t>
      </w:r>
    </w:p>
    <w:p w:rsidR="00DD625E" w:rsidRPr="009971FA" w:rsidRDefault="00DD625E" w:rsidP="00DD625E">
      <w:pPr>
        <w:pStyle w:val="214"/>
        <w:spacing w:before="90"/>
        <w:ind w:left="0" w:right="7996"/>
        <w:rPr>
          <w:sz w:val="28"/>
          <w:szCs w:val="28"/>
        </w:rPr>
      </w:pPr>
      <w:r w:rsidRPr="009971FA">
        <w:rPr>
          <w:sz w:val="28"/>
          <w:szCs w:val="28"/>
        </w:rPr>
        <w:t>Общие</w:t>
      </w:r>
      <w:r w:rsidRPr="009971FA">
        <w:rPr>
          <w:spacing w:val="-2"/>
          <w:sz w:val="28"/>
          <w:szCs w:val="28"/>
        </w:rPr>
        <w:t xml:space="preserve"> </w:t>
      </w:r>
      <w:r w:rsidRPr="009971FA">
        <w:rPr>
          <w:sz w:val="28"/>
          <w:szCs w:val="28"/>
        </w:rPr>
        <w:t>положения</w:t>
      </w:r>
      <w:r w:rsidR="001E3327" w:rsidRPr="009971FA">
        <w:rPr>
          <w:sz w:val="28"/>
          <w:szCs w:val="28"/>
        </w:rPr>
        <w:t xml:space="preserve">    </w:t>
      </w:r>
    </w:p>
    <w:p w:rsidR="00DD625E" w:rsidRPr="00580C7B" w:rsidRDefault="00DD625E" w:rsidP="00DD625E">
      <w:pPr>
        <w:pStyle w:val="aa"/>
        <w:ind w:right="772" w:firstLine="30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Муниципального дошкольного образовательного учреждения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п. </w:t>
      </w:r>
      <w:proofErr w:type="gramStart"/>
      <w:r w:rsidRPr="00580C7B">
        <w:rPr>
          <w:rFonts w:ascii="Times New Roman" w:hAnsi="Times New Roman"/>
          <w:spacing w:val="1"/>
          <w:sz w:val="28"/>
          <w:szCs w:val="28"/>
        </w:rPr>
        <w:t>Костино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разработана</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57"/>
          <w:sz w:val="28"/>
          <w:szCs w:val="28"/>
        </w:rPr>
        <w:t xml:space="preserve"> </w:t>
      </w:r>
      <w:r w:rsidRPr="00580C7B">
        <w:rPr>
          <w:rFonts w:ascii="Times New Roman" w:hAnsi="Times New Roman"/>
          <w:sz w:val="28"/>
          <w:szCs w:val="28"/>
        </w:rPr>
        <w:t>соответствии с федеральным государственным образовательным стандартом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утвержденного</w:t>
      </w:r>
      <w:r w:rsidRPr="00580C7B">
        <w:rPr>
          <w:rFonts w:ascii="Times New Roman" w:hAnsi="Times New Roman"/>
          <w:spacing w:val="1"/>
          <w:sz w:val="28"/>
          <w:szCs w:val="28"/>
        </w:rPr>
        <w:t xml:space="preserve"> </w:t>
      </w:r>
      <w:r w:rsidRPr="00580C7B">
        <w:rPr>
          <w:rFonts w:ascii="Times New Roman" w:hAnsi="Times New Roman"/>
          <w:sz w:val="28"/>
          <w:szCs w:val="28"/>
        </w:rPr>
        <w:t>приказом</w:t>
      </w:r>
      <w:r w:rsidRPr="00580C7B">
        <w:rPr>
          <w:rFonts w:ascii="Times New Roman" w:hAnsi="Times New Roman"/>
          <w:spacing w:val="1"/>
          <w:sz w:val="28"/>
          <w:szCs w:val="28"/>
        </w:rPr>
        <w:t xml:space="preserve"> </w:t>
      </w:r>
      <w:proofErr w:type="spellStart"/>
      <w:r w:rsidRPr="00580C7B">
        <w:rPr>
          <w:rFonts w:ascii="Times New Roman" w:hAnsi="Times New Roman"/>
          <w:sz w:val="28"/>
          <w:szCs w:val="28"/>
        </w:rPr>
        <w:t>Минобрнауки</w:t>
      </w:r>
      <w:proofErr w:type="spellEnd"/>
      <w:r w:rsidRPr="00580C7B">
        <w:rPr>
          <w:rFonts w:ascii="Times New Roman" w:hAnsi="Times New Roman"/>
          <w:spacing w:val="1"/>
          <w:sz w:val="28"/>
          <w:szCs w:val="28"/>
        </w:rPr>
        <w:t xml:space="preserve"> </w:t>
      </w:r>
      <w:r w:rsidRPr="00580C7B">
        <w:rPr>
          <w:rFonts w:ascii="Times New Roman" w:hAnsi="Times New Roman"/>
          <w:sz w:val="28"/>
          <w:szCs w:val="28"/>
        </w:rPr>
        <w:t>России</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17.10.2013</w:t>
      </w:r>
      <w:r w:rsidRPr="00580C7B">
        <w:rPr>
          <w:rFonts w:ascii="Times New Roman" w:hAnsi="Times New Roman"/>
          <w:spacing w:val="1"/>
          <w:sz w:val="28"/>
          <w:szCs w:val="28"/>
        </w:rPr>
        <w:t xml:space="preserve"> </w:t>
      </w:r>
      <w:r w:rsidRPr="00580C7B">
        <w:rPr>
          <w:rFonts w:ascii="Times New Roman" w:hAnsi="Times New Roman"/>
          <w:sz w:val="28"/>
          <w:szCs w:val="28"/>
        </w:rPr>
        <w:t>№1155,</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федеральной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программой</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утвержденной</w:t>
      </w:r>
      <w:r w:rsidRPr="00580C7B">
        <w:rPr>
          <w:rFonts w:ascii="Times New Roman" w:hAnsi="Times New Roman"/>
          <w:spacing w:val="1"/>
          <w:sz w:val="28"/>
          <w:szCs w:val="28"/>
        </w:rPr>
        <w:t xml:space="preserve"> </w:t>
      </w:r>
      <w:r w:rsidRPr="00580C7B">
        <w:rPr>
          <w:rFonts w:ascii="Times New Roman" w:hAnsi="Times New Roman"/>
          <w:sz w:val="28"/>
          <w:szCs w:val="28"/>
        </w:rPr>
        <w:t>приказом</w:t>
      </w:r>
      <w:r w:rsidRPr="00580C7B">
        <w:rPr>
          <w:rFonts w:ascii="Times New Roman" w:hAnsi="Times New Roman"/>
          <w:spacing w:val="59"/>
          <w:sz w:val="28"/>
          <w:szCs w:val="28"/>
        </w:rPr>
        <w:t xml:space="preserve"> </w:t>
      </w:r>
      <w:proofErr w:type="spellStart"/>
      <w:r w:rsidRPr="00580C7B">
        <w:rPr>
          <w:rFonts w:ascii="Times New Roman" w:hAnsi="Times New Roman"/>
          <w:sz w:val="28"/>
          <w:szCs w:val="28"/>
        </w:rPr>
        <w:t>Минпросвещения</w:t>
      </w:r>
      <w:proofErr w:type="spellEnd"/>
      <w:r w:rsidRPr="00580C7B">
        <w:rPr>
          <w:rFonts w:ascii="Times New Roman" w:hAnsi="Times New Roman"/>
          <w:sz w:val="28"/>
          <w:szCs w:val="28"/>
        </w:rPr>
        <w:t xml:space="preserve"> России от</w:t>
      </w:r>
      <w:r w:rsidRPr="00580C7B">
        <w:rPr>
          <w:rFonts w:ascii="Times New Roman" w:hAnsi="Times New Roman"/>
          <w:spacing w:val="-1"/>
          <w:sz w:val="28"/>
          <w:szCs w:val="28"/>
        </w:rPr>
        <w:t xml:space="preserve"> </w:t>
      </w:r>
      <w:r w:rsidRPr="00580C7B">
        <w:rPr>
          <w:rFonts w:ascii="Times New Roman" w:hAnsi="Times New Roman"/>
          <w:sz w:val="28"/>
          <w:szCs w:val="28"/>
        </w:rPr>
        <w:t>25.11.2022 №</w:t>
      </w:r>
      <w:r w:rsidRPr="00580C7B">
        <w:rPr>
          <w:rFonts w:ascii="Times New Roman" w:hAnsi="Times New Roman"/>
          <w:spacing w:val="-1"/>
          <w:sz w:val="28"/>
          <w:szCs w:val="28"/>
        </w:rPr>
        <w:t xml:space="preserve"> </w:t>
      </w:r>
      <w:r w:rsidRPr="00580C7B">
        <w:rPr>
          <w:rFonts w:ascii="Times New Roman" w:hAnsi="Times New Roman"/>
          <w:sz w:val="28"/>
          <w:szCs w:val="28"/>
        </w:rPr>
        <w:t>1028.</w:t>
      </w:r>
    </w:p>
    <w:p w:rsidR="00DD625E" w:rsidRPr="00580C7B" w:rsidRDefault="00DD625E" w:rsidP="00DD625E">
      <w:pPr>
        <w:pStyle w:val="aa"/>
        <w:ind w:right="773" w:firstLine="300"/>
        <w:rPr>
          <w:rFonts w:ascii="Times New Roman" w:hAnsi="Times New Roman"/>
          <w:sz w:val="28"/>
          <w:szCs w:val="28"/>
        </w:rPr>
      </w:pPr>
      <w:r w:rsidRPr="00580C7B">
        <w:rPr>
          <w:rFonts w:ascii="Times New Roman" w:hAnsi="Times New Roman"/>
          <w:sz w:val="28"/>
          <w:szCs w:val="28"/>
        </w:rPr>
        <w:t>Образовательная программа МДОУ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разработана также с</w:t>
      </w:r>
      <w:r w:rsidRPr="00580C7B">
        <w:rPr>
          <w:rFonts w:ascii="Times New Roman" w:hAnsi="Times New Roman"/>
          <w:spacing w:val="1"/>
          <w:sz w:val="28"/>
          <w:szCs w:val="28"/>
        </w:rPr>
        <w:t xml:space="preserve"> </w:t>
      </w:r>
      <w:r w:rsidRPr="00580C7B">
        <w:rPr>
          <w:rFonts w:ascii="Times New Roman" w:hAnsi="Times New Roman"/>
          <w:sz w:val="28"/>
          <w:szCs w:val="28"/>
        </w:rPr>
        <w:t>учетом</w:t>
      </w:r>
      <w:r w:rsidRPr="00580C7B">
        <w:rPr>
          <w:rFonts w:ascii="Times New Roman" w:hAnsi="Times New Roman"/>
          <w:spacing w:val="1"/>
          <w:sz w:val="28"/>
          <w:szCs w:val="28"/>
        </w:rPr>
        <w:t xml:space="preserve"> </w:t>
      </w:r>
      <w:r w:rsidRPr="00580C7B">
        <w:rPr>
          <w:rFonts w:ascii="Times New Roman" w:hAnsi="Times New Roman"/>
          <w:sz w:val="28"/>
          <w:szCs w:val="28"/>
        </w:rPr>
        <w:t>нормативных</w:t>
      </w:r>
      <w:r w:rsidRPr="00580C7B">
        <w:rPr>
          <w:rFonts w:ascii="Times New Roman" w:hAnsi="Times New Roman"/>
          <w:spacing w:val="1"/>
          <w:sz w:val="28"/>
          <w:szCs w:val="28"/>
        </w:rPr>
        <w:t xml:space="preserve"> </w:t>
      </w:r>
      <w:r w:rsidRPr="00580C7B">
        <w:rPr>
          <w:rFonts w:ascii="Times New Roman" w:hAnsi="Times New Roman"/>
          <w:sz w:val="28"/>
          <w:szCs w:val="28"/>
        </w:rPr>
        <w:t>правовых</w:t>
      </w:r>
      <w:r w:rsidRPr="00580C7B">
        <w:rPr>
          <w:rFonts w:ascii="Times New Roman" w:hAnsi="Times New Roman"/>
          <w:spacing w:val="1"/>
          <w:sz w:val="28"/>
          <w:szCs w:val="28"/>
        </w:rPr>
        <w:t xml:space="preserve"> </w:t>
      </w:r>
      <w:r w:rsidRPr="00580C7B">
        <w:rPr>
          <w:rFonts w:ascii="Times New Roman" w:hAnsi="Times New Roman"/>
          <w:sz w:val="28"/>
          <w:szCs w:val="28"/>
        </w:rPr>
        <w:t>актов,</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содержат</w:t>
      </w:r>
      <w:r w:rsidRPr="00580C7B">
        <w:rPr>
          <w:rFonts w:ascii="Times New Roman" w:hAnsi="Times New Roman"/>
          <w:spacing w:val="1"/>
          <w:sz w:val="28"/>
          <w:szCs w:val="28"/>
        </w:rPr>
        <w:t xml:space="preserve"> </w:t>
      </w:r>
      <w:r w:rsidRPr="00580C7B">
        <w:rPr>
          <w:rFonts w:ascii="Times New Roman" w:hAnsi="Times New Roman"/>
          <w:sz w:val="28"/>
          <w:szCs w:val="28"/>
        </w:rPr>
        <w:t>обязательные</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61"/>
          <w:sz w:val="28"/>
          <w:szCs w:val="28"/>
        </w:rPr>
        <w:t xml:space="preserve"> </w:t>
      </w:r>
      <w:r w:rsidRPr="00580C7B">
        <w:rPr>
          <w:rFonts w:ascii="Times New Roman" w:hAnsi="Times New Roman"/>
          <w:sz w:val="28"/>
          <w:szCs w:val="28"/>
        </w:rPr>
        <w:t>к</w:t>
      </w:r>
      <w:r w:rsidRPr="00580C7B">
        <w:rPr>
          <w:rFonts w:ascii="Times New Roman" w:hAnsi="Times New Roman"/>
          <w:spacing w:val="-57"/>
          <w:sz w:val="28"/>
          <w:szCs w:val="28"/>
        </w:rPr>
        <w:t xml:space="preserve"> </w:t>
      </w:r>
      <w:r w:rsidRPr="00580C7B">
        <w:rPr>
          <w:rFonts w:ascii="Times New Roman" w:hAnsi="Times New Roman"/>
          <w:sz w:val="28"/>
          <w:szCs w:val="28"/>
        </w:rPr>
        <w:t>условиям</w:t>
      </w:r>
      <w:r w:rsidRPr="00580C7B">
        <w:rPr>
          <w:rFonts w:ascii="Times New Roman" w:hAnsi="Times New Roman"/>
          <w:spacing w:val="-2"/>
          <w:sz w:val="28"/>
          <w:szCs w:val="28"/>
        </w:rPr>
        <w:t xml:space="preserve"> </w:t>
      </w:r>
      <w:r w:rsidRPr="00580C7B">
        <w:rPr>
          <w:rFonts w:ascii="Times New Roman" w:hAnsi="Times New Roman"/>
          <w:sz w:val="28"/>
          <w:szCs w:val="28"/>
        </w:rPr>
        <w:t>организации</w:t>
      </w:r>
      <w:r w:rsidRPr="00580C7B">
        <w:rPr>
          <w:rFonts w:ascii="Times New Roman" w:hAnsi="Times New Roman"/>
          <w:spacing w:val="-2"/>
          <w:sz w:val="28"/>
          <w:szCs w:val="28"/>
        </w:rPr>
        <w:t xml:space="preserve"> </w:t>
      </w:r>
      <w:r w:rsidRPr="00580C7B">
        <w:rPr>
          <w:rFonts w:ascii="Times New Roman" w:hAnsi="Times New Roman"/>
          <w:sz w:val="28"/>
          <w:szCs w:val="28"/>
        </w:rPr>
        <w:t>дошкольного образования:</w:t>
      </w:r>
    </w:p>
    <w:p w:rsidR="00DD625E" w:rsidRPr="00580C7B" w:rsidRDefault="00DD625E" w:rsidP="00B97EF7">
      <w:pPr>
        <w:pStyle w:val="a9"/>
        <w:widowControl w:val="0"/>
        <w:numPr>
          <w:ilvl w:val="0"/>
          <w:numId w:val="85"/>
        </w:numPr>
        <w:tabs>
          <w:tab w:val="left" w:pos="567"/>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Конвенция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правах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ребенка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(одобрена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генеральной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Ассамблеей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ООН</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20.11.1989)</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(вступила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силу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для СССР 15.09.1990).</w:t>
      </w:r>
    </w:p>
    <w:p w:rsidR="00DD625E" w:rsidRPr="00580C7B" w:rsidRDefault="00DD625E" w:rsidP="00B97EF7">
      <w:pPr>
        <w:pStyle w:val="a9"/>
        <w:widowControl w:val="0"/>
        <w:numPr>
          <w:ilvl w:val="0"/>
          <w:numId w:val="85"/>
        </w:numPr>
        <w:tabs>
          <w:tab w:val="left" w:pos="519"/>
        </w:tabs>
        <w:suppressAutoHyphens w:val="0"/>
        <w:autoSpaceDE w:val="0"/>
        <w:autoSpaceDN w:val="0"/>
        <w:spacing w:after="0" w:line="240" w:lineRule="auto"/>
        <w:ind w:left="518" w:hanging="301"/>
        <w:jc w:val="both"/>
        <w:rPr>
          <w:rFonts w:ascii="Times New Roman" w:hAnsi="Times New Roman" w:cs="Times New Roman"/>
          <w:sz w:val="28"/>
          <w:szCs w:val="28"/>
        </w:rPr>
      </w:pPr>
      <w:r w:rsidRPr="00580C7B">
        <w:rPr>
          <w:rFonts w:ascii="Times New Roman" w:hAnsi="Times New Roman" w:cs="Times New Roman"/>
          <w:sz w:val="28"/>
          <w:szCs w:val="28"/>
        </w:rPr>
        <w:t>Федеральный</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закон</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29.12.</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2012</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273-ФЗ</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образовании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Федерации».</w:t>
      </w:r>
    </w:p>
    <w:p w:rsidR="00DD625E" w:rsidRPr="00580C7B" w:rsidRDefault="00DD625E" w:rsidP="00B97EF7">
      <w:pPr>
        <w:pStyle w:val="a9"/>
        <w:widowControl w:val="0"/>
        <w:numPr>
          <w:ilvl w:val="0"/>
          <w:numId w:val="85"/>
        </w:numPr>
        <w:tabs>
          <w:tab w:val="left" w:pos="498"/>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Федеральный закон от 24.12. 1998 № 124-ФЗ «Об основных гарантиях прав ребенка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(ред. 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14.07.2022).</w:t>
      </w:r>
    </w:p>
    <w:p w:rsidR="00DD625E" w:rsidRPr="00580C7B" w:rsidRDefault="00DD625E" w:rsidP="00B97EF7">
      <w:pPr>
        <w:pStyle w:val="a9"/>
        <w:widowControl w:val="0"/>
        <w:numPr>
          <w:ilvl w:val="0"/>
          <w:numId w:val="85"/>
        </w:numPr>
        <w:tabs>
          <w:tab w:val="left" w:pos="483"/>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Постановление Правительства РФ от 21.02. 2022 № 225 «Об утверждении номенклатуры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осуществляющих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образовательную</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руководителей образовательных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p>
    <w:p w:rsidR="00DD625E" w:rsidRPr="00580C7B" w:rsidRDefault="00DD625E" w:rsidP="00B97EF7">
      <w:pPr>
        <w:pStyle w:val="a9"/>
        <w:widowControl w:val="0"/>
        <w:numPr>
          <w:ilvl w:val="0"/>
          <w:numId w:val="85"/>
        </w:numPr>
        <w:tabs>
          <w:tab w:val="left" w:pos="548"/>
        </w:tabs>
        <w:suppressAutoHyphens w:val="0"/>
        <w:autoSpaceDE w:val="0"/>
        <w:autoSpaceDN w:val="0"/>
        <w:spacing w:after="0" w:line="240" w:lineRule="auto"/>
        <w:ind w:right="768"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proofErr w:type="spellStart"/>
      <w:r w:rsidRPr="00580C7B">
        <w:rPr>
          <w:rFonts w:ascii="Times New Roman" w:hAnsi="Times New Roman" w:cs="Times New Roman"/>
          <w:sz w:val="28"/>
          <w:szCs w:val="28"/>
        </w:rPr>
        <w:t>Минпросвещения</w:t>
      </w:r>
      <w:proofErr w:type="spellEnd"/>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31.07.2020</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373</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утверждении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Порядка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общеобразовательным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(зарегистрирован</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31.08.2020 №</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59599).</w:t>
      </w:r>
    </w:p>
    <w:p w:rsidR="00DD625E" w:rsidRPr="00580C7B" w:rsidRDefault="00DD625E" w:rsidP="00B97EF7">
      <w:pPr>
        <w:pStyle w:val="a9"/>
        <w:widowControl w:val="0"/>
        <w:numPr>
          <w:ilvl w:val="0"/>
          <w:numId w:val="85"/>
        </w:numPr>
        <w:tabs>
          <w:tab w:val="left" w:pos="495"/>
        </w:tabs>
        <w:suppressAutoHyphens w:val="0"/>
        <w:autoSpaceDE w:val="0"/>
        <w:autoSpaceDN w:val="0"/>
        <w:spacing w:after="0" w:line="240" w:lineRule="auto"/>
        <w:ind w:right="763" w:firstLine="0"/>
        <w:jc w:val="both"/>
        <w:rPr>
          <w:rFonts w:ascii="Times New Roman" w:hAnsi="Times New Roman" w:cs="Times New Roman"/>
          <w:sz w:val="28"/>
          <w:szCs w:val="28"/>
        </w:rPr>
      </w:pPr>
      <w:proofErr w:type="gramStart"/>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proofErr w:type="spellStart"/>
      <w:r w:rsidRPr="00580C7B">
        <w:rPr>
          <w:rFonts w:ascii="Times New Roman" w:hAnsi="Times New Roman" w:cs="Times New Roman"/>
          <w:sz w:val="28"/>
          <w:szCs w:val="28"/>
        </w:rPr>
        <w:t>Минздравсоцразвития</w:t>
      </w:r>
      <w:proofErr w:type="spellEnd"/>
      <w:r w:rsidRPr="00580C7B">
        <w:rPr>
          <w:rFonts w:ascii="Times New Roman" w:hAnsi="Times New Roman" w:cs="Times New Roman"/>
          <w:sz w:val="28"/>
          <w:szCs w:val="28"/>
        </w:rPr>
        <w:t xml:space="preserve"> России от 26.08.2010 № 761н «Об утверждении Единого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квалификационного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справочника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руководителей,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специалистов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служащих,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раздел</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«Квалификационные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характеристики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должностей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(зарегистрирован</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Минюсте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 06.12.2010</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18638 (ред.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 31.05.2011).</w:t>
      </w:r>
      <w:proofErr w:type="gramEnd"/>
    </w:p>
    <w:p w:rsidR="00DD625E" w:rsidRPr="00580C7B" w:rsidRDefault="00DD625E" w:rsidP="00B97EF7">
      <w:pPr>
        <w:pStyle w:val="a9"/>
        <w:widowControl w:val="0"/>
        <w:numPr>
          <w:ilvl w:val="0"/>
          <w:numId w:val="85"/>
        </w:numPr>
        <w:tabs>
          <w:tab w:val="left" w:pos="529"/>
        </w:tabs>
        <w:suppressAutoHyphens w:val="0"/>
        <w:autoSpaceDE w:val="0"/>
        <w:autoSpaceDN w:val="0"/>
        <w:spacing w:after="0" w:line="240" w:lineRule="auto"/>
        <w:ind w:right="769"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proofErr w:type="spellStart"/>
      <w:r w:rsidRPr="00580C7B">
        <w:rPr>
          <w:rFonts w:ascii="Times New Roman" w:hAnsi="Times New Roman" w:cs="Times New Roman"/>
          <w:sz w:val="28"/>
          <w:szCs w:val="28"/>
        </w:rPr>
        <w:t>Минобрнауки</w:t>
      </w:r>
      <w:proofErr w:type="spellEnd"/>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22.12.2014</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1601</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продолжительности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рабочего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времени (нормах часов педагогической работы за ставку заработной платы) 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порядке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определения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учебной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нагрузки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 xml:space="preserve">оговариваемой в трудовом договоре» (зарегистрировано в Минюсте России </w:t>
      </w:r>
      <w:r w:rsidRPr="00580C7B">
        <w:rPr>
          <w:rFonts w:ascii="Times New Roman" w:hAnsi="Times New Roman" w:cs="Times New Roman"/>
          <w:sz w:val="28"/>
          <w:szCs w:val="28"/>
        </w:rPr>
        <w:lastRenderedPageBreak/>
        <w:t>25.02.2015 №</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36204)</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(ред. от 13.05.2019).</w:t>
      </w:r>
    </w:p>
    <w:p w:rsidR="00DD625E" w:rsidRPr="00580C7B" w:rsidRDefault="00DD625E" w:rsidP="00B97EF7">
      <w:pPr>
        <w:pStyle w:val="a9"/>
        <w:widowControl w:val="0"/>
        <w:numPr>
          <w:ilvl w:val="0"/>
          <w:numId w:val="85"/>
        </w:numPr>
        <w:tabs>
          <w:tab w:val="left" w:pos="481"/>
        </w:tabs>
        <w:suppressAutoHyphens w:val="0"/>
        <w:autoSpaceDE w:val="0"/>
        <w:autoSpaceDN w:val="0"/>
        <w:spacing w:after="0" w:line="240" w:lineRule="auto"/>
        <w:ind w:right="763" w:firstLine="0"/>
        <w:jc w:val="both"/>
        <w:rPr>
          <w:rFonts w:ascii="Times New Roman" w:hAnsi="Times New Roman" w:cs="Times New Roman"/>
          <w:sz w:val="28"/>
          <w:szCs w:val="28"/>
        </w:rPr>
      </w:pPr>
      <w:r w:rsidRPr="00580C7B">
        <w:rPr>
          <w:rFonts w:ascii="Times New Roman" w:hAnsi="Times New Roman" w:cs="Times New Roman"/>
          <w:sz w:val="28"/>
          <w:szCs w:val="28"/>
        </w:rPr>
        <w:t xml:space="preserve">Приказ </w:t>
      </w:r>
      <w:proofErr w:type="spellStart"/>
      <w:r w:rsidRPr="00580C7B">
        <w:rPr>
          <w:rFonts w:ascii="Times New Roman" w:hAnsi="Times New Roman" w:cs="Times New Roman"/>
          <w:sz w:val="28"/>
          <w:szCs w:val="28"/>
        </w:rPr>
        <w:t>Минобрнауки</w:t>
      </w:r>
      <w:proofErr w:type="spellEnd"/>
      <w:r w:rsidRPr="00580C7B">
        <w:rPr>
          <w:rFonts w:ascii="Times New Roman" w:hAnsi="Times New Roman" w:cs="Times New Roman"/>
          <w:sz w:val="28"/>
          <w:szCs w:val="28"/>
        </w:rPr>
        <w:t xml:space="preserve"> России от 07.04.2014 № 276 «Об утверждении порядка проведения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аттестации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осуществляющих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образовательную</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r w:rsidRPr="00580C7B">
        <w:rPr>
          <w:rFonts w:ascii="Times New Roman" w:hAnsi="Times New Roman" w:cs="Times New Roman"/>
          <w:spacing w:val="-7"/>
          <w:sz w:val="28"/>
          <w:szCs w:val="28"/>
        </w:rPr>
        <w:t xml:space="preserve"> </w:t>
      </w:r>
      <w:r w:rsidRPr="00580C7B">
        <w:rPr>
          <w:rFonts w:ascii="Times New Roman" w:hAnsi="Times New Roman" w:cs="Times New Roman"/>
          <w:sz w:val="28"/>
          <w:szCs w:val="28"/>
        </w:rPr>
        <w:t>(ред. от 23.12.2020).</w:t>
      </w:r>
    </w:p>
    <w:p w:rsidR="00DD625E" w:rsidRPr="00580C7B" w:rsidRDefault="00DD625E" w:rsidP="00B97EF7">
      <w:pPr>
        <w:pStyle w:val="a9"/>
        <w:widowControl w:val="0"/>
        <w:numPr>
          <w:ilvl w:val="0"/>
          <w:numId w:val="85"/>
        </w:numPr>
        <w:tabs>
          <w:tab w:val="left" w:pos="536"/>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Приказ</w:t>
      </w:r>
      <w:r w:rsidRPr="00580C7B">
        <w:rPr>
          <w:rFonts w:ascii="Times New Roman" w:hAnsi="Times New Roman" w:cs="Times New Roman"/>
          <w:spacing w:val="1"/>
          <w:sz w:val="28"/>
          <w:szCs w:val="28"/>
        </w:rPr>
        <w:t xml:space="preserve"> </w:t>
      </w:r>
      <w:proofErr w:type="spellStart"/>
      <w:r w:rsidRPr="00580C7B">
        <w:rPr>
          <w:rFonts w:ascii="Times New Roman" w:hAnsi="Times New Roman" w:cs="Times New Roman"/>
          <w:sz w:val="28"/>
          <w:szCs w:val="28"/>
        </w:rPr>
        <w:t>Минобрнауки</w:t>
      </w:r>
      <w:proofErr w:type="spellEnd"/>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20.09.2013</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1082</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утверждении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Положения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психолого-медико-педагогической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комиссии».</w:t>
      </w:r>
    </w:p>
    <w:p w:rsidR="00DD625E" w:rsidRPr="00580C7B" w:rsidRDefault="00DD625E" w:rsidP="00B97EF7">
      <w:pPr>
        <w:pStyle w:val="a9"/>
        <w:widowControl w:val="0"/>
        <w:numPr>
          <w:ilvl w:val="0"/>
          <w:numId w:val="85"/>
        </w:numPr>
        <w:tabs>
          <w:tab w:val="left" w:pos="716"/>
        </w:tabs>
        <w:suppressAutoHyphens w:val="0"/>
        <w:autoSpaceDE w:val="0"/>
        <w:autoSpaceDN w:val="0"/>
        <w:spacing w:after="0" w:line="240" w:lineRule="auto"/>
        <w:ind w:left="715" w:hanging="498"/>
        <w:jc w:val="both"/>
        <w:rPr>
          <w:rFonts w:ascii="Times New Roman" w:hAnsi="Times New Roman" w:cs="Times New Roman"/>
          <w:sz w:val="28"/>
          <w:szCs w:val="28"/>
        </w:rPr>
      </w:pPr>
      <w:r w:rsidRPr="00580C7B">
        <w:rPr>
          <w:rFonts w:ascii="Times New Roman" w:hAnsi="Times New Roman" w:cs="Times New Roman"/>
          <w:sz w:val="28"/>
          <w:szCs w:val="28"/>
        </w:rPr>
        <w:t>Постановление</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Главного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государственного</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санитарного</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врача</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РФ</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28.12.2020</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28</w:t>
      </w:r>
    </w:p>
    <w:p w:rsidR="00DD625E" w:rsidRPr="00580C7B" w:rsidRDefault="00DD625E" w:rsidP="00DD625E">
      <w:pPr>
        <w:pStyle w:val="aa"/>
        <w:ind w:right="766"/>
        <w:rPr>
          <w:rFonts w:ascii="Times New Roman" w:hAnsi="Times New Roman"/>
          <w:sz w:val="28"/>
          <w:szCs w:val="28"/>
        </w:rPr>
      </w:pPr>
      <w:r w:rsidRPr="00580C7B">
        <w:rPr>
          <w:rFonts w:ascii="Times New Roman" w:hAnsi="Times New Roman"/>
          <w:sz w:val="28"/>
          <w:szCs w:val="28"/>
        </w:rPr>
        <w:t>«Об</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утверждении</w:t>
      </w:r>
      <w:r w:rsidRPr="00580C7B">
        <w:rPr>
          <w:rFonts w:ascii="Times New Roman" w:hAnsi="Times New Roman"/>
          <w:spacing w:val="1"/>
          <w:sz w:val="28"/>
          <w:szCs w:val="28"/>
        </w:rPr>
        <w:t xml:space="preserve"> </w:t>
      </w:r>
      <w:r w:rsidRPr="00580C7B">
        <w:rPr>
          <w:rFonts w:ascii="Times New Roman" w:hAnsi="Times New Roman"/>
          <w:sz w:val="28"/>
          <w:szCs w:val="28"/>
        </w:rPr>
        <w:t>санитарных</w:t>
      </w:r>
      <w:r w:rsidRPr="00580C7B">
        <w:rPr>
          <w:rFonts w:ascii="Times New Roman" w:hAnsi="Times New Roman"/>
          <w:spacing w:val="1"/>
          <w:sz w:val="28"/>
          <w:szCs w:val="28"/>
        </w:rPr>
        <w:t xml:space="preserve"> </w:t>
      </w:r>
      <w:r w:rsidRPr="00580C7B">
        <w:rPr>
          <w:rFonts w:ascii="Times New Roman" w:hAnsi="Times New Roman"/>
          <w:sz w:val="28"/>
          <w:szCs w:val="28"/>
        </w:rPr>
        <w:t>правил</w:t>
      </w:r>
      <w:r w:rsidRPr="00580C7B">
        <w:rPr>
          <w:rFonts w:ascii="Times New Roman" w:hAnsi="Times New Roman"/>
          <w:spacing w:val="1"/>
          <w:sz w:val="28"/>
          <w:szCs w:val="28"/>
        </w:rPr>
        <w:t xml:space="preserve"> </w:t>
      </w:r>
      <w:r w:rsidRPr="00580C7B">
        <w:rPr>
          <w:rFonts w:ascii="Times New Roman" w:hAnsi="Times New Roman"/>
          <w:sz w:val="28"/>
          <w:szCs w:val="28"/>
        </w:rPr>
        <w:t>СП</w:t>
      </w:r>
      <w:r w:rsidRPr="00580C7B">
        <w:rPr>
          <w:rFonts w:ascii="Times New Roman" w:hAnsi="Times New Roman"/>
          <w:spacing w:val="1"/>
          <w:sz w:val="28"/>
          <w:szCs w:val="28"/>
        </w:rPr>
        <w:t xml:space="preserve"> </w:t>
      </w:r>
      <w:r w:rsidRPr="00580C7B">
        <w:rPr>
          <w:rFonts w:ascii="Times New Roman" w:hAnsi="Times New Roman"/>
          <w:sz w:val="28"/>
          <w:szCs w:val="28"/>
        </w:rPr>
        <w:t>2.4.3648-20</w:t>
      </w:r>
      <w:r w:rsidRPr="00580C7B">
        <w:rPr>
          <w:rFonts w:ascii="Times New Roman" w:hAnsi="Times New Roman"/>
          <w:spacing w:val="1"/>
          <w:sz w:val="28"/>
          <w:szCs w:val="28"/>
        </w:rPr>
        <w:t xml:space="preserve"> </w:t>
      </w:r>
      <w:r w:rsidRPr="00580C7B">
        <w:rPr>
          <w:rFonts w:ascii="Times New Roman" w:hAnsi="Times New Roman"/>
          <w:sz w:val="28"/>
          <w:szCs w:val="28"/>
        </w:rPr>
        <w:t>«Санитарно-эпидемиологические</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организациям</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отдыха</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оздоровления</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молодежи».</w:t>
      </w:r>
    </w:p>
    <w:p w:rsidR="00DD625E" w:rsidRPr="00580C7B" w:rsidRDefault="00DD625E" w:rsidP="00B97EF7">
      <w:pPr>
        <w:pStyle w:val="a9"/>
        <w:widowControl w:val="0"/>
        <w:numPr>
          <w:ilvl w:val="0"/>
          <w:numId w:val="85"/>
        </w:numPr>
        <w:tabs>
          <w:tab w:val="left" w:pos="716"/>
        </w:tabs>
        <w:suppressAutoHyphens w:val="0"/>
        <w:autoSpaceDE w:val="0"/>
        <w:autoSpaceDN w:val="0"/>
        <w:spacing w:after="0" w:line="240" w:lineRule="auto"/>
        <w:ind w:left="715" w:hanging="498"/>
        <w:jc w:val="both"/>
        <w:rPr>
          <w:rFonts w:ascii="Times New Roman" w:hAnsi="Times New Roman" w:cs="Times New Roman"/>
          <w:sz w:val="28"/>
          <w:szCs w:val="28"/>
        </w:rPr>
      </w:pPr>
      <w:r w:rsidRPr="00580C7B">
        <w:rPr>
          <w:rFonts w:ascii="Times New Roman" w:hAnsi="Times New Roman" w:cs="Times New Roman"/>
          <w:sz w:val="28"/>
          <w:szCs w:val="28"/>
        </w:rPr>
        <w:t>Постановление</w:t>
      </w:r>
      <w:r w:rsidRPr="00580C7B">
        <w:rPr>
          <w:rFonts w:ascii="Times New Roman" w:hAnsi="Times New Roman" w:cs="Times New Roman"/>
          <w:spacing w:val="34"/>
          <w:sz w:val="28"/>
          <w:szCs w:val="28"/>
        </w:rPr>
        <w:t xml:space="preserve"> </w:t>
      </w:r>
      <w:r w:rsidRPr="00580C7B">
        <w:rPr>
          <w:rFonts w:ascii="Times New Roman" w:hAnsi="Times New Roman" w:cs="Times New Roman"/>
          <w:sz w:val="28"/>
          <w:szCs w:val="28"/>
        </w:rPr>
        <w:t>Главного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государственного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санитарного</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врача</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РФ</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от</w:t>
      </w:r>
      <w:r w:rsidRPr="00580C7B">
        <w:rPr>
          <w:rFonts w:ascii="Times New Roman" w:hAnsi="Times New Roman" w:cs="Times New Roman"/>
          <w:spacing w:val="36"/>
          <w:sz w:val="28"/>
          <w:szCs w:val="28"/>
        </w:rPr>
        <w:t xml:space="preserve"> </w:t>
      </w:r>
      <w:r w:rsidRPr="00580C7B">
        <w:rPr>
          <w:rFonts w:ascii="Times New Roman" w:hAnsi="Times New Roman" w:cs="Times New Roman"/>
          <w:sz w:val="28"/>
          <w:szCs w:val="28"/>
        </w:rPr>
        <w:t>27.10.2020</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35"/>
          <w:sz w:val="28"/>
          <w:szCs w:val="28"/>
        </w:rPr>
        <w:t xml:space="preserve"> </w:t>
      </w:r>
      <w:r w:rsidRPr="00580C7B">
        <w:rPr>
          <w:rFonts w:ascii="Times New Roman" w:hAnsi="Times New Roman" w:cs="Times New Roman"/>
          <w:sz w:val="28"/>
          <w:szCs w:val="28"/>
        </w:rPr>
        <w:t>32</w:t>
      </w:r>
    </w:p>
    <w:p w:rsidR="00DD625E" w:rsidRPr="00580C7B" w:rsidRDefault="00DD625E" w:rsidP="00DD625E">
      <w:pPr>
        <w:pStyle w:val="aa"/>
        <w:ind w:right="767"/>
        <w:rPr>
          <w:rFonts w:ascii="Times New Roman" w:hAnsi="Times New Roman"/>
          <w:sz w:val="28"/>
          <w:szCs w:val="28"/>
        </w:rPr>
      </w:pPr>
      <w:r w:rsidRPr="00580C7B">
        <w:rPr>
          <w:rFonts w:ascii="Times New Roman" w:hAnsi="Times New Roman"/>
          <w:sz w:val="28"/>
          <w:szCs w:val="28"/>
        </w:rPr>
        <w:t>«Об</w:t>
      </w:r>
      <w:r w:rsidRPr="00580C7B">
        <w:rPr>
          <w:rFonts w:ascii="Times New Roman" w:hAnsi="Times New Roman"/>
          <w:spacing w:val="1"/>
          <w:sz w:val="28"/>
          <w:szCs w:val="28"/>
        </w:rPr>
        <w:t xml:space="preserve"> </w:t>
      </w:r>
      <w:r w:rsidRPr="00580C7B">
        <w:rPr>
          <w:rFonts w:ascii="Times New Roman" w:hAnsi="Times New Roman"/>
          <w:sz w:val="28"/>
          <w:szCs w:val="28"/>
        </w:rPr>
        <w:t>утверждении</w:t>
      </w:r>
      <w:r w:rsidRPr="00580C7B">
        <w:rPr>
          <w:rFonts w:ascii="Times New Roman" w:hAnsi="Times New Roman"/>
          <w:spacing w:val="1"/>
          <w:sz w:val="28"/>
          <w:szCs w:val="28"/>
        </w:rPr>
        <w:t xml:space="preserve"> </w:t>
      </w:r>
      <w:r w:rsidRPr="00580C7B">
        <w:rPr>
          <w:rFonts w:ascii="Times New Roman" w:hAnsi="Times New Roman"/>
          <w:sz w:val="28"/>
          <w:szCs w:val="28"/>
        </w:rPr>
        <w:t>санитарных</w:t>
      </w:r>
      <w:r w:rsidRPr="00580C7B">
        <w:rPr>
          <w:rFonts w:ascii="Times New Roman" w:hAnsi="Times New Roman"/>
          <w:spacing w:val="1"/>
          <w:sz w:val="28"/>
          <w:szCs w:val="28"/>
        </w:rPr>
        <w:t xml:space="preserve"> </w:t>
      </w:r>
      <w:r w:rsidRPr="00580C7B">
        <w:rPr>
          <w:rFonts w:ascii="Times New Roman" w:hAnsi="Times New Roman"/>
          <w:sz w:val="28"/>
          <w:szCs w:val="28"/>
        </w:rPr>
        <w:t>правил</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норм</w:t>
      </w:r>
      <w:r w:rsidRPr="00580C7B">
        <w:rPr>
          <w:rFonts w:ascii="Times New Roman" w:hAnsi="Times New Roman"/>
          <w:spacing w:val="1"/>
          <w:sz w:val="28"/>
          <w:szCs w:val="28"/>
        </w:rPr>
        <w:t xml:space="preserve"> </w:t>
      </w:r>
      <w:r w:rsidRPr="00580C7B">
        <w:rPr>
          <w:rFonts w:ascii="Times New Roman" w:hAnsi="Times New Roman"/>
          <w:sz w:val="28"/>
          <w:szCs w:val="28"/>
        </w:rPr>
        <w:t>СанПиН</w:t>
      </w:r>
      <w:r w:rsidRPr="00580C7B">
        <w:rPr>
          <w:rFonts w:ascii="Times New Roman" w:hAnsi="Times New Roman"/>
          <w:spacing w:val="1"/>
          <w:sz w:val="28"/>
          <w:szCs w:val="28"/>
        </w:rPr>
        <w:t xml:space="preserve"> </w:t>
      </w:r>
      <w:r w:rsidRPr="00580C7B">
        <w:rPr>
          <w:rFonts w:ascii="Times New Roman" w:hAnsi="Times New Roman"/>
          <w:sz w:val="28"/>
          <w:szCs w:val="28"/>
        </w:rPr>
        <w:t>2.3/2.4.3590-20</w:t>
      </w:r>
      <w:r w:rsidRPr="00580C7B">
        <w:rPr>
          <w:rFonts w:ascii="Times New Roman" w:hAnsi="Times New Roman"/>
          <w:spacing w:val="1"/>
          <w:sz w:val="28"/>
          <w:szCs w:val="28"/>
        </w:rPr>
        <w:t xml:space="preserve"> </w:t>
      </w:r>
      <w:r w:rsidRPr="00580C7B">
        <w:rPr>
          <w:rFonts w:ascii="Times New Roman" w:hAnsi="Times New Roman"/>
          <w:sz w:val="28"/>
          <w:szCs w:val="28"/>
        </w:rPr>
        <w:t>«Санитарн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эпидемиологические</w:t>
      </w:r>
      <w:r w:rsidRPr="00580C7B">
        <w:rPr>
          <w:rFonts w:ascii="Times New Roman" w:hAnsi="Times New Roman"/>
          <w:spacing w:val="-3"/>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2"/>
          <w:sz w:val="28"/>
          <w:szCs w:val="28"/>
        </w:rPr>
        <w:t xml:space="preserve"> </w:t>
      </w:r>
      <w:r w:rsidRPr="00580C7B">
        <w:rPr>
          <w:rFonts w:ascii="Times New Roman" w:hAnsi="Times New Roman"/>
          <w:sz w:val="28"/>
          <w:szCs w:val="28"/>
        </w:rPr>
        <w:t>организации</w:t>
      </w:r>
      <w:r w:rsidRPr="00580C7B">
        <w:rPr>
          <w:rFonts w:ascii="Times New Roman" w:hAnsi="Times New Roman"/>
          <w:spacing w:val="-1"/>
          <w:sz w:val="28"/>
          <w:szCs w:val="28"/>
        </w:rPr>
        <w:t xml:space="preserve"> </w:t>
      </w:r>
      <w:r w:rsidRPr="00580C7B">
        <w:rPr>
          <w:rFonts w:ascii="Times New Roman" w:hAnsi="Times New Roman"/>
          <w:sz w:val="28"/>
          <w:szCs w:val="28"/>
        </w:rPr>
        <w:t>общественного</w:t>
      </w:r>
      <w:r w:rsidRPr="00580C7B">
        <w:rPr>
          <w:rFonts w:ascii="Times New Roman" w:hAnsi="Times New Roman"/>
          <w:spacing w:val="-1"/>
          <w:sz w:val="28"/>
          <w:szCs w:val="28"/>
        </w:rPr>
        <w:t xml:space="preserve"> </w:t>
      </w:r>
      <w:r w:rsidRPr="00580C7B">
        <w:rPr>
          <w:rFonts w:ascii="Times New Roman" w:hAnsi="Times New Roman"/>
          <w:sz w:val="28"/>
          <w:szCs w:val="28"/>
        </w:rPr>
        <w:t>питания</w:t>
      </w:r>
      <w:r w:rsidRPr="00580C7B">
        <w:rPr>
          <w:rFonts w:ascii="Times New Roman" w:hAnsi="Times New Roman"/>
          <w:spacing w:val="-2"/>
          <w:sz w:val="28"/>
          <w:szCs w:val="28"/>
        </w:rPr>
        <w:t xml:space="preserve"> </w:t>
      </w:r>
      <w:r w:rsidRPr="00580C7B">
        <w:rPr>
          <w:rFonts w:ascii="Times New Roman" w:hAnsi="Times New Roman"/>
          <w:sz w:val="28"/>
          <w:szCs w:val="28"/>
        </w:rPr>
        <w:t>населения».</w:t>
      </w:r>
    </w:p>
    <w:p w:rsidR="00DD625E" w:rsidRPr="00580C7B" w:rsidRDefault="00DD625E" w:rsidP="00B97EF7">
      <w:pPr>
        <w:pStyle w:val="a9"/>
        <w:widowControl w:val="0"/>
        <w:numPr>
          <w:ilvl w:val="0"/>
          <w:numId w:val="85"/>
        </w:numPr>
        <w:tabs>
          <w:tab w:val="left" w:pos="649"/>
        </w:tabs>
        <w:suppressAutoHyphens w:val="0"/>
        <w:autoSpaceDE w:val="0"/>
        <w:autoSpaceDN w:val="0"/>
        <w:spacing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Постановление Главного государственного санитарного врача РФ от 28.01.2021 № 2 «Об</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утверждении санитарных правил</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 норм СанПиН 1.2.3685-21 «Гигиенические нормативы 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требования к обеспечению безопасности и (или) безвредности для человека факторов среды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обитания».</w:t>
      </w:r>
    </w:p>
    <w:p w:rsidR="00DD625E" w:rsidRPr="00580C7B" w:rsidRDefault="00DD625E" w:rsidP="00DD625E">
      <w:pPr>
        <w:pStyle w:val="aa"/>
        <w:ind w:right="769" w:firstLine="36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 xml:space="preserve">п. </w:t>
      </w:r>
      <w:proofErr w:type="gramStart"/>
      <w:r w:rsidRPr="00580C7B">
        <w:rPr>
          <w:rFonts w:ascii="Times New Roman" w:hAnsi="Times New Roman"/>
          <w:sz w:val="28"/>
          <w:szCs w:val="28"/>
        </w:rPr>
        <w:t>Костино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позволяет</w:t>
      </w:r>
      <w:r w:rsidRPr="00580C7B">
        <w:rPr>
          <w:rFonts w:ascii="Times New Roman" w:hAnsi="Times New Roman"/>
          <w:spacing w:val="1"/>
          <w:sz w:val="28"/>
          <w:szCs w:val="28"/>
        </w:rPr>
        <w:t xml:space="preserve"> </w:t>
      </w:r>
      <w:r w:rsidRPr="00580C7B">
        <w:rPr>
          <w:rFonts w:ascii="Times New Roman" w:hAnsi="Times New Roman"/>
          <w:sz w:val="28"/>
          <w:szCs w:val="28"/>
        </w:rPr>
        <w:t>реализовать</w:t>
      </w:r>
      <w:r w:rsidRPr="00580C7B">
        <w:rPr>
          <w:rFonts w:ascii="Times New Roman" w:hAnsi="Times New Roman"/>
          <w:spacing w:val="1"/>
          <w:sz w:val="28"/>
          <w:szCs w:val="28"/>
        </w:rPr>
        <w:t xml:space="preserve"> </w:t>
      </w:r>
      <w:r w:rsidRPr="00580C7B">
        <w:rPr>
          <w:rFonts w:ascii="Times New Roman" w:hAnsi="Times New Roman"/>
          <w:sz w:val="28"/>
          <w:szCs w:val="28"/>
        </w:rPr>
        <w:t>основополагающие</w:t>
      </w:r>
      <w:r w:rsidRPr="00580C7B">
        <w:rPr>
          <w:rFonts w:ascii="Times New Roman" w:hAnsi="Times New Roman"/>
          <w:spacing w:val="-2"/>
          <w:sz w:val="28"/>
          <w:szCs w:val="28"/>
        </w:rPr>
        <w:t xml:space="preserve"> </w:t>
      </w:r>
      <w:r w:rsidRPr="00580C7B">
        <w:rPr>
          <w:rFonts w:ascii="Times New Roman" w:hAnsi="Times New Roman"/>
          <w:sz w:val="28"/>
          <w:szCs w:val="28"/>
        </w:rPr>
        <w:t>функции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уровня образования:</w:t>
      </w:r>
    </w:p>
    <w:p w:rsidR="00DD625E" w:rsidRPr="00580C7B" w:rsidRDefault="00DD625E" w:rsidP="00B97EF7">
      <w:pPr>
        <w:pStyle w:val="a9"/>
        <w:widowControl w:val="0"/>
        <w:numPr>
          <w:ilvl w:val="0"/>
          <w:numId w:val="84"/>
        </w:numPr>
        <w:tabs>
          <w:tab w:val="left" w:pos="467"/>
        </w:tabs>
        <w:suppressAutoHyphens w:val="0"/>
        <w:autoSpaceDE w:val="0"/>
        <w:autoSpaceDN w:val="0"/>
        <w:spacing w:after="0" w:line="240" w:lineRule="auto"/>
        <w:ind w:right="768" w:firstLine="0"/>
        <w:jc w:val="both"/>
        <w:rPr>
          <w:rFonts w:ascii="Times New Roman" w:hAnsi="Times New Roman" w:cs="Times New Roman"/>
          <w:sz w:val="28"/>
          <w:szCs w:val="28"/>
        </w:rPr>
      </w:pPr>
      <w:r w:rsidRPr="00580C7B">
        <w:rPr>
          <w:rFonts w:ascii="Times New Roman" w:hAnsi="Times New Roman" w:cs="Times New Roman"/>
          <w:sz w:val="28"/>
          <w:szCs w:val="28"/>
        </w:rPr>
        <w:t>обучение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гражданина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формирование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культурной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идентичности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соответствующем 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6"/>
          <w:sz w:val="28"/>
          <w:szCs w:val="28"/>
        </w:rPr>
        <w:t xml:space="preserve"> </w:t>
      </w:r>
      <w:r w:rsidRPr="00580C7B">
        <w:rPr>
          <w:rFonts w:ascii="Times New Roman" w:hAnsi="Times New Roman" w:cs="Times New Roman"/>
          <w:sz w:val="28"/>
          <w:szCs w:val="28"/>
        </w:rPr>
        <w:t>содержании доступными средствами;</w:t>
      </w:r>
    </w:p>
    <w:p w:rsidR="00DD625E" w:rsidRPr="00580C7B" w:rsidRDefault="00DD625E" w:rsidP="00DD625E">
      <w:pPr>
        <w:widowControl w:val="0"/>
        <w:tabs>
          <w:tab w:val="left" w:pos="555"/>
        </w:tabs>
        <w:autoSpaceDE w:val="0"/>
        <w:autoSpaceDN w:val="0"/>
        <w:spacing w:before="90" w:after="0" w:line="240" w:lineRule="auto"/>
        <w:ind w:right="767"/>
        <w:jc w:val="both"/>
        <w:rPr>
          <w:rFonts w:ascii="Times New Roman" w:hAnsi="Times New Roman"/>
          <w:sz w:val="28"/>
          <w:szCs w:val="28"/>
        </w:rPr>
      </w:pPr>
      <w:proofErr w:type="gramStart"/>
      <w:r w:rsidRPr="00580C7B">
        <w:rPr>
          <w:rFonts w:ascii="Times New Roman" w:hAnsi="Times New Roman"/>
          <w:sz w:val="28"/>
          <w:szCs w:val="28"/>
        </w:rPr>
        <w:t>создание</w:t>
      </w:r>
      <w:r w:rsidRPr="00580C7B">
        <w:rPr>
          <w:rFonts w:ascii="Times New Roman" w:hAnsi="Times New Roman"/>
          <w:spacing w:val="1"/>
          <w:sz w:val="28"/>
          <w:szCs w:val="28"/>
        </w:rPr>
        <w:t xml:space="preserve"> </w:t>
      </w:r>
      <w:r w:rsidRPr="00580C7B">
        <w:rPr>
          <w:rFonts w:ascii="Times New Roman" w:hAnsi="Times New Roman"/>
          <w:sz w:val="28"/>
          <w:szCs w:val="28"/>
        </w:rPr>
        <w:t>единого</w:t>
      </w:r>
      <w:r w:rsidRPr="00580C7B">
        <w:rPr>
          <w:rFonts w:ascii="Times New Roman" w:hAnsi="Times New Roman"/>
          <w:spacing w:val="1"/>
          <w:sz w:val="28"/>
          <w:szCs w:val="28"/>
        </w:rPr>
        <w:t xml:space="preserve"> </w:t>
      </w:r>
      <w:r w:rsidRPr="00580C7B">
        <w:rPr>
          <w:rFonts w:ascii="Times New Roman" w:hAnsi="Times New Roman"/>
          <w:sz w:val="28"/>
          <w:szCs w:val="28"/>
        </w:rPr>
        <w:t>ядра</w:t>
      </w:r>
      <w:r w:rsidRPr="00580C7B">
        <w:rPr>
          <w:rFonts w:ascii="Times New Roman" w:hAnsi="Times New Roman"/>
          <w:spacing w:val="1"/>
          <w:sz w:val="28"/>
          <w:szCs w:val="28"/>
        </w:rPr>
        <w:t xml:space="preserve"> </w:t>
      </w:r>
      <w:r w:rsidRPr="00580C7B">
        <w:rPr>
          <w:rFonts w:ascii="Times New Roman" w:hAnsi="Times New Roman"/>
          <w:sz w:val="28"/>
          <w:szCs w:val="28"/>
        </w:rPr>
        <w:t>содержания</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ориентированного</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приобщение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духовно-нравственным</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социокультурным ценностям российского народа, воспитание подрастающего поколения как</w:t>
      </w:r>
      <w:r w:rsidRPr="00580C7B">
        <w:rPr>
          <w:rFonts w:ascii="Times New Roman" w:hAnsi="Times New Roman"/>
          <w:spacing w:val="-57"/>
          <w:sz w:val="28"/>
          <w:szCs w:val="28"/>
        </w:rPr>
        <w:t xml:space="preserve"> </w:t>
      </w:r>
      <w:r w:rsidRPr="00580C7B">
        <w:rPr>
          <w:rFonts w:ascii="Times New Roman" w:hAnsi="Times New Roman"/>
          <w:sz w:val="28"/>
          <w:szCs w:val="28"/>
        </w:rPr>
        <w:t>знающего</w:t>
      </w:r>
      <w:r w:rsidRPr="00580C7B">
        <w:rPr>
          <w:rFonts w:ascii="Times New Roman" w:hAnsi="Times New Roman"/>
          <w:spacing w:val="-2"/>
          <w:sz w:val="28"/>
          <w:szCs w:val="28"/>
        </w:rPr>
        <w:t xml:space="preserve"> </w:t>
      </w:r>
      <w:r w:rsidRPr="00580C7B">
        <w:rPr>
          <w:rFonts w:ascii="Times New Roman" w:hAnsi="Times New Roman"/>
          <w:sz w:val="28"/>
          <w:szCs w:val="28"/>
        </w:rPr>
        <w:t>и</w:t>
      </w:r>
      <w:r w:rsidRPr="00580C7B">
        <w:rPr>
          <w:rFonts w:ascii="Times New Roman" w:hAnsi="Times New Roman"/>
          <w:spacing w:val="2"/>
          <w:sz w:val="28"/>
          <w:szCs w:val="28"/>
        </w:rPr>
        <w:t xml:space="preserve"> </w:t>
      </w:r>
      <w:r w:rsidRPr="00580C7B">
        <w:rPr>
          <w:rFonts w:ascii="Times New Roman" w:hAnsi="Times New Roman"/>
          <w:sz w:val="28"/>
          <w:szCs w:val="28"/>
        </w:rPr>
        <w:t>уважающего</w:t>
      </w:r>
      <w:r w:rsidRPr="00580C7B">
        <w:rPr>
          <w:rFonts w:ascii="Times New Roman" w:hAnsi="Times New Roman"/>
          <w:spacing w:val="-1"/>
          <w:sz w:val="28"/>
          <w:szCs w:val="28"/>
        </w:rPr>
        <w:t xml:space="preserve"> </w:t>
      </w:r>
      <w:r w:rsidRPr="00580C7B">
        <w:rPr>
          <w:rFonts w:ascii="Times New Roman" w:hAnsi="Times New Roman"/>
          <w:sz w:val="28"/>
          <w:szCs w:val="28"/>
        </w:rPr>
        <w:t>историю</w:t>
      </w:r>
      <w:r w:rsidRPr="00580C7B">
        <w:rPr>
          <w:rFonts w:ascii="Times New Roman" w:hAnsi="Times New Roman"/>
          <w:spacing w:val="-3"/>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культуру</w:t>
      </w:r>
      <w:r w:rsidRPr="00580C7B">
        <w:rPr>
          <w:rFonts w:ascii="Times New Roman" w:hAnsi="Times New Roman"/>
          <w:spacing w:val="-4"/>
          <w:sz w:val="28"/>
          <w:szCs w:val="28"/>
        </w:rPr>
        <w:t xml:space="preserve"> </w:t>
      </w:r>
      <w:r w:rsidRPr="00580C7B">
        <w:rPr>
          <w:rFonts w:ascii="Times New Roman" w:hAnsi="Times New Roman"/>
          <w:sz w:val="28"/>
          <w:szCs w:val="28"/>
        </w:rPr>
        <w:t>своей</w:t>
      </w:r>
      <w:r w:rsidRPr="00580C7B">
        <w:rPr>
          <w:rFonts w:ascii="Times New Roman" w:hAnsi="Times New Roman"/>
          <w:spacing w:val="-1"/>
          <w:sz w:val="28"/>
          <w:szCs w:val="28"/>
        </w:rPr>
        <w:t xml:space="preserve"> </w:t>
      </w:r>
      <w:r w:rsidRPr="00580C7B">
        <w:rPr>
          <w:rFonts w:ascii="Times New Roman" w:hAnsi="Times New Roman"/>
          <w:sz w:val="28"/>
          <w:szCs w:val="28"/>
        </w:rPr>
        <w:t>семьи, большой</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3"/>
          <w:sz w:val="28"/>
          <w:szCs w:val="28"/>
        </w:rPr>
        <w:t xml:space="preserve"> </w:t>
      </w:r>
      <w:r w:rsidRPr="00580C7B">
        <w:rPr>
          <w:rFonts w:ascii="Times New Roman" w:hAnsi="Times New Roman"/>
          <w:sz w:val="28"/>
          <w:szCs w:val="28"/>
        </w:rPr>
        <w:t>малой Родины;</w:t>
      </w:r>
      <w:proofErr w:type="gramEnd"/>
    </w:p>
    <w:p w:rsidR="00DD625E" w:rsidRPr="00580C7B" w:rsidRDefault="00DD625E" w:rsidP="00B97EF7">
      <w:pPr>
        <w:pStyle w:val="a9"/>
        <w:widowControl w:val="0"/>
        <w:numPr>
          <w:ilvl w:val="0"/>
          <w:numId w:val="84"/>
        </w:numPr>
        <w:tabs>
          <w:tab w:val="left" w:pos="419"/>
        </w:tabs>
        <w:suppressAutoHyphens w:val="0"/>
        <w:autoSpaceDE w:val="0"/>
        <w:autoSpaceDN w:val="0"/>
        <w:spacing w:before="1" w:after="0" w:line="240" w:lineRule="auto"/>
        <w:ind w:right="771" w:firstLine="0"/>
        <w:jc w:val="both"/>
        <w:rPr>
          <w:rFonts w:ascii="Times New Roman" w:hAnsi="Times New Roman" w:cs="Times New Roman"/>
          <w:sz w:val="28"/>
          <w:szCs w:val="28"/>
        </w:rPr>
      </w:pPr>
      <w:r w:rsidRPr="00580C7B">
        <w:rPr>
          <w:rFonts w:ascii="Times New Roman" w:hAnsi="Times New Roman" w:cs="Times New Roman"/>
          <w:sz w:val="28"/>
          <w:szCs w:val="28"/>
        </w:rPr>
        <w:t>создание единого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пространства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обучения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 от рождения до поступления в общеобразовательную организацию, обеспечивающего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ребёнку и его родителям (законным представителям) равные, качественные условия ДО, вне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зависимости от места проживания.</w:t>
      </w:r>
    </w:p>
    <w:p w:rsidR="00DD625E" w:rsidRPr="00580C7B" w:rsidRDefault="00DD625E" w:rsidP="00DD625E">
      <w:pPr>
        <w:pStyle w:val="aa"/>
        <w:ind w:right="766" w:firstLine="420"/>
        <w:rPr>
          <w:rFonts w:ascii="Times New Roman" w:hAnsi="Times New Roman"/>
          <w:sz w:val="28"/>
          <w:szCs w:val="28"/>
        </w:rPr>
      </w:pPr>
      <w:r w:rsidRPr="00580C7B">
        <w:rPr>
          <w:rFonts w:ascii="Times New Roman" w:hAnsi="Times New Roman"/>
          <w:sz w:val="28"/>
          <w:szCs w:val="28"/>
        </w:rPr>
        <w:t xml:space="preserve">Образовательная программа детского сада п. </w:t>
      </w:r>
      <w:proofErr w:type="gramStart"/>
      <w:r w:rsidRPr="00580C7B">
        <w:rPr>
          <w:rFonts w:ascii="Times New Roman" w:hAnsi="Times New Roman"/>
          <w:sz w:val="28"/>
          <w:szCs w:val="28"/>
        </w:rPr>
        <w:t>Костино</w:t>
      </w:r>
      <w:proofErr w:type="gramEnd"/>
      <w:r w:rsidRPr="00580C7B">
        <w:rPr>
          <w:rFonts w:ascii="Times New Roman" w:hAnsi="Times New Roman"/>
          <w:sz w:val="28"/>
          <w:szCs w:val="28"/>
        </w:rPr>
        <w:t xml:space="preserve"> состоит из обязательной части и части,</w:t>
      </w:r>
      <w:r w:rsidRPr="00580C7B">
        <w:rPr>
          <w:rFonts w:ascii="Times New Roman" w:hAnsi="Times New Roman"/>
          <w:spacing w:val="1"/>
          <w:sz w:val="28"/>
          <w:szCs w:val="28"/>
        </w:rPr>
        <w:t xml:space="preserve"> </w:t>
      </w:r>
      <w:r w:rsidRPr="00580C7B">
        <w:rPr>
          <w:rFonts w:ascii="Times New Roman" w:hAnsi="Times New Roman"/>
          <w:sz w:val="28"/>
          <w:szCs w:val="28"/>
        </w:rPr>
        <w:t>формируемой</w:t>
      </w:r>
      <w:r w:rsidRPr="00580C7B">
        <w:rPr>
          <w:rFonts w:ascii="Times New Roman" w:hAnsi="Times New Roman"/>
          <w:spacing w:val="4"/>
          <w:sz w:val="28"/>
          <w:szCs w:val="28"/>
        </w:rPr>
        <w:t xml:space="preserve"> </w:t>
      </w:r>
      <w:r w:rsidRPr="00580C7B">
        <w:rPr>
          <w:rFonts w:ascii="Times New Roman" w:hAnsi="Times New Roman"/>
          <w:sz w:val="28"/>
          <w:szCs w:val="28"/>
        </w:rPr>
        <w:t>участниками образовательных отношений.</w:t>
      </w:r>
    </w:p>
    <w:p w:rsidR="00DD625E" w:rsidRPr="00580C7B" w:rsidRDefault="00DD625E" w:rsidP="00DD625E">
      <w:pPr>
        <w:pStyle w:val="aa"/>
        <w:ind w:right="769" w:firstLine="360"/>
        <w:rPr>
          <w:rFonts w:ascii="Times New Roman" w:hAnsi="Times New Roman"/>
          <w:sz w:val="28"/>
          <w:szCs w:val="28"/>
        </w:rPr>
      </w:pPr>
      <w:r w:rsidRPr="00580C7B">
        <w:rPr>
          <w:rFonts w:ascii="Times New Roman" w:hAnsi="Times New Roman"/>
          <w:sz w:val="28"/>
          <w:szCs w:val="28"/>
        </w:rPr>
        <w:lastRenderedPageBreak/>
        <w:t>Обязательная часть программы детского сада соответствует ФОП ДО и составляет не</w:t>
      </w:r>
      <w:r w:rsidRPr="00580C7B">
        <w:rPr>
          <w:rFonts w:ascii="Times New Roman" w:hAnsi="Times New Roman"/>
          <w:spacing w:val="1"/>
          <w:sz w:val="28"/>
          <w:szCs w:val="28"/>
        </w:rPr>
        <w:t xml:space="preserve"> </w:t>
      </w:r>
      <w:r w:rsidRPr="00580C7B">
        <w:rPr>
          <w:rFonts w:ascii="Times New Roman" w:hAnsi="Times New Roman"/>
          <w:sz w:val="28"/>
          <w:szCs w:val="28"/>
        </w:rPr>
        <w:t>менее</w:t>
      </w:r>
      <w:r w:rsidRPr="00580C7B">
        <w:rPr>
          <w:rFonts w:ascii="Times New Roman" w:hAnsi="Times New Roman"/>
          <w:spacing w:val="1"/>
          <w:sz w:val="28"/>
          <w:szCs w:val="28"/>
        </w:rPr>
        <w:t xml:space="preserve"> </w:t>
      </w:r>
      <w:r w:rsidRPr="00580C7B">
        <w:rPr>
          <w:rFonts w:ascii="Times New Roman" w:hAnsi="Times New Roman"/>
          <w:sz w:val="28"/>
          <w:szCs w:val="28"/>
        </w:rPr>
        <w:t>60</w:t>
      </w:r>
      <w:r w:rsidRPr="00580C7B">
        <w:rPr>
          <w:rFonts w:ascii="Times New Roman" w:hAnsi="Times New Roman"/>
          <w:spacing w:val="1"/>
          <w:sz w:val="28"/>
          <w:szCs w:val="28"/>
        </w:rPr>
        <w:t xml:space="preserve"> </w:t>
      </w:r>
      <w:r w:rsidRPr="00580C7B">
        <w:rPr>
          <w:rFonts w:ascii="Times New Roman" w:hAnsi="Times New Roman"/>
          <w:sz w:val="28"/>
          <w:szCs w:val="28"/>
        </w:rPr>
        <w:t>процентов</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общего</w:t>
      </w:r>
      <w:r w:rsidRPr="00580C7B">
        <w:rPr>
          <w:rFonts w:ascii="Times New Roman" w:hAnsi="Times New Roman"/>
          <w:spacing w:val="1"/>
          <w:sz w:val="28"/>
          <w:szCs w:val="28"/>
        </w:rPr>
        <w:t xml:space="preserve"> </w:t>
      </w:r>
      <w:r w:rsidRPr="00580C7B">
        <w:rPr>
          <w:rFonts w:ascii="Times New Roman" w:hAnsi="Times New Roman"/>
          <w:sz w:val="28"/>
          <w:szCs w:val="28"/>
        </w:rPr>
        <w:t>объема</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Часть,</w:t>
      </w:r>
      <w:r w:rsidRPr="00580C7B">
        <w:rPr>
          <w:rFonts w:ascii="Times New Roman" w:hAnsi="Times New Roman"/>
          <w:spacing w:val="1"/>
          <w:sz w:val="28"/>
          <w:szCs w:val="28"/>
        </w:rPr>
        <w:t xml:space="preserve"> </w:t>
      </w:r>
      <w:r w:rsidRPr="00580C7B">
        <w:rPr>
          <w:rFonts w:ascii="Times New Roman" w:hAnsi="Times New Roman"/>
          <w:sz w:val="28"/>
          <w:szCs w:val="28"/>
        </w:rPr>
        <w:t>формируемая</w:t>
      </w:r>
      <w:r w:rsidRPr="00580C7B">
        <w:rPr>
          <w:rFonts w:ascii="Times New Roman" w:hAnsi="Times New Roman"/>
          <w:spacing w:val="1"/>
          <w:sz w:val="28"/>
          <w:szCs w:val="28"/>
        </w:rPr>
        <w:t xml:space="preserve"> </w:t>
      </w:r>
      <w:r w:rsidRPr="00580C7B">
        <w:rPr>
          <w:rFonts w:ascii="Times New Roman" w:hAnsi="Times New Roman"/>
          <w:sz w:val="28"/>
          <w:szCs w:val="28"/>
        </w:rPr>
        <w:t>участниками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 отношений,</w:t>
      </w:r>
      <w:r w:rsidRPr="00580C7B">
        <w:rPr>
          <w:rFonts w:ascii="Times New Roman" w:hAnsi="Times New Roman"/>
          <w:spacing w:val="-1"/>
          <w:sz w:val="28"/>
          <w:szCs w:val="28"/>
        </w:rPr>
        <w:t xml:space="preserve"> </w:t>
      </w:r>
      <w:r w:rsidRPr="00580C7B">
        <w:rPr>
          <w:rFonts w:ascii="Times New Roman" w:hAnsi="Times New Roman"/>
          <w:sz w:val="28"/>
          <w:szCs w:val="28"/>
        </w:rPr>
        <w:t>составляет не</w:t>
      </w:r>
      <w:r w:rsidRPr="00580C7B">
        <w:rPr>
          <w:rFonts w:ascii="Times New Roman" w:hAnsi="Times New Roman"/>
          <w:spacing w:val="-2"/>
          <w:sz w:val="28"/>
          <w:szCs w:val="28"/>
        </w:rPr>
        <w:t xml:space="preserve"> </w:t>
      </w:r>
      <w:r w:rsidRPr="00580C7B">
        <w:rPr>
          <w:rFonts w:ascii="Times New Roman" w:hAnsi="Times New Roman"/>
          <w:sz w:val="28"/>
          <w:szCs w:val="28"/>
        </w:rPr>
        <w:t>более</w:t>
      </w:r>
      <w:r w:rsidRPr="00580C7B">
        <w:rPr>
          <w:rFonts w:ascii="Times New Roman" w:hAnsi="Times New Roman"/>
          <w:spacing w:val="-2"/>
          <w:sz w:val="28"/>
          <w:szCs w:val="28"/>
        </w:rPr>
        <w:t xml:space="preserve"> </w:t>
      </w:r>
      <w:r w:rsidRPr="00580C7B">
        <w:rPr>
          <w:rFonts w:ascii="Times New Roman" w:hAnsi="Times New Roman"/>
          <w:sz w:val="28"/>
          <w:szCs w:val="28"/>
        </w:rPr>
        <w:t>40</w:t>
      </w:r>
      <w:r w:rsidRPr="00580C7B">
        <w:rPr>
          <w:rFonts w:ascii="Times New Roman" w:hAnsi="Times New Roman"/>
          <w:spacing w:val="-1"/>
          <w:sz w:val="28"/>
          <w:szCs w:val="28"/>
        </w:rPr>
        <w:t xml:space="preserve"> </w:t>
      </w:r>
      <w:r w:rsidRPr="00580C7B">
        <w:rPr>
          <w:rFonts w:ascii="Times New Roman" w:hAnsi="Times New Roman"/>
          <w:sz w:val="28"/>
          <w:szCs w:val="28"/>
        </w:rPr>
        <w:t>процентов и</w:t>
      </w:r>
      <w:r w:rsidRPr="00580C7B">
        <w:rPr>
          <w:rFonts w:ascii="Times New Roman" w:hAnsi="Times New Roman"/>
          <w:spacing w:val="2"/>
          <w:sz w:val="28"/>
          <w:szCs w:val="28"/>
        </w:rPr>
        <w:t xml:space="preserve"> </w:t>
      </w:r>
      <w:r w:rsidRPr="00580C7B">
        <w:rPr>
          <w:rFonts w:ascii="Times New Roman" w:hAnsi="Times New Roman"/>
          <w:sz w:val="28"/>
          <w:szCs w:val="28"/>
        </w:rPr>
        <w:t>ориентирована:</w:t>
      </w:r>
    </w:p>
    <w:p w:rsidR="00DD625E" w:rsidRPr="00580C7B" w:rsidRDefault="00DD625E" w:rsidP="00B97EF7">
      <w:pPr>
        <w:pStyle w:val="a9"/>
        <w:widowControl w:val="0"/>
        <w:numPr>
          <w:ilvl w:val="0"/>
          <w:numId w:val="84"/>
        </w:numPr>
        <w:tabs>
          <w:tab w:val="left" w:pos="697"/>
        </w:tabs>
        <w:suppressAutoHyphens w:val="0"/>
        <w:autoSpaceDE w:val="0"/>
        <w:autoSpaceDN w:val="0"/>
        <w:spacing w:after="0" w:line="240" w:lineRule="auto"/>
        <w:ind w:right="775" w:firstLine="0"/>
        <w:jc w:val="both"/>
        <w:rPr>
          <w:rFonts w:ascii="Times New Roman" w:hAnsi="Times New Roman" w:cs="Times New Roman"/>
          <w:sz w:val="28"/>
          <w:szCs w:val="28"/>
        </w:rPr>
      </w:pP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специфику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национальных,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социокультурных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числе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региональных,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которых осуществляется образовательная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деятельность;</w:t>
      </w:r>
    </w:p>
    <w:p w:rsidR="00DD625E" w:rsidRPr="00580C7B" w:rsidRDefault="00DD625E" w:rsidP="00B97EF7">
      <w:pPr>
        <w:pStyle w:val="a9"/>
        <w:widowControl w:val="0"/>
        <w:numPr>
          <w:ilvl w:val="0"/>
          <w:numId w:val="84"/>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580C7B">
        <w:rPr>
          <w:rFonts w:ascii="Times New Roman" w:hAnsi="Times New Roman" w:cs="Times New Roman"/>
          <w:sz w:val="28"/>
          <w:szCs w:val="28"/>
        </w:rPr>
        <w:t>сложившиеся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традиции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ДОО;</w:t>
      </w:r>
    </w:p>
    <w:p w:rsidR="00DD625E" w:rsidRPr="00580C7B" w:rsidRDefault="00DD625E" w:rsidP="00B97EF7">
      <w:pPr>
        <w:pStyle w:val="a9"/>
        <w:widowControl w:val="0"/>
        <w:numPr>
          <w:ilvl w:val="0"/>
          <w:numId w:val="84"/>
        </w:numPr>
        <w:tabs>
          <w:tab w:val="left" w:pos="421"/>
        </w:tabs>
        <w:suppressAutoHyphens w:val="0"/>
        <w:autoSpaceDE w:val="0"/>
        <w:autoSpaceDN w:val="0"/>
        <w:spacing w:after="0" w:line="240" w:lineRule="auto"/>
        <w:ind w:right="775" w:firstLine="0"/>
        <w:jc w:val="both"/>
        <w:rPr>
          <w:rFonts w:ascii="Times New Roman" w:hAnsi="Times New Roman" w:cs="Times New Roman"/>
          <w:sz w:val="28"/>
          <w:szCs w:val="28"/>
        </w:rPr>
      </w:pPr>
      <w:r w:rsidRPr="00580C7B">
        <w:rPr>
          <w:rFonts w:ascii="Times New Roman" w:hAnsi="Times New Roman" w:cs="Times New Roman"/>
          <w:sz w:val="28"/>
          <w:szCs w:val="28"/>
        </w:rPr>
        <w:t>выбор</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парциальных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программ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организации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работы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детьми,</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которые в наибольшей степени соответствуют потребностям и интересам детей, а 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возможностям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педагогического коллектива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целом.</w:t>
      </w:r>
    </w:p>
    <w:p w:rsidR="00DD625E" w:rsidRPr="00580C7B" w:rsidRDefault="00DD625E" w:rsidP="00DD625E">
      <w:pPr>
        <w:pStyle w:val="aa"/>
        <w:ind w:right="767" w:firstLine="360"/>
        <w:rPr>
          <w:rFonts w:ascii="Times New Roman" w:hAnsi="Times New Roman"/>
          <w:sz w:val="28"/>
          <w:szCs w:val="28"/>
        </w:rPr>
      </w:pPr>
      <w:r w:rsidRPr="00580C7B">
        <w:rPr>
          <w:rFonts w:ascii="Times New Roman" w:hAnsi="Times New Roman"/>
          <w:sz w:val="28"/>
          <w:szCs w:val="28"/>
        </w:rPr>
        <w:t>Содержание и планируемые результаты обязательной части программы детского сада</w:t>
      </w:r>
      <w:r w:rsidRPr="00580C7B">
        <w:rPr>
          <w:rFonts w:ascii="Times New Roman" w:hAnsi="Times New Roman"/>
          <w:spacing w:val="1"/>
          <w:sz w:val="28"/>
          <w:szCs w:val="28"/>
        </w:rPr>
        <w:t xml:space="preserve"> </w:t>
      </w:r>
      <w:r w:rsidRPr="00580C7B">
        <w:rPr>
          <w:rFonts w:ascii="Times New Roman" w:hAnsi="Times New Roman"/>
          <w:sz w:val="28"/>
          <w:szCs w:val="28"/>
        </w:rPr>
        <w:t>соответствуют</w:t>
      </w:r>
      <w:r w:rsidRPr="00580C7B">
        <w:rPr>
          <w:rFonts w:ascii="Times New Roman" w:hAnsi="Times New Roman"/>
          <w:spacing w:val="1"/>
          <w:sz w:val="28"/>
          <w:szCs w:val="28"/>
        </w:rPr>
        <w:t xml:space="preserve"> </w:t>
      </w:r>
      <w:r w:rsidRPr="00580C7B">
        <w:rPr>
          <w:rFonts w:ascii="Times New Roman" w:hAnsi="Times New Roman"/>
          <w:sz w:val="28"/>
          <w:szCs w:val="28"/>
        </w:rPr>
        <w:t>содержанию</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планируемым</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результатам</w:t>
      </w:r>
      <w:r w:rsidRPr="00580C7B">
        <w:rPr>
          <w:rFonts w:ascii="Times New Roman" w:hAnsi="Times New Roman"/>
          <w:spacing w:val="1"/>
          <w:sz w:val="28"/>
          <w:szCs w:val="28"/>
        </w:rPr>
        <w:t xml:space="preserve"> </w:t>
      </w:r>
      <w:r w:rsidRPr="00580C7B">
        <w:rPr>
          <w:rFonts w:ascii="Times New Roman" w:hAnsi="Times New Roman"/>
          <w:sz w:val="28"/>
          <w:szCs w:val="28"/>
        </w:rPr>
        <w:t>Федеральной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2"/>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DD625E" w:rsidRPr="00580C7B" w:rsidRDefault="00DD625E" w:rsidP="00DD625E">
      <w:pPr>
        <w:pStyle w:val="aa"/>
        <w:ind w:right="774" w:firstLine="42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предназначена для реализации в группах</w:t>
      </w:r>
      <w:r w:rsidRPr="00580C7B">
        <w:rPr>
          <w:rFonts w:ascii="Times New Roman" w:hAnsi="Times New Roman"/>
          <w:spacing w:val="-57"/>
          <w:sz w:val="28"/>
          <w:szCs w:val="28"/>
        </w:rPr>
        <w:t xml:space="preserve"> </w:t>
      </w:r>
      <w:r w:rsidRPr="00580C7B">
        <w:rPr>
          <w:rFonts w:ascii="Times New Roman" w:hAnsi="Times New Roman"/>
          <w:sz w:val="28"/>
          <w:szCs w:val="28"/>
        </w:rPr>
        <w:t>для детей</w:t>
      </w:r>
      <w:r w:rsidRPr="00580C7B">
        <w:rPr>
          <w:rFonts w:ascii="Times New Roman" w:hAnsi="Times New Roman"/>
          <w:spacing w:val="-1"/>
          <w:sz w:val="28"/>
          <w:szCs w:val="28"/>
        </w:rPr>
        <w:t xml:space="preserve"> </w:t>
      </w:r>
      <w:r w:rsidRPr="00580C7B">
        <w:rPr>
          <w:rFonts w:ascii="Times New Roman" w:hAnsi="Times New Roman"/>
          <w:sz w:val="28"/>
          <w:szCs w:val="28"/>
        </w:rPr>
        <w:t>от 1.6 до 7 лет.</w:t>
      </w:r>
    </w:p>
    <w:p w:rsidR="00DD625E" w:rsidRPr="00580C7B" w:rsidRDefault="00DD625E" w:rsidP="00DD625E">
      <w:pPr>
        <w:pStyle w:val="aa"/>
        <w:ind w:right="766" w:firstLine="42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себя</w:t>
      </w:r>
      <w:r w:rsidRPr="00580C7B">
        <w:rPr>
          <w:rFonts w:ascii="Times New Roman" w:hAnsi="Times New Roman"/>
          <w:spacing w:val="1"/>
          <w:sz w:val="28"/>
          <w:szCs w:val="28"/>
        </w:rPr>
        <w:t xml:space="preserve"> </w:t>
      </w:r>
      <w:r w:rsidRPr="00580C7B">
        <w:rPr>
          <w:rFonts w:ascii="Times New Roman" w:hAnsi="Times New Roman"/>
          <w:sz w:val="28"/>
          <w:szCs w:val="28"/>
        </w:rPr>
        <w:t>учебно-методическую</w:t>
      </w:r>
      <w:r w:rsidRPr="00580C7B">
        <w:rPr>
          <w:rFonts w:ascii="Times New Roman" w:hAnsi="Times New Roman"/>
          <w:spacing w:val="1"/>
          <w:sz w:val="28"/>
          <w:szCs w:val="28"/>
        </w:rPr>
        <w:t xml:space="preserve"> </w:t>
      </w:r>
      <w:r w:rsidRPr="00580C7B">
        <w:rPr>
          <w:rFonts w:ascii="Times New Roman" w:hAnsi="Times New Roman"/>
          <w:sz w:val="28"/>
          <w:szCs w:val="28"/>
        </w:rPr>
        <w:t>документацию,</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57"/>
          <w:sz w:val="28"/>
          <w:szCs w:val="28"/>
        </w:rPr>
        <w:t xml:space="preserve"> </w:t>
      </w:r>
      <w:r w:rsidRPr="00580C7B">
        <w:rPr>
          <w:rFonts w:ascii="Times New Roman" w:hAnsi="Times New Roman"/>
          <w:sz w:val="28"/>
          <w:szCs w:val="28"/>
        </w:rPr>
        <w:t>состав</w:t>
      </w:r>
      <w:r w:rsidRPr="00580C7B">
        <w:rPr>
          <w:rFonts w:ascii="Times New Roman" w:hAnsi="Times New Roman"/>
          <w:spacing w:val="1"/>
          <w:sz w:val="28"/>
          <w:szCs w:val="28"/>
        </w:rPr>
        <w:t xml:space="preserve"> </w:t>
      </w:r>
      <w:r w:rsidRPr="00580C7B">
        <w:rPr>
          <w:rFonts w:ascii="Times New Roman" w:hAnsi="Times New Roman"/>
          <w:sz w:val="28"/>
          <w:szCs w:val="28"/>
        </w:rPr>
        <w:t>которой</w:t>
      </w:r>
      <w:r w:rsidRPr="00580C7B">
        <w:rPr>
          <w:rFonts w:ascii="Times New Roman" w:hAnsi="Times New Roman"/>
          <w:spacing w:val="1"/>
          <w:sz w:val="28"/>
          <w:szCs w:val="28"/>
        </w:rPr>
        <w:t xml:space="preserve"> </w:t>
      </w:r>
      <w:r w:rsidRPr="00580C7B">
        <w:rPr>
          <w:rFonts w:ascii="Times New Roman" w:hAnsi="Times New Roman"/>
          <w:sz w:val="28"/>
          <w:szCs w:val="28"/>
        </w:rPr>
        <w:t>входят</w:t>
      </w:r>
      <w:r w:rsidRPr="00580C7B">
        <w:rPr>
          <w:rFonts w:ascii="Times New Roman" w:hAnsi="Times New Roman"/>
          <w:spacing w:val="1"/>
          <w:sz w:val="28"/>
          <w:szCs w:val="28"/>
        </w:rPr>
        <w:t xml:space="preserve"> </w:t>
      </w:r>
      <w:r w:rsidRPr="00580C7B">
        <w:rPr>
          <w:rFonts w:ascii="Times New Roman" w:hAnsi="Times New Roman"/>
          <w:sz w:val="28"/>
          <w:szCs w:val="28"/>
        </w:rPr>
        <w:t>рабочая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примерный режим и распорядок дня дошкольных групп, календарный план воспитательной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План) и</w:t>
      </w:r>
      <w:r w:rsidRPr="00580C7B">
        <w:rPr>
          <w:rFonts w:ascii="Times New Roman" w:hAnsi="Times New Roman"/>
          <w:spacing w:val="2"/>
          <w:sz w:val="28"/>
          <w:szCs w:val="28"/>
        </w:rPr>
        <w:t xml:space="preserve"> </w:t>
      </w:r>
      <w:r w:rsidRPr="00580C7B">
        <w:rPr>
          <w:rFonts w:ascii="Times New Roman" w:hAnsi="Times New Roman"/>
          <w:sz w:val="28"/>
          <w:szCs w:val="28"/>
        </w:rPr>
        <w:t>иные</w:t>
      </w:r>
      <w:r w:rsidRPr="00580C7B">
        <w:rPr>
          <w:rFonts w:ascii="Times New Roman" w:hAnsi="Times New Roman"/>
          <w:spacing w:val="-2"/>
          <w:sz w:val="28"/>
          <w:szCs w:val="28"/>
        </w:rPr>
        <w:t xml:space="preserve"> </w:t>
      </w:r>
      <w:r w:rsidRPr="00580C7B">
        <w:rPr>
          <w:rFonts w:ascii="Times New Roman" w:hAnsi="Times New Roman"/>
          <w:sz w:val="28"/>
          <w:szCs w:val="28"/>
        </w:rPr>
        <w:t>компоненты.</w:t>
      </w:r>
    </w:p>
    <w:p w:rsidR="00DD625E" w:rsidRPr="00580C7B" w:rsidRDefault="00DD625E" w:rsidP="00DD625E">
      <w:pPr>
        <w:pStyle w:val="aa"/>
        <w:ind w:right="772" w:firstLine="420"/>
        <w:rPr>
          <w:rFonts w:ascii="Times New Roman" w:hAnsi="Times New Roman"/>
          <w:sz w:val="28"/>
          <w:szCs w:val="28"/>
        </w:rPr>
      </w:pPr>
      <w:r w:rsidRPr="00580C7B">
        <w:rPr>
          <w:rFonts w:ascii="Times New Roman" w:hAnsi="Times New Roman"/>
          <w:sz w:val="28"/>
          <w:szCs w:val="28"/>
        </w:rPr>
        <w:t>В образовательной программе содержатся целевой, содержательный и организационный</w:t>
      </w:r>
      <w:r w:rsidRPr="00580C7B">
        <w:rPr>
          <w:rFonts w:ascii="Times New Roman" w:hAnsi="Times New Roman"/>
          <w:spacing w:val="1"/>
          <w:sz w:val="28"/>
          <w:szCs w:val="28"/>
        </w:rPr>
        <w:t xml:space="preserve"> </w:t>
      </w:r>
      <w:r w:rsidRPr="00580C7B">
        <w:rPr>
          <w:rFonts w:ascii="Times New Roman" w:hAnsi="Times New Roman"/>
          <w:sz w:val="28"/>
          <w:szCs w:val="28"/>
        </w:rPr>
        <w:t>разделы.</w:t>
      </w:r>
    </w:p>
    <w:p w:rsidR="00DD625E" w:rsidRPr="00580C7B" w:rsidRDefault="00DD625E" w:rsidP="00DD625E">
      <w:pPr>
        <w:pStyle w:val="aa"/>
        <w:ind w:right="768" w:firstLine="480"/>
        <w:rPr>
          <w:rFonts w:ascii="Times New Roman" w:hAnsi="Times New Roman"/>
          <w:sz w:val="28"/>
          <w:szCs w:val="28"/>
        </w:rPr>
      </w:pPr>
      <w:proofErr w:type="gramStart"/>
      <w:r w:rsidRPr="00580C7B">
        <w:rPr>
          <w:rFonts w:ascii="Times New Roman" w:hAnsi="Times New Roman"/>
          <w:sz w:val="28"/>
          <w:szCs w:val="28"/>
        </w:rPr>
        <w:t>В целевом разделе</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представлены: цели, задачи, принципы её формирования;</w:t>
      </w:r>
      <w:r w:rsidRPr="00580C7B">
        <w:rPr>
          <w:rFonts w:ascii="Times New Roman" w:hAnsi="Times New Roman"/>
          <w:spacing w:val="-57"/>
          <w:sz w:val="28"/>
          <w:szCs w:val="28"/>
        </w:rPr>
        <w:t xml:space="preserve"> </w:t>
      </w:r>
      <w:r w:rsidRPr="00580C7B">
        <w:rPr>
          <w:rFonts w:ascii="Times New Roman" w:hAnsi="Times New Roman"/>
          <w:sz w:val="28"/>
          <w:szCs w:val="28"/>
        </w:rPr>
        <w:t>планируемые результаты освоения программы в раннем, дошкольном возрастах, а также на</w:t>
      </w:r>
      <w:r w:rsidRPr="00580C7B">
        <w:rPr>
          <w:rFonts w:ascii="Times New Roman" w:hAnsi="Times New Roman"/>
          <w:spacing w:val="1"/>
          <w:sz w:val="28"/>
          <w:szCs w:val="28"/>
        </w:rPr>
        <w:t xml:space="preserve"> </w:t>
      </w:r>
      <w:r w:rsidRPr="00580C7B">
        <w:rPr>
          <w:rFonts w:ascii="Times New Roman" w:hAnsi="Times New Roman"/>
          <w:sz w:val="28"/>
          <w:szCs w:val="28"/>
        </w:rPr>
        <w:t>этапе завершения освоения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подходы к педагогической диагностике достижения</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 результатов.</w:t>
      </w:r>
      <w:proofErr w:type="gramEnd"/>
    </w:p>
    <w:p w:rsidR="00DD625E" w:rsidRPr="00580C7B" w:rsidRDefault="00DD625E" w:rsidP="00DD625E">
      <w:pPr>
        <w:pStyle w:val="aa"/>
        <w:ind w:right="767" w:firstLine="420"/>
        <w:rPr>
          <w:rFonts w:ascii="Times New Roman" w:hAnsi="Times New Roman"/>
          <w:sz w:val="28"/>
          <w:szCs w:val="28"/>
        </w:rPr>
      </w:pPr>
      <w:r w:rsidRPr="00580C7B">
        <w:rPr>
          <w:rFonts w:ascii="Times New Roman" w:hAnsi="Times New Roman"/>
          <w:sz w:val="28"/>
          <w:szCs w:val="28"/>
        </w:rPr>
        <w:t>Содержательный раздел</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включает задачи и содержание 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деятельности</w:t>
      </w:r>
      <w:r w:rsidRPr="00580C7B">
        <w:rPr>
          <w:rFonts w:ascii="Times New Roman" w:hAnsi="Times New Roman"/>
          <w:spacing w:val="1"/>
          <w:sz w:val="28"/>
          <w:szCs w:val="28"/>
        </w:rPr>
        <w:t xml:space="preserve"> </w:t>
      </w:r>
      <w:r w:rsidRPr="00580C7B">
        <w:rPr>
          <w:rFonts w:ascii="Times New Roman" w:hAnsi="Times New Roman"/>
          <w:sz w:val="28"/>
          <w:szCs w:val="28"/>
        </w:rPr>
        <w:t>по</w:t>
      </w:r>
      <w:r w:rsidRPr="00580C7B">
        <w:rPr>
          <w:rFonts w:ascii="Times New Roman" w:hAnsi="Times New Roman"/>
          <w:spacing w:val="1"/>
          <w:sz w:val="28"/>
          <w:szCs w:val="28"/>
        </w:rPr>
        <w:t xml:space="preserve"> </w:t>
      </w:r>
      <w:r w:rsidRPr="00580C7B">
        <w:rPr>
          <w:rFonts w:ascii="Times New Roman" w:hAnsi="Times New Roman"/>
          <w:sz w:val="28"/>
          <w:szCs w:val="28"/>
        </w:rPr>
        <w:t>каждой</w:t>
      </w:r>
      <w:r w:rsidRPr="00580C7B">
        <w:rPr>
          <w:rFonts w:ascii="Times New Roman" w:hAnsi="Times New Roman"/>
          <w:spacing w:val="1"/>
          <w:sz w:val="28"/>
          <w:szCs w:val="28"/>
        </w:rPr>
        <w:t xml:space="preserve"> </w:t>
      </w:r>
      <w:r w:rsidRPr="00580C7B">
        <w:rPr>
          <w:rFonts w:ascii="Times New Roman" w:hAnsi="Times New Roman"/>
          <w:sz w:val="28"/>
          <w:szCs w:val="28"/>
        </w:rPr>
        <w:t>из</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w:t>
      </w:r>
      <w:r w:rsidRPr="00580C7B">
        <w:rPr>
          <w:rFonts w:ascii="Times New Roman" w:hAnsi="Times New Roman"/>
          <w:spacing w:val="1"/>
          <w:sz w:val="28"/>
          <w:szCs w:val="28"/>
        </w:rPr>
        <w:t xml:space="preserve"> </w:t>
      </w:r>
      <w:r w:rsidRPr="00580C7B">
        <w:rPr>
          <w:rFonts w:ascii="Times New Roman" w:hAnsi="Times New Roman"/>
          <w:sz w:val="28"/>
          <w:szCs w:val="28"/>
        </w:rPr>
        <w:t>областей</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всех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w:t>
      </w:r>
      <w:r w:rsidRPr="00580C7B">
        <w:rPr>
          <w:rFonts w:ascii="Times New Roman" w:hAnsi="Times New Roman"/>
          <w:spacing w:val="1"/>
          <w:sz w:val="28"/>
          <w:szCs w:val="28"/>
        </w:rPr>
        <w:t xml:space="preserve"> </w:t>
      </w:r>
      <w:r w:rsidRPr="00580C7B">
        <w:rPr>
          <w:rFonts w:ascii="Times New Roman" w:hAnsi="Times New Roman"/>
          <w:sz w:val="28"/>
          <w:szCs w:val="28"/>
        </w:rPr>
        <w:t>обучающихся</w:t>
      </w:r>
      <w:r w:rsidRPr="00580C7B">
        <w:rPr>
          <w:rFonts w:ascii="Times New Roman" w:hAnsi="Times New Roman"/>
          <w:spacing w:val="1"/>
          <w:sz w:val="28"/>
          <w:szCs w:val="28"/>
        </w:rPr>
        <w:t xml:space="preserve"> </w:t>
      </w:r>
      <w:r w:rsidRPr="00580C7B">
        <w:rPr>
          <w:rFonts w:ascii="Times New Roman" w:hAnsi="Times New Roman"/>
          <w:sz w:val="28"/>
          <w:szCs w:val="28"/>
        </w:rPr>
        <w:t>(социально-коммуникативное,</w:t>
      </w:r>
      <w:r w:rsidRPr="00580C7B">
        <w:rPr>
          <w:rFonts w:ascii="Times New Roman" w:hAnsi="Times New Roman"/>
          <w:spacing w:val="1"/>
          <w:sz w:val="28"/>
          <w:szCs w:val="28"/>
        </w:rPr>
        <w:t xml:space="preserve"> </w:t>
      </w:r>
      <w:r w:rsidRPr="00580C7B">
        <w:rPr>
          <w:rFonts w:ascii="Times New Roman" w:hAnsi="Times New Roman"/>
          <w:sz w:val="28"/>
          <w:szCs w:val="28"/>
        </w:rPr>
        <w:t>познавательное,</w:t>
      </w:r>
      <w:r w:rsidRPr="00580C7B">
        <w:rPr>
          <w:rFonts w:ascii="Times New Roman" w:hAnsi="Times New Roman"/>
          <w:spacing w:val="1"/>
          <w:sz w:val="28"/>
          <w:szCs w:val="28"/>
        </w:rPr>
        <w:t xml:space="preserve"> </w:t>
      </w:r>
      <w:r w:rsidRPr="00580C7B">
        <w:rPr>
          <w:rFonts w:ascii="Times New Roman" w:hAnsi="Times New Roman"/>
          <w:sz w:val="28"/>
          <w:szCs w:val="28"/>
        </w:rPr>
        <w:t>речевое,</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эстетическое,</w:t>
      </w:r>
      <w:r w:rsidRPr="00580C7B">
        <w:rPr>
          <w:rFonts w:ascii="Times New Roman" w:hAnsi="Times New Roman"/>
          <w:spacing w:val="1"/>
          <w:sz w:val="28"/>
          <w:szCs w:val="28"/>
        </w:rPr>
        <w:t xml:space="preserve"> </w:t>
      </w:r>
      <w:r w:rsidRPr="00580C7B">
        <w:rPr>
          <w:rFonts w:ascii="Times New Roman" w:hAnsi="Times New Roman"/>
          <w:sz w:val="28"/>
          <w:szCs w:val="28"/>
        </w:rPr>
        <w:t>физическое</w:t>
      </w:r>
      <w:r w:rsidRPr="00580C7B">
        <w:rPr>
          <w:rFonts w:ascii="Times New Roman" w:hAnsi="Times New Roman"/>
          <w:spacing w:val="1"/>
          <w:sz w:val="28"/>
          <w:szCs w:val="28"/>
        </w:rPr>
        <w:t xml:space="preserve"> </w:t>
      </w:r>
      <w:r w:rsidRPr="00580C7B">
        <w:rPr>
          <w:rFonts w:ascii="Times New Roman" w:hAnsi="Times New Roman"/>
          <w:sz w:val="28"/>
          <w:szCs w:val="28"/>
        </w:rPr>
        <w:t>развитие).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нем</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представлены</w:t>
      </w:r>
      <w:r w:rsidRPr="00580C7B">
        <w:rPr>
          <w:rFonts w:ascii="Times New Roman" w:hAnsi="Times New Roman"/>
          <w:spacing w:val="1"/>
          <w:sz w:val="28"/>
          <w:szCs w:val="28"/>
        </w:rPr>
        <w:t xml:space="preserve"> </w:t>
      </w:r>
      <w:r w:rsidRPr="00580C7B">
        <w:rPr>
          <w:rFonts w:ascii="Times New Roman" w:hAnsi="Times New Roman"/>
          <w:sz w:val="28"/>
          <w:szCs w:val="28"/>
        </w:rPr>
        <w:t>описания</w:t>
      </w:r>
      <w:r w:rsidRPr="00580C7B">
        <w:rPr>
          <w:rFonts w:ascii="Times New Roman" w:hAnsi="Times New Roman"/>
          <w:spacing w:val="1"/>
          <w:sz w:val="28"/>
          <w:szCs w:val="28"/>
        </w:rPr>
        <w:t xml:space="preserve"> </w:t>
      </w:r>
      <w:r w:rsidRPr="00580C7B">
        <w:rPr>
          <w:rFonts w:ascii="Times New Roman" w:hAnsi="Times New Roman"/>
          <w:sz w:val="28"/>
          <w:szCs w:val="28"/>
        </w:rPr>
        <w:t>вариативных</w:t>
      </w:r>
      <w:r w:rsidRPr="00580C7B">
        <w:rPr>
          <w:rFonts w:ascii="Times New Roman" w:hAnsi="Times New Roman"/>
          <w:spacing w:val="1"/>
          <w:sz w:val="28"/>
          <w:szCs w:val="28"/>
        </w:rPr>
        <w:t xml:space="preserve"> </w:t>
      </w:r>
      <w:r w:rsidRPr="00580C7B">
        <w:rPr>
          <w:rFonts w:ascii="Times New Roman" w:hAnsi="Times New Roman"/>
          <w:sz w:val="28"/>
          <w:szCs w:val="28"/>
        </w:rPr>
        <w:t>форм,</w:t>
      </w:r>
      <w:r w:rsidRPr="00580C7B">
        <w:rPr>
          <w:rFonts w:ascii="Times New Roman" w:hAnsi="Times New Roman"/>
          <w:spacing w:val="1"/>
          <w:sz w:val="28"/>
          <w:szCs w:val="28"/>
        </w:rPr>
        <w:t xml:space="preserve"> </w:t>
      </w:r>
      <w:r w:rsidRPr="00580C7B">
        <w:rPr>
          <w:rFonts w:ascii="Times New Roman" w:hAnsi="Times New Roman"/>
          <w:sz w:val="28"/>
          <w:szCs w:val="28"/>
        </w:rPr>
        <w:t>способов,</w:t>
      </w:r>
      <w:r w:rsidRPr="00580C7B">
        <w:rPr>
          <w:rFonts w:ascii="Times New Roman" w:hAnsi="Times New Roman"/>
          <w:spacing w:val="1"/>
          <w:sz w:val="28"/>
          <w:szCs w:val="28"/>
        </w:rPr>
        <w:t xml:space="preserve"> </w:t>
      </w:r>
      <w:r w:rsidRPr="00580C7B">
        <w:rPr>
          <w:rFonts w:ascii="Times New Roman" w:hAnsi="Times New Roman"/>
          <w:sz w:val="28"/>
          <w:szCs w:val="28"/>
        </w:rPr>
        <w:t>методов</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средств</w:t>
      </w:r>
      <w:r w:rsidRPr="00580C7B">
        <w:rPr>
          <w:rFonts w:ascii="Times New Roman" w:hAnsi="Times New Roman"/>
          <w:spacing w:val="1"/>
          <w:sz w:val="28"/>
          <w:szCs w:val="28"/>
        </w:rPr>
        <w:t xml:space="preserve"> </w:t>
      </w:r>
      <w:r w:rsidRPr="00580C7B">
        <w:rPr>
          <w:rFonts w:ascii="Times New Roman" w:hAnsi="Times New Roman"/>
          <w:sz w:val="28"/>
          <w:szCs w:val="28"/>
        </w:rPr>
        <w:t>реализации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особенностей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деятельности разных видов и культурных практик и способов поддержки</w:t>
      </w:r>
      <w:r w:rsidRPr="00580C7B">
        <w:rPr>
          <w:rFonts w:ascii="Times New Roman" w:hAnsi="Times New Roman"/>
          <w:spacing w:val="1"/>
          <w:sz w:val="28"/>
          <w:szCs w:val="28"/>
        </w:rPr>
        <w:t xml:space="preserve"> </w:t>
      </w:r>
      <w:r w:rsidRPr="00580C7B">
        <w:rPr>
          <w:rFonts w:ascii="Times New Roman" w:hAnsi="Times New Roman"/>
          <w:sz w:val="28"/>
          <w:szCs w:val="28"/>
        </w:rPr>
        <w:t>детской инициативы; взаимодействия педагогического коллектива с семьями обучающихся;</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коррекционно-развивающей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1"/>
          <w:sz w:val="28"/>
          <w:szCs w:val="28"/>
        </w:rPr>
        <w:t xml:space="preserve"> </w:t>
      </w:r>
      <w:r w:rsidRPr="00580C7B">
        <w:rPr>
          <w:rFonts w:ascii="Times New Roman" w:hAnsi="Times New Roman"/>
          <w:sz w:val="28"/>
          <w:szCs w:val="28"/>
        </w:rPr>
        <w:t>КРР)</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детьми</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особыми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образовательными</w:t>
      </w:r>
      <w:r w:rsidRPr="00580C7B">
        <w:rPr>
          <w:rFonts w:ascii="Times New Roman" w:hAnsi="Times New Roman"/>
          <w:spacing w:val="1"/>
          <w:sz w:val="28"/>
          <w:szCs w:val="28"/>
        </w:rPr>
        <w:t xml:space="preserve"> </w:t>
      </w:r>
      <w:r w:rsidRPr="00580C7B">
        <w:rPr>
          <w:rFonts w:ascii="Times New Roman" w:hAnsi="Times New Roman"/>
          <w:sz w:val="28"/>
          <w:szCs w:val="28"/>
        </w:rPr>
        <w:t>потребностями</w:t>
      </w:r>
      <w:r w:rsidRPr="00580C7B">
        <w:rPr>
          <w:rFonts w:ascii="Times New Roman" w:hAnsi="Times New Roman"/>
          <w:spacing w:val="1"/>
          <w:sz w:val="28"/>
          <w:szCs w:val="28"/>
        </w:rPr>
        <w:t xml:space="preserve"> </w:t>
      </w:r>
      <w:r w:rsidRPr="00580C7B">
        <w:rPr>
          <w:rFonts w:ascii="Times New Roman" w:hAnsi="Times New Roman"/>
          <w:sz w:val="28"/>
          <w:szCs w:val="28"/>
        </w:rPr>
        <w:t>(далее</w:t>
      </w:r>
      <w:r w:rsidRPr="00580C7B">
        <w:rPr>
          <w:rFonts w:ascii="Times New Roman" w:hAnsi="Times New Roman"/>
          <w:spacing w:val="1"/>
          <w:sz w:val="28"/>
          <w:szCs w:val="28"/>
        </w:rPr>
        <w:t xml:space="preserve"> </w:t>
      </w:r>
      <w:r w:rsidRPr="00580C7B">
        <w:rPr>
          <w:rFonts w:ascii="Times New Roman" w:hAnsi="Times New Roman"/>
          <w:sz w:val="28"/>
          <w:szCs w:val="28"/>
        </w:rPr>
        <w:t>-</w:t>
      </w:r>
      <w:r w:rsidRPr="00580C7B">
        <w:rPr>
          <w:rFonts w:ascii="Times New Roman" w:hAnsi="Times New Roman"/>
          <w:spacing w:val="61"/>
          <w:sz w:val="28"/>
          <w:szCs w:val="28"/>
        </w:rPr>
        <w:t xml:space="preserve"> </w:t>
      </w:r>
      <w:r w:rsidRPr="00580C7B">
        <w:rPr>
          <w:rFonts w:ascii="Times New Roman" w:hAnsi="Times New Roman"/>
          <w:sz w:val="28"/>
          <w:szCs w:val="28"/>
        </w:rPr>
        <w:t>ООП)</w:t>
      </w:r>
      <w:r w:rsidRPr="00580C7B">
        <w:rPr>
          <w:rFonts w:ascii="Times New Roman" w:hAnsi="Times New Roman"/>
          <w:spacing w:val="1"/>
          <w:sz w:val="28"/>
          <w:szCs w:val="28"/>
        </w:rPr>
        <w:t xml:space="preserve"> </w:t>
      </w:r>
      <w:r w:rsidRPr="00580C7B">
        <w:rPr>
          <w:rFonts w:ascii="Times New Roman" w:hAnsi="Times New Roman"/>
          <w:sz w:val="28"/>
          <w:szCs w:val="28"/>
        </w:rPr>
        <w:t>различных целевых групп, в том числе детей с ограниченными возможностями здоровья</w:t>
      </w:r>
      <w:r w:rsidRPr="00580C7B">
        <w:rPr>
          <w:rFonts w:ascii="Times New Roman" w:hAnsi="Times New Roman"/>
          <w:spacing w:val="1"/>
          <w:sz w:val="28"/>
          <w:szCs w:val="28"/>
        </w:rPr>
        <w:t xml:space="preserve"> </w:t>
      </w:r>
      <w:r w:rsidRPr="00580C7B">
        <w:rPr>
          <w:rFonts w:ascii="Times New Roman" w:hAnsi="Times New Roman"/>
          <w:sz w:val="28"/>
          <w:szCs w:val="28"/>
        </w:rPr>
        <w:t>(далее -</w:t>
      </w:r>
      <w:r w:rsidRPr="00580C7B">
        <w:rPr>
          <w:rFonts w:ascii="Times New Roman" w:hAnsi="Times New Roman"/>
          <w:spacing w:val="-1"/>
          <w:sz w:val="28"/>
          <w:szCs w:val="28"/>
        </w:rPr>
        <w:t xml:space="preserve"> </w:t>
      </w:r>
      <w:r w:rsidRPr="00580C7B">
        <w:rPr>
          <w:rFonts w:ascii="Times New Roman" w:hAnsi="Times New Roman"/>
          <w:sz w:val="28"/>
          <w:szCs w:val="28"/>
        </w:rPr>
        <w:t>ОВЗ)</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детей-инвалидов.</w:t>
      </w:r>
    </w:p>
    <w:p w:rsidR="00DD625E" w:rsidRPr="00580C7B" w:rsidRDefault="00DD625E" w:rsidP="00DD625E">
      <w:pPr>
        <w:pStyle w:val="aa"/>
        <w:spacing w:before="1"/>
        <w:ind w:right="768" w:firstLine="480"/>
        <w:rPr>
          <w:rFonts w:ascii="Times New Roman" w:hAnsi="Times New Roman"/>
          <w:sz w:val="28"/>
          <w:szCs w:val="28"/>
        </w:rPr>
      </w:pPr>
      <w:r w:rsidRPr="00580C7B">
        <w:rPr>
          <w:rFonts w:ascii="Times New Roman" w:hAnsi="Times New Roman"/>
          <w:sz w:val="28"/>
          <w:szCs w:val="28"/>
        </w:rPr>
        <w:lastRenderedPageBreak/>
        <w:t>В содержательный раздел программы входит</w:t>
      </w:r>
      <w:r w:rsidRPr="00580C7B">
        <w:rPr>
          <w:rFonts w:ascii="Times New Roman" w:hAnsi="Times New Roman"/>
          <w:spacing w:val="1"/>
          <w:sz w:val="28"/>
          <w:szCs w:val="28"/>
        </w:rPr>
        <w:t xml:space="preserve"> </w:t>
      </w:r>
      <w:r w:rsidRPr="00580C7B">
        <w:rPr>
          <w:rFonts w:ascii="Times New Roman" w:hAnsi="Times New Roman"/>
          <w:sz w:val="28"/>
          <w:szCs w:val="28"/>
        </w:rPr>
        <w:t>рабочая программа воспитания, которая</w:t>
      </w:r>
      <w:r w:rsidRPr="00580C7B">
        <w:rPr>
          <w:rFonts w:ascii="Times New Roman" w:hAnsi="Times New Roman"/>
          <w:spacing w:val="1"/>
          <w:sz w:val="28"/>
          <w:szCs w:val="28"/>
        </w:rPr>
        <w:t xml:space="preserve"> </w:t>
      </w:r>
      <w:r w:rsidRPr="00580C7B">
        <w:rPr>
          <w:rFonts w:ascii="Times New Roman" w:hAnsi="Times New Roman"/>
          <w:sz w:val="28"/>
          <w:szCs w:val="28"/>
        </w:rPr>
        <w:t>раскрывает</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направления</w:t>
      </w:r>
      <w:r w:rsidRPr="00580C7B">
        <w:rPr>
          <w:rFonts w:ascii="Times New Roman" w:hAnsi="Times New Roman"/>
          <w:spacing w:val="1"/>
          <w:sz w:val="28"/>
          <w:szCs w:val="28"/>
        </w:rPr>
        <w:t xml:space="preserve"> </w:t>
      </w:r>
      <w:r w:rsidRPr="00580C7B">
        <w:rPr>
          <w:rFonts w:ascii="Times New Roman" w:hAnsi="Times New Roman"/>
          <w:sz w:val="28"/>
          <w:szCs w:val="28"/>
        </w:rPr>
        <w:t>воспитательной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работы,</w:t>
      </w:r>
      <w:r w:rsidRPr="00580C7B">
        <w:rPr>
          <w:rFonts w:ascii="Times New Roman" w:hAnsi="Times New Roman"/>
          <w:spacing w:val="1"/>
          <w:sz w:val="28"/>
          <w:szCs w:val="28"/>
        </w:rPr>
        <w:t xml:space="preserve"> </w:t>
      </w:r>
      <w:r w:rsidRPr="00580C7B">
        <w:rPr>
          <w:rFonts w:ascii="Times New Roman" w:hAnsi="Times New Roman"/>
          <w:sz w:val="28"/>
          <w:szCs w:val="28"/>
        </w:rPr>
        <w:t>предусматривает</w:t>
      </w:r>
      <w:r w:rsidRPr="00580C7B">
        <w:rPr>
          <w:rFonts w:ascii="Times New Roman" w:hAnsi="Times New Roman"/>
          <w:spacing w:val="1"/>
          <w:sz w:val="28"/>
          <w:szCs w:val="28"/>
        </w:rPr>
        <w:t xml:space="preserve"> </w:t>
      </w:r>
      <w:r w:rsidRPr="00580C7B">
        <w:rPr>
          <w:rFonts w:ascii="Times New Roman" w:hAnsi="Times New Roman"/>
          <w:sz w:val="28"/>
          <w:szCs w:val="28"/>
        </w:rPr>
        <w:t>приобщение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российским</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духовным</w:t>
      </w:r>
      <w:r w:rsidRPr="00580C7B">
        <w:rPr>
          <w:rFonts w:ascii="Times New Roman" w:hAnsi="Times New Roman"/>
          <w:spacing w:val="1"/>
          <w:sz w:val="28"/>
          <w:szCs w:val="28"/>
        </w:rPr>
        <w:t xml:space="preserve"> </w:t>
      </w:r>
      <w:r w:rsidRPr="00580C7B">
        <w:rPr>
          <w:rFonts w:ascii="Times New Roman" w:hAnsi="Times New Roman"/>
          <w:sz w:val="28"/>
          <w:szCs w:val="28"/>
        </w:rPr>
        <w:t>ценностям,</w:t>
      </w:r>
      <w:r w:rsidRPr="00580C7B">
        <w:rPr>
          <w:rFonts w:ascii="Times New Roman" w:hAnsi="Times New Roman"/>
          <w:spacing w:val="1"/>
          <w:sz w:val="28"/>
          <w:szCs w:val="28"/>
        </w:rPr>
        <w:t xml:space="preserve"> </w:t>
      </w:r>
      <w:r w:rsidRPr="00580C7B">
        <w:rPr>
          <w:rFonts w:ascii="Times New Roman" w:hAnsi="Times New Roman"/>
          <w:sz w:val="28"/>
          <w:szCs w:val="28"/>
        </w:rPr>
        <w:t>включая</w:t>
      </w:r>
      <w:r w:rsidRPr="00580C7B">
        <w:rPr>
          <w:rFonts w:ascii="Times New Roman" w:hAnsi="Times New Roman"/>
          <w:spacing w:val="1"/>
          <w:sz w:val="28"/>
          <w:szCs w:val="28"/>
        </w:rPr>
        <w:t xml:space="preserve"> </w:t>
      </w:r>
      <w:r w:rsidRPr="00580C7B">
        <w:rPr>
          <w:rFonts w:ascii="Times New Roman" w:hAnsi="Times New Roman"/>
          <w:sz w:val="28"/>
          <w:szCs w:val="28"/>
        </w:rPr>
        <w:t>культурные</w:t>
      </w:r>
      <w:r w:rsidRPr="00580C7B">
        <w:rPr>
          <w:rFonts w:ascii="Times New Roman" w:hAnsi="Times New Roman"/>
          <w:spacing w:val="1"/>
          <w:sz w:val="28"/>
          <w:szCs w:val="28"/>
        </w:rPr>
        <w:t xml:space="preserve"> </w:t>
      </w:r>
      <w:r w:rsidRPr="00580C7B">
        <w:rPr>
          <w:rFonts w:ascii="Times New Roman" w:hAnsi="Times New Roman"/>
          <w:sz w:val="28"/>
          <w:szCs w:val="28"/>
        </w:rPr>
        <w:t>ценности</w:t>
      </w:r>
      <w:r w:rsidRPr="00580C7B">
        <w:rPr>
          <w:rFonts w:ascii="Times New Roman" w:hAnsi="Times New Roman"/>
          <w:spacing w:val="-57"/>
          <w:sz w:val="28"/>
          <w:szCs w:val="28"/>
        </w:rPr>
        <w:t xml:space="preserve"> </w:t>
      </w:r>
      <w:r w:rsidRPr="00580C7B">
        <w:rPr>
          <w:rFonts w:ascii="Times New Roman" w:hAnsi="Times New Roman"/>
          <w:sz w:val="28"/>
          <w:szCs w:val="28"/>
        </w:rPr>
        <w:t>своей</w:t>
      </w:r>
      <w:r w:rsidRPr="00580C7B">
        <w:rPr>
          <w:rFonts w:ascii="Times New Roman" w:hAnsi="Times New Roman"/>
          <w:spacing w:val="-2"/>
          <w:sz w:val="28"/>
          <w:szCs w:val="28"/>
        </w:rPr>
        <w:t xml:space="preserve"> </w:t>
      </w:r>
      <w:r w:rsidRPr="00580C7B">
        <w:rPr>
          <w:rFonts w:ascii="Times New Roman" w:hAnsi="Times New Roman"/>
          <w:sz w:val="28"/>
          <w:szCs w:val="28"/>
        </w:rPr>
        <w:t>этнической</w:t>
      </w:r>
      <w:r w:rsidRPr="00580C7B">
        <w:rPr>
          <w:rFonts w:ascii="Times New Roman" w:hAnsi="Times New Roman"/>
          <w:spacing w:val="-1"/>
          <w:sz w:val="28"/>
          <w:szCs w:val="28"/>
        </w:rPr>
        <w:t xml:space="preserve"> </w:t>
      </w:r>
      <w:r w:rsidRPr="00580C7B">
        <w:rPr>
          <w:rFonts w:ascii="Times New Roman" w:hAnsi="Times New Roman"/>
          <w:sz w:val="28"/>
          <w:szCs w:val="28"/>
        </w:rPr>
        <w:t>группы,</w:t>
      </w:r>
      <w:r w:rsidRPr="00580C7B">
        <w:rPr>
          <w:rFonts w:ascii="Times New Roman" w:hAnsi="Times New Roman"/>
          <w:spacing w:val="-1"/>
          <w:sz w:val="28"/>
          <w:szCs w:val="28"/>
        </w:rPr>
        <w:t xml:space="preserve"> </w:t>
      </w:r>
      <w:r w:rsidRPr="00580C7B">
        <w:rPr>
          <w:rFonts w:ascii="Times New Roman" w:hAnsi="Times New Roman"/>
          <w:sz w:val="28"/>
          <w:szCs w:val="28"/>
        </w:rPr>
        <w:t>правилам</w:t>
      </w:r>
      <w:r w:rsidRPr="00580C7B">
        <w:rPr>
          <w:rFonts w:ascii="Times New Roman" w:hAnsi="Times New Roman"/>
          <w:spacing w:val="-2"/>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нормам</w:t>
      </w:r>
      <w:r w:rsidRPr="00580C7B">
        <w:rPr>
          <w:rFonts w:ascii="Times New Roman" w:hAnsi="Times New Roman"/>
          <w:spacing w:val="-2"/>
          <w:sz w:val="28"/>
          <w:szCs w:val="28"/>
        </w:rPr>
        <w:t xml:space="preserve"> </w:t>
      </w:r>
      <w:r w:rsidRPr="00580C7B">
        <w:rPr>
          <w:rFonts w:ascii="Times New Roman" w:hAnsi="Times New Roman"/>
          <w:sz w:val="28"/>
          <w:szCs w:val="28"/>
        </w:rPr>
        <w:t>поведения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2"/>
          <w:sz w:val="28"/>
          <w:szCs w:val="28"/>
        </w:rPr>
        <w:t xml:space="preserve"> </w:t>
      </w:r>
      <w:r w:rsidRPr="00580C7B">
        <w:rPr>
          <w:rFonts w:ascii="Times New Roman" w:hAnsi="Times New Roman"/>
          <w:sz w:val="28"/>
          <w:szCs w:val="28"/>
        </w:rPr>
        <w:t>российском</w:t>
      </w:r>
      <w:r w:rsidRPr="00580C7B">
        <w:rPr>
          <w:rFonts w:ascii="Times New Roman" w:hAnsi="Times New Roman"/>
          <w:spacing w:val="-2"/>
          <w:sz w:val="28"/>
          <w:szCs w:val="28"/>
        </w:rPr>
        <w:t xml:space="preserve"> </w:t>
      </w:r>
      <w:r w:rsidRPr="00580C7B">
        <w:rPr>
          <w:rFonts w:ascii="Times New Roman" w:hAnsi="Times New Roman"/>
          <w:sz w:val="28"/>
          <w:szCs w:val="28"/>
        </w:rPr>
        <w:t>обществе.</w:t>
      </w:r>
    </w:p>
    <w:p w:rsidR="001E3327" w:rsidRPr="00580C7B" w:rsidRDefault="00DD625E" w:rsidP="001E3327">
      <w:pPr>
        <w:pStyle w:val="aa"/>
        <w:spacing w:before="90"/>
        <w:ind w:right="774"/>
        <w:rPr>
          <w:rFonts w:ascii="Times New Roman" w:hAnsi="Times New Roman"/>
          <w:sz w:val="28"/>
          <w:szCs w:val="28"/>
        </w:rPr>
      </w:pPr>
      <w:r w:rsidRPr="00580C7B">
        <w:rPr>
          <w:rFonts w:ascii="Times New Roman" w:hAnsi="Times New Roman"/>
          <w:sz w:val="28"/>
          <w:szCs w:val="28"/>
        </w:rPr>
        <w:t>Организационный раздел</w:t>
      </w:r>
      <w:r w:rsidRPr="00580C7B">
        <w:rPr>
          <w:rFonts w:ascii="Times New Roman" w:hAnsi="Times New Roman"/>
          <w:spacing w:val="1"/>
          <w:sz w:val="28"/>
          <w:szCs w:val="28"/>
        </w:rPr>
        <w:t xml:space="preserve"> </w:t>
      </w:r>
      <w:r w:rsidRPr="00580C7B">
        <w:rPr>
          <w:rFonts w:ascii="Times New Roman" w:hAnsi="Times New Roman"/>
          <w:sz w:val="28"/>
          <w:szCs w:val="28"/>
        </w:rPr>
        <w:t>программы включает описание психолого-педагогических и</w:t>
      </w:r>
      <w:r w:rsidRPr="00580C7B">
        <w:rPr>
          <w:rFonts w:ascii="Times New Roman" w:hAnsi="Times New Roman"/>
          <w:spacing w:val="1"/>
          <w:sz w:val="28"/>
          <w:szCs w:val="28"/>
        </w:rPr>
        <w:t xml:space="preserve"> </w:t>
      </w:r>
      <w:r w:rsidRPr="00580C7B">
        <w:rPr>
          <w:rFonts w:ascii="Times New Roman" w:hAnsi="Times New Roman"/>
          <w:sz w:val="28"/>
          <w:szCs w:val="28"/>
        </w:rPr>
        <w:t>кадровых условий реализации образовательной программы МДОУ д</w:t>
      </w:r>
      <w:proofErr w:type="gramStart"/>
      <w:r w:rsidRPr="00580C7B">
        <w:rPr>
          <w:rFonts w:ascii="Times New Roman" w:hAnsi="Times New Roman"/>
          <w:sz w:val="28"/>
          <w:szCs w:val="28"/>
        </w:rPr>
        <w:t>.с</w:t>
      </w:r>
      <w:proofErr w:type="gramEnd"/>
      <w:r w:rsidRPr="00580C7B">
        <w:rPr>
          <w:rFonts w:ascii="Times New Roman" w:hAnsi="Times New Roman"/>
          <w:sz w:val="28"/>
          <w:szCs w:val="28"/>
        </w:rPr>
        <w:t xml:space="preserve"> п. Костино; организации</w:t>
      </w:r>
      <w:r w:rsidRPr="00580C7B">
        <w:rPr>
          <w:rFonts w:ascii="Times New Roman" w:hAnsi="Times New Roman"/>
          <w:spacing w:val="1"/>
          <w:sz w:val="28"/>
          <w:szCs w:val="28"/>
        </w:rPr>
        <w:t xml:space="preserve"> </w:t>
      </w:r>
      <w:r w:rsidRPr="00580C7B">
        <w:rPr>
          <w:rFonts w:ascii="Times New Roman" w:hAnsi="Times New Roman"/>
          <w:sz w:val="28"/>
          <w:szCs w:val="28"/>
        </w:rPr>
        <w:t>развивающей</w:t>
      </w:r>
      <w:r w:rsidRPr="00580C7B">
        <w:rPr>
          <w:rFonts w:ascii="Times New Roman" w:hAnsi="Times New Roman"/>
          <w:spacing w:val="14"/>
          <w:sz w:val="28"/>
          <w:szCs w:val="28"/>
        </w:rPr>
        <w:t xml:space="preserve"> </w:t>
      </w:r>
      <w:r w:rsidRPr="00580C7B">
        <w:rPr>
          <w:rFonts w:ascii="Times New Roman" w:hAnsi="Times New Roman"/>
          <w:sz w:val="28"/>
          <w:szCs w:val="28"/>
        </w:rPr>
        <w:t>предметно-пространственной</w:t>
      </w:r>
      <w:r w:rsidRPr="00580C7B">
        <w:rPr>
          <w:rFonts w:ascii="Times New Roman" w:hAnsi="Times New Roman"/>
          <w:spacing w:val="14"/>
          <w:sz w:val="28"/>
          <w:szCs w:val="28"/>
        </w:rPr>
        <w:t xml:space="preserve"> </w:t>
      </w:r>
      <w:r w:rsidRPr="00580C7B">
        <w:rPr>
          <w:rFonts w:ascii="Times New Roman" w:hAnsi="Times New Roman"/>
          <w:sz w:val="28"/>
          <w:szCs w:val="28"/>
        </w:rPr>
        <w:t>среды</w:t>
      </w:r>
      <w:r w:rsidRPr="00580C7B">
        <w:rPr>
          <w:rFonts w:ascii="Times New Roman" w:hAnsi="Times New Roman"/>
          <w:spacing w:val="13"/>
          <w:sz w:val="28"/>
          <w:szCs w:val="28"/>
        </w:rPr>
        <w:t xml:space="preserve"> </w:t>
      </w:r>
      <w:r w:rsidRPr="00580C7B">
        <w:rPr>
          <w:rFonts w:ascii="Times New Roman" w:hAnsi="Times New Roman"/>
          <w:sz w:val="28"/>
          <w:szCs w:val="28"/>
        </w:rPr>
        <w:t>(далее</w:t>
      </w:r>
      <w:r w:rsidRPr="00580C7B">
        <w:rPr>
          <w:rFonts w:ascii="Times New Roman" w:hAnsi="Times New Roman"/>
          <w:spacing w:val="17"/>
          <w:sz w:val="28"/>
          <w:szCs w:val="28"/>
        </w:rPr>
        <w:t xml:space="preserve"> </w:t>
      </w:r>
      <w:r w:rsidRPr="00580C7B">
        <w:rPr>
          <w:rFonts w:ascii="Times New Roman" w:hAnsi="Times New Roman"/>
          <w:sz w:val="28"/>
          <w:szCs w:val="28"/>
        </w:rPr>
        <w:t>-</w:t>
      </w:r>
      <w:r w:rsidRPr="00580C7B">
        <w:rPr>
          <w:rFonts w:ascii="Times New Roman" w:hAnsi="Times New Roman"/>
          <w:spacing w:val="12"/>
          <w:sz w:val="28"/>
          <w:szCs w:val="28"/>
        </w:rPr>
        <w:t xml:space="preserve"> </w:t>
      </w:r>
      <w:r w:rsidRPr="00580C7B">
        <w:rPr>
          <w:rFonts w:ascii="Times New Roman" w:hAnsi="Times New Roman"/>
          <w:sz w:val="28"/>
          <w:szCs w:val="28"/>
        </w:rPr>
        <w:t>РППС)</w:t>
      </w:r>
      <w:r w:rsidRPr="00580C7B">
        <w:rPr>
          <w:rFonts w:ascii="Times New Roman" w:hAnsi="Times New Roman"/>
          <w:spacing w:val="14"/>
          <w:sz w:val="28"/>
          <w:szCs w:val="28"/>
        </w:rPr>
        <w:t xml:space="preserve"> </w:t>
      </w:r>
      <w:r w:rsidRPr="00580C7B">
        <w:rPr>
          <w:rFonts w:ascii="Times New Roman" w:hAnsi="Times New Roman"/>
          <w:sz w:val="28"/>
          <w:szCs w:val="28"/>
        </w:rPr>
        <w:t>в</w:t>
      </w:r>
      <w:r w:rsidRPr="00580C7B">
        <w:rPr>
          <w:rFonts w:ascii="Times New Roman" w:hAnsi="Times New Roman"/>
          <w:spacing w:val="12"/>
          <w:sz w:val="28"/>
          <w:szCs w:val="28"/>
        </w:rPr>
        <w:t xml:space="preserve"> </w:t>
      </w:r>
      <w:r w:rsidRPr="00580C7B">
        <w:rPr>
          <w:rFonts w:ascii="Times New Roman" w:hAnsi="Times New Roman"/>
          <w:sz w:val="28"/>
          <w:szCs w:val="28"/>
        </w:rPr>
        <w:t>ДОО;</w:t>
      </w:r>
      <w:r w:rsidRPr="00580C7B">
        <w:rPr>
          <w:rFonts w:ascii="Times New Roman" w:hAnsi="Times New Roman"/>
          <w:spacing w:val="13"/>
          <w:sz w:val="28"/>
          <w:szCs w:val="28"/>
        </w:rPr>
        <w:t xml:space="preserve"> </w:t>
      </w:r>
      <w:r w:rsidRPr="00580C7B">
        <w:rPr>
          <w:rFonts w:ascii="Times New Roman" w:hAnsi="Times New Roman"/>
          <w:sz w:val="28"/>
          <w:szCs w:val="28"/>
        </w:rPr>
        <w:t>материально-</w:t>
      </w:r>
      <w:r w:rsidR="001E3327" w:rsidRPr="00580C7B">
        <w:rPr>
          <w:rFonts w:ascii="Times New Roman" w:hAnsi="Times New Roman"/>
          <w:sz w:val="28"/>
          <w:szCs w:val="28"/>
        </w:rPr>
        <w:t xml:space="preserve"> техническое</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обеспечение</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Программы,</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обеспеченность</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методическими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материалами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средствами</w:t>
      </w:r>
      <w:r w:rsidR="001E3327" w:rsidRPr="00580C7B">
        <w:rPr>
          <w:rFonts w:ascii="Times New Roman" w:hAnsi="Times New Roman"/>
          <w:spacing w:val="-1"/>
          <w:sz w:val="28"/>
          <w:szCs w:val="28"/>
        </w:rPr>
        <w:t xml:space="preserve"> </w:t>
      </w:r>
      <w:r w:rsidR="001E3327" w:rsidRPr="00580C7B">
        <w:rPr>
          <w:rFonts w:ascii="Times New Roman" w:hAnsi="Times New Roman"/>
          <w:sz w:val="28"/>
          <w:szCs w:val="28"/>
        </w:rPr>
        <w:t>обучения и</w:t>
      </w:r>
      <w:r w:rsidR="001E3327" w:rsidRPr="00580C7B">
        <w:rPr>
          <w:rFonts w:ascii="Times New Roman" w:hAnsi="Times New Roman"/>
          <w:spacing w:val="-2"/>
          <w:sz w:val="28"/>
          <w:szCs w:val="28"/>
        </w:rPr>
        <w:t xml:space="preserve"> </w:t>
      </w:r>
      <w:r w:rsidR="001E3327" w:rsidRPr="00580C7B">
        <w:rPr>
          <w:rFonts w:ascii="Times New Roman" w:hAnsi="Times New Roman"/>
          <w:sz w:val="28"/>
          <w:szCs w:val="28"/>
        </w:rPr>
        <w:t>воспитания.</w:t>
      </w:r>
    </w:p>
    <w:p w:rsidR="001E3327" w:rsidRPr="00580C7B" w:rsidRDefault="001E3327" w:rsidP="001E3327">
      <w:pPr>
        <w:pStyle w:val="aa"/>
        <w:spacing w:before="1"/>
        <w:ind w:right="775" w:firstLine="420"/>
        <w:rPr>
          <w:rFonts w:ascii="Times New Roman" w:hAnsi="Times New Roman"/>
          <w:sz w:val="28"/>
          <w:szCs w:val="28"/>
        </w:rPr>
      </w:pPr>
      <w:r w:rsidRPr="00580C7B">
        <w:rPr>
          <w:rFonts w:ascii="Times New Roman" w:hAnsi="Times New Roman"/>
          <w:sz w:val="28"/>
          <w:szCs w:val="28"/>
        </w:rPr>
        <w:t>Раздел</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примерные</w:t>
      </w:r>
      <w:r w:rsidRPr="00580C7B">
        <w:rPr>
          <w:rFonts w:ascii="Times New Roman" w:hAnsi="Times New Roman"/>
          <w:spacing w:val="1"/>
          <w:sz w:val="28"/>
          <w:szCs w:val="28"/>
        </w:rPr>
        <w:t xml:space="preserve"> </w:t>
      </w:r>
      <w:r w:rsidRPr="00580C7B">
        <w:rPr>
          <w:rFonts w:ascii="Times New Roman" w:hAnsi="Times New Roman"/>
          <w:sz w:val="28"/>
          <w:szCs w:val="28"/>
        </w:rPr>
        <w:t>перечни</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художественной</w:t>
      </w:r>
      <w:r w:rsidRPr="00580C7B">
        <w:rPr>
          <w:rFonts w:ascii="Times New Roman" w:hAnsi="Times New Roman"/>
          <w:spacing w:val="1"/>
          <w:sz w:val="28"/>
          <w:szCs w:val="28"/>
        </w:rPr>
        <w:t xml:space="preserve"> </w:t>
      </w:r>
      <w:r w:rsidRPr="00580C7B">
        <w:rPr>
          <w:rFonts w:ascii="Times New Roman" w:hAnsi="Times New Roman"/>
          <w:sz w:val="28"/>
          <w:szCs w:val="28"/>
        </w:rPr>
        <w:t>литературы,</w:t>
      </w:r>
      <w:r w:rsidRPr="00580C7B">
        <w:rPr>
          <w:rFonts w:ascii="Times New Roman" w:hAnsi="Times New Roman"/>
          <w:spacing w:val="1"/>
          <w:sz w:val="28"/>
          <w:szCs w:val="28"/>
        </w:rPr>
        <w:t xml:space="preserve"> </w:t>
      </w:r>
      <w:r w:rsidRPr="00580C7B">
        <w:rPr>
          <w:rFonts w:ascii="Times New Roman" w:hAnsi="Times New Roman"/>
          <w:sz w:val="28"/>
          <w:szCs w:val="28"/>
        </w:rPr>
        <w:t>музыкальных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изобразительного</w:t>
      </w:r>
      <w:r w:rsidRPr="00580C7B">
        <w:rPr>
          <w:rFonts w:ascii="Times New Roman" w:hAnsi="Times New Roman"/>
          <w:spacing w:val="1"/>
          <w:sz w:val="28"/>
          <w:szCs w:val="28"/>
        </w:rPr>
        <w:t xml:space="preserve"> </w:t>
      </w:r>
      <w:r w:rsidRPr="00580C7B">
        <w:rPr>
          <w:rFonts w:ascii="Times New Roman" w:hAnsi="Times New Roman"/>
          <w:sz w:val="28"/>
          <w:szCs w:val="28"/>
        </w:rPr>
        <w:t>искусства</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использования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разных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группах,</w:t>
      </w:r>
      <w:r w:rsidRPr="00580C7B">
        <w:rPr>
          <w:rFonts w:ascii="Times New Roman" w:hAnsi="Times New Roman"/>
          <w:spacing w:val="1"/>
          <w:sz w:val="28"/>
          <w:szCs w:val="28"/>
        </w:rPr>
        <w:t xml:space="preserve"> </w:t>
      </w:r>
      <w:r w:rsidRPr="00580C7B">
        <w:rPr>
          <w:rFonts w:ascii="Times New Roman" w:hAnsi="Times New Roman"/>
          <w:sz w:val="28"/>
          <w:szCs w:val="28"/>
        </w:rPr>
        <w:t>а</w:t>
      </w:r>
      <w:r w:rsidRPr="00580C7B">
        <w:rPr>
          <w:rFonts w:ascii="Times New Roman" w:hAnsi="Times New Roman"/>
          <w:spacing w:val="1"/>
          <w:sz w:val="28"/>
          <w:szCs w:val="28"/>
        </w:rPr>
        <w:t xml:space="preserve"> </w:t>
      </w:r>
      <w:r w:rsidRPr="00580C7B">
        <w:rPr>
          <w:rFonts w:ascii="Times New Roman" w:hAnsi="Times New Roman"/>
          <w:sz w:val="28"/>
          <w:szCs w:val="28"/>
        </w:rPr>
        <w:t>также</w:t>
      </w:r>
      <w:r w:rsidRPr="00580C7B">
        <w:rPr>
          <w:rFonts w:ascii="Times New Roman" w:hAnsi="Times New Roman"/>
          <w:spacing w:val="1"/>
          <w:sz w:val="28"/>
          <w:szCs w:val="28"/>
        </w:rPr>
        <w:t xml:space="preserve"> </w:t>
      </w:r>
      <w:r w:rsidRPr="00580C7B">
        <w:rPr>
          <w:rFonts w:ascii="Times New Roman" w:hAnsi="Times New Roman"/>
          <w:sz w:val="28"/>
          <w:szCs w:val="28"/>
        </w:rPr>
        <w:t>примерный</w:t>
      </w:r>
      <w:r w:rsidRPr="00580C7B">
        <w:rPr>
          <w:rFonts w:ascii="Times New Roman" w:hAnsi="Times New Roman"/>
          <w:spacing w:val="1"/>
          <w:sz w:val="28"/>
          <w:szCs w:val="28"/>
        </w:rPr>
        <w:t xml:space="preserve"> </w:t>
      </w:r>
      <w:r w:rsidRPr="00580C7B">
        <w:rPr>
          <w:rFonts w:ascii="Times New Roman" w:hAnsi="Times New Roman"/>
          <w:sz w:val="28"/>
          <w:szCs w:val="28"/>
        </w:rPr>
        <w:t>перечень</w:t>
      </w:r>
      <w:r w:rsidRPr="00580C7B">
        <w:rPr>
          <w:rFonts w:ascii="Times New Roman" w:hAnsi="Times New Roman"/>
          <w:spacing w:val="1"/>
          <w:sz w:val="28"/>
          <w:szCs w:val="28"/>
        </w:rPr>
        <w:t xml:space="preserve"> </w:t>
      </w:r>
      <w:r w:rsidRPr="00580C7B">
        <w:rPr>
          <w:rFonts w:ascii="Times New Roman" w:hAnsi="Times New Roman"/>
          <w:sz w:val="28"/>
          <w:szCs w:val="28"/>
        </w:rPr>
        <w:t>рекомендованных для</w:t>
      </w:r>
      <w:r w:rsidRPr="00580C7B">
        <w:rPr>
          <w:rFonts w:ascii="Times New Roman" w:hAnsi="Times New Roman"/>
          <w:spacing w:val="-1"/>
          <w:sz w:val="28"/>
          <w:szCs w:val="28"/>
        </w:rPr>
        <w:t xml:space="preserve"> </w:t>
      </w:r>
      <w:r w:rsidRPr="00580C7B">
        <w:rPr>
          <w:rFonts w:ascii="Times New Roman" w:hAnsi="Times New Roman"/>
          <w:sz w:val="28"/>
          <w:szCs w:val="28"/>
        </w:rPr>
        <w:t>семейного</w:t>
      </w:r>
      <w:r w:rsidRPr="00580C7B">
        <w:rPr>
          <w:rFonts w:ascii="Times New Roman" w:hAnsi="Times New Roman"/>
          <w:spacing w:val="-1"/>
          <w:sz w:val="28"/>
          <w:szCs w:val="28"/>
        </w:rPr>
        <w:t xml:space="preserve"> </w:t>
      </w:r>
      <w:r w:rsidRPr="00580C7B">
        <w:rPr>
          <w:rFonts w:ascii="Times New Roman" w:hAnsi="Times New Roman"/>
          <w:sz w:val="28"/>
          <w:szCs w:val="28"/>
        </w:rPr>
        <w:t>просмотра анимационных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p>
    <w:p w:rsidR="001E3327" w:rsidRPr="00580C7B" w:rsidRDefault="001E3327" w:rsidP="001E3327">
      <w:pPr>
        <w:pStyle w:val="aa"/>
        <w:ind w:right="768" w:firstLine="360"/>
        <w:rPr>
          <w:rFonts w:ascii="Times New Roman" w:hAnsi="Times New Roman"/>
          <w:sz w:val="28"/>
          <w:szCs w:val="28"/>
        </w:rPr>
      </w:pPr>
      <w:r w:rsidRPr="00580C7B">
        <w:rPr>
          <w:rFonts w:ascii="Times New Roman" w:hAnsi="Times New Roman"/>
          <w:sz w:val="28"/>
          <w:szCs w:val="28"/>
        </w:rPr>
        <w:t>В разделе представлены примерный режим и распорядок дня в</w:t>
      </w:r>
      <w:r w:rsidRPr="00580C7B">
        <w:rPr>
          <w:rFonts w:ascii="Times New Roman" w:hAnsi="Times New Roman"/>
          <w:spacing w:val="1"/>
          <w:sz w:val="28"/>
          <w:szCs w:val="28"/>
        </w:rPr>
        <w:t xml:space="preserve"> </w:t>
      </w:r>
      <w:r w:rsidRPr="00580C7B">
        <w:rPr>
          <w:rFonts w:ascii="Times New Roman" w:hAnsi="Times New Roman"/>
          <w:sz w:val="28"/>
          <w:szCs w:val="28"/>
        </w:rPr>
        <w:t>дошкольных группах,</w:t>
      </w:r>
      <w:r w:rsidRPr="00580C7B">
        <w:rPr>
          <w:rFonts w:ascii="Times New Roman" w:hAnsi="Times New Roman"/>
          <w:spacing w:val="1"/>
          <w:sz w:val="28"/>
          <w:szCs w:val="28"/>
        </w:rPr>
        <w:t xml:space="preserve"> </w:t>
      </w:r>
      <w:r w:rsidRPr="00580C7B">
        <w:rPr>
          <w:rFonts w:ascii="Times New Roman" w:hAnsi="Times New Roman"/>
          <w:sz w:val="28"/>
          <w:szCs w:val="28"/>
        </w:rPr>
        <w:t>календарный</w:t>
      </w:r>
      <w:r w:rsidRPr="00580C7B">
        <w:rPr>
          <w:rFonts w:ascii="Times New Roman" w:hAnsi="Times New Roman"/>
          <w:spacing w:val="-1"/>
          <w:sz w:val="28"/>
          <w:szCs w:val="28"/>
        </w:rPr>
        <w:t xml:space="preserve"> </w:t>
      </w:r>
      <w:r w:rsidRPr="00580C7B">
        <w:rPr>
          <w:rFonts w:ascii="Times New Roman" w:hAnsi="Times New Roman"/>
          <w:sz w:val="28"/>
          <w:szCs w:val="28"/>
        </w:rPr>
        <w:t>план воспитательной работы.</w:t>
      </w:r>
    </w:p>
    <w:p w:rsidR="001E3327" w:rsidRPr="00580C7B" w:rsidRDefault="001E3327" w:rsidP="001E3327">
      <w:pPr>
        <w:pStyle w:val="aa"/>
        <w:ind w:right="774" w:firstLine="360"/>
        <w:rPr>
          <w:rFonts w:ascii="Times New Roman" w:hAnsi="Times New Roman"/>
          <w:sz w:val="28"/>
          <w:szCs w:val="28"/>
        </w:rPr>
      </w:pPr>
      <w:r w:rsidRPr="00580C7B">
        <w:rPr>
          <w:rFonts w:ascii="Times New Roman" w:hAnsi="Times New Roman"/>
          <w:sz w:val="28"/>
          <w:szCs w:val="28"/>
        </w:rPr>
        <w:t>Реализация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предполагает</w:t>
      </w:r>
      <w:r w:rsidRPr="00580C7B">
        <w:rPr>
          <w:rFonts w:ascii="Times New Roman" w:hAnsi="Times New Roman"/>
          <w:spacing w:val="1"/>
          <w:sz w:val="28"/>
          <w:szCs w:val="28"/>
        </w:rPr>
        <w:t xml:space="preserve"> </w:t>
      </w:r>
      <w:r w:rsidRPr="00580C7B">
        <w:rPr>
          <w:rFonts w:ascii="Times New Roman" w:hAnsi="Times New Roman"/>
          <w:sz w:val="28"/>
          <w:szCs w:val="28"/>
        </w:rPr>
        <w:t>интеграцию</w:t>
      </w:r>
      <w:r w:rsidRPr="00580C7B">
        <w:rPr>
          <w:rFonts w:ascii="Times New Roman" w:hAnsi="Times New Roman"/>
          <w:spacing w:val="1"/>
          <w:sz w:val="28"/>
          <w:szCs w:val="28"/>
        </w:rPr>
        <w:t xml:space="preserve"> </w:t>
      </w:r>
      <w:r w:rsidRPr="00580C7B">
        <w:rPr>
          <w:rFonts w:ascii="Times New Roman" w:hAnsi="Times New Roman"/>
          <w:sz w:val="28"/>
          <w:szCs w:val="28"/>
        </w:rPr>
        <w:t>задач</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 в едином образовательном процессе, предусматривает взаимодействие с разными</w:t>
      </w:r>
      <w:r w:rsidRPr="00580C7B">
        <w:rPr>
          <w:rFonts w:ascii="Times New Roman" w:hAnsi="Times New Roman"/>
          <w:spacing w:val="-57"/>
          <w:sz w:val="28"/>
          <w:szCs w:val="28"/>
        </w:rPr>
        <w:t xml:space="preserve"> </w:t>
      </w:r>
      <w:r w:rsidRPr="00580C7B">
        <w:rPr>
          <w:rFonts w:ascii="Times New Roman" w:hAnsi="Times New Roman"/>
          <w:sz w:val="28"/>
          <w:szCs w:val="28"/>
        </w:rPr>
        <w:t>субъектами образовательных отношений; обеспечивает основу для преемственности уровней</w:t>
      </w:r>
      <w:r w:rsidRPr="00580C7B">
        <w:rPr>
          <w:rFonts w:ascii="Times New Roman" w:hAnsi="Times New Roman"/>
          <w:spacing w:val="-57"/>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4"/>
          <w:sz w:val="28"/>
          <w:szCs w:val="28"/>
        </w:rPr>
        <w:t xml:space="preserve"> </w:t>
      </w:r>
      <w:r w:rsidRPr="00580C7B">
        <w:rPr>
          <w:rFonts w:ascii="Times New Roman" w:hAnsi="Times New Roman"/>
          <w:sz w:val="28"/>
          <w:szCs w:val="28"/>
        </w:rPr>
        <w:t>и начального общего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1E3327" w:rsidRPr="00580C7B" w:rsidRDefault="001E3327" w:rsidP="001E3327">
      <w:pPr>
        <w:pStyle w:val="aa"/>
        <w:spacing w:before="4"/>
        <w:rPr>
          <w:rFonts w:ascii="Times New Roman" w:hAnsi="Times New Roman"/>
          <w:sz w:val="28"/>
          <w:szCs w:val="28"/>
        </w:rPr>
      </w:pPr>
    </w:p>
    <w:p w:rsidR="00DD625E" w:rsidRPr="00580C7B" w:rsidRDefault="00DD625E" w:rsidP="00DD625E">
      <w:pPr>
        <w:rPr>
          <w:rFonts w:ascii="Times New Roman" w:hAnsi="Times New Roman"/>
          <w:sz w:val="28"/>
          <w:szCs w:val="28"/>
          <w:lang w:eastAsia="ar-SA"/>
        </w:rPr>
        <w:sectPr w:rsidR="00DD625E" w:rsidRPr="00580C7B" w:rsidSect="00192511">
          <w:pgSz w:w="16840" w:h="11910" w:orient="landscape"/>
          <w:pgMar w:top="1200" w:right="960" w:bottom="80" w:left="280" w:header="751" w:footer="0" w:gutter="0"/>
          <w:cols w:space="720"/>
          <w:docGrid w:linePitch="299"/>
        </w:sectPr>
      </w:pPr>
    </w:p>
    <w:p w:rsidR="001E3327" w:rsidRPr="00580C7B" w:rsidRDefault="00A222A5" w:rsidP="00A222A5">
      <w:pPr>
        <w:pStyle w:val="214"/>
        <w:tabs>
          <w:tab w:val="left" w:pos="699"/>
        </w:tabs>
        <w:spacing w:before="1"/>
        <w:ind w:left="0"/>
        <w:rPr>
          <w:sz w:val="28"/>
          <w:szCs w:val="28"/>
        </w:rPr>
      </w:pPr>
      <w:r>
        <w:rPr>
          <w:sz w:val="28"/>
          <w:szCs w:val="28"/>
        </w:rPr>
        <w:lastRenderedPageBreak/>
        <w:t xml:space="preserve">          </w:t>
      </w:r>
      <w:r w:rsidR="001E3327" w:rsidRPr="00580C7B">
        <w:rPr>
          <w:sz w:val="28"/>
          <w:szCs w:val="28"/>
        </w:rPr>
        <w:t>Целевой</w:t>
      </w:r>
      <w:r w:rsidR="001E3327" w:rsidRPr="00580C7B">
        <w:rPr>
          <w:spacing w:val="-1"/>
          <w:sz w:val="28"/>
          <w:szCs w:val="28"/>
        </w:rPr>
        <w:t xml:space="preserve"> </w:t>
      </w:r>
      <w:r w:rsidR="001E3327" w:rsidRPr="00580C7B">
        <w:rPr>
          <w:sz w:val="28"/>
          <w:szCs w:val="28"/>
        </w:rPr>
        <w:t>раздел</w:t>
      </w:r>
      <w:r w:rsidR="001E3327" w:rsidRPr="00580C7B">
        <w:rPr>
          <w:spacing w:val="-2"/>
          <w:sz w:val="28"/>
          <w:szCs w:val="28"/>
        </w:rPr>
        <w:t xml:space="preserve"> </w:t>
      </w:r>
      <w:r w:rsidR="001E3327" w:rsidRPr="00580C7B">
        <w:rPr>
          <w:sz w:val="28"/>
          <w:szCs w:val="28"/>
        </w:rPr>
        <w:t>программы</w:t>
      </w:r>
    </w:p>
    <w:p w:rsidR="001E3327" w:rsidRPr="00580C7B" w:rsidRDefault="001E3327" w:rsidP="00B97EF7">
      <w:pPr>
        <w:pStyle w:val="a9"/>
        <w:widowControl w:val="0"/>
        <w:numPr>
          <w:ilvl w:val="2"/>
          <w:numId w:val="83"/>
        </w:numPr>
        <w:tabs>
          <w:tab w:val="left" w:pos="819"/>
        </w:tabs>
        <w:suppressAutoHyphens w:val="0"/>
        <w:autoSpaceDE w:val="0"/>
        <w:autoSpaceDN w:val="0"/>
        <w:spacing w:after="0" w:line="274" w:lineRule="exact"/>
        <w:ind w:hanging="601"/>
        <w:jc w:val="both"/>
        <w:rPr>
          <w:rFonts w:ascii="Times New Roman" w:hAnsi="Times New Roman" w:cs="Times New Roman"/>
          <w:b/>
          <w:sz w:val="28"/>
          <w:szCs w:val="28"/>
        </w:rPr>
      </w:pPr>
      <w:r w:rsidRPr="00580C7B">
        <w:rPr>
          <w:rFonts w:ascii="Times New Roman" w:hAnsi="Times New Roman" w:cs="Times New Roman"/>
          <w:b/>
          <w:sz w:val="28"/>
          <w:szCs w:val="28"/>
        </w:rPr>
        <w:t>Пояснительная</w:t>
      </w:r>
      <w:r w:rsidRPr="00580C7B">
        <w:rPr>
          <w:rFonts w:ascii="Times New Roman" w:hAnsi="Times New Roman" w:cs="Times New Roman"/>
          <w:b/>
          <w:spacing w:val="-3"/>
          <w:sz w:val="28"/>
          <w:szCs w:val="28"/>
        </w:rPr>
        <w:t xml:space="preserve"> </w:t>
      </w:r>
      <w:r w:rsidRPr="00580C7B">
        <w:rPr>
          <w:rFonts w:ascii="Times New Roman" w:hAnsi="Times New Roman" w:cs="Times New Roman"/>
          <w:b/>
          <w:sz w:val="28"/>
          <w:szCs w:val="28"/>
        </w:rPr>
        <w:t>записка</w:t>
      </w:r>
    </w:p>
    <w:p w:rsidR="001E3327" w:rsidRPr="00580C7B" w:rsidRDefault="001E3327" w:rsidP="001E3327">
      <w:pPr>
        <w:pStyle w:val="aa"/>
        <w:ind w:right="767" w:firstLine="480"/>
        <w:rPr>
          <w:rFonts w:ascii="Times New Roman" w:hAnsi="Times New Roman"/>
          <w:sz w:val="28"/>
          <w:szCs w:val="28"/>
        </w:rPr>
      </w:pPr>
      <w:r w:rsidRPr="00580C7B">
        <w:rPr>
          <w:rFonts w:ascii="Times New Roman" w:hAnsi="Times New Roman"/>
          <w:sz w:val="28"/>
          <w:szCs w:val="28"/>
        </w:rPr>
        <w:t>Целью</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w:t>
      </w:r>
      <w:r w:rsidRPr="00580C7B">
        <w:rPr>
          <w:rFonts w:ascii="Times New Roman" w:hAnsi="Times New Roman"/>
          <w:spacing w:val="1"/>
          <w:sz w:val="28"/>
          <w:szCs w:val="28"/>
        </w:rPr>
        <w:t xml:space="preserve"> </w:t>
      </w:r>
      <w:r w:rsidRPr="00580C7B">
        <w:rPr>
          <w:rFonts w:ascii="Times New Roman" w:hAnsi="Times New Roman"/>
          <w:sz w:val="28"/>
          <w:szCs w:val="28"/>
        </w:rPr>
        <w:t>является</w:t>
      </w:r>
      <w:r w:rsidRPr="00580C7B">
        <w:rPr>
          <w:rFonts w:ascii="Times New Roman" w:hAnsi="Times New Roman"/>
          <w:spacing w:val="1"/>
          <w:sz w:val="28"/>
          <w:szCs w:val="28"/>
        </w:rPr>
        <w:t xml:space="preserve"> </w:t>
      </w:r>
      <w:r w:rsidRPr="00580C7B">
        <w:rPr>
          <w:rFonts w:ascii="Times New Roman" w:hAnsi="Times New Roman"/>
          <w:sz w:val="28"/>
          <w:szCs w:val="28"/>
        </w:rPr>
        <w:t>разностороннее</w:t>
      </w:r>
      <w:r w:rsidRPr="00580C7B">
        <w:rPr>
          <w:rFonts w:ascii="Times New Roman" w:hAnsi="Times New Roman"/>
          <w:spacing w:val="1"/>
          <w:sz w:val="28"/>
          <w:szCs w:val="28"/>
        </w:rPr>
        <w:t xml:space="preserve"> </w:t>
      </w:r>
      <w:r w:rsidRPr="00580C7B">
        <w:rPr>
          <w:rFonts w:ascii="Times New Roman" w:hAnsi="Times New Roman"/>
          <w:sz w:val="28"/>
          <w:szCs w:val="28"/>
        </w:rPr>
        <w:t>развитие ребёнка в период дошкольного детства с учётом возрастных и индивидуальных</w:t>
      </w:r>
      <w:r w:rsidRPr="00580C7B">
        <w:rPr>
          <w:rFonts w:ascii="Times New Roman" w:hAnsi="Times New Roman"/>
          <w:spacing w:val="1"/>
          <w:sz w:val="28"/>
          <w:szCs w:val="28"/>
        </w:rPr>
        <w:t xml:space="preserve"> </w:t>
      </w:r>
      <w:r w:rsidRPr="00580C7B">
        <w:rPr>
          <w:rFonts w:ascii="Times New Roman" w:hAnsi="Times New Roman"/>
          <w:sz w:val="28"/>
          <w:szCs w:val="28"/>
        </w:rPr>
        <w:t>особенностей на основе духовно-нравственных ценностей российского народа, исторических</w:t>
      </w:r>
      <w:r w:rsidRPr="00580C7B">
        <w:rPr>
          <w:rFonts w:ascii="Times New Roman" w:hAnsi="Times New Roman"/>
          <w:spacing w:val="-57"/>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национально-культурных</w:t>
      </w:r>
      <w:r w:rsidRPr="00580C7B">
        <w:rPr>
          <w:rFonts w:ascii="Times New Roman" w:hAnsi="Times New Roman"/>
          <w:spacing w:val="-1"/>
          <w:sz w:val="28"/>
          <w:szCs w:val="28"/>
        </w:rPr>
        <w:t xml:space="preserve"> </w:t>
      </w:r>
      <w:r w:rsidRPr="00580C7B">
        <w:rPr>
          <w:rFonts w:ascii="Times New Roman" w:hAnsi="Times New Roman"/>
          <w:sz w:val="28"/>
          <w:szCs w:val="28"/>
        </w:rPr>
        <w:t>традиций.</w:t>
      </w:r>
    </w:p>
    <w:p w:rsidR="001E3327" w:rsidRPr="00580C7B" w:rsidRDefault="001E3327" w:rsidP="001E3327">
      <w:pPr>
        <w:pStyle w:val="aa"/>
        <w:ind w:right="770" w:firstLine="480"/>
        <w:rPr>
          <w:rFonts w:ascii="Times New Roman" w:hAnsi="Times New Roman"/>
          <w:sz w:val="28"/>
          <w:szCs w:val="28"/>
        </w:rPr>
      </w:pPr>
      <w:proofErr w:type="gramStart"/>
      <w:r w:rsidRPr="00580C7B">
        <w:rPr>
          <w:rFonts w:ascii="Times New Roman" w:hAnsi="Times New Roman"/>
          <w:sz w:val="28"/>
          <w:szCs w:val="28"/>
        </w:rPr>
        <w:t>К</w:t>
      </w:r>
      <w:r w:rsidRPr="00580C7B">
        <w:rPr>
          <w:rFonts w:ascii="Times New Roman" w:hAnsi="Times New Roman"/>
          <w:spacing w:val="1"/>
          <w:sz w:val="28"/>
          <w:szCs w:val="28"/>
        </w:rPr>
        <w:t xml:space="preserve"> </w:t>
      </w:r>
      <w:r w:rsidRPr="00580C7B">
        <w:rPr>
          <w:rFonts w:ascii="Times New Roman" w:hAnsi="Times New Roman"/>
          <w:sz w:val="28"/>
          <w:szCs w:val="28"/>
        </w:rPr>
        <w:t>традиционным</w:t>
      </w:r>
      <w:r w:rsidRPr="00580C7B">
        <w:rPr>
          <w:rFonts w:ascii="Times New Roman" w:hAnsi="Times New Roman"/>
          <w:spacing w:val="1"/>
          <w:sz w:val="28"/>
          <w:szCs w:val="28"/>
        </w:rPr>
        <w:t xml:space="preserve"> </w:t>
      </w:r>
      <w:r w:rsidRPr="00580C7B">
        <w:rPr>
          <w:rFonts w:ascii="Times New Roman" w:hAnsi="Times New Roman"/>
          <w:sz w:val="28"/>
          <w:szCs w:val="28"/>
        </w:rPr>
        <w:t>российским</w:t>
      </w:r>
      <w:r w:rsidRPr="00580C7B">
        <w:rPr>
          <w:rFonts w:ascii="Times New Roman" w:hAnsi="Times New Roman"/>
          <w:spacing w:val="1"/>
          <w:sz w:val="28"/>
          <w:szCs w:val="28"/>
        </w:rPr>
        <w:t xml:space="preserve"> </w:t>
      </w:r>
      <w:r w:rsidRPr="00580C7B">
        <w:rPr>
          <w:rFonts w:ascii="Times New Roman" w:hAnsi="Times New Roman"/>
          <w:sz w:val="28"/>
          <w:szCs w:val="28"/>
        </w:rPr>
        <w:t>духовно-нравственным</w:t>
      </w:r>
      <w:r w:rsidRPr="00580C7B">
        <w:rPr>
          <w:rFonts w:ascii="Times New Roman" w:hAnsi="Times New Roman"/>
          <w:spacing w:val="1"/>
          <w:sz w:val="28"/>
          <w:szCs w:val="28"/>
        </w:rPr>
        <w:t xml:space="preserve"> </w:t>
      </w:r>
      <w:r w:rsidRPr="00580C7B">
        <w:rPr>
          <w:rFonts w:ascii="Times New Roman" w:hAnsi="Times New Roman"/>
          <w:sz w:val="28"/>
          <w:szCs w:val="28"/>
        </w:rPr>
        <w:t>ценностям</w:t>
      </w:r>
      <w:r w:rsidRPr="00580C7B">
        <w:rPr>
          <w:rFonts w:ascii="Times New Roman" w:hAnsi="Times New Roman"/>
          <w:spacing w:val="1"/>
          <w:sz w:val="28"/>
          <w:szCs w:val="28"/>
        </w:rPr>
        <w:t xml:space="preserve"> </w:t>
      </w:r>
      <w:r w:rsidRPr="00580C7B">
        <w:rPr>
          <w:rFonts w:ascii="Times New Roman" w:hAnsi="Times New Roman"/>
          <w:sz w:val="28"/>
          <w:szCs w:val="28"/>
        </w:rPr>
        <w:t>относятся,</w:t>
      </w:r>
      <w:r w:rsidRPr="00580C7B">
        <w:rPr>
          <w:rFonts w:ascii="Times New Roman" w:hAnsi="Times New Roman"/>
          <w:spacing w:val="1"/>
          <w:sz w:val="28"/>
          <w:szCs w:val="28"/>
        </w:rPr>
        <w:t xml:space="preserve"> </w:t>
      </w:r>
      <w:r w:rsidRPr="00580C7B">
        <w:rPr>
          <w:rFonts w:ascii="Times New Roman" w:hAnsi="Times New Roman"/>
          <w:sz w:val="28"/>
          <w:szCs w:val="28"/>
        </w:rPr>
        <w:t>прежде</w:t>
      </w:r>
      <w:r w:rsidRPr="00580C7B">
        <w:rPr>
          <w:rFonts w:ascii="Times New Roman" w:hAnsi="Times New Roman"/>
          <w:spacing w:val="1"/>
          <w:sz w:val="28"/>
          <w:szCs w:val="28"/>
        </w:rPr>
        <w:t xml:space="preserve"> </w:t>
      </w:r>
      <w:r w:rsidRPr="00580C7B">
        <w:rPr>
          <w:rFonts w:ascii="Times New Roman" w:hAnsi="Times New Roman"/>
          <w:sz w:val="28"/>
          <w:szCs w:val="28"/>
        </w:rPr>
        <w:t>всего,</w:t>
      </w:r>
      <w:r w:rsidRPr="00580C7B">
        <w:rPr>
          <w:rFonts w:ascii="Times New Roman" w:hAnsi="Times New Roman"/>
          <w:spacing w:val="1"/>
          <w:sz w:val="28"/>
          <w:szCs w:val="28"/>
        </w:rPr>
        <w:t xml:space="preserve"> </w:t>
      </w:r>
      <w:r w:rsidRPr="00580C7B">
        <w:rPr>
          <w:rFonts w:ascii="Times New Roman" w:hAnsi="Times New Roman"/>
          <w:sz w:val="28"/>
          <w:szCs w:val="28"/>
        </w:rPr>
        <w:t>жизнь,</w:t>
      </w:r>
      <w:r w:rsidRPr="00580C7B">
        <w:rPr>
          <w:rFonts w:ascii="Times New Roman" w:hAnsi="Times New Roman"/>
          <w:spacing w:val="1"/>
          <w:sz w:val="28"/>
          <w:szCs w:val="28"/>
        </w:rPr>
        <w:t xml:space="preserve"> </w:t>
      </w:r>
      <w:r w:rsidRPr="00580C7B">
        <w:rPr>
          <w:rFonts w:ascii="Times New Roman" w:hAnsi="Times New Roman"/>
          <w:sz w:val="28"/>
          <w:szCs w:val="28"/>
        </w:rPr>
        <w:t>достоинство,</w:t>
      </w:r>
      <w:r w:rsidRPr="00580C7B">
        <w:rPr>
          <w:rFonts w:ascii="Times New Roman" w:hAnsi="Times New Roman"/>
          <w:spacing w:val="1"/>
          <w:sz w:val="28"/>
          <w:szCs w:val="28"/>
        </w:rPr>
        <w:t xml:space="preserve"> </w:t>
      </w:r>
      <w:r w:rsidRPr="00580C7B">
        <w:rPr>
          <w:rFonts w:ascii="Times New Roman" w:hAnsi="Times New Roman"/>
          <w:sz w:val="28"/>
          <w:szCs w:val="28"/>
        </w:rPr>
        <w:t>права</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свободы</w:t>
      </w:r>
      <w:r w:rsidRPr="00580C7B">
        <w:rPr>
          <w:rFonts w:ascii="Times New Roman" w:hAnsi="Times New Roman"/>
          <w:spacing w:val="1"/>
          <w:sz w:val="28"/>
          <w:szCs w:val="28"/>
        </w:rPr>
        <w:t xml:space="preserve"> </w:t>
      </w:r>
      <w:r w:rsidRPr="00580C7B">
        <w:rPr>
          <w:rFonts w:ascii="Times New Roman" w:hAnsi="Times New Roman"/>
          <w:sz w:val="28"/>
          <w:szCs w:val="28"/>
        </w:rPr>
        <w:t>человека,</w:t>
      </w:r>
      <w:r w:rsidRPr="00580C7B">
        <w:rPr>
          <w:rFonts w:ascii="Times New Roman" w:hAnsi="Times New Roman"/>
          <w:spacing w:val="1"/>
          <w:sz w:val="28"/>
          <w:szCs w:val="28"/>
        </w:rPr>
        <w:t xml:space="preserve"> </w:t>
      </w:r>
      <w:r w:rsidRPr="00580C7B">
        <w:rPr>
          <w:rFonts w:ascii="Times New Roman" w:hAnsi="Times New Roman"/>
          <w:sz w:val="28"/>
          <w:szCs w:val="28"/>
        </w:rPr>
        <w:t>патриотизм,</w:t>
      </w:r>
      <w:r w:rsidRPr="00580C7B">
        <w:rPr>
          <w:rFonts w:ascii="Times New Roman" w:hAnsi="Times New Roman"/>
          <w:spacing w:val="1"/>
          <w:sz w:val="28"/>
          <w:szCs w:val="28"/>
        </w:rPr>
        <w:t xml:space="preserve"> </w:t>
      </w:r>
      <w:r w:rsidRPr="00580C7B">
        <w:rPr>
          <w:rFonts w:ascii="Times New Roman" w:hAnsi="Times New Roman"/>
          <w:sz w:val="28"/>
          <w:szCs w:val="28"/>
        </w:rPr>
        <w:t>гражданственность,</w:t>
      </w:r>
      <w:r w:rsidRPr="00580C7B">
        <w:rPr>
          <w:rFonts w:ascii="Times New Roman" w:hAnsi="Times New Roman"/>
          <w:spacing w:val="1"/>
          <w:sz w:val="28"/>
          <w:szCs w:val="28"/>
        </w:rPr>
        <w:t xml:space="preserve"> </w:t>
      </w:r>
      <w:r w:rsidRPr="00580C7B">
        <w:rPr>
          <w:rFonts w:ascii="Times New Roman" w:hAnsi="Times New Roman"/>
          <w:sz w:val="28"/>
          <w:szCs w:val="28"/>
        </w:rPr>
        <w:t>служение Отечеству и ответственность за его судьбу, высокие нравственные идеалы, крепкая</w:t>
      </w:r>
      <w:r w:rsidRPr="00580C7B">
        <w:rPr>
          <w:rFonts w:ascii="Times New Roman" w:hAnsi="Times New Roman"/>
          <w:spacing w:val="-57"/>
          <w:sz w:val="28"/>
          <w:szCs w:val="28"/>
        </w:rPr>
        <w:t xml:space="preserve"> </w:t>
      </w:r>
      <w:r w:rsidRPr="00580C7B">
        <w:rPr>
          <w:rFonts w:ascii="Times New Roman" w:hAnsi="Times New Roman"/>
          <w:sz w:val="28"/>
          <w:szCs w:val="28"/>
        </w:rPr>
        <w:t>семья, созидательный труд, приоритет духовного над материальным, гуманизм, милосердие,</w:t>
      </w:r>
      <w:r w:rsidRPr="00580C7B">
        <w:rPr>
          <w:rFonts w:ascii="Times New Roman" w:hAnsi="Times New Roman"/>
          <w:spacing w:val="1"/>
          <w:sz w:val="28"/>
          <w:szCs w:val="28"/>
        </w:rPr>
        <w:t xml:space="preserve"> </w:t>
      </w:r>
      <w:r w:rsidRPr="00580C7B">
        <w:rPr>
          <w:rFonts w:ascii="Times New Roman" w:hAnsi="Times New Roman"/>
          <w:sz w:val="28"/>
          <w:szCs w:val="28"/>
        </w:rPr>
        <w:t>справедливость,</w:t>
      </w:r>
      <w:r w:rsidRPr="00580C7B">
        <w:rPr>
          <w:rFonts w:ascii="Times New Roman" w:hAnsi="Times New Roman"/>
          <w:spacing w:val="1"/>
          <w:sz w:val="28"/>
          <w:szCs w:val="28"/>
        </w:rPr>
        <w:t xml:space="preserve"> </w:t>
      </w:r>
      <w:r w:rsidRPr="00580C7B">
        <w:rPr>
          <w:rFonts w:ascii="Times New Roman" w:hAnsi="Times New Roman"/>
          <w:sz w:val="28"/>
          <w:szCs w:val="28"/>
        </w:rPr>
        <w:t>коллективизм,</w:t>
      </w:r>
      <w:r w:rsidRPr="00580C7B">
        <w:rPr>
          <w:rFonts w:ascii="Times New Roman" w:hAnsi="Times New Roman"/>
          <w:spacing w:val="1"/>
          <w:sz w:val="28"/>
          <w:szCs w:val="28"/>
        </w:rPr>
        <w:t xml:space="preserve"> </w:t>
      </w:r>
      <w:r w:rsidRPr="00580C7B">
        <w:rPr>
          <w:rFonts w:ascii="Times New Roman" w:hAnsi="Times New Roman"/>
          <w:sz w:val="28"/>
          <w:szCs w:val="28"/>
        </w:rPr>
        <w:t>взаимопомощь</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взаимоуважение,</w:t>
      </w:r>
      <w:r w:rsidRPr="00580C7B">
        <w:rPr>
          <w:rFonts w:ascii="Times New Roman" w:hAnsi="Times New Roman"/>
          <w:spacing w:val="1"/>
          <w:sz w:val="28"/>
          <w:szCs w:val="28"/>
        </w:rPr>
        <w:t xml:space="preserve"> </w:t>
      </w:r>
      <w:r w:rsidRPr="00580C7B">
        <w:rPr>
          <w:rFonts w:ascii="Times New Roman" w:hAnsi="Times New Roman"/>
          <w:sz w:val="28"/>
          <w:szCs w:val="28"/>
        </w:rPr>
        <w:t>историческая</w:t>
      </w:r>
      <w:r w:rsidRPr="00580C7B">
        <w:rPr>
          <w:rFonts w:ascii="Times New Roman" w:hAnsi="Times New Roman"/>
          <w:spacing w:val="1"/>
          <w:sz w:val="28"/>
          <w:szCs w:val="28"/>
        </w:rPr>
        <w:t xml:space="preserve"> </w:t>
      </w:r>
      <w:r w:rsidRPr="00580C7B">
        <w:rPr>
          <w:rFonts w:ascii="Times New Roman" w:hAnsi="Times New Roman"/>
          <w:sz w:val="28"/>
          <w:szCs w:val="28"/>
        </w:rPr>
        <w:t>память</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57"/>
          <w:sz w:val="28"/>
          <w:szCs w:val="28"/>
        </w:rPr>
        <w:t xml:space="preserve"> </w:t>
      </w:r>
      <w:r w:rsidRPr="00580C7B">
        <w:rPr>
          <w:rFonts w:ascii="Times New Roman" w:hAnsi="Times New Roman"/>
          <w:sz w:val="28"/>
          <w:szCs w:val="28"/>
        </w:rPr>
        <w:t>преемственность поколений, единство народов России</w:t>
      </w:r>
      <w:proofErr w:type="gramEnd"/>
    </w:p>
    <w:p w:rsidR="001E3327" w:rsidRPr="00580C7B" w:rsidRDefault="001E3327" w:rsidP="001E3327">
      <w:pPr>
        <w:pStyle w:val="aa"/>
        <w:ind w:right="771" w:firstLine="480"/>
        <w:rPr>
          <w:rFonts w:ascii="Times New Roman" w:hAnsi="Times New Roman"/>
          <w:sz w:val="28"/>
          <w:szCs w:val="28"/>
        </w:rPr>
      </w:pPr>
      <w:r w:rsidRPr="00580C7B">
        <w:rPr>
          <w:rFonts w:ascii="Times New Roman" w:hAnsi="Times New Roman"/>
          <w:sz w:val="28"/>
          <w:szCs w:val="28"/>
        </w:rPr>
        <w:t>Цель образовательной программы детского сада достигается через решение следующих</w:t>
      </w:r>
      <w:r w:rsidRPr="00580C7B">
        <w:rPr>
          <w:rFonts w:ascii="Times New Roman" w:hAnsi="Times New Roman"/>
          <w:spacing w:val="1"/>
          <w:sz w:val="28"/>
          <w:szCs w:val="28"/>
        </w:rPr>
        <w:t xml:space="preserve"> </w:t>
      </w:r>
      <w:r w:rsidRPr="00580C7B">
        <w:rPr>
          <w:rFonts w:ascii="Times New Roman" w:hAnsi="Times New Roman"/>
          <w:sz w:val="28"/>
          <w:szCs w:val="28"/>
        </w:rPr>
        <w:t>задач:</w:t>
      </w:r>
    </w:p>
    <w:p w:rsidR="001E3327" w:rsidRPr="00580C7B" w:rsidRDefault="001E3327" w:rsidP="00B97EF7">
      <w:pPr>
        <w:pStyle w:val="a9"/>
        <w:widowControl w:val="0"/>
        <w:numPr>
          <w:ilvl w:val="0"/>
          <w:numId w:val="84"/>
        </w:numPr>
        <w:tabs>
          <w:tab w:val="left" w:pos="493"/>
        </w:tabs>
        <w:suppressAutoHyphens w:val="0"/>
        <w:autoSpaceDE w:val="0"/>
        <w:autoSpaceDN w:val="0"/>
        <w:spacing w:after="0" w:line="240" w:lineRule="auto"/>
        <w:ind w:right="778"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единых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для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Федерации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планируемых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результатов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освоения образовательной программы</w:t>
      </w:r>
      <w:r w:rsidRPr="00580C7B">
        <w:rPr>
          <w:rFonts w:ascii="Times New Roman" w:hAnsi="Times New Roman" w:cs="Times New Roman"/>
          <w:spacing w:val="-1"/>
          <w:sz w:val="28"/>
          <w:szCs w:val="28"/>
        </w:rPr>
        <w:t xml:space="preserve"> </w:t>
      </w:r>
      <w:proofErr w:type="gramStart"/>
      <w:r w:rsidRPr="00580C7B">
        <w:rPr>
          <w:rFonts w:ascii="Times New Roman" w:hAnsi="Times New Roman" w:cs="Times New Roman"/>
          <w:sz w:val="28"/>
          <w:szCs w:val="28"/>
        </w:rPr>
        <w:t>ДО</w:t>
      </w:r>
      <w:proofErr w:type="gramEnd"/>
      <w:r w:rsidRPr="00580C7B">
        <w:rPr>
          <w:rFonts w:ascii="Times New Roman" w:hAnsi="Times New Roman" w:cs="Times New Roman"/>
          <w:sz w:val="28"/>
          <w:szCs w:val="28"/>
        </w:rPr>
        <w:t>;</w:t>
      </w:r>
    </w:p>
    <w:p w:rsidR="001E3327" w:rsidRPr="00580C7B" w:rsidRDefault="001E3327" w:rsidP="00B97EF7">
      <w:pPr>
        <w:pStyle w:val="a9"/>
        <w:widowControl w:val="0"/>
        <w:numPr>
          <w:ilvl w:val="0"/>
          <w:numId w:val="84"/>
        </w:numPr>
        <w:tabs>
          <w:tab w:val="left" w:pos="399"/>
        </w:tabs>
        <w:suppressAutoHyphens w:val="0"/>
        <w:autoSpaceDE w:val="0"/>
        <w:autoSpaceDN w:val="0"/>
        <w:spacing w:after="0" w:line="240" w:lineRule="auto"/>
        <w:ind w:right="768" w:firstLine="0"/>
        <w:jc w:val="both"/>
        <w:rPr>
          <w:rFonts w:ascii="Times New Roman" w:hAnsi="Times New Roman" w:cs="Times New Roman"/>
          <w:sz w:val="28"/>
          <w:szCs w:val="28"/>
        </w:rPr>
      </w:pPr>
      <w:proofErr w:type="gramStart"/>
      <w:r w:rsidRPr="00580C7B">
        <w:rPr>
          <w:rFonts w:ascii="Times New Roman" w:hAnsi="Times New Roman" w:cs="Times New Roman"/>
          <w:sz w:val="28"/>
          <w:szCs w:val="28"/>
        </w:rPr>
        <w:t>приобщение детей (в соответствии с возрастными особенностями) к базовым ценностям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российского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народа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жизнь,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достоинство,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права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свободы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человека,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патриотизм,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гражданственность,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высокие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нравственные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идеалы,</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крепкая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созидательный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труд,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приоритет</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духовного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над</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материальным,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гуманизм,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милосердие,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справедливость,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коллективизм, взаимопомощь и взаимоуважение, историческая память и преемственность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поколений,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единство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народов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России;</w:t>
      </w:r>
      <w:proofErr w:type="gramEnd"/>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создание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для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формирования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ценностного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отношения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окружающему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миру,</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опыта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действий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поступков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осмысления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ценностей;</w:t>
      </w:r>
    </w:p>
    <w:p w:rsidR="001E3327" w:rsidRPr="00580C7B" w:rsidRDefault="001E3327" w:rsidP="00B97EF7">
      <w:pPr>
        <w:pStyle w:val="a9"/>
        <w:widowControl w:val="0"/>
        <w:numPr>
          <w:ilvl w:val="0"/>
          <w:numId w:val="84"/>
        </w:numPr>
        <w:tabs>
          <w:tab w:val="left" w:pos="423"/>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 (структурирование) содержания образовательной деятельности на основе учёта</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возрастных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и 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p>
    <w:p w:rsidR="001E3327" w:rsidRPr="00580C7B" w:rsidRDefault="001E3327" w:rsidP="00B97EF7">
      <w:pPr>
        <w:pStyle w:val="a9"/>
        <w:widowControl w:val="0"/>
        <w:numPr>
          <w:ilvl w:val="0"/>
          <w:numId w:val="84"/>
        </w:numPr>
        <w:tabs>
          <w:tab w:val="left" w:pos="419"/>
        </w:tabs>
        <w:suppressAutoHyphens w:val="0"/>
        <w:autoSpaceDE w:val="0"/>
        <w:autoSpaceDN w:val="0"/>
        <w:spacing w:after="0" w:line="240" w:lineRule="auto"/>
        <w:ind w:right="766" w:firstLine="0"/>
        <w:rPr>
          <w:rFonts w:ascii="Times New Roman" w:hAnsi="Times New Roman" w:cs="Times New Roman"/>
          <w:sz w:val="28"/>
          <w:szCs w:val="28"/>
        </w:rPr>
      </w:pPr>
      <w:r w:rsidRPr="00580C7B">
        <w:rPr>
          <w:rFonts w:ascii="Times New Roman" w:hAnsi="Times New Roman" w:cs="Times New Roman"/>
          <w:sz w:val="28"/>
          <w:szCs w:val="28"/>
        </w:rPr>
        <w:t>создание условий для равного доступа к образованию для всех детей дошкольного возраста</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с учётом разнообразия образовательных потребностей и индивидуальных возможностей;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охрана</w:t>
      </w:r>
      <w:r w:rsidRPr="00580C7B">
        <w:rPr>
          <w:rFonts w:ascii="Times New Roman" w:hAnsi="Times New Roman" w:cs="Times New Roman"/>
          <w:spacing w:val="52"/>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58"/>
          <w:sz w:val="28"/>
          <w:szCs w:val="28"/>
        </w:rPr>
        <w:t xml:space="preserve"> </w:t>
      </w:r>
      <w:r w:rsidRPr="00580C7B">
        <w:rPr>
          <w:rFonts w:ascii="Times New Roman" w:hAnsi="Times New Roman" w:cs="Times New Roman"/>
          <w:sz w:val="28"/>
          <w:szCs w:val="28"/>
        </w:rPr>
        <w:t>укрепление</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физического</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психического</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здоровья</w:t>
      </w:r>
      <w:r w:rsidRPr="00580C7B">
        <w:rPr>
          <w:rFonts w:ascii="Times New Roman" w:hAnsi="Times New Roman" w:cs="Times New Roman"/>
          <w:spacing w:val="52"/>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том</w:t>
      </w:r>
      <w:r w:rsidRPr="00580C7B">
        <w:rPr>
          <w:rFonts w:ascii="Times New Roman" w:hAnsi="Times New Roman" w:cs="Times New Roman"/>
          <w:spacing w:val="55"/>
          <w:sz w:val="28"/>
          <w:szCs w:val="28"/>
        </w:rPr>
        <w:t xml:space="preserve"> </w:t>
      </w:r>
      <w:r w:rsidRPr="00580C7B">
        <w:rPr>
          <w:rFonts w:ascii="Times New Roman" w:hAnsi="Times New Roman" w:cs="Times New Roman"/>
          <w:sz w:val="28"/>
          <w:szCs w:val="28"/>
        </w:rPr>
        <w:t>числе</w:t>
      </w:r>
      <w:r w:rsidRPr="00580C7B">
        <w:rPr>
          <w:rFonts w:ascii="Times New Roman" w:hAnsi="Times New Roman" w:cs="Times New Roman"/>
          <w:spacing w:val="54"/>
          <w:sz w:val="28"/>
          <w:szCs w:val="28"/>
        </w:rPr>
        <w:t xml:space="preserve"> </w:t>
      </w:r>
      <w:r w:rsidRPr="00580C7B">
        <w:rPr>
          <w:rFonts w:ascii="Times New Roman" w:hAnsi="Times New Roman" w:cs="Times New Roman"/>
          <w:sz w:val="28"/>
          <w:szCs w:val="28"/>
        </w:rPr>
        <w:t>их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эмоционального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благополучия;</w:t>
      </w:r>
    </w:p>
    <w:p w:rsidR="001E3327" w:rsidRPr="00580C7B" w:rsidRDefault="001E3327" w:rsidP="00B97EF7">
      <w:pPr>
        <w:pStyle w:val="a9"/>
        <w:widowControl w:val="0"/>
        <w:numPr>
          <w:ilvl w:val="0"/>
          <w:numId w:val="84"/>
        </w:numPr>
        <w:tabs>
          <w:tab w:val="left" w:pos="534"/>
        </w:tabs>
        <w:suppressAutoHyphens w:val="0"/>
        <w:autoSpaceDE w:val="0"/>
        <w:autoSpaceDN w:val="0"/>
        <w:spacing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физических,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личностных,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нравственных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качеств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патриотизма,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интеллектуальных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художественно-творческих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способностей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инициативности самостоятельности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 ответственности;</w:t>
      </w:r>
    </w:p>
    <w:p w:rsidR="001E3327" w:rsidRPr="00580C7B" w:rsidRDefault="001E3327" w:rsidP="00B97EF7">
      <w:pPr>
        <w:pStyle w:val="a9"/>
        <w:widowControl w:val="0"/>
        <w:numPr>
          <w:ilvl w:val="0"/>
          <w:numId w:val="84"/>
        </w:numPr>
        <w:tabs>
          <w:tab w:val="left" w:pos="505"/>
        </w:tabs>
        <w:suppressAutoHyphens w:val="0"/>
        <w:autoSpaceDE w:val="0"/>
        <w:autoSpaceDN w:val="0"/>
        <w:spacing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обеспечение психолого-педагогической поддержки семьи и повышение компетентности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 (законных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вопросах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обучения и 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охраны</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p>
    <w:p w:rsidR="001E3327" w:rsidRPr="00580C7B" w:rsidRDefault="001E3327" w:rsidP="00B97EF7">
      <w:pPr>
        <w:pStyle w:val="a9"/>
        <w:widowControl w:val="0"/>
        <w:numPr>
          <w:ilvl w:val="0"/>
          <w:numId w:val="84"/>
        </w:numPr>
        <w:tabs>
          <w:tab w:val="left" w:pos="481"/>
        </w:tabs>
        <w:suppressAutoHyphens w:val="0"/>
        <w:autoSpaceDE w:val="0"/>
        <w:autoSpaceDN w:val="0"/>
        <w:spacing w:after="0" w:line="240" w:lineRule="auto"/>
        <w:ind w:left="480" w:hanging="263"/>
        <w:jc w:val="both"/>
        <w:rPr>
          <w:rFonts w:ascii="Times New Roman" w:hAnsi="Times New Roman" w:cs="Times New Roman"/>
          <w:sz w:val="28"/>
          <w:szCs w:val="28"/>
        </w:rPr>
      </w:pPr>
      <w:r w:rsidRPr="00580C7B">
        <w:rPr>
          <w:rFonts w:ascii="Times New Roman" w:hAnsi="Times New Roman" w:cs="Times New Roman"/>
          <w:sz w:val="28"/>
          <w:szCs w:val="28"/>
        </w:rPr>
        <w:t>укрепления</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здоровья</w:t>
      </w:r>
      <w:r w:rsidRPr="00580C7B">
        <w:rPr>
          <w:rFonts w:ascii="Times New Roman" w:hAnsi="Times New Roman" w:cs="Times New Roman"/>
          <w:spacing w:val="-6"/>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обеспечения</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безопасности;</w:t>
      </w:r>
    </w:p>
    <w:p w:rsidR="001E3327" w:rsidRPr="00580C7B" w:rsidRDefault="001E3327" w:rsidP="00B97EF7">
      <w:pPr>
        <w:pStyle w:val="a9"/>
        <w:widowControl w:val="0"/>
        <w:numPr>
          <w:ilvl w:val="0"/>
          <w:numId w:val="84"/>
        </w:numPr>
        <w:tabs>
          <w:tab w:val="left" w:pos="503"/>
        </w:tabs>
        <w:suppressAutoHyphens w:val="0"/>
        <w:autoSpaceDE w:val="0"/>
        <w:autoSpaceDN w:val="0"/>
        <w:spacing w:after="0" w:line="240" w:lineRule="auto"/>
        <w:ind w:right="774" w:firstLine="0"/>
        <w:jc w:val="both"/>
        <w:rPr>
          <w:rFonts w:ascii="Times New Roman" w:hAnsi="Times New Roman" w:cs="Times New Roman"/>
          <w:sz w:val="28"/>
          <w:szCs w:val="28"/>
        </w:rPr>
      </w:pPr>
      <w:r w:rsidRPr="00580C7B">
        <w:rPr>
          <w:rFonts w:ascii="Times New Roman" w:hAnsi="Times New Roman" w:cs="Times New Roman"/>
          <w:sz w:val="28"/>
          <w:szCs w:val="28"/>
        </w:rPr>
        <w:lastRenderedPageBreak/>
        <w:t>достижение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детьми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завершения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уровня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необходимого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достаточного для успешного освоения ими образовательных программ начального общего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p>
    <w:p w:rsidR="00BA6C1A" w:rsidRPr="00580C7B" w:rsidRDefault="00BA6C1A" w:rsidP="00BA6C1A">
      <w:pPr>
        <w:pStyle w:val="aa"/>
        <w:spacing w:before="1"/>
        <w:ind w:right="775"/>
        <w:rPr>
          <w:rFonts w:ascii="Times New Roman" w:hAnsi="Times New Roman"/>
          <w:sz w:val="28"/>
          <w:szCs w:val="28"/>
        </w:rPr>
      </w:pPr>
      <w:r w:rsidRPr="00580C7B">
        <w:rPr>
          <w:rFonts w:ascii="Times New Roman" w:hAnsi="Times New Roman"/>
          <w:sz w:val="28"/>
          <w:szCs w:val="28"/>
        </w:rPr>
        <w:t>Раздел</w:t>
      </w:r>
      <w:r w:rsidRPr="00580C7B">
        <w:rPr>
          <w:rFonts w:ascii="Times New Roman" w:hAnsi="Times New Roman"/>
          <w:spacing w:val="1"/>
          <w:sz w:val="28"/>
          <w:szCs w:val="28"/>
        </w:rPr>
        <w:t xml:space="preserve"> </w:t>
      </w:r>
      <w:r w:rsidRPr="00580C7B">
        <w:rPr>
          <w:rFonts w:ascii="Times New Roman" w:hAnsi="Times New Roman"/>
          <w:sz w:val="28"/>
          <w:szCs w:val="28"/>
        </w:rPr>
        <w:t>включает</w:t>
      </w:r>
      <w:r w:rsidRPr="00580C7B">
        <w:rPr>
          <w:rFonts w:ascii="Times New Roman" w:hAnsi="Times New Roman"/>
          <w:spacing w:val="1"/>
          <w:sz w:val="28"/>
          <w:szCs w:val="28"/>
        </w:rPr>
        <w:t xml:space="preserve"> </w:t>
      </w:r>
      <w:r w:rsidRPr="00580C7B">
        <w:rPr>
          <w:rFonts w:ascii="Times New Roman" w:hAnsi="Times New Roman"/>
          <w:sz w:val="28"/>
          <w:szCs w:val="28"/>
        </w:rPr>
        <w:t>примерные</w:t>
      </w:r>
      <w:r w:rsidRPr="00580C7B">
        <w:rPr>
          <w:rFonts w:ascii="Times New Roman" w:hAnsi="Times New Roman"/>
          <w:spacing w:val="1"/>
          <w:sz w:val="28"/>
          <w:szCs w:val="28"/>
        </w:rPr>
        <w:t xml:space="preserve"> </w:t>
      </w:r>
      <w:r w:rsidRPr="00580C7B">
        <w:rPr>
          <w:rFonts w:ascii="Times New Roman" w:hAnsi="Times New Roman"/>
          <w:sz w:val="28"/>
          <w:szCs w:val="28"/>
        </w:rPr>
        <w:t>перечни</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художественной</w:t>
      </w:r>
      <w:r w:rsidRPr="00580C7B">
        <w:rPr>
          <w:rFonts w:ascii="Times New Roman" w:hAnsi="Times New Roman"/>
          <w:spacing w:val="1"/>
          <w:sz w:val="28"/>
          <w:szCs w:val="28"/>
        </w:rPr>
        <w:t xml:space="preserve"> </w:t>
      </w:r>
      <w:r w:rsidRPr="00580C7B">
        <w:rPr>
          <w:rFonts w:ascii="Times New Roman" w:hAnsi="Times New Roman"/>
          <w:sz w:val="28"/>
          <w:szCs w:val="28"/>
        </w:rPr>
        <w:t>литературы,</w:t>
      </w:r>
      <w:r w:rsidRPr="00580C7B">
        <w:rPr>
          <w:rFonts w:ascii="Times New Roman" w:hAnsi="Times New Roman"/>
          <w:spacing w:val="1"/>
          <w:sz w:val="28"/>
          <w:szCs w:val="28"/>
        </w:rPr>
        <w:t xml:space="preserve"> </w:t>
      </w:r>
      <w:r w:rsidRPr="00580C7B">
        <w:rPr>
          <w:rFonts w:ascii="Times New Roman" w:hAnsi="Times New Roman"/>
          <w:sz w:val="28"/>
          <w:szCs w:val="28"/>
        </w:rPr>
        <w:t>музыкальных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r w:rsidRPr="00580C7B">
        <w:rPr>
          <w:rFonts w:ascii="Times New Roman" w:hAnsi="Times New Roman"/>
          <w:spacing w:val="1"/>
          <w:sz w:val="28"/>
          <w:szCs w:val="28"/>
        </w:rPr>
        <w:t xml:space="preserve"> </w:t>
      </w:r>
      <w:r w:rsidRPr="00580C7B">
        <w:rPr>
          <w:rFonts w:ascii="Times New Roman" w:hAnsi="Times New Roman"/>
          <w:sz w:val="28"/>
          <w:szCs w:val="28"/>
        </w:rPr>
        <w:t>изобразительного</w:t>
      </w:r>
      <w:r w:rsidRPr="00580C7B">
        <w:rPr>
          <w:rFonts w:ascii="Times New Roman" w:hAnsi="Times New Roman"/>
          <w:spacing w:val="1"/>
          <w:sz w:val="28"/>
          <w:szCs w:val="28"/>
        </w:rPr>
        <w:t xml:space="preserve"> </w:t>
      </w:r>
      <w:r w:rsidRPr="00580C7B">
        <w:rPr>
          <w:rFonts w:ascii="Times New Roman" w:hAnsi="Times New Roman"/>
          <w:sz w:val="28"/>
          <w:szCs w:val="28"/>
        </w:rPr>
        <w:t>искусства</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использования</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работе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разных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группах,</w:t>
      </w:r>
      <w:r w:rsidRPr="00580C7B">
        <w:rPr>
          <w:rFonts w:ascii="Times New Roman" w:hAnsi="Times New Roman"/>
          <w:spacing w:val="1"/>
          <w:sz w:val="28"/>
          <w:szCs w:val="28"/>
        </w:rPr>
        <w:t xml:space="preserve"> </w:t>
      </w:r>
      <w:r w:rsidRPr="00580C7B">
        <w:rPr>
          <w:rFonts w:ascii="Times New Roman" w:hAnsi="Times New Roman"/>
          <w:sz w:val="28"/>
          <w:szCs w:val="28"/>
        </w:rPr>
        <w:t>а</w:t>
      </w:r>
      <w:r w:rsidRPr="00580C7B">
        <w:rPr>
          <w:rFonts w:ascii="Times New Roman" w:hAnsi="Times New Roman"/>
          <w:spacing w:val="1"/>
          <w:sz w:val="28"/>
          <w:szCs w:val="28"/>
        </w:rPr>
        <w:t xml:space="preserve"> </w:t>
      </w:r>
      <w:r w:rsidRPr="00580C7B">
        <w:rPr>
          <w:rFonts w:ascii="Times New Roman" w:hAnsi="Times New Roman"/>
          <w:sz w:val="28"/>
          <w:szCs w:val="28"/>
        </w:rPr>
        <w:t>также</w:t>
      </w:r>
      <w:r w:rsidRPr="00580C7B">
        <w:rPr>
          <w:rFonts w:ascii="Times New Roman" w:hAnsi="Times New Roman"/>
          <w:spacing w:val="1"/>
          <w:sz w:val="28"/>
          <w:szCs w:val="28"/>
        </w:rPr>
        <w:t xml:space="preserve"> </w:t>
      </w:r>
      <w:r w:rsidRPr="00580C7B">
        <w:rPr>
          <w:rFonts w:ascii="Times New Roman" w:hAnsi="Times New Roman"/>
          <w:sz w:val="28"/>
          <w:szCs w:val="28"/>
        </w:rPr>
        <w:t>примерный</w:t>
      </w:r>
      <w:r w:rsidRPr="00580C7B">
        <w:rPr>
          <w:rFonts w:ascii="Times New Roman" w:hAnsi="Times New Roman"/>
          <w:spacing w:val="1"/>
          <w:sz w:val="28"/>
          <w:szCs w:val="28"/>
        </w:rPr>
        <w:t xml:space="preserve"> </w:t>
      </w:r>
      <w:r w:rsidRPr="00580C7B">
        <w:rPr>
          <w:rFonts w:ascii="Times New Roman" w:hAnsi="Times New Roman"/>
          <w:sz w:val="28"/>
          <w:szCs w:val="28"/>
        </w:rPr>
        <w:t>перечень</w:t>
      </w:r>
      <w:r w:rsidRPr="00580C7B">
        <w:rPr>
          <w:rFonts w:ascii="Times New Roman" w:hAnsi="Times New Roman"/>
          <w:spacing w:val="1"/>
          <w:sz w:val="28"/>
          <w:szCs w:val="28"/>
        </w:rPr>
        <w:t xml:space="preserve"> </w:t>
      </w:r>
      <w:r w:rsidRPr="00580C7B">
        <w:rPr>
          <w:rFonts w:ascii="Times New Roman" w:hAnsi="Times New Roman"/>
          <w:sz w:val="28"/>
          <w:szCs w:val="28"/>
        </w:rPr>
        <w:t>рекомендованных для</w:t>
      </w:r>
      <w:r w:rsidRPr="00580C7B">
        <w:rPr>
          <w:rFonts w:ascii="Times New Roman" w:hAnsi="Times New Roman"/>
          <w:spacing w:val="-1"/>
          <w:sz w:val="28"/>
          <w:szCs w:val="28"/>
        </w:rPr>
        <w:t xml:space="preserve"> </w:t>
      </w:r>
      <w:r w:rsidRPr="00580C7B">
        <w:rPr>
          <w:rFonts w:ascii="Times New Roman" w:hAnsi="Times New Roman"/>
          <w:sz w:val="28"/>
          <w:szCs w:val="28"/>
        </w:rPr>
        <w:t>семейного</w:t>
      </w:r>
      <w:r w:rsidRPr="00580C7B">
        <w:rPr>
          <w:rFonts w:ascii="Times New Roman" w:hAnsi="Times New Roman"/>
          <w:spacing w:val="-1"/>
          <w:sz w:val="28"/>
          <w:szCs w:val="28"/>
        </w:rPr>
        <w:t xml:space="preserve"> </w:t>
      </w:r>
      <w:r w:rsidRPr="00580C7B">
        <w:rPr>
          <w:rFonts w:ascii="Times New Roman" w:hAnsi="Times New Roman"/>
          <w:sz w:val="28"/>
          <w:szCs w:val="28"/>
        </w:rPr>
        <w:t>просмотра анимационных</w:t>
      </w:r>
      <w:r w:rsidRPr="00580C7B">
        <w:rPr>
          <w:rFonts w:ascii="Times New Roman" w:hAnsi="Times New Roman"/>
          <w:spacing w:val="1"/>
          <w:sz w:val="28"/>
          <w:szCs w:val="28"/>
        </w:rPr>
        <w:t xml:space="preserve"> </w:t>
      </w:r>
      <w:r w:rsidRPr="00580C7B">
        <w:rPr>
          <w:rFonts w:ascii="Times New Roman" w:hAnsi="Times New Roman"/>
          <w:sz w:val="28"/>
          <w:szCs w:val="28"/>
        </w:rPr>
        <w:t>произведений.</w:t>
      </w:r>
    </w:p>
    <w:p w:rsidR="00BA6C1A" w:rsidRPr="00580C7B" w:rsidRDefault="00BA6C1A" w:rsidP="00BA6C1A">
      <w:pPr>
        <w:pStyle w:val="aa"/>
        <w:ind w:right="768" w:firstLine="360"/>
        <w:rPr>
          <w:rFonts w:ascii="Times New Roman" w:hAnsi="Times New Roman"/>
          <w:sz w:val="28"/>
          <w:szCs w:val="28"/>
        </w:rPr>
      </w:pPr>
      <w:r w:rsidRPr="00580C7B">
        <w:rPr>
          <w:rFonts w:ascii="Times New Roman" w:hAnsi="Times New Roman"/>
          <w:sz w:val="28"/>
          <w:szCs w:val="28"/>
        </w:rPr>
        <w:t>В разделе представлены примерный режим и распорядок дня в</w:t>
      </w:r>
      <w:r w:rsidRPr="00580C7B">
        <w:rPr>
          <w:rFonts w:ascii="Times New Roman" w:hAnsi="Times New Roman"/>
          <w:spacing w:val="1"/>
          <w:sz w:val="28"/>
          <w:szCs w:val="28"/>
        </w:rPr>
        <w:t xml:space="preserve"> </w:t>
      </w:r>
      <w:r w:rsidRPr="00580C7B">
        <w:rPr>
          <w:rFonts w:ascii="Times New Roman" w:hAnsi="Times New Roman"/>
          <w:sz w:val="28"/>
          <w:szCs w:val="28"/>
        </w:rPr>
        <w:t>дошкольных группах,</w:t>
      </w:r>
      <w:r w:rsidRPr="00580C7B">
        <w:rPr>
          <w:rFonts w:ascii="Times New Roman" w:hAnsi="Times New Roman"/>
          <w:spacing w:val="1"/>
          <w:sz w:val="28"/>
          <w:szCs w:val="28"/>
        </w:rPr>
        <w:t xml:space="preserve"> </w:t>
      </w:r>
      <w:r w:rsidRPr="00580C7B">
        <w:rPr>
          <w:rFonts w:ascii="Times New Roman" w:hAnsi="Times New Roman"/>
          <w:sz w:val="28"/>
          <w:szCs w:val="28"/>
        </w:rPr>
        <w:t>календарный</w:t>
      </w:r>
      <w:r w:rsidRPr="00580C7B">
        <w:rPr>
          <w:rFonts w:ascii="Times New Roman" w:hAnsi="Times New Roman"/>
          <w:spacing w:val="-1"/>
          <w:sz w:val="28"/>
          <w:szCs w:val="28"/>
        </w:rPr>
        <w:t xml:space="preserve"> </w:t>
      </w:r>
      <w:r w:rsidRPr="00580C7B">
        <w:rPr>
          <w:rFonts w:ascii="Times New Roman" w:hAnsi="Times New Roman"/>
          <w:sz w:val="28"/>
          <w:szCs w:val="28"/>
        </w:rPr>
        <w:t>план воспитательной работы.</w:t>
      </w:r>
    </w:p>
    <w:p w:rsidR="00BA6C1A" w:rsidRPr="00580C7B" w:rsidRDefault="00BA6C1A" w:rsidP="00BA6C1A">
      <w:pPr>
        <w:pStyle w:val="aa"/>
        <w:ind w:right="774" w:firstLine="360"/>
        <w:rPr>
          <w:rFonts w:ascii="Times New Roman" w:hAnsi="Times New Roman"/>
          <w:sz w:val="28"/>
          <w:szCs w:val="28"/>
        </w:rPr>
      </w:pPr>
      <w:r w:rsidRPr="00580C7B">
        <w:rPr>
          <w:rFonts w:ascii="Times New Roman" w:hAnsi="Times New Roman"/>
          <w:sz w:val="28"/>
          <w:szCs w:val="28"/>
        </w:rPr>
        <w:t>Реализация</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предполагает</w:t>
      </w:r>
      <w:r w:rsidRPr="00580C7B">
        <w:rPr>
          <w:rFonts w:ascii="Times New Roman" w:hAnsi="Times New Roman"/>
          <w:spacing w:val="1"/>
          <w:sz w:val="28"/>
          <w:szCs w:val="28"/>
        </w:rPr>
        <w:t xml:space="preserve"> </w:t>
      </w:r>
      <w:r w:rsidRPr="00580C7B">
        <w:rPr>
          <w:rFonts w:ascii="Times New Roman" w:hAnsi="Times New Roman"/>
          <w:sz w:val="28"/>
          <w:szCs w:val="28"/>
        </w:rPr>
        <w:t>интеграцию</w:t>
      </w:r>
      <w:r w:rsidRPr="00580C7B">
        <w:rPr>
          <w:rFonts w:ascii="Times New Roman" w:hAnsi="Times New Roman"/>
          <w:spacing w:val="1"/>
          <w:sz w:val="28"/>
          <w:szCs w:val="28"/>
        </w:rPr>
        <w:t xml:space="preserve"> </w:t>
      </w:r>
      <w:r w:rsidRPr="00580C7B">
        <w:rPr>
          <w:rFonts w:ascii="Times New Roman" w:hAnsi="Times New Roman"/>
          <w:sz w:val="28"/>
          <w:szCs w:val="28"/>
        </w:rPr>
        <w:t>задач</w:t>
      </w:r>
      <w:r w:rsidRPr="00580C7B">
        <w:rPr>
          <w:rFonts w:ascii="Times New Roman" w:hAnsi="Times New Roman"/>
          <w:spacing w:val="1"/>
          <w:sz w:val="28"/>
          <w:szCs w:val="28"/>
        </w:rPr>
        <w:t xml:space="preserve"> </w:t>
      </w:r>
      <w:r w:rsidRPr="00580C7B">
        <w:rPr>
          <w:rFonts w:ascii="Times New Roman" w:hAnsi="Times New Roman"/>
          <w:sz w:val="28"/>
          <w:szCs w:val="28"/>
        </w:rPr>
        <w:t>обучения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 в едином образовательном процессе, предусматривает взаимодействие с разными</w:t>
      </w:r>
      <w:r w:rsidRPr="00580C7B">
        <w:rPr>
          <w:rFonts w:ascii="Times New Roman" w:hAnsi="Times New Roman"/>
          <w:spacing w:val="-57"/>
          <w:sz w:val="28"/>
          <w:szCs w:val="28"/>
        </w:rPr>
        <w:t xml:space="preserve"> </w:t>
      </w:r>
      <w:r w:rsidRPr="00580C7B">
        <w:rPr>
          <w:rFonts w:ascii="Times New Roman" w:hAnsi="Times New Roman"/>
          <w:sz w:val="28"/>
          <w:szCs w:val="28"/>
        </w:rPr>
        <w:t>субъектами образовательных отношений; обеспечивает основу для преемственности уровней</w:t>
      </w:r>
      <w:r w:rsidRPr="00580C7B">
        <w:rPr>
          <w:rFonts w:ascii="Times New Roman" w:hAnsi="Times New Roman"/>
          <w:spacing w:val="-57"/>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4"/>
          <w:sz w:val="28"/>
          <w:szCs w:val="28"/>
        </w:rPr>
        <w:t xml:space="preserve"> </w:t>
      </w:r>
      <w:r w:rsidRPr="00580C7B">
        <w:rPr>
          <w:rFonts w:ascii="Times New Roman" w:hAnsi="Times New Roman"/>
          <w:sz w:val="28"/>
          <w:szCs w:val="28"/>
        </w:rPr>
        <w:t>и начального общего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p>
    <w:p w:rsidR="00BA6C1A" w:rsidRPr="00580C7B" w:rsidRDefault="00BA6C1A" w:rsidP="00BA6C1A">
      <w:pPr>
        <w:pStyle w:val="aa"/>
        <w:spacing w:before="90"/>
        <w:ind w:right="773" w:firstLine="48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построена на принципах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устанавливает ФГОС</w:t>
      </w:r>
      <w:r w:rsidRPr="00580C7B">
        <w:rPr>
          <w:rFonts w:ascii="Times New Roman" w:hAnsi="Times New Roman"/>
          <w:spacing w:val="-1"/>
          <w:sz w:val="28"/>
          <w:szCs w:val="28"/>
        </w:rPr>
        <w:t xml:space="preserve"> </w:t>
      </w:r>
      <w:r w:rsidRPr="00580C7B">
        <w:rPr>
          <w:rFonts w:ascii="Times New Roman" w:hAnsi="Times New Roman"/>
          <w:sz w:val="28"/>
          <w:szCs w:val="28"/>
        </w:rPr>
        <w:t>ДО:</w:t>
      </w:r>
    </w:p>
    <w:p w:rsidR="00BA6C1A" w:rsidRPr="00580C7B" w:rsidRDefault="00BA6C1A" w:rsidP="00B97EF7">
      <w:pPr>
        <w:pStyle w:val="a9"/>
        <w:widowControl w:val="0"/>
        <w:numPr>
          <w:ilvl w:val="0"/>
          <w:numId w:val="84"/>
        </w:numPr>
        <w:tabs>
          <w:tab w:val="left" w:pos="649"/>
        </w:tabs>
        <w:suppressAutoHyphens w:val="0"/>
        <w:autoSpaceDE w:val="0"/>
        <w:autoSpaceDN w:val="0"/>
        <w:spacing w:before="1"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полноценное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проживание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всех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обогащение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(амплификация)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детского развития;</w:t>
      </w:r>
    </w:p>
    <w:p w:rsidR="00BA6C1A" w:rsidRPr="00580C7B" w:rsidRDefault="00BA6C1A" w:rsidP="00B97EF7">
      <w:pPr>
        <w:pStyle w:val="a9"/>
        <w:widowControl w:val="0"/>
        <w:numPr>
          <w:ilvl w:val="0"/>
          <w:numId w:val="84"/>
        </w:numPr>
        <w:tabs>
          <w:tab w:val="left" w:pos="474"/>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каждого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ребёнок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становится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активным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выборе</w:t>
      </w:r>
      <w:r w:rsidRPr="00580C7B">
        <w:rPr>
          <w:rFonts w:ascii="Times New Roman" w:hAnsi="Times New Roman" w:cs="Times New Roman"/>
          <w:spacing w:val="60"/>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своего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образования, становится субъектом образования;</w:t>
      </w:r>
    </w:p>
    <w:p w:rsidR="00BA6C1A" w:rsidRPr="00580C7B" w:rsidRDefault="00BA6C1A" w:rsidP="00B97EF7">
      <w:pPr>
        <w:pStyle w:val="a9"/>
        <w:widowControl w:val="0"/>
        <w:numPr>
          <w:ilvl w:val="0"/>
          <w:numId w:val="84"/>
        </w:numPr>
        <w:tabs>
          <w:tab w:val="left" w:pos="563"/>
        </w:tabs>
        <w:suppressAutoHyphens w:val="0"/>
        <w:autoSpaceDE w:val="0"/>
        <w:autoSpaceDN w:val="0"/>
        <w:spacing w:after="0" w:line="240" w:lineRule="auto"/>
        <w:ind w:right="765" w:firstLine="0"/>
        <w:jc w:val="both"/>
        <w:rPr>
          <w:rFonts w:ascii="Times New Roman" w:hAnsi="Times New Roman" w:cs="Times New Roman"/>
          <w:sz w:val="28"/>
          <w:szCs w:val="28"/>
        </w:rPr>
      </w:pPr>
      <w:r w:rsidRPr="00580C7B">
        <w:rPr>
          <w:rFonts w:ascii="Times New Roman" w:hAnsi="Times New Roman" w:cs="Times New Roman"/>
          <w:sz w:val="28"/>
          <w:szCs w:val="28"/>
        </w:rPr>
        <w:t>содействие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совершеннолетних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членов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принимающих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участие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8"/>
          <w:sz w:val="28"/>
          <w:szCs w:val="28"/>
        </w:rPr>
        <w:t xml:space="preserve"> </w:t>
      </w:r>
      <w:r w:rsidRPr="00580C7B">
        <w:rPr>
          <w:rFonts w:ascii="Times New Roman" w:hAnsi="Times New Roman" w:cs="Times New Roman"/>
          <w:sz w:val="28"/>
          <w:szCs w:val="28"/>
        </w:rPr>
        <w:t>(далее</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вместе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взрослые);</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признание</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полноценным</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участником</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(субъектом)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отношений;</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поддержка</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инициативы</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различных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семьей;</w:t>
      </w:r>
    </w:p>
    <w:p w:rsidR="00BA6C1A" w:rsidRPr="00580C7B" w:rsidRDefault="00BA6C1A"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приобщение</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социокультурным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нормам,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традициям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общества</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государства;</w:t>
      </w:r>
    </w:p>
    <w:p w:rsidR="00BA6C1A" w:rsidRPr="00580C7B" w:rsidRDefault="00BA6C1A" w:rsidP="00B97EF7">
      <w:pPr>
        <w:pStyle w:val="a9"/>
        <w:widowControl w:val="0"/>
        <w:numPr>
          <w:ilvl w:val="0"/>
          <w:numId w:val="84"/>
        </w:numPr>
        <w:tabs>
          <w:tab w:val="left" w:pos="428"/>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формирование познавательных интересов и познавательных действий ребёнка в различных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BA6C1A" w:rsidRPr="00580C7B" w:rsidRDefault="00BA6C1A" w:rsidP="00B97EF7">
      <w:pPr>
        <w:pStyle w:val="a9"/>
        <w:widowControl w:val="0"/>
        <w:numPr>
          <w:ilvl w:val="0"/>
          <w:numId w:val="84"/>
        </w:numPr>
        <w:tabs>
          <w:tab w:val="left" w:pos="431"/>
        </w:tabs>
        <w:suppressAutoHyphens w:val="0"/>
        <w:autoSpaceDE w:val="0"/>
        <w:autoSpaceDN w:val="0"/>
        <w:spacing w:before="1"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возрастная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адекватность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методов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и особенностям развития);</w:t>
      </w:r>
    </w:p>
    <w:p w:rsidR="00BA6C1A" w:rsidRPr="00580C7B" w:rsidRDefault="00BA6C1A" w:rsidP="00B97EF7">
      <w:pPr>
        <w:pStyle w:val="a9"/>
        <w:widowControl w:val="0"/>
        <w:numPr>
          <w:ilvl w:val="0"/>
          <w:numId w:val="84"/>
        </w:numPr>
        <w:tabs>
          <w:tab w:val="left" w:pos="421"/>
        </w:tabs>
        <w:suppressAutoHyphens w:val="0"/>
        <w:autoSpaceDE w:val="0"/>
        <w:autoSpaceDN w:val="0"/>
        <w:spacing w:after="0" w:line="240" w:lineRule="auto"/>
        <w:ind w:left="420" w:hanging="203"/>
        <w:jc w:val="both"/>
        <w:rPr>
          <w:rFonts w:ascii="Times New Roman" w:hAnsi="Times New Roman" w:cs="Times New Roman"/>
          <w:sz w:val="28"/>
          <w:szCs w:val="28"/>
        </w:rPr>
      </w:pPr>
      <w:r w:rsidRPr="00580C7B">
        <w:rPr>
          <w:rFonts w:ascii="Times New Roman" w:hAnsi="Times New Roman" w:cs="Times New Roman"/>
          <w:sz w:val="28"/>
          <w:szCs w:val="28"/>
        </w:rPr>
        <w:t>учёт</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этнокультурной</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ситуации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p>
    <w:p w:rsidR="00BA6C1A" w:rsidRPr="00580C7B" w:rsidRDefault="00BA6C1A" w:rsidP="00BA6C1A">
      <w:pPr>
        <w:pStyle w:val="214"/>
        <w:tabs>
          <w:tab w:val="left" w:pos="819"/>
        </w:tabs>
        <w:spacing w:line="274" w:lineRule="exact"/>
        <w:ind w:left="0"/>
        <w:jc w:val="left"/>
        <w:rPr>
          <w:b w:val="0"/>
          <w:bCs w:val="0"/>
          <w:sz w:val="28"/>
          <w:szCs w:val="28"/>
        </w:rPr>
      </w:pPr>
      <w:r w:rsidRPr="00580C7B">
        <w:rPr>
          <w:b w:val="0"/>
          <w:bCs w:val="0"/>
          <w:sz w:val="28"/>
          <w:szCs w:val="28"/>
        </w:rPr>
        <w:t xml:space="preserve">              </w:t>
      </w:r>
    </w:p>
    <w:p w:rsidR="00BA6C1A" w:rsidRPr="00580C7B" w:rsidRDefault="00BA6C1A" w:rsidP="00BA6C1A">
      <w:pPr>
        <w:pStyle w:val="214"/>
        <w:tabs>
          <w:tab w:val="left" w:pos="819"/>
        </w:tabs>
        <w:spacing w:line="274" w:lineRule="exact"/>
        <w:ind w:left="0"/>
        <w:jc w:val="left"/>
        <w:rPr>
          <w:b w:val="0"/>
          <w:bCs w:val="0"/>
          <w:sz w:val="28"/>
          <w:szCs w:val="28"/>
        </w:rPr>
      </w:pPr>
    </w:p>
    <w:p w:rsidR="00BA6C1A" w:rsidRPr="00580C7B" w:rsidRDefault="00BA6C1A" w:rsidP="00DD625E">
      <w:pPr>
        <w:rPr>
          <w:rFonts w:ascii="Times New Roman" w:hAnsi="Times New Roman"/>
          <w:sz w:val="28"/>
          <w:szCs w:val="28"/>
        </w:rPr>
        <w:sectPr w:rsidR="00BA6C1A" w:rsidRPr="00580C7B" w:rsidSect="00192511">
          <w:pgSz w:w="16840" w:h="11910" w:orient="landscape"/>
          <w:pgMar w:top="1200" w:right="960" w:bottom="80" w:left="280" w:header="751" w:footer="0" w:gutter="0"/>
          <w:cols w:space="720"/>
          <w:docGrid w:linePitch="299"/>
        </w:sectPr>
      </w:pPr>
    </w:p>
    <w:p w:rsidR="0001488B" w:rsidRPr="00580C7B" w:rsidRDefault="006825BD" w:rsidP="0001488B">
      <w:pPr>
        <w:pStyle w:val="214"/>
        <w:tabs>
          <w:tab w:val="left" w:pos="819"/>
        </w:tabs>
        <w:spacing w:line="274" w:lineRule="exact"/>
        <w:ind w:left="0"/>
        <w:jc w:val="left"/>
        <w:rPr>
          <w:sz w:val="28"/>
          <w:szCs w:val="28"/>
        </w:rPr>
      </w:pPr>
      <w:r>
        <w:rPr>
          <w:sz w:val="28"/>
          <w:szCs w:val="28"/>
        </w:rPr>
        <w:lastRenderedPageBreak/>
        <w:t>1.1.2.</w:t>
      </w:r>
      <w:r w:rsidR="0001488B" w:rsidRPr="00580C7B">
        <w:rPr>
          <w:sz w:val="28"/>
          <w:szCs w:val="28"/>
        </w:rPr>
        <w:t>Планируемые</w:t>
      </w:r>
      <w:r w:rsidR="0001488B" w:rsidRPr="00580C7B">
        <w:rPr>
          <w:spacing w:val="-6"/>
          <w:sz w:val="28"/>
          <w:szCs w:val="28"/>
        </w:rPr>
        <w:t xml:space="preserve"> </w:t>
      </w:r>
      <w:r w:rsidR="0001488B" w:rsidRPr="00580C7B">
        <w:rPr>
          <w:sz w:val="28"/>
          <w:szCs w:val="28"/>
        </w:rPr>
        <w:t>результаты</w:t>
      </w:r>
      <w:r w:rsidR="0001488B" w:rsidRPr="00580C7B">
        <w:rPr>
          <w:spacing w:val="-3"/>
          <w:sz w:val="28"/>
          <w:szCs w:val="28"/>
        </w:rPr>
        <w:t xml:space="preserve"> </w:t>
      </w:r>
      <w:r w:rsidR="0001488B" w:rsidRPr="00580C7B">
        <w:rPr>
          <w:sz w:val="28"/>
          <w:szCs w:val="28"/>
        </w:rPr>
        <w:t>реализации</w:t>
      </w:r>
      <w:r w:rsidR="0001488B" w:rsidRPr="00580C7B">
        <w:rPr>
          <w:spacing w:val="-5"/>
          <w:sz w:val="28"/>
          <w:szCs w:val="28"/>
        </w:rPr>
        <w:t xml:space="preserve"> </w:t>
      </w:r>
      <w:r w:rsidR="0001488B" w:rsidRPr="00580C7B">
        <w:rPr>
          <w:sz w:val="28"/>
          <w:szCs w:val="28"/>
        </w:rPr>
        <w:t>программы</w:t>
      </w:r>
    </w:p>
    <w:p w:rsidR="0001488B" w:rsidRPr="00580C7B" w:rsidRDefault="0001488B" w:rsidP="0001488B">
      <w:pPr>
        <w:pStyle w:val="aa"/>
        <w:ind w:right="770" w:firstLine="540"/>
        <w:rPr>
          <w:rFonts w:ascii="Times New Roman" w:hAnsi="Times New Roman"/>
          <w:sz w:val="28"/>
          <w:szCs w:val="28"/>
        </w:rPr>
      </w:pPr>
      <w:r w:rsidRPr="00580C7B">
        <w:rPr>
          <w:rFonts w:ascii="Times New Roman" w:hAnsi="Times New Roman"/>
          <w:sz w:val="28"/>
          <w:szCs w:val="28"/>
        </w:rPr>
        <w:t xml:space="preserve">В соответствии с </w:t>
      </w:r>
      <w:hyperlink r:id="rId10">
        <w:r w:rsidRPr="00580C7B">
          <w:rPr>
            <w:rFonts w:ascii="Times New Roman" w:hAnsi="Times New Roman"/>
            <w:sz w:val="28"/>
            <w:szCs w:val="28"/>
          </w:rPr>
          <w:t xml:space="preserve">ФГОС </w:t>
        </w:r>
      </w:hyperlink>
      <w:proofErr w:type="gramStart"/>
      <w:r w:rsidRPr="00580C7B">
        <w:rPr>
          <w:rFonts w:ascii="Times New Roman" w:hAnsi="Times New Roman"/>
          <w:sz w:val="28"/>
          <w:szCs w:val="28"/>
        </w:rPr>
        <w:t>ДО</w:t>
      </w:r>
      <w:proofErr w:type="gramEnd"/>
      <w:r w:rsidRPr="00580C7B">
        <w:rPr>
          <w:rFonts w:ascii="Times New Roman" w:hAnsi="Times New Roman"/>
          <w:sz w:val="28"/>
          <w:szCs w:val="28"/>
        </w:rPr>
        <w:t xml:space="preserve"> </w:t>
      </w:r>
      <w:r w:rsidR="00996D98">
        <w:rPr>
          <w:rFonts w:ascii="Times New Roman" w:hAnsi="Times New Roman"/>
          <w:sz w:val="28"/>
          <w:szCs w:val="28"/>
        </w:rPr>
        <w:t xml:space="preserve"> </w:t>
      </w:r>
      <w:proofErr w:type="gramStart"/>
      <w:r w:rsidRPr="00580C7B">
        <w:rPr>
          <w:rFonts w:ascii="Times New Roman" w:hAnsi="Times New Roman"/>
          <w:sz w:val="28"/>
          <w:szCs w:val="28"/>
        </w:rPr>
        <w:t>специфика</w:t>
      </w:r>
      <w:proofErr w:type="gramEnd"/>
      <w:r w:rsidRPr="00580C7B">
        <w:rPr>
          <w:rFonts w:ascii="Times New Roman" w:hAnsi="Times New Roman"/>
          <w:sz w:val="28"/>
          <w:szCs w:val="28"/>
        </w:rPr>
        <w:t xml:space="preserve"> дошкольного возраста и системные особенности</w:t>
      </w:r>
      <w:r w:rsidRPr="00580C7B">
        <w:rPr>
          <w:rFonts w:ascii="Times New Roman" w:hAnsi="Times New Roman"/>
          <w:spacing w:val="-57"/>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делают</w:t>
      </w:r>
      <w:r w:rsidRPr="00580C7B">
        <w:rPr>
          <w:rFonts w:ascii="Times New Roman" w:hAnsi="Times New Roman"/>
          <w:spacing w:val="1"/>
          <w:sz w:val="28"/>
          <w:szCs w:val="28"/>
        </w:rPr>
        <w:t xml:space="preserve"> </w:t>
      </w:r>
      <w:r w:rsidRPr="00580C7B">
        <w:rPr>
          <w:rFonts w:ascii="Times New Roman" w:hAnsi="Times New Roman"/>
          <w:sz w:val="28"/>
          <w:szCs w:val="28"/>
        </w:rPr>
        <w:t>неправомерными</w:t>
      </w:r>
      <w:r w:rsidRPr="00580C7B">
        <w:rPr>
          <w:rFonts w:ascii="Times New Roman" w:hAnsi="Times New Roman"/>
          <w:spacing w:val="1"/>
          <w:sz w:val="28"/>
          <w:szCs w:val="28"/>
        </w:rPr>
        <w:t xml:space="preserve"> </w:t>
      </w:r>
      <w:r w:rsidRPr="00580C7B">
        <w:rPr>
          <w:rFonts w:ascii="Times New Roman" w:hAnsi="Times New Roman"/>
          <w:sz w:val="28"/>
          <w:szCs w:val="28"/>
        </w:rPr>
        <w:t>требования</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ребёнка</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конкретных</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Планируемые</w:t>
      </w:r>
      <w:r w:rsidRPr="00580C7B">
        <w:rPr>
          <w:rFonts w:ascii="Times New Roman" w:hAnsi="Times New Roman"/>
          <w:spacing w:val="1"/>
          <w:sz w:val="28"/>
          <w:szCs w:val="28"/>
        </w:rPr>
        <w:t xml:space="preserve"> </w:t>
      </w:r>
      <w:r w:rsidRPr="00580C7B">
        <w:rPr>
          <w:rFonts w:ascii="Times New Roman" w:hAnsi="Times New Roman"/>
          <w:sz w:val="28"/>
          <w:szCs w:val="28"/>
        </w:rPr>
        <w:t>результаты</w:t>
      </w:r>
      <w:r w:rsidRPr="00580C7B">
        <w:rPr>
          <w:rFonts w:ascii="Times New Roman" w:hAnsi="Times New Roman"/>
          <w:spacing w:val="1"/>
          <w:sz w:val="28"/>
          <w:szCs w:val="28"/>
        </w:rPr>
        <w:t xml:space="preserve"> </w:t>
      </w:r>
      <w:r w:rsidRPr="00580C7B">
        <w:rPr>
          <w:rFonts w:ascii="Times New Roman" w:hAnsi="Times New Roman"/>
          <w:sz w:val="28"/>
          <w:szCs w:val="28"/>
        </w:rPr>
        <w:t>освоения</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детского</w:t>
      </w:r>
      <w:r w:rsidRPr="00580C7B">
        <w:rPr>
          <w:rFonts w:ascii="Times New Roman" w:hAnsi="Times New Roman"/>
          <w:spacing w:val="1"/>
          <w:sz w:val="28"/>
          <w:szCs w:val="28"/>
        </w:rPr>
        <w:t xml:space="preserve"> </w:t>
      </w:r>
      <w:r w:rsidRPr="00580C7B">
        <w:rPr>
          <w:rFonts w:ascii="Times New Roman" w:hAnsi="Times New Roman"/>
          <w:sz w:val="28"/>
          <w:szCs w:val="28"/>
        </w:rPr>
        <w:t>сада</w:t>
      </w:r>
      <w:r w:rsidRPr="00580C7B">
        <w:rPr>
          <w:rFonts w:ascii="Times New Roman" w:hAnsi="Times New Roman"/>
          <w:spacing w:val="1"/>
          <w:sz w:val="28"/>
          <w:szCs w:val="28"/>
        </w:rPr>
        <w:t xml:space="preserve"> </w:t>
      </w:r>
      <w:r w:rsidRPr="00580C7B">
        <w:rPr>
          <w:rFonts w:ascii="Times New Roman" w:hAnsi="Times New Roman"/>
          <w:sz w:val="28"/>
          <w:szCs w:val="28"/>
        </w:rPr>
        <w:t>представляют</w:t>
      </w:r>
      <w:r w:rsidRPr="00580C7B">
        <w:rPr>
          <w:rFonts w:ascii="Times New Roman" w:hAnsi="Times New Roman"/>
          <w:spacing w:val="1"/>
          <w:sz w:val="28"/>
          <w:szCs w:val="28"/>
        </w:rPr>
        <w:t xml:space="preserve"> </w:t>
      </w:r>
      <w:r w:rsidRPr="00580C7B">
        <w:rPr>
          <w:rFonts w:ascii="Times New Roman" w:hAnsi="Times New Roman"/>
          <w:sz w:val="28"/>
          <w:szCs w:val="28"/>
        </w:rPr>
        <w:t>собой</w:t>
      </w:r>
      <w:r w:rsidRPr="00580C7B">
        <w:rPr>
          <w:rFonts w:ascii="Times New Roman" w:hAnsi="Times New Roman"/>
          <w:spacing w:val="1"/>
          <w:sz w:val="28"/>
          <w:szCs w:val="28"/>
        </w:rPr>
        <w:t xml:space="preserve"> </w:t>
      </w:r>
      <w:r w:rsidRPr="00580C7B">
        <w:rPr>
          <w:rFonts w:ascii="Times New Roman" w:hAnsi="Times New Roman"/>
          <w:sz w:val="28"/>
          <w:szCs w:val="28"/>
        </w:rPr>
        <w:t>возрастные</w:t>
      </w:r>
      <w:r w:rsidRPr="00580C7B">
        <w:rPr>
          <w:rFonts w:ascii="Times New Roman" w:hAnsi="Times New Roman"/>
          <w:spacing w:val="1"/>
          <w:sz w:val="28"/>
          <w:szCs w:val="28"/>
        </w:rPr>
        <w:t xml:space="preserve"> </w:t>
      </w:r>
      <w:r w:rsidRPr="00580C7B">
        <w:rPr>
          <w:rFonts w:ascii="Times New Roman" w:hAnsi="Times New Roman"/>
          <w:sz w:val="28"/>
          <w:szCs w:val="28"/>
        </w:rPr>
        <w:t>характеристики</w:t>
      </w:r>
      <w:r w:rsidRPr="00580C7B">
        <w:rPr>
          <w:rFonts w:ascii="Times New Roman" w:hAnsi="Times New Roman"/>
          <w:spacing w:val="1"/>
          <w:sz w:val="28"/>
          <w:szCs w:val="28"/>
        </w:rPr>
        <w:t xml:space="preserve"> </w:t>
      </w:r>
      <w:r w:rsidRPr="00580C7B">
        <w:rPr>
          <w:rFonts w:ascii="Times New Roman" w:hAnsi="Times New Roman"/>
          <w:sz w:val="28"/>
          <w:szCs w:val="28"/>
        </w:rPr>
        <w:t>возможных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40"/>
          <w:sz w:val="28"/>
          <w:szCs w:val="28"/>
        </w:rPr>
        <w:t xml:space="preserve"> </w:t>
      </w:r>
      <w:r w:rsidRPr="00580C7B">
        <w:rPr>
          <w:rFonts w:ascii="Times New Roman" w:hAnsi="Times New Roman"/>
          <w:sz w:val="28"/>
          <w:szCs w:val="28"/>
        </w:rPr>
        <w:t>ребёнка</w:t>
      </w:r>
      <w:r w:rsidRPr="00580C7B">
        <w:rPr>
          <w:rFonts w:ascii="Times New Roman" w:hAnsi="Times New Roman"/>
          <w:spacing w:val="39"/>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39"/>
          <w:sz w:val="28"/>
          <w:szCs w:val="28"/>
        </w:rPr>
        <w:t xml:space="preserve"> </w:t>
      </w:r>
      <w:r w:rsidRPr="00580C7B">
        <w:rPr>
          <w:rFonts w:ascii="Times New Roman" w:hAnsi="Times New Roman"/>
          <w:sz w:val="28"/>
          <w:szCs w:val="28"/>
        </w:rPr>
        <w:t>возраста</w:t>
      </w:r>
      <w:r w:rsidRPr="00580C7B">
        <w:rPr>
          <w:rFonts w:ascii="Times New Roman" w:hAnsi="Times New Roman"/>
          <w:spacing w:val="39"/>
          <w:sz w:val="28"/>
          <w:szCs w:val="28"/>
        </w:rPr>
        <w:t xml:space="preserve"> </w:t>
      </w:r>
      <w:r w:rsidRPr="00580C7B">
        <w:rPr>
          <w:rFonts w:ascii="Times New Roman" w:hAnsi="Times New Roman"/>
          <w:sz w:val="28"/>
          <w:szCs w:val="28"/>
        </w:rPr>
        <w:t>на</w:t>
      </w:r>
      <w:r w:rsidRPr="00580C7B">
        <w:rPr>
          <w:rFonts w:ascii="Times New Roman" w:hAnsi="Times New Roman"/>
          <w:spacing w:val="40"/>
          <w:sz w:val="28"/>
          <w:szCs w:val="28"/>
        </w:rPr>
        <w:t xml:space="preserve"> </w:t>
      </w:r>
      <w:r w:rsidRPr="00580C7B">
        <w:rPr>
          <w:rFonts w:ascii="Times New Roman" w:hAnsi="Times New Roman"/>
          <w:sz w:val="28"/>
          <w:szCs w:val="28"/>
        </w:rPr>
        <w:t>разных</w:t>
      </w:r>
      <w:r w:rsidRPr="00580C7B">
        <w:rPr>
          <w:rFonts w:ascii="Times New Roman" w:hAnsi="Times New Roman"/>
          <w:spacing w:val="4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42"/>
          <w:sz w:val="28"/>
          <w:szCs w:val="28"/>
        </w:rPr>
        <w:t xml:space="preserve"> </w:t>
      </w:r>
      <w:r w:rsidRPr="00580C7B">
        <w:rPr>
          <w:rFonts w:ascii="Times New Roman" w:hAnsi="Times New Roman"/>
          <w:sz w:val="28"/>
          <w:szCs w:val="28"/>
        </w:rPr>
        <w:t>этапах</w:t>
      </w:r>
      <w:r w:rsidRPr="00580C7B">
        <w:rPr>
          <w:rFonts w:ascii="Times New Roman" w:hAnsi="Times New Roman"/>
          <w:spacing w:val="42"/>
          <w:sz w:val="28"/>
          <w:szCs w:val="28"/>
        </w:rPr>
        <w:t xml:space="preserve"> </w:t>
      </w:r>
      <w:r w:rsidRPr="00580C7B">
        <w:rPr>
          <w:rFonts w:ascii="Times New Roman" w:hAnsi="Times New Roman"/>
          <w:sz w:val="28"/>
          <w:szCs w:val="28"/>
        </w:rPr>
        <w:t>и</w:t>
      </w:r>
      <w:r w:rsidRPr="00580C7B">
        <w:rPr>
          <w:rFonts w:ascii="Times New Roman" w:hAnsi="Times New Roman"/>
          <w:spacing w:val="38"/>
          <w:sz w:val="28"/>
          <w:szCs w:val="28"/>
        </w:rPr>
        <w:t xml:space="preserve"> </w:t>
      </w:r>
      <w:r w:rsidRPr="00580C7B">
        <w:rPr>
          <w:rFonts w:ascii="Times New Roman" w:hAnsi="Times New Roman"/>
          <w:sz w:val="28"/>
          <w:szCs w:val="28"/>
        </w:rPr>
        <w:t>к</w:t>
      </w:r>
      <w:r w:rsidRPr="00580C7B">
        <w:rPr>
          <w:rFonts w:ascii="Times New Roman" w:hAnsi="Times New Roman"/>
          <w:spacing w:val="41"/>
          <w:sz w:val="28"/>
          <w:szCs w:val="28"/>
        </w:rPr>
        <w:t xml:space="preserve"> </w:t>
      </w:r>
      <w:r w:rsidRPr="00580C7B">
        <w:rPr>
          <w:rFonts w:ascii="Times New Roman" w:hAnsi="Times New Roman"/>
          <w:sz w:val="28"/>
          <w:szCs w:val="28"/>
        </w:rPr>
        <w:t>завершению</w:t>
      </w:r>
      <w:r w:rsidRPr="00580C7B">
        <w:rPr>
          <w:rFonts w:ascii="Times New Roman" w:hAnsi="Times New Roman"/>
          <w:spacing w:val="-58"/>
          <w:sz w:val="28"/>
          <w:szCs w:val="28"/>
        </w:rPr>
        <w:t xml:space="preserve"> </w:t>
      </w:r>
      <w:proofErr w:type="gramStart"/>
      <w:r w:rsidRPr="00580C7B">
        <w:rPr>
          <w:rFonts w:ascii="Times New Roman" w:hAnsi="Times New Roman"/>
          <w:sz w:val="28"/>
          <w:szCs w:val="28"/>
        </w:rPr>
        <w:t>ДО</w:t>
      </w:r>
      <w:proofErr w:type="gramEnd"/>
      <w:r w:rsidRPr="00580C7B">
        <w:rPr>
          <w:rFonts w:ascii="Times New Roman" w:hAnsi="Times New Roman"/>
          <w:sz w:val="28"/>
          <w:szCs w:val="28"/>
        </w:rPr>
        <w:t>.</w:t>
      </w:r>
    </w:p>
    <w:p w:rsidR="0001488B" w:rsidRPr="00580C7B" w:rsidRDefault="0001488B" w:rsidP="0001488B">
      <w:pPr>
        <w:pStyle w:val="aa"/>
        <w:ind w:right="767" w:firstLine="420"/>
        <w:rPr>
          <w:rFonts w:ascii="Times New Roman" w:hAnsi="Times New Roman"/>
          <w:sz w:val="28"/>
          <w:szCs w:val="28"/>
        </w:rPr>
      </w:pPr>
      <w:r w:rsidRPr="00580C7B">
        <w:rPr>
          <w:rFonts w:ascii="Times New Roman" w:hAnsi="Times New Roman"/>
          <w:sz w:val="28"/>
          <w:szCs w:val="28"/>
        </w:rPr>
        <w:t>В соответствии с периодизацией психического развития ребёнка согласно культурн</w:t>
      </w:r>
      <w:proofErr w:type="gramStart"/>
      <w:r w:rsidRPr="00580C7B">
        <w:rPr>
          <w:rFonts w:ascii="Times New Roman" w:hAnsi="Times New Roman"/>
          <w:sz w:val="28"/>
          <w:szCs w:val="28"/>
        </w:rPr>
        <w:t>о-</w:t>
      </w:r>
      <w:proofErr w:type="gramEnd"/>
      <w:r w:rsidRPr="00580C7B">
        <w:rPr>
          <w:rFonts w:ascii="Times New Roman" w:hAnsi="Times New Roman"/>
          <w:spacing w:val="1"/>
          <w:sz w:val="28"/>
          <w:szCs w:val="28"/>
        </w:rPr>
        <w:t xml:space="preserve"> </w:t>
      </w:r>
      <w:r w:rsidRPr="00580C7B">
        <w:rPr>
          <w:rFonts w:ascii="Times New Roman" w:hAnsi="Times New Roman"/>
          <w:sz w:val="28"/>
          <w:szCs w:val="28"/>
        </w:rPr>
        <w:t>исторической</w:t>
      </w:r>
      <w:r w:rsidRPr="00580C7B">
        <w:rPr>
          <w:rFonts w:ascii="Times New Roman" w:hAnsi="Times New Roman"/>
          <w:spacing w:val="1"/>
          <w:sz w:val="28"/>
          <w:szCs w:val="28"/>
        </w:rPr>
        <w:t xml:space="preserve"> </w:t>
      </w:r>
      <w:r w:rsidRPr="00580C7B">
        <w:rPr>
          <w:rFonts w:ascii="Times New Roman" w:hAnsi="Times New Roman"/>
          <w:sz w:val="28"/>
          <w:szCs w:val="28"/>
        </w:rPr>
        <w:t>психологии,</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дошкольное</w:t>
      </w:r>
      <w:r w:rsidRPr="00580C7B">
        <w:rPr>
          <w:rFonts w:ascii="Times New Roman" w:hAnsi="Times New Roman"/>
          <w:spacing w:val="1"/>
          <w:sz w:val="28"/>
          <w:szCs w:val="28"/>
        </w:rPr>
        <w:t xml:space="preserve"> </w:t>
      </w:r>
      <w:r w:rsidRPr="00580C7B">
        <w:rPr>
          <w:rFonts w:ascii="Times New Roman" w:hAnsi="Times New Roman"/>
          <w:sz w:val="28"/>
          <w:szCs w:val="28"/>
        </w:rPr>
        <w:t>детство</w:t>
      </w:r>
      <w:r w:rsidRPr="00580C7B">
        <w:rPr>
          <w:rFonts w:ascii="Times New Roman" w:hAnsi="Times New Roman"/>
          <w:spacing w:val="1"/>
          <w:sz w:val="28"/>
          <w:szCs w:val="28"/>
        </w:rPr>
        <w:t xml:space="preserve"> </w:t>
      </w:r>
      <w:r w:rsidRPr="00580C7B">
        <w:rPr>
          <w:rFonts w:ascii="Times New Roman" w:hAnsi="Times New Roman"/>
          <w:sz w:val="28"/>
          <w:szCs w:val="28"/>
        </w:rPr>
        <w:t>подразделяется</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три</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младенческий (первое и второе полугодия жизни), ранний (от одного года до трех лет) и</w:t>
      </w:r>
      <w:r w:rsidRPr="00580C7B">
        <w:rPr>
          <w:rFonts w:ascii="Times New Roman" w:hAnsi="Times New Roman"/>
          <w:spacing w:val="1"/>
          <w:sz w:val="28"/>
          <w:szCs w:val="28"/>
        </w:rPr>
        <w:t xml:space="preserve"> </w:t>
      </w:r>
      <w:r w:rsidRPr="00580C7B">
        <w:rPr>
          <w:rFonts w:ascii="Times New Roman" w:hAnsi="Times New Roman"/>
          <w:sz w:val="28"/>
          <w:szCs w:val="28"/>
        </w:rPr>
        <w:t>дошкольный</w:t>
      </w:r>
      <w:r w:rsidRPr="00580C7B">
        <w:rPr>
          <w:rFonts w:ascii="Times New Roman" w:hAnsi="Times New Roman"/>
          <w:spacing w:val="-1"/>
          <w:sz w:val="28"/>
          <w:szCs w:val="28"/>
        </w:rPr>
        <w:t xml:space="preserve"> </w:t>
      </w:r>
      <w:r w:rsidRPr="00580C7B">
        <w:rPr>
          <w:rFonts w:ascii="Times New Roman" w:hAnsi="Times New Roman"/>
          <w:sz w:val="28"/>
          <w:szCs w:val="28"/>
        </w:rPr>
        <w:t>возраст (от трех</w:t>
      </w:r>
      <w:r w:rsidRPr="00580C7B">
        <w:rPr>
          <w:rFonts w:ascii="Times New Roman" w:hAnsi="Times New Roman"/>
          <w:spacing w:val="1"/>
          <w:sz w:val="28"/>
          <w:szCs w:val="28"/>
        </w:rPr>
        <w:t xml:space="preserve"> </w:t>
      </w:r>
      <w:r w:rsidRPr="00580C7B">
        <w:rPr>
          <w:rFonts w:ascii="Times New Roman" w:hAnsi="Times New Roman"/>
          <w:sz w:val="28"/>
          <w:szCs w:val="28"/>
        </w:rPr>
        <w:t>до семи лет).</w:t>
      </w:r>
    </w:p>
    <w:p w:rsidR="00BA6C1A" w:rsidRPr="00580C7B" w:rsidRDefault="0001488B" w:rsidP="0001488B">
      <w:pPr>
        <w:pStyle w:val="aa"/>
        <w:ind w:right="770" w:firstLine="480"/>
        <w:rPr>
          <w:rFonts w:ascii="Times New Roman" w:hAnsi="Times New Roman"/>
          <w:spacing w:val="1"/>
          <w:sz w:val="28"/>
          <w:szCs w:val="28"/>
        </w:rPr>
      </w:pPr>
      <w:r w:rsidRPr="00580C7B">
        <w:rPr>
          <w:rFonts w:ascii="Times New Roman" w:hAnsi="Times New Roman"/>
          <w:sz w:val="28"/>
          <w:szCs w:val="28"/>
        </w:rPr>
        <w:t>Обозначенные в Федеральной программе возрастные ориентиры "к одному году", "к</w:t>
      </w:r>
      <w:r w:rsidRPr="00580C7B">
        <w:rPr>
          <w:rFonts w:ascii="Times New Roman" w:hAnsi="Times New Roman"/>
          <w:spacing w:val="1"/>
          <w:sz w:val="28"/>
          <w:szCs w:val="28"/>
        </w:rPr>
        <w:t xml:space="preserve"> </w:t>
      </w:r>
      <w:r w:rsidRPr="00580C7B">
        <w:rPr>
          <w:rFonts w:ascii="Times New Roman" w:hAnsi="Times New Roman"/>
          <w:sz w:val="28"/>
          <w:szCs w:val="28"/>
        </w:rPr>
        <w:t>трем годам" и так далее имеют условный характер, что предполагает широкий возрастной</w:t>
      </w:r>
      <w:r w:rsidRPr="00580C7B">
        <w:rPr>
          <w:rFonts w:ascii="Times New Roman" w:hAnsi="Times New Roman"/>
          <w:spacing w:val="1"/>
          <w:sz w:val="28"/>
          <w:szCs w:val="28"/>
        </w:rPr>
        <w:t xml:space="preserve"> </w:t>
      </w:r>
      <w:r w:rsidRPr="00580C7B">
        <w:rPr>
          <w:rFonts w:ascii="Times New Roman" w:hAnsi="Times New Roman"/>
          <w:sz w:val="28"/>
          <w:szCs w:val="28"/>
        </w:rPr>
        <w:t>диапазон</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достижения</w:t>
      </w:r>
      <w:r w:rsidRPr="00580C7B">
        <w:rPr>
          <w:rFonts w:ascii="Times New Roman" w:hAnsi="Times New Roman"/>
          <w:spacing w:val="1"/>
          <w:sz w:val="28"/>
          <w:szCs w:val="28"/>
        </w:rPr>
        <w:t xml:space="preserve"> </w:t>
      </w:r>
      <w:r w:rsidRPr="00580C7B">
        <w:rPr>
          <w:rFonts w:ascii="Times New Roman" w:hAnsi="Times New Roman"/>
          <w:sz w:val="28"/>
          <w:szCs w:val="28"/>
        </w:rPr>
        <w:t>ребёнком</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результатов.</w:t>
      </w:r>
      <w:r w:rsidRPr="00580C7B">
        <w:rPr>
          <w:rFonts w:ascii="Times New Roman" w:hAnsi="Times New Roman"/>
          <w:spacing w:val="1"/>
          <w:sz w:val="28"/>
          <w:szCs w:val="28"/>
        </w:rPr>
        <w:t xml:space="preserve"> </w:t>
      </w:r>
      <w:r w:rsidRPr="00580C7B">
        <w:rPr>
          <w:rFonts w:ascii="Times New Roman" w:hAnsi="Times New Roman"/>
          <w:sz w:val="28"/>
          <w:szCs w:val="28"/>
        </w:rPr>
        <w:t>Это</w:t>
      </w:r>
      <w:r w:rsidRPr="00580C7B">
        <w:rPr>
          <w:rFonts w:ascii="Times New Roman" w:hAnsi="Times New Roman"/>
          <w:spacing w:val="1"/>
          <w:sz w:val="28"/>
          <w:szCs w:val="28"/>
        </w:rPr>
        <w:t xml:space="preserve"> </w:t>
      </w:r>
      <w:r w:rsidRPr="00580C7B">
        <w:rPr>
          <w:rFonts w:ascii="Times New Roman" w:hAnsi="Times New Roman"/>
          <w:sz w:val="28"/>
          <w:szCs w:val="28"/>
        </w:rPr>
        <w:t>связано</w:t>
      </w:r>
      <w:r w:rsidRPr="00580C7B">
        <w:rPr>
          <w:rFonts w:ascii="Times New Roman" w:hAnsi="Times New Roman"/>
          <w:spacing w:val="1"/>
          <w:sz w:val="28"/>
          <w:szCs w:val="28"/>
        </w:rPr>
        <w:t xml:space="preserve"> </w:t>
      </w:r>
      <w:r w:rsidRPr="00580C7B">
        <w:rPr>
          <w:rFonts w:ascii="Times New Roman" w:hAnsi="Times New Roman"/>
          <w:sz w:val="28"/>
          <w:szCs w:val="28"/>
        </w:rPr>
        <w:t>с</w:t>
      </w:r>
      <w:r w:rsidRPr="00580C7B">
        <w:rPr>
          <w:rFonts w:ascii="Times New Roman" w:hAnsi="Times New Roman"/>
          <w:spacing w:val="1"/>
          <w:sz w:val="28"/>
          <w:szCs w:val="28"/>
        </w:rPr>
        <w:t xml:space="preserve"> </w:t>
      </w:r>
      <w:r w:rsidRPr="00580C7B">
        <w:rPr>
          <w:rFonts w:ascii="Times New Roman" w:hAnsi="Times New Roman"/>
          <w:sz w:val="28"/>
          <w:szCs w:val="28"/>
        </w:rPr>
        <w:t>неустойчивостью,</w:t>
      </w:r>
      <w:r w:rsidRPr="00580C7B">
        <w:rPr>
          <w:rFonts w:ascii="Times New Roman" w:hAnsi="Times New Roman"/>
          <w:spacing w:val="1"/>
          <w:sz w:val="28"/>
          <w:szCs w:val="28"/>
        </w:rPr>
        <w:t xml:space="preserve"> </w:t>
      </w:r>
      <w:proofErr w:type="spellStart"/>
      <w:r w:rsidRPr="00580C7B">
        <w:rPr>
          <w:rFonts w:ascii="Times New Roman" w:hAnsi="Times New Roman"/>
          <w:sz w:val="28"/>
          <w:szCs w:val="28"/>
        </w:rPr>
        <w:t>гетерохронностью</w:t>
      </w:r>
      <w:proofErr w:type="spellEnd"/>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индивидуальным</w:t>
      </w:r>
      <w:r w:rsidRPr="00580C7B">
        <w:rPr>
          <w:rFonts w:ascii="Times New Roman" w:hAnsi="Times New Roman"/>
          <w:spacing w:val="1"/>
          <w:sz w:val="28"/>
          <w:szCs w:val="28"/>
        </w:rPr>
        <w:t xml:space="preserve"> </w:t>
      </w:r>
      <w:r w:rsidRPr="00580C7B">
        <w:rPr>
          <w:rFonts w:ascii="Times New Roman" w:hAnsi="Times New Roman"/>
          <w:sz w:val="28"/>
          <w:szCs w:val="28"/>
        </w:rPr>
        <w:t>темпом</w:t>
      </w:r>
      <w:r w:rsidRPr="00580C7B">
        <w:rPr>
          <w:rFonts w:ascii="Times New Roman" w:hAnsi="Times New Roman"/>
          <w:spacing w:val="1"/>
          <w:sz w:val="28"/>
          <w:szCs w:val="28"/>
        </w:rPr>
        <w:t xml:space="preserve"> </w:t>
      </w:r>
      <w:r w:rsidRPr="00580C7B">
        <w:rPr>
          <w:rFonts w:ascii="Times New Roman" w:hAnsi="Times New Roman"/>
          <w:sz w:val="28"/>
          <w:szCs w:val="28"/>
        </w:rPr>
        <w:t>психического</w:t>
      </w:r>
      <w:r w:rsidRPr="00580C7B">
        <w:rPr>
          <w:rFonts w:ascii="Times New Roman" w:hAnsi="Times New Roman"/>
          <w:spacing w:val="1"/>
          <w:sz w:val="28"/>
          <w:szCs w:val="28"/>
        </w:rPr>
        <w:t xml:space="preserve"> </w:t>
      </w:r>
      <w:r w:rsidRPr="00580C7B">
        <w:rPr>
          <w:rFonts w:ascii="Times New Roman" w:hAnsi="Times New Roman"/>
          <w:sz w:val="28"/>
          <w:szCs w:val="28"/>
        </w:rPr>
        <w:t>развития</w:t>
      </w:r>
      <w:r w:rsidRPr="00580C7B">
        <w:rPr>
          <w:rFonts w:ascii="Times New Roman" w:hAnsi="Times New Roman"/>
          <w:spacing w:val="1"/>
          <w:sz w:val="28"/>
          <w:szCs w:val="28"/>
        </w:rPr>
        <w:t xml:space="preserve"> </w:t>
      </w:r>
      <w:r w:rsidRPr="00580C7B">
        <w:rPr>
          <w:rFonts w:ascii="Times New Roman" w:hAnsi="Times New Roman"/>
          <w:sz w:val="28"/>
          <w:szCs w:val="28"/>
        </w:rPr>
        <w:t>детей в дошкольном детстве, особенно при прохождении критических периодов. По этой</w:t>
      </w:r>
      <w:r w:rsidRPr="00580C7B">
        <w:rPr>
          <w:rFonts w:ascii="Times New Roman" w:hAnsi="Times New Roman"/>
          <w:spacing w:val="1"/>
          <w:sz w:val="28"/>
          <w:szCs w:val="28"/>
        </w:rPr>
        <w:t xml:space="preserve"> </w:t>
      </w:r>
      <w:r w:rsidRPr="00580C7B">
        <w:rPr>
          <w:rFonts w:ascii="Times New Roman" w:hAnsi="Times New Roman"/>
          <w:sz w:val="28"/>
          <w:szCs w:val="28"/>
        </w:rPr>
        <w:t>причине</w:t>
      </w:r>
      <w:r w:rsidRPr="00580C7B">
        <w:rPr>
          <w:rFonts w:ascii="Times New Roman" w:hAnsi="Times New Roman"/>
          <w:spacing w:val="1"/>
          <w:sz w:val="28"/>
          <w:szCs w:val="28"/>
        </w:rPr>
        <w:t xml:space="preserve"> </w:t>
      </w:r>
      <w:r w:rsidRPr="00580C7B">
        <w:rPr>
          <w:rFonts w:ascii="Times New Roman" w:hAnsi="Times New Roman"/>
          <w:sz w:val="28"/>
          <w:szCs w:val="28"/>
        </w:rPr>
        <w:t>ребёнок</w:t>
      </w:r>
      <w:r w:rsidRPr="00580C7B">
        <w:rPr>
          <w:rFonts w:ascii="Times New Roman" w:hAnsi="Times New Roman"/>
          <w:spacing w:val="1"/>
          <w:sz w:val="28"/>
          <w:szCs w:val="28"/>
        </w:rPr>
        <w:t xml:space="preserve"> </w:t>
      </w:r>
      <w:r w:rsidRPr="00580C7B">
        <w:rPr>
          <w:rFonts w:ascii="Times New Roman" w:hAnsi="Times New Roman"/>
          <w:sz w:val="28"/>
          <w:szCs w:val="28"/>
        </w:rPr>
        <w:t>может</w:t>
      </w:r>
      <w:r w:rsidRPr="00580C7B">
        <w:rPr>
          <w:rFonts w:ascii="Times New Roman" w:hAnsi="Times New Roman"/>
          <w:spacing w:val="1"/>
          <w:sz w:val="28"/>
          <w:szCs w:val="28"/>
        </w:rPr>
        <w:t xml:space="preserve"> </w:t>
      </w:r>
      <w:r w:rsidRPr="00580C7B">
        <w:rPr>
          <w:rFonts w:ascii="Times New Roman" w:hAnsi="Times New Roman"/>
          <w:sz w:val="28"/>
          <w:szCs w:val="28"/>
        </w:rPr>
        <w:t>продемонстрировать</w:t>
      </w:r>
      <w:r w:rsidRPr="00580C7B">
        <w:rPr>
          <w:rFonts w:ascii="Times New Roman" w:hAnsi="Times New Roman"/>
          <w:spacing w:val="1"/>
          <w:sz w:val="28"/>
          <w:szCs w:val="28"/>
        </w:rPr>
        <w:t xml:space="preserve"> </w:t>
      </w:r>
    </w:p>
    <w:p w:rsidR="00BA6C1A" w:rsidRPr="00580C7B" w:rsidRDefault="00BA6C1A" w:rsidP="0001488B">
      <w:pPr>
        <w:pStyle w:val="aa"/>
        <w:ind w:right="770" w:firstLine="480"/>
        <w:rPr>
          <w:rFonts w:ascii="Times New Roman" w:hAnsi="Times New Roman"/>
          <w:spacing w:val="1"/>
          <w:sz w:val="28"/>
          <w:szCs w:val="28"/>
        </w:rPr>
      </w:pPr>
    </w:p>
    <w:p w:rsidR="0001488B" w:rsidRPr="00580C7B" w:rsidRDefault="0001488B" w:rsidP="0001488B">
      <w:pPr>
        <w:pStyle w:val="aa"/>
        <w:ind w:right="770" w:firstLine="480"/>
        <w:rPr>
          <w:rFonts w:ascii="Times New Roman" w:hAnsi="Times New Roman"/>
          <w:sz w:val="28"/>
          <w:szCs w:val="28"/>
        </w:rPr>
      </w:pPr>
      <w:r w:rsidRPr="00580C7B">
        <w:rPr>
          <w:rFonts w:ascii="Times New Roman" w:hAnsi="Times New Roman"/>
          <w:sz w:val="28"/>
          <w:szCs w:val="28"/>
        </w:rPr>
        <w:t>обозначенные</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планируемых</w:t>
      </w:r>
      <w:r w:rsidRPr="00580C7B">
        <w:rPr>
          <w:rFonts w:ascii="Times New Roman" w:hAnsi="Times New Roman"/>
          <w:spacing w:val="1"/>
          <w:sz w:val="28"/>
          <w:szCs w:val="28"/>
        </w:rPr>
        <w:t xml:space="preserve"> </w:t>
      </w:r>
      <w:r w:rsidRPr="00580C7B">
        <w:rPr>
          <w:rFonts w:ascii="Times New Roman" w:hAnsi="Times New Roman"/>
          <w:sz w:val="28"/>
          <w:szCs w:val="28"/>
        </w:rPr>
        <w:t>результатах</w:t>
      </w:r>
      <w:r w:rsidRPr="00580C7B">
        <w:rPr>
          <w:rFonts w:ascii="Times New Roman" w:hAnsi="Times New Roman"/>
          <w:spacing w:val="1"/>
          <w:sz w:val="28"/>
          <w:szCs w:val="28"/>
        </w:rPr>
        <w:t xml:space="preserve"> </w:t>
      </w:r>
      <w:r w:rsidRPr="00580C7B">
        <w:rPr>
          <w:rFonts w:ascii="Times New Roman" w:hAnsi="Times New Roman"/>
          <w:sz w:val="28"/>
          <w:szCs w:val="28"/>
        </w:rPr>
        <w:t>возрастные</w:t>
      </w:r>
      <w:r w:rsidRPr="00580C7B">
        <w:rPr>
          <w:rFonts w:ascii="Times New Roman" w:hAnsi="Times New Roman"/>
          <w:spacing w:val="-4"/>
          <w:sz w:val="28"/>
          <w:szCs w:val="28"/>
        </w:rPr>
        <w:t xml:space="preserve"> </w:t>
      </w:r>
      <w:r w:rsidRPr="00580C7B">
        <w:rPr>
          <w:rFonts w:ascii="Times New Roman" w:hAnsi="Times New Roman"/>
          <w:sz w:val="28"/>
          <w:szCs w:val="28"/>
        </w:rPr>
        <w:t>характеристики</w:t>
      </w:r>
      <w:r w:rsidRPr="00580C7B">
        <w:rPr>
          <w:rFonts w:ascii="Times New Roman" w:hAnsi="Times New Roman"/>
          <w:spacing w:val="-2"/>
          <w:sz w:val="28"/>
          <w:szCs w:val="28"/>
        </w:rPr>
        <w:t xml:space="preserve"> </w:t>
      </w:r>
      <w:r w:rsidRPr="00580C7B">
        <w:rPr>
          <w:rFonts w:ascii="Times New Roman" w:hAnsi="Times New Roman"/>
          <w:sz w:val="28"/>
          <w:szCs w:val="28"/>
        </w:rPr>
        <w:t>развития</w:t>
      </w:r>
      <w:r w:rsidRPr="00580C7B">
        <w:rPr>
          <w:rFonts w:ascii="Times New Roman" w:hAnsi="Times New Roman"/>
          <w:spacing w:val="-2"/>
          <w:sz w:val="28"/>
          <w:szCs w:val="28"/>
        </w:rPr>
        <w:t xml:space="preserve"> </w:t>
      </w:r>
      <w:r w:rsidRPr="00580C7B">
        <w:rPr>
          <w:rFonts w:ascii="Times New Roman" w:hAnsi="Times New Roman"/>
          <w:sz w:val="28"/>
          <w:szCs w:val="28"/>
        </w:rPr>
        <w:t>раньше</w:t>
      </w:r>
      <w:r w:rsidRPr="00580C7B">
        <w:rPr>
          <w:rFonts w:ascii="Times New Roman" w:hAnsi="Times New Roman"/>
          <w:spacing w:val="-3"/>
          <w:sz w:val="28"/>
          <w:szCs w:val="28"/>
        </w:rPr>
        <w:t xml:space="preserve"> </w:t>
      </w:r>
      <w:r w:rsidRPr="00580C7B">
        <w:rPr>
          <w:rFonts w:ascii="Times New Roman" w:hAnsi="Times New Roman"/>
          <w:sz w:val="28"/>
          <w:szCs w:val="28"/>
        </w:rPr>
        <w:t>или</w:t>
      </w:r>
      <w:r w:rsidRPr="00580C7B">
        <w:rPr>
          <w:rFonts w:ascii="Times New Roman" w:hAnsi="Times New Roman"/>
          <w:spacing w:val="-1"/>
          <w:sz w:val="28"/>
          <w:szCs w:val="28"/>
        </w:rPr>
        <w:t xml:space="preserve"> </w:t>
      </w:r>
      <w:r w:rsidRPr="00580C7B">
        <w:rPr>
          <w:rFonts w:ascii="Times New Roman" w:hAnsi="Times New Roman"/>
          <w:sz w:val="28"/>
          <w:szCs w:val="28"/>
        </w:rPr>
        <w:t>позже</w:t>
      </w:r>
      <w:r w:rsidRPr="00580C7B">
        <w:rPr>
          <w:rFonts w:ascii="Times New Roman" w:hAnsi="Times New Roman"/>
          <w:spacing w:val="-4"/>
          <w:sz w:val="28"/>
          <w:szCs w:val="28"/>
        </w:rPr>
        <w:t xml:space="preserve"> </w:t>
      </w:r>
      <w:r w:rsidRPr="00580C7B">
        <w:rPr>
          <w:rFonts w:ascii="Times New Roman" w:hAnsi="Times New Roman"/>
          <w:sz w:val="28"/>
          <w:szCs w:val="28"/>
        </w:rPr>
        <w:t>заданных 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ориентиров.</w:t>
      </w:r>
    </w:p>
    <w:p w:rsidR="0001488B" w:rsidRPr="00580C7B" w:rsidRDefault="0001488B" w:rsidP="0001488B">
      <w:pPr>
        <w:pStyle w:val="aa"/>
        <w:ind w:right="770" w:firstLine="420"/>
        <w:rPr>
          <w:rFonts w:ascii="Times New Roman" w:hAnsi="Times New Roman"/>
          <w:sz w:val="28"/>
          <w:szCs w:val="28"/>
        </w:rPr>
      </w:pPr>
      <w:r w:rsidRPr="00580C7B">
        <w:rPr>
          <w:rFonts w:ascii="Times New Roman" w:hAnsi="Times New Roman"/>
          <w:sz w:val="28"/>
          <w:szCs w:val="28"/>
        </w:rPr>
        <w:t>Степень</w:t>
      </w:r>
      <w:r w:rsidRPr="00580C7B">
        <w:rPr>
          <w:rFonts w:ascii="Times New Roman" w:hAnsi="Times New Roman"/>
          <w:spacing w:val="1"/>
          <w:sz w:val="28"/>
          <w:szCs w:val="28"/>
        </w:rPr>
        <w:t xml:space="preserve"> </w:t>
      </w:r>
      <w:r w:rsidRPr="00580C7B">
        <w:rPr>
          <w:rFonts w:ascii="Times New Roman" w:hAnsi="Times New Roman"/>
          <w:sz w:val="28"/>
          <w:szCs w:val="28"/>
        </w:rPr>
        <w:t>выраженности</w:t>
      </w:r>
      <w:r w:rsidRPr="00580C7B">
        <w:rPr>
          <w:rFonts w:ascii="Times New Roman" w:hAnsi="Times New Roman"/>
          <w:spacing w:val="1"/>
          <w:sz w:val="28"/>
          <w:szCs w:val="28"/>
        </w:rPr>
        <w:t xml:space="preserve"> </w:t>
      </w:r>
      <w:r w:rsidRPr="00580C7B">
        <w:rPr>
          <w:rFonts w:ascii="Times New Roman" w:hAnsi="Times New Roman"/>
          <w:sz w:val="28"/>
          <w:szCs w:val="28"/>
        </w:rPr>
        <w:t>возрастных</w:t>
      </w:r>
      <w:r w:rsidRPr="00580C7B">
        <w:rPr>
          <w:rFonts w:ascii="Times New Roman" w:hAnsi="Times New Roman"/>
          <w:spacing w:val="1"/>
          <w:sz w:val="28"/>
          <w:szCs w:val="28"/>
        </w:rPr>
        <w:t xml:space="preserve"> </w:t>
      </w:r>
      <w:r w:rsidRPr="00580C7B">
        <w:rPr>
          <w:rFonts w:ascii="Times New Roman" w:hAnsi="Times New Roman"/>
          <w:sz w:val="28"/>
          <w:szCs w:val="28"/>
        </w:rPr>
        <w:t>характеристик</w:t>
      </w:r>
      <w:r w:rsidRPr="00580C7B">
        <w:rPr>
          <w:rFonts w:ascii="Times New Roman" w:hAnsi="Times New Roman"/>
          <w:spacing w:val="1"/>
          <w:sz w:val="28"/>
          <w:szCs w:val="28"/>
        </w:rPr>
        <w:t xml:space="preserve"> </w:t>
      </w:r>
      <w:r w:rsidRPr="00580C7B">
        <w:rPr>
          <w:rFonts w:ascii="Times New Roman" w:hAnsi="Times New Roman"/>
          <w:sz w:val="28"/>
          <w:szCs w:val="28"/>
        </w:rPr>
        <w:t>возможных</w:t>
      </w:r>
      <w:r w:rsidRPr="00580C7B">
        <w:rPr>
          <w:rFonts w:ascii="Times New Roman" w:hAnsi="Times New Roman"/>
          <w:spacing w:val="1"/>
          <w:sz w:val="28"/>
          <w:szCs w:val="28"/>
        </w:rPr>
        <w:t xml:space="preserve"> </w:t>
      </w:r>
      <w:r w:rsidRPr="00580C7B">
        <w:rPr>
          <w:rFonts w:ascii="Times New Roman" w:hAnsi="Times New Roman"/>
          <w:sz w:val="28"/>
          <w:szCs w:val="28"/>
        </w:rPr>
        <w:t>достижений</w:t>
      </w:r>
      <w:r w:rsidRPr="00580C7B">
        <w:rPr>
          <w:rFonts w:ascii="Times New Roman" w:hAnsi="Times New Roman"/>
          <w:spacing w:val="1"/>
          <w:sz w:val="28"/>
          <w:szCs w:val="28"/>
        </w:rPr>
        <w:t xml:space="preserve"> </w:t>
      </w:r>
      <w:r w:rsidRPr="00580C7B">
        <w:rPr>
          <w:rFonts w:ascii="Times New Roman" w:hAnsi="Times New Roman"/>
          <w:sz w:val="28"/>
          <w:szCs w:val="28"/>
        </w:rPr>
        <w:t>может</w:t>
      </w:r>
      <w:r w:rsidRPr="00580C7B">
        <w:rPr>
          <w:rFonts w:ascii="Times New Roman" w:hAnsi="Times New Roman"/>
          <w:spacing w:val="1"/>
          <w:sz w:val="28"/>
          <w:szCs w:val="28"/>
        </w:rPr>
        <w:t xml:space="preserve"> </w:t>
      </w:r>
      <w:r w:rsidRPr="00580C7B">
        <w:rPr>
          <w:rFonts w:ascii="Times New Roman" w:hAnsi="Times New Roman"/>
          <w:sz w:val="28"/>
          <w:szCs w:val="28"/>
        </w:rPr>
        <w:t>различаться</w:t>
      </w:r>
      <w:r w:rsidRPr="00580C7B">
        <w:rPr>
          <w:rFonts w:ascii="Times New Roman" w:hAnsi="Times New Roman"/>
          <w:spacing w:val="1"/>
          <w:sz w:val="28"/>
          <w:szCs w:val="28"/>
        </w:rPr>
        <w:t xml:space="preserve"> </w:t>
      </w:r>
      <w:r w:rsidRPr="00580C7B">
        <w:rPr>
          <w:rFonts w:ascii="Times New Roman" w:hAnsi="Times New Roman"/>
          <w:sz w:val="28"/>
          <w:szCs w:val="28"/>
        </w:rPr>
        <w:t>у</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одного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по</w:t>
      </w:r>
      <w:r w:rsidRPr="00580C7B">
        <w:rPr>
          <w:rFonts w:ascii="Times New Roman" w:hAnsi="Times New Roman"/>
          <w:spacing w:val="1"/>
          <w:sz w:val="28"/>
          <w:szCs w:val="28"/>
        </w:rPr>
        <w:t xml:space="preserve"> </w:t>
      </w:r>
      <w:r w:rsidRPr="00580C7B">
        <w:rPr>
          <w:rFonts w:ascii="Times New Roman" w:hAnsi="Times New Roman"/>
          <w:sz w:val="28"/>
          <w:szCs w:val="28"/>
        </w:rPr>
        <w:t>причине</w:t>
      </w:r>
      <w:r w:rsidRPr="00580C7B">
        <w:rPr>
          <w:rFonts w:ascii="Times New Roman" w:hAnsi="Times New Roman"/>
          <w:spacing w:val="1"/>
          <w:sz w:val="28"/>
          <w:szCs w:val="28"/>
        </w:rPr>
        <w:t xml:space="preserve"> </w:t>
      </w:r>
      <w:r w:rsidRPr="00580C7B">
        <w:rPr>
          <w:rFonts w:ascii="Times New Roman" w:hAnsi="Times New Roman"/>
          <w:sz w:val="28"/>
          <w:szCs w:val="28"/>
        </w:rPr>
        <w:t>высокой</w:t>
      </w:r>
      <w:r w:rsidRPr="00580C7B">
        <w:rPr>
          <w:rFonts w:ascii="Times New Roman" w:hAnsi="Times New Roman"/>
          <w:spacing w:val="1"/>
          <w:sz w:val="28"/>
          <w:szCs w:val="28"/>
        </w:rPr>
        <w:t xml:space="preserve"> </w:t>
      </w:r>
      <w:r w:rsidRPr="00580C7B">
        <w:rPr>
          <w:rFonts w:ascii="Times New Roman" w:hAnsi="Times New Roman"/>
          <w:sz w:val="28"/>
          <w:szCs w:val="28"/>
        </w:rPr>
        <w:t>индивидуализации</w:t>
      </w:r>
      <w:r w:rsidRPr="00580C7B">
        <w:rPr>
          <w:rFonts w:ascii="Times New Roman" w:hAnsi="Times New Roman"/>
          <w:spacing w:val="61"/>
          <w:sz w:val="28"/>
          <w:szCs w:val="28"/>
        </w:rPr>
        <w:t xml:space="preserve"> </w:t>
      </w:r>
      <w:r w:rsidRPr="00580C7B">
        <w:rPr>
          <w:rFonts w:ascii="Times New Roman" w:hAnsi="Times New Roman"/>
          <w:sz w:val="28"/>
          <w:szCs w:val="28"/>
        </w:rPr>
        <w:t>их</w:t>
      </w:r>
      <w:r w:rsidRPr="00580C7B">
        <w:rPr>
          <w:rFonts w:ascii="Times New Roman" w:hAnsi="Times New Roman"/>
          <w:spacing w:val="1"/>
          <w:sz w:val="28"/>
          <w:szCs w:val="28"/>
        </w:rPr>
        <w:t xml:space="preserve"> </w:t>
      </w:r>
      <w:r w:rsidRPr="00580C7B">
        <w:rPr>
          <w:rFonts w:ascii="Times New Roman" w:hAnsi="Times New Roman"/>
          <w:sz w:val="28"/>
          <w:szCs w:val="28"/>
        </w:rPr>
        <w:t>психического развития и разных стартовых условий освоения образовательной программы.</w:t>
      </w:r>
      <w:r w:rsidRPr="00580C7B">
        <w:rPr>
          <w:rFonts w:ascii="Times New Roman" w:hAnsi="Times New Roman"/>
          <w:spacing w:val="1"/>
          <w:sz w:val="28"/>
          <w:szCs w:val="28"/>
        </w:rPr>
        <w:t xml:space="preserve"> </w:t>
      </w:r>
      <w:r w:rsidRPr="00580C7B">
        <w:rPr>
          <w:rFonts w:ascii="Times New Roman" w:hAnsi="Times New Roman"/>
          <w:sz w:val="28"/>
          <w:szCs w:val="28"/>
        </w:rPr>
        <w:t>Обозначенные различия не должны быть констатированы как трудности ребёнка в освоении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программы ДОО и не подразумевают его включения в соответствующую</w:t>
      </w:r>
      <w:r w:rsidRPr="00580C7B">
        <w:rPr>
          <w:rFonts w:ascii="Times New Roman" w:hAnsi="Times New Roman"/>
          <w:spacing w:val="1"/>
          <w:sz w:val="28"/>
          <w:szCs w:val="28"/>
        </w:rPr>
        <w:t xml:space="preserve"> </w:t>
      </w:r>
      <w:r w:rsidRPr="00580C7B">
        <w:rPr>
          <w:rFonts w:ascii="Times New Roman" w:hAnsi="Times New Roman"/>
          <w:sz w:val="28"/>
          <w:szCs w:val="28"/>
        </w:rPr>
        <w:t>целевую</w:t>
      </w:r>
      <w:r w:rsidRPr="00580C7B">
        <w:rPr>
          <w:rFonts w:ascii="Times New Roman" w:hAnsi="Times New Roman"/>
          <w:spacing w:val="-1"/>
          <w:sz w:val="28"/>
          <w:szCs w:val="28"/>
        </w:rPr>
        <w:t xml:space="preserve"> </w:t>
      </w:r>
      <w:r w:rsidRPr="00580C7B">
        <w:rPr>
          <w:rFonts w:ascii="Times New Roman" w:hAnsi="Times New Roman"/>
          <w:sz w:val="28"/>
          <w:szCs w:val="28"/>
        </w:rPr>
        <w:t>группу.</w:t>
      </w:r>
    </w:p>
    <w:p w:rsidR="0001488B" w:rsidRPr="00580C7B" w:rsidRDefault="0001488B" w:rsidP="0001488B">
      <w:pPr>
        <w:pStyle w:val="aa"/>
        <w:spacing w:before="90"/>
        <w:ind w:right="773" w:firstLine="480"/>
        <w:rPr>
          <w:rFonts w:ascii="Times New Roman" w:hAnsi="Times New Roman"/>
          <w:sz w:val="28"/>
          <w:szCs w:val="28"/>
        </w:rPr>
      </w:pPr>
      <w:r w:rsidRPr="00580C7B">
        <w:rPr>
          <w:rFonts w:ascii="Times New Roman" w:hAnsi="Times New Roman"/>
          <w:sz w:val="28"/>
          <w:szCs w:val="28"/>
        </w:rPr>
        <w:t>Образовательная программа детского сада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построена на принципах 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которые</w:t>
      </w:r>
      <w:r w:rsidRPr="00580C7B">
        <w:rPr>
          <w:rFonts w:ascii="Times New Roman" w:hAnsi="Times New Roman"/>
          <w:spacing w:val="1"/>
          <w:sz w:val="28"/>
          <w:szCs w:val="28"/>
        </w:rPr>
        <w:t xml:space="preserve"> </w:t>
      </w:r>
      <w:r w:rsidRPr="00580C7B">
        <w:rPr>
          <w:rFonts w:ascii="Times New Roman" w:hAnsi="Times New Roman"/>
          <w:sz w:val="28"/>
          <w:szCs w:val="28"/>
        </w:rPr>
        <w:t>устанавливает ФГОС</w:t>
      </w:r>
      <w:r w:rsidRPr="00580C7B">
        <w:rPr>
          <w:rFonts w:ascii="Times New Roman" w:hAnsi="Times New Roman"/>
          <w:spacing w:val="-1"/>
          <w:sz w:val="28"/>
          <w:szCs w:val="28"/>
        </w:rPr>
        <w:t xml:space="preserve"> </w:t>
      </w:r>
      <w:r w:rsidRPr="00580C7B">
        <w:rPr>
          <w:rFonts w:ascii="Times New Roman" w:hAnsi="Times New Roman"/>
          <w:sz w:val="28"/>
          <w:szCs w:val="28"/>
        </w:rPr>
        <w:t>ДО:</w:t>
      </w:r>
    </w:p>
    <w:p w:rsidR="0001488B" w:rsidRPr="00580C7B" w:rsidRDefault="0001488B" w:rsidP="00B97EF7">
      <w:pPr>
        <w:pStyle w:val="a9"/>
        <w:widowControl w:val="0"/>
        <w:numPr>
          <w:ilvl w:val="0"/>
          <w:numId w:val="84"/>
        </w:numPr>
        <w:tabs>
          <w:tab w:val="left" w:pos="649"/>
        </w:tabs>
        <w:suppressAutoHyphens w:val="0"/>
        <w:autoSpaceDE w:val="0"/>
        <w:autoSpaceDN w:val="0"/>
        <w:spacing w:before="1" w:after="0" w:line="240" w:lineRule="auto"/>
        <w:ind w:right="767" w:firstLine="0"/>
        <w:jc w:val="both"/>
        <w:rPr>
          <w:rFonts w:ascii="Times New Roman" w:hAnsi="Times New Roman" w:cs="Times New Roman"/>
          <w:sz w:val="28"/>
          <w:szCs w:val="28"/>
        </w:rPr>
      </w:pPr>
      <w:r w:rsidRPr="00580C7B">
        <w:rPr>
          <w:rFonts w:ascii="Times New Roman" w:hAnsi="Times New Roman" w:cs="Times New Roman"/>
          <w:sz w:val="28"/>
          <w:szCs w:val="28"/>
        </w:rPr>
        <w:t>полноценное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проживание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всех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этапов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детства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обогащение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(амплификация)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детского развития;</w:t>
      </w:r>
    </w:p>
    <w:p w:rsidR="0001488B" w:rsidRPr="00580C7B" w:rsidRDefault="0001488B" w:rsidP="00B97EF7">
      <w:pPr>
        <w:pStyle w:val="a9"/>
        <w:widowControl w:val="0"/>
        <w:numPr>
          <w:ilvl w:val="0"/>
          <w:numId w:val="84"/>
        </w:numPr>
        <w:tabs>
          <w:tab w:val="left" w:pos="474"/>
        </w:tabs>
        <w:suppressAutoHyphens w:val="0"/>
        <w:autoSpaceDE w:val="0"/>
        <w:autoSpaceDN w:val="0"/>
        <w:spacing w:after="0" w:line="240" w:lineRule="auto"/>
        <w:ind w:right="773" w:firstLine="0"/>
        <w:jc w:val="both"/>
        <w:rPr>
          <w:rFonts w:ascii="Times New Roman" w:hAnsi="Times New Roman" w:cs="Times New Roman"/>
          <w:sz w:val="28"/>
          <w:szCs w:val="28"/>
        </w:rPr>
      </w:pPr>
      <w:r w:rsidRPr="00580C7B">
        <w:rPr>
          <w:rFonts w:ascii="Times New Roman" w:hAnsi="Times New Roman" w:cs="Times New Roman"/>
          <w:sz w:val="28"/>
          <w:szCs w:val="28"/>
        </w:rPr>
        <w:t>построение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образовательной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на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основе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индивидуальных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особенностей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каждого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котором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сам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ребёнок</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становится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активным</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выборе</w:t>
      </w:r>
      <w:r w:rsidRPr="00580C7B">
        <w:rPr>
          <w:rFonts w:ascii="Times New Roman" w:hAnsi="Times New Roman" w:cs="Times New Roman"/>
          <w:spacing w:val="60"/>
          <w:sz w:val="28"/>
          <w:szCs w:val="28"/>
        </w:rPr>
        <w:t xml:space="preserve"> </w:t>
      </w:r>
      <w:r w:rsidRPr="00580C7B">
        <w:rPr>
          <w:rFonts w:ascii="Times New Roman" w:hAnsi="Times New Roman" w:cs="Times New Roman"/>
          <w:sz w:val="28"/>
          <w:szCs w:val="28"/>
        </w:rPr>
        <w:t>содержания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своего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образования, становится субъектом образования;</w:t>
      </w:r>
    </w:p>
    <w:p w:rsidR="0001488B" w:rsidRPr="00580C7B" w:rsidRDefault="0001488B" w:rsidP="00B97EF7">
      <w:pPr>
        <w:pStyle w:val="a9"/>
        <w:widowControl w:val="0"/>
        <w:numPr>
          <w:ilvl w:val="0"/>
          <w:numId w:val="84"/>
        </w:numPr>
        <w:tabs>
          <w:tab w:val="left" w:pos="563"/>
        </w:tabs>
        <w:suppressAutoHyphens w:val="0"/>
        <w:autoSpaceDE w:val="0"/>
        <w:autoSpaceDN w:val="0"/>
        <w:spacing w:after="0" w:line="240" w:lineRule="auto"/>
        <w:ind w:right="765" w:firstLine="0"/>
        <w:jc w:val="both"/>
        <w:rPr>
          <w:rFonts w:ascii="Times New Roman" w:hAnsi="Times New Roman" w:cs="Times New Roman"/>
          <w:sz w:val="28"/>
          <w:szCs w:val="28"/>
        </w:rPr>
      </w:pPr>
      <w:r w:rsidRPr="00580C7B">
        <w:rPr>
          <w:rFonts w:ascii="Times New Roman" w:hAnsi="Times New Roman" w:cs="Times New Roman"/>
          <w:sz w:val="28"/>
          <w:szCs w:val="28"/>
        </w:rPr>
        <w:t>содействие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родителей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(законных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представителей),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совершеннолетних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членов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lastRenderedPageBreak/>
        <w:t>принимающих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участие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воспитании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раннего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возрастов,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также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педагогических</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работников</w:t>
      </w:r>
      <w:r w:rsidRPr="00580C7B">
        <w:rPr>
          <w:rFonts w:ascii="Times New Roman" w:hAnsi="Times New Roman" w:cs="Times New Roman"/>
          <w:spacing w:val="18"/>
          <w:sz w:val="28"/>
          <w:szCs w:val="28"/>
        </w:rPr>
        <w:t xml:space="preserve"> </w:t>
      </w:r>
      <w:r w:rsidRPr="00580C7B">
        <w:rPr>
          <w:rFonts w:ascii="Times New Roman" w:hAnsi="Times New Roman" w:cs="Times New Roman"/>
          <w:sz w:val="28"/>
          <w:szCs w:val="28"/>
        </w:rPr>
        <w:t>(далее</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вместе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взрослые);</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признание</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ребёнка</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полноценным</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участником</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(субъектом)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образовательных</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отношений;</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поддержка</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инициативы</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в</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различных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сотрудничество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ДОО</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с</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семьей;</w:t>
      </w:r>
    </w:p>
    <w:p w:rsidR="0001488B" w:rsidRPr="00580C7B" w:rsidRDefault="0001488B" w:rsidP="00B97EF7">
      <w:pPr>
        <w:pStyle w:val="a9"/>
        <w:widowControl w:val="0"/>
        <w:numPr>
          <w:ilvl w:val="0"/>
          <w:numId w:val="84"/>
        </w:numPr>
        <w:tabs>
          <w:tab w:val="left" w:pos="419"/>
        </w:tabs>
        <w:suppressAutoHyphens w:val="0"/>
        <w:autoSpaceDE w:val="0"/>
        <w:autoSpaceDN w:val="0"/>
        <w:spacing w:after="0" w:line="240" w:lineRule="auto"/>
        <w:ind w:left="418" w:hanging="201"/>
        <w:jc w:val="both"/>
        <w:rPr>
          <w:rFonts w:ascii="Times New Roman" w:hAnsi="Times New Roman" w:cs="Times New Roman"/>
          <w:sz w:val="28"/>
          <w:szCs w:val="28"/>
        </w:rPr>
      </w:pPr>
      <w:r w:rsidRPr="00580C7B">
        <w:rPr>
          <w:rFonts w:ascii="Times New Roman" w:hAnsi="Times New Roman" w:cs="Times New Roman"/>
          <w:sz w:val="28"/>
          <w:szCs w:val="28"/>
        </w:rPr>
        <w:t>приобщение</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к</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социокультурным</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нормам,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традициям</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семьи,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общества</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и</w:t>
      </w:r>
      <w:r w:rsidRPr="00580C7B">
        <w:rPr>
          <w:rFonts w:ascii="Times New Roman" w:hAnsi="Times New Roman" w:cs="Times New Roman"/>
          <w:spacing w:val="-2"/>
          <w:sz w:val="28"/>
          <w:szCs w:val="28"/>
        </w:rPr>
        <w:t xml:space="preserve"> </w:t>
      </w:r>
      <w:r w:rsidRPr="00580C7B">
        <w:rPr>
          <w:rFonts w:ascii="Times New Roman" w:hAnsi="Times New Roman" w:cs="Times New Roman"/>
          <w:sz w:val="28"/>
          <w:szCs w:val="28"/>
        </w:rPr>
        <w:t>государства;</w:t>
      </w:r>
    </w:p>
    <w:p w:rsidR="0001488B" w:rsidRPr="00580C7B" w:rsidRDefault="0001488B" w:rsidP="00B97EF7">
      <w:pPr>
        <w:pStyle w:val="a9"/>
        <w:widowControl w:val="0"/>
        <w:numPr>
          <w:ilvl w:val="0"/>
          <w:numId w:val="84"/>
        </w:numPr>
        <w:tabs>
          <w:tab w:val="left" w:pos="428"/>
        </w:tabs>
        <w:suppressAutoHyphens w:val="0"/>
        <w:autoSpaceDE w:val="0"/>
        <w:autoSpaceDN w:val="0"/>
        <w:spacing w:after="0" w:line="240" w:lineRule="auto"/>
        <w:ind w:right="776" w:firstLine="0"/>
        <w:jc w:val="both"/>
        <w:rPr>
          <w:rFonts w:ascii="Times New Roman" w:hAnsi="Times New Roman" w:cs="Times New Roman"/>
          <w:sz w:val="28"/>
          <w:szCs w:val="28"/>
        </w:rPr>
      </w:pPr>
      <w:r w:rsidRPr="00580C7B">
        <w:rPr>
          <w:rFonts w:ascii="Times New Roman" w:hAnsi="Times New Roman" w:cs="Times New Roman"/>
          <w:sz w:val="28"/>
          <w:szCs w:val="28"/>
        </w:rPr>
        <w:t>формирование познавательных интересов и познавательных действий ребёнка в различных</w:t>
      </w:r>
      <w:r w:rsidRPr="00580C7B">
        <w:rPr>
          <w:rFonts w:ascii="Times New Roman" w:hAnsi="Times New Roman" w:cs="Times New Roman"/>
          <w:spacing w:val="-57"/>
          <w:sz w:val="28"/>
          <w:szCs w:val="28"/>
        </w:rPr>
        <w:t xml:space="preserve"> </w:t>
      </w:r>
      <w:r w:rsidRPr="00580C7B">
        <w:rPr>
          <w:rFonts w:ascii="Times New Roman" w:hAnsi="Times New Roman" w:cs="Times New Roman"/>
          <w:sz w:val="28"/>
          <w:szCs w:val="28"/>
        </w:rPr>
        <w:t>видах</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деятельности;</w:t>
      </w:r>
    </w:p>
    <w:p w:rsidR="0001488B" w:rsidRPr="00580C7B" w:rsidRDefault="0001488B" w:rsidP="00B97EF7">
      <w:pPr>
        <w:pStyle w:val="a9"/>
        <w:widowControl w:val="0"/>
        <w:numPr>
          <w:ilvl w:val="0"/>
          <w:numId w:val="84"/>
        </w:numPr>
        <w:tabs>
          <w:tab w:val="left" w:pos="431"/>
        </w:tabs>
        <w:suppressAutoHyphens w:val="0"/>
        <w:autoSpaceDE w:val="0"/>
        <w:autoSpaceDN w:val="0"/>
        <w:spacing w:before="1" w:after="0" w:line="240" w:lineRule="auto"/>
        <w:ind w:right="770" w:firstLine="0"/>
        <w:jc w:val="both"/>
        <w:rPr>
          <w:rFonts w:ascii="Times New Roman" w:hAnsi="Times New Roman" w:cs="Times New Roman"/>
          <w:sz w:val="28"/>
          <w:szCs w:val="28"/>
        </w:rPr>
      </w:pPr>
      <w:r w:rsidRPr="00580C7B">
        <w:rPr>
          <w:rFonts w:ascii="Times New Roman" w:hAnsi="Times New Roman" w:cs="Times New Roman"/>
          <w:sz w:val="28"/>
          <w:szCs w:val="28"/>
        </w:rPr>
        <w:t>возрастная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адекватность</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дошкольного</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образования</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(соответствие</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условий,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требований,</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методов</w:t>
      </w:r>
      <w:r w:rsidRPr="00580C7B">
        <w:rPr>
          <w:rFonts w:ascii="Times New Roman" w:hAnsi="Times New Roman" w:cs="Times New Roman"/>
          <w:spacing w:val="-1"/>
          <w:sz w:val="28"/>
          <w:szCs w:val="28"/>
        </w:rPr>
        <w:t xml:space="preserve"> </w:t>
      </w:r>
      <w:r w:rsidRPr="00580C7B">
        <w:rPr>
          <w:rFonts w:ascii="Times New Roman" w:hAnsi="Times New Roman" w:cs="Times New Roman"/>
          <w:sz w:val="28"/>
          <w:szCs w:val="28"/>
        </w:rPr>
        <w:t>возрасту</w:t>
      </w:r>
      <w:r w:rsidRPr="00580C7B">
        <w:rPr>
          <w:rFonts w:ascii="Times New Roman" w:hAnsi="Times New Roman" w:cs="Times New Roman"/>
          <w:spacing w:val="-5"/>
          <w:sz w:val="28"/>
          <w:szCs w:val="28"/>
        </w:rPr>
        <w:t xml:space="preserve"> </w:t>
      </w:r>
      <w:r w:rsidRPr="00580C7B">
        <w:rPr>
          <w:rFonts w:ascii="Times New Roman" w:hAnsi="Times New Roman" w:cs="Times New Roman"/>
          <w:sz w:val="28"/>
          <w:szCs w:val="28"/>
        </w:rPr>
        <w:t>и особенностям развития);</w:t>
      </w:r>
    </w:p>
    <w:p w:rsidR="0001488B" w:rsidRPr="00580C7B" w:rsidRDefault="0001488B" w:rsidP="00B97EF7">
      <w:pPr>
        <w:pStyle w:val="a9"/>
        <w:widowControl w:val="0"/>
        <w:numPr>
          <w:ilvl w:val="0"/>
          <w:numId w:val="84"/>
        </w:numPr>
        <w:tabs>
          <w:tab w:val="left" w:pos="421"/>
        </w:tabs>
        <w:suppressAutoHyphens w:val="0"/>
        <w:autoSpaceDE w:val="0"/>
        <w:autoSpaceDN w:val="0"/>
        <w:spacing w:after="0" w:line="240" w:lineRule="auto"/>
        <w:ind w:left="420" w:hanging="203"/>
        <w:jc w:val="both"/>
        <w:rPr>
          <w:rFonts w:ascii="Times New Roman" w:hAnsi="Times New Roman" w:cs="Times New Roman"/>
          <w:sz w:val="28"/>
          <w:szCs w:val="28"/>
        </w:rPr>
      </w:pPr>
      <w:r w:rsidRPr="00580C7B">
        <w:rPr>
          <w:rFonts w:ascii="Times New Roman" w:hAnsi="Times New Roman" w:cs="Times New Roman"/>
          <w:sz w:val="28"/>
          <w:szCs w:val="28"/>
        </w:rPr>
        <w:t>учёт</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этнокультурной</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ситуации</w:t>
      </w:r>
      <w:r w:rsidRPr="00580C7B">
        <w:rPr>
          <w:rFonts w:ascii="Times New Roman" w:hAnsi="Times New Roman" w:cs="Times New Roman"/>
          <w:spacing w:val="-3"/>
          <w:sz w:val="28"/>
          <w:szCs w:val="28"/>
        </w:rPr>
        <w:t xml:space="preserve"> </w:t>
      </w:r>
      <w:r w:rsidRPr="00580C7B">
        <w:rPr>
          <w:rFonts w:ascii="Times New Roman" w:hAnsi="Times New Roman" w:cs="Times New Roman"/>
          <w:sz w:val="28"/>
          <w:szCs w:val="28"/>
        </w:rPr>
        <w:t>развития</w:t>
      </w:r>
      <w:r w:rsidRPr="00580C7B">
        <w:rPr>
          <w:rFonts w:ascii="Times New Roman" w:hAnsi="Times New Roman" w:cs="Times New Roman"/>
          <w:spacing w:val="-4"/>
          <w:sz w:val="28"/>
          <w:szCs w:val="28"/>
        </w:rPr>
        <w:t xml:space="preserve"> </w:t>
      </w:r>
      <w:r w:rsidRPr="00580C7B">
        <w:rPr>
          <w:rFonts w:ascii="Times New Roman" w:hAnsi="Times New Roman" w:cs="Times New Roman"/>
          <w:sz w:val="28"/>
          <w:szCs w:val="28"/>
        </w:rPr>
        <w:t>детей.</w:t>
      </w:r>
    </w:p>
    <w:p w:rsidR="00FA596F" w:rsidRPr="00580C7B" w:rsidRDefault="00FA596F" w:rsidP="00FA596F">
      <w:pPr>
        <w:widowControl w:val="0"/>
        <w:tabs>
          <w:tab w:val="left" w:pos="421"/>
        </w:tabs>
        <w:autoSpaceDE w:val="0"/>
        <w:autoSpaceDN w:val="0"/>
        <w:spacing w:after="0" w:line="240" w:lineRule="auto"/>
        <w:jc w:val="both"/>
        <w:rPr>
          <w:rFonts w:ascii="Times New Roman" w:hAnsi="Times New Roman"/>
          <w:sz w:val="28"/>
          <w:szCs w:val="28"/>
        </w:rPr>
      </w:pPr>
    </w:p>
    <w:p w:rsidR="00FA596F" w:rsidRPr="00580C7B" w:rsidRDefault="006825BD" w:rsidP="006825BD">
      <w:pPr>
        <w:shd w:val="clear" w:color="auto" w:fill="D9D9D9"/>
        <w:spacing w:line="240" w:lineRule="auto"/>
        <w:rPr>
          <w:rFonts w:ascii="Times New Roman" w:hAnsi="Times New Roman"/>
          <w:b/>
          <w:sz w:val="28"/>
          <w:szCs w:val="28"/>
        </w:rPr>
      </w:pPr>
      <w:r>
        <w:rPr>
          <w:rFonts w:ascii="Times New Roman" w:hAnsi="Times New Roman"/>
          <w:b/>
          <w:sz w:val="28"/>
          <w:szCs w:val="28"/>
        </w:rPr>
        <w:t xml:space="preserve">                   </w:t>
      </w:r>
      <w:r w:rsidR="00FA596F" w:rsidRPr="00580C7B">
        <w:rPr>
          <w:rFonts w:ascii="Times New Roman" w:hAnsi="Times New Roman"/>
          <w:b/>
          <w:sz w:val="28"/>
          <w:szCs w:val="28"/>
        </w:rPr>
        <w:t xml:space="preserve"> Планируемые результаты освоения программы выраженные целевыми ориентирами</w:t>
      </w:r>
    </w:p>
    <w:p w:rsidR="00FA596F" w:rsidRPr="00580C7B" w:rsidRDefault="00FA596F" w:rsidP="00FA596F">
      <w:pPr>
        <w:pStyle w:val="ae"/>
        <w:spacing w:before="0" w:beforeAutospacing="0" w:after="0" w:afterAutospacing="0"/>
        <w:ind w:firstLine="709"/>
        <w:rPr>
          <w:color w:val="000000"/>
          <w:sz w:val="28"/>
          <w:szCs w:val="28"/>
        </w:rPr>
      </w:pPr>
      <w:proofErr w:type="gramStart"/>
      <w:r w:rsidRPr="00580C7B">
        <w:rPr>
          <w:color w:val="000000"/>
          <w:sz w:val="28"/>
          <w:szCs w:val="28"/>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roofErr w:type="gramEnd"/>
    </w:p>
    <w:p w:rsidR="00FA596F" w:rsidRPr="00580C7B" w:rsidRDefault="00FA596F" w:rsidP="00FA596F">
      <w:pPr>
        <w:pStyle w:val="ae"/>
        <w:spacing w:before="0" w:beforeAutospacing="0" w:after="0" w:afterAutospacing="0"/>
        <w:ind w:firstLine="709"/>
        <w:rPr>
          <w:color w:val="000000"/>
          <w:sz w:val="28"/>
          <w:szCs w:val="28"/>
        </w:rPr>
      </w:pPr>
    </w:p>
    <w:tbl>
      <w:tblPr>
        <w:tblW w:w="0" w:type="auto"/>
        <w:tblBorders>
          <w:top w:val="single" w:sz="8" w:space="0" w:color="548DD4"/>
          <w:left w:val="single" w:sz="8" w:space="0" w:color="548DD4"/>
          <w:bottom w:val="single" w:sz="8" w:space="0" w:color="548DD4"/>
          <w:right w:val="single" w:sz="8" w:space="0" w:color="548DD4"/>
          <w:insideH w:val="single" w:sz="8" w:space="0" w:color="548DD4"/>
          <w:insideV w:val="single" w:sz="8" w:space="0" w:color="000000"/>
        </w:tblBorders>
        <w:tblLook w:val="00A0" w:firstRow="1" w:lastRow="0" w:firstColumn="1" w:lastColumn="0" w:noHBand="0" w:noVBand="0"/>
      </w:tblPr>
      <w:tblGrid>
        <w:gridCol w:w="15669"/>
      </w:tblGrid>
      <w:tr w:rsidR="00FA596F" w:rsidRPr="00580C7B" w:rsidTr="00E21DFF">
        <w:trPr>
          <w:trHeight w:val="966"/>
        </w:trPr>
        <w:tc>
          <w:tcPr>
            <w:tcW w:w="15669" w:type="dxa"/>
            <w:shd w:val="clear" w:color="auto" w:fill="D9D9D9"/>
          </w:tcPr>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r w:rsidRPr="00580C7B">
              <w:rPr>
                <w:rFonts w:ascii="Times New Roman" w:hAnsi="Times New Roman"/>
                <w:b/>
                <w:bCs/>
                <w:i/>
                <w:color w:val="000000"/>
                <w:sz w:val="28"/>
                <w:szCs w:val="28"/>
              </w:rPr>
              <w:t>Целевые ориентиры образования в младшем возрасте</w:t>
            </w:r>
          </w:p>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tc>
      </w:tr>
      <w:tr w:rsidR="00FA596F" w:rsidRPr="00580C7B" w:rsidTr="00E21DFF">
        <w:trPr>
          <w:trHeight w:val="3541"/>
        </w:trPr>
        <w:tc>
          <w:tcPr>
            <w:tcW w:w="15669" w:type="dxa"/>
            <w:shd w:val="clear" w:color="auto" w:fill="FFFFFF"/>
          </w:tcPr>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-ребенок интересуется окружающими предметами и активно действует с ними; эмоционально вовлечен в действия </w:t>
            </w:r>
            <w:proofErr w:type="gramStart"/>
            <w:r w:rsidRPr="00580C7B">
              <w:rPr>
                <w:rFonts w:ascii="Times New Roman" w:hAnsi="Times New Roman"/>
                <w:bCs/>
                <w:color w:val="000000"/>
                <w:sz w:val="28"/>
                <w:szCs w:val="28"/>
                <w:lang w:eastAsia="ru-RU"/>
              </w:rPr>
              <w:t>с</w:t>
            </w:r>
            <w:proofErr w:type="gramEnd"/>
            <w:r w:rsidRPr="00580C7B">
              <w:rPr>
                <w:rFonts w:ascii="Times New Roman" w:hAnsi="Times New Roman"/>
                <w:bCs/>
                <w:color w:val="000000"/>
                <w:sz w:val="28"/>
                <w:szCs w:val="28"/>
                <w:lang w:eastAsia="ru-RU"/>
              </w:rPr>
              <w:t xml:space="preserve">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-игрушками и другими предметами, стремится проявлять настойчивость в достижении результата своих действий;</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           -  использует специфические, культурно фиксированные предметные действия, знает назначение бытовых предметов</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(ложки, расчески, карандаша и пр.) и умеет пользоваться ими. Владеет простейшими навыками самообслуживания;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стремится проявлять самостоятельность в бытовом и игровом поведении;</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-владеет активной речью, включенной в общение; может обращаться с вопросами и просьбами, понимает речь взрослых;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знает названия окружающих предметов и игрушек;</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-стремится к общению </w:t>
            </w:r>
            <w:proofErr w:type="gramStart"/>
            <w:r w:rsidRPr="00580C7B">
              <w:rPr>
                <w:rFonts w:ascii="Times New Roman" w:hAnsi="Times New Roman"/>
                <w:bCs/>
                <w:color w:val="000000"/>
                <w:sz w:val="28"/>
                <w:szCs w:val="28"/>
                <w:lang w:eastAsia="ru-RU"/>
              </w:rPr>
              <w:t>со</w:t>
            </w:r>
            <w:proofErr w:type="gramEnd"/>
            <w:r w:rsidRPr="00580C7B">
              <w:rPr>
                <w:rFonts w:ascii="Times New Roman" w:hAnsi="Times New Roman"/>
                <w:bCs/>
                <w:color w:val="000000"/>
                <w:sz w:val="28"/>
                <w:szCs w:val="28"/>
                <w:lang w:eastAsia="ru-RU"/>
              </w:rPr>
              <w:t xml:space="preserve"> взрослыми и активно подражает им в движениях и действиях; появляются игры, в которых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ребенок воспроизводит действия взрослого;</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-проявляет интерес к сверстникам; наблюдает за их действиями и подражает им;</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 xml:space="preserve">-проявляет интерес к стихам, песням и сказкам, рассматриванию картинки, стремится двигаться под музыку; </w:t>
            </w:r>
          </w:p>
          <w:p w:rsidR="00FA596F" w:rsidRPr="00580C7B" w:rsidRDefault="00FA596F" w:rsidP="00192511">
            <w:pPr>
              <w:pStyle w:val="12"/>
              <w:spacing w:after="0" w:line="240" w:lineRule="auto"/>
              <w:ind w:left="0"/>
              <w:jc w:val="both"/>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lastRenderedPageBreak/>
              <w:t>эмоционально откликается на различные произведения культуры и искусства;</w:t>
            </w:r>
          </w:p>
          <w:p w:rsidR="00FA596F" w:rsidRPr="00580C7B" w:rsidRDefault="00FA596F" w:rsidP="00192511">
            <w:pPr>
              <w:pStyle w:val="12"/>
              <w:spacing w:after="0" w:line="240" w:lineRule="auto"/>
              <w:ind w:left="0"/>
              <w:rPr>
                <w:rFonts w:ascii="Times New Roman" w:hAnsi="Times New Roman"/>
                <w:b/>
                <w:bCs/>
                <w:color w:val="000000"/>
                <w:sz w:val="28"/>
                <w:szCs w:val="28"/>
                <w:lang w:eastAsia="ru-RU"/>
              </w:rPr>
            </w:pPr>
            <w:proofErr w:type="gramStart"/>
            <w:r w:rsidRPr="00580C7B">
              <w:rPr>
                <w:rFonts w:ascii="Times New Roman" w:hAnsi="Times New Roman"/>
                <w:bCs/>
                <w:color w:val="000000"/>
                <w:sz w:val="28"/>
                <w:szCs w:val="28"/>
                <w:lang w:eastAsia="ru-RU"/>
              </w:rPr>
              <w:t xml:space="preserve">-у ребенка развита крупная моторика, он стремится  осваивать различные виды движения (бег, лазанье, перешагивание и </w:t>
            </w:r>
            <w:proofErr w:type="gramEnd"/>
          </w:p>
          <w:p w:rsidR="00FA596F" w:rsidRPr="00580C7B" w:rsidRDefault="00FA596F" w:rsidP="00192511">
            <w:pPr>
              <w:pStyle w:val="12"/>
              <w:spacing w:after="0" w:line="240" w:lineRule="auto"/>
              <w:ind w:left="0"/>
              <w:rPr>
                <w:rFonts w:ascii="Times New Roman" w:hAnsi="Times New Roman"/>
                <w:b/>
                <w:bCs/>
                <w:color w:val="000000"/>
                <w:sz w:val="28"/>
                <w:szCs w:val="28"/>
                <w:lang w:eastAsia="ru-RU"/>
              </w:rPr>
            </w:pPr>
            <w:r w:rsidRPr="00580C7B">
              <w:rPr>
                <w:rFonts w:ascii="Times New Roman" w:hAnsi="Times New Roman"/>
                <w:bCs/>
                <w:color w:val="000000"/>
                <w:sz w:val="28"/>
                <w:szCs w:val="28"/>
                <w:lang w:eastAsia="ru-RU"/>
              </w:rPr>
              <w:t>пр.)</w:t>
            </w:r>
          </w:p>
        </w:tc>
      </w:tr>
      <w:tr w:rsidR="00FA596F" w:rsidRPr="00580C7B" w:rsidTr="00E21DFF">
        <w:trPr>
          <w:trHeight w:val="144"/>
        </w:trPr>
        <w:tc>
          <w:tcPr>
            <w:tcW w:w="15669" w:type="dxa"/>
            <w:shd w:val="clear" w:color="auto" w:fill="D9D9D9"/>
          </w:tcPr>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p>
          <w:p w:rsidR="00580C7B" w:rsidRDefault="00580C7B" w:rsidP="00192511">
            <w:pPr>
              <w:spacing w:after="0" w:line="240" w:lineRule="auto"/>
              <w:ind w:firstLine="709"/>
              <w:contextualSpacing/>
              <w:jc w:val="center"/>
              <w:rPr>
                <w:rFonts w:ascii="Times New Roman" w:hAnsi="Times New Roman"/>
                <w:b/>
                <w:bCs/>
                <w:i/>
                <w:color w:val="000000"/>
                <w:sz w:val="28"/>
                <w:szCs w:val="28"/>
              </w:rPr>
            </w:pPr>
          </w:p>
          <w:p w:rsidR="00FA596F" w:rsidRPr="00580C7B" w:rsidRDefault="00FA596F" w:rsidP="00192511">
            <w:pPr>
              <w:spacing w:after="0" w:line="240" w:lineRule="auto"/>
              <w:ind w:firstLine="709"/>
              <w:contextualSpacing/>
              <w:jc w:val="center"/>
              <w:rPr>
                <w:rFonts w:ascii="Times New Roman" w:hAnsi="Times New Roman"/>
                <w:b/>
                <w:bCs/>
                <w:i/>
                <w:color w:val="000000"/>
                <w:sz w:val="28"/>
                <w:szCs w:val="28"/>
              </w:rPr>
            </w:pPr>
            <w:r w:rsidRPr="00580C7B">
              <w:rPr>
                <w:rFonts w:ascii="Times New Roman" w:hAnsi="Times New Roman"/>
                <w:b/>
                <w:bCs/>
                <w:i/>
                <w:color w:val="000000"/>
                <w:sz w:val="28"/>
                <w:szCs w:val="28"/>
              </w:rPr>
              <w:t>Целевые ориентиры на этапе завершения дошкольного образования</w:t>
            </w:r>
          </w:p>
          <w:p w:rsidR="00FA596F" w:rsidRPr="00580C7B" w:rsidRDefault="00FA596F" w:rsidP="00192511">
            <w:pPr>
              <w:spacing w:after="0" w:line="240" w:lineRule="auto"/>
              <w:contextualSpacing/>
              <w:rPr>
                <w:rFonts w:ascii="Times New Roman" w:hAnsi="Times New Roman"/>
                <w:b/>
                <w:bCs/>
                <w:i/>
                <w:color w:val="000000"/>
                <w:sz w:val="28"/>
                <w:szCs w:val="28"/>
              </w:rPr>
            </w:pPr>
          </w:p>
        </w:tc>
      </w:tr>
      <w:tr w:rsidR="00FA596F" w:rsidRPr="00580C7B" w:rsidTr="00E21DFF">
        <w:trPr>
          <w:trHeight w:val="144"/>
        </w:trPr>
        <w:tc>
          <w:tcPr>
            <w:tcW w:w="15669" w:type="dxa"/>
            <w:shd w:val="clear" w:color="auto" w:fill="FFFFFF"/>
          </w:tcPr>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-ребенок способен к волевым усилиям, может следовать социальным нормам поведения и правилам в разных видах </w:t>
            </w:r>
            <w:r w:rsidRPr="00580C7B">
              <w:rPr>
                <w:rFonts w:ascii="Times New Roman" w:hAnsi="Times New Roman"/>
                <w:bCs/>
                <w:color w:val="000000"/>
                <w:sz w:val="28"/>
                <w:szCs w:val="28"/>
              </w:rPr>
              <w:lastRenderedPageBreak/>
              <w:t xml:space="preserve">деятельности, во взаимоотношениях  </w:t>
            </w:r>
            <w:proofErr w:type="gramStart"/>
            <w:r w:rsidRPr="00580C7B">
              <w:rPr>
                <w:rFonts w:ascii="Times New Roman" w:hAnsi="Times New Roman"/>
                <w:bCs/>
                <w:color w:val="000000"/>
                <w:sz w:val="28"/>
                <w:szCs w:val="28"/>
              </w:rPr>
              <w:t>со</w:t>
            </w:r>
            <w:proofErr w:type="gramEnd"/>
            <w:r w:rsidRPr="00580C7B">
              <w:rPr>
                <w:rFonts w:ascii="Times New Roman" w:hAnsi="Times New Roman"/>
                <w:bCs/>
                <w:color w:val="000000"/>
                <w:sz w:val="28"/>
                <w:szCs w:val="28"/>
              </w:rPr>
              <w:t xml:space="preserve">  взрослыми и сверстниками, может соблюдать правила безопасного поведения и личной гигиены;</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-склонен наблюдать, экспериментировать. Обладает начальными знаниями о себе, о природном и социальном мире, в котором он живет;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FA596F" w:rsidRPr="00580C7B" w:rsidRDefault="00FA596F" w:rsidP="00192511">
            <w:pPr>
              <w:pStyle w:val="11"/>
              <w:spacing w:after="0" w:line="240" w:lineRule="auto"/>
              <w:ind w:left="0"/>
              <w:rPr>
                <w:rFonts w:ascii="Times New Roman" w:hAnsi="Times New Roman"/>
                <w:b/>
                <w:bCs/>
                <w:color w:val="000000"/>
                <w:sz w:val="28"/>
                <w:szCs w:val="28"/>
              </w:rPr>
            </w:pPr>
            <w:r w:rsidRPr="00580C7B">
              <w:rPr>
                <w:rFonts w:ascii="Times New Roman" w:hAnsi="Times New Roman"/>
                <w:bCs/>
                <w:color w:val="000000"/>
                <w:sz w:val="28"/>
                <w:szCs w:val="28"/>
              </w:rPr>
              <w:t xml:space="preserve"> -ребенок способен к принятию собственных решений, опираясь на свои знания и умения в различных видах деятельности.</w:t>
            </w:r>
          </w:p>
        </w:tc>
      </w:tr>
    </w:tbl>
    <w:p w:rsidR="00FA596F" w:rsidRPr="00580C7B" w:rsidRDefault="00FA596F" w:rsidP="00FA596F">
      <w:pPr>
        <w:spacing w:after="0" w:line="240" w:lineRule="auto"/>
        <w:ind w:firstLine="709"/>
        <w:contextualSpacing/>
        <w:jc w:val="both"/>
        <w:rPr>
          <w:rFonts w:ascii="Times New Roman" w:hAnsi="Times New Roman"/>
          <w:color w:val="000000"/>
          <w:sz w:val="28"/>
          <w:szCs w:val="28"/>
        </w:rPr>
      </w:pPr>
    </w:p>
    <w:p w:rsidR="00FA596F" w:rsidRPr="00216831" w:rsidRDefault="00FA596F" w:rsidP="00FA596F">
      <w:pPr>
        <w:spacing w:after="0" w:line="240" w:lineRule="auto"/>
        <w:ind w:firstLine="709"/>
        <w:contextualSpacing/>
        <w:jc w:val="both"/>
        <w:rPr>
          <w:rFonts w:ascii="Times New Roman" w:hAnsi="Times New Roman"/>
          <w:color w:val="000000"/>
          <w:sz w:val="24"/>
          <w:szCs w:val="24"/>
        </w:rPr>
      </w:pPr>
      <w:r w:rsidRPr="00580C7B">
        <w:rPr>
          <w:rFonts w:ascii="Times New Roman" w:hAnsi="Times New Roman"/>
          <w:color w:val="000000"/>
          <w:sz w:val="28"/>
          <w:szCs w:val="28"/>
        </w:rPr>
        <w:t xml:space="preserve"> 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w:t>
      </w:r>
      <w:r w:rsidRPr="00216831">
        <w:rPr>
          <w:rFonts w:ascii="Times New Roman" w:hAnsi="Times New Roman"/>
          <w:color w:val="000000"/>
          <w:sz w:val="24"/>
          <w:szCs w:val="24"/>
        </w:rPr>
        <w:t xml:space="preserve"> предпосылок к учебной деятельности на этапе завершения ими дошкольного образования.</w:t>
      </w:r>
    </w:p>
    <w:p w:rsidR="00DD625E" w:rsidRPr="009971FA" w:rsidRDefault="00DD625E" w:rsidP="00DD625E">
      <w:pPr>
        <w:pStyle w:val="aa"/>
        <w:spacing w:before="4"/>
        <w:rPr>
          <w:rFonts w:ascii="Times New Roman" w:hAnsi="Times New Roman"/>
          <w:sz w:val="28"/>
          <w:szCs w:val="28"/>
        </w:rPr>
      </w:pPr>
    </w:p>
    <w:p w:rsidR="00DD625E" w:rsidRPr="009971FA" w:rsidRDefault="00DD625E" w:rsidP="00DD625E">
      <w:pPr>
        <w:pStyle w:val="214"/>
        <w:tabs>
          <w:tab w:val="left" w:pos="819"/>
        </w:tabs>
        <w:spacing w:before="1" w:line="274" w:lineRule="exact"/>
        <w:ind w:left="0"/>
        <w:jc w:val="left"/>
        <w:rPr>
          <w:sz w:val="28"/>
          <w:szCs w:val="28"/>
        </w:rPr>
      </w:pPr>
      <w:r w:rsidRPr="009971FA">
        <w:rPr>
          <w:b w:val="0"/>
          <w:bCs w:val="0"/>
          <w:sz w:val="28"/>
          <w:szCs w:val="28"/>
        </w:rPr>
        <w:t xml:space="preserve">              1.1.3.  </w:t>
      </w:r>
      <w:r w:rsidRPr="009971FA">
        <w:rPr>
          <w:sz w:val="28"/>
          <w:szCs w:val="28"/>
        </w:rPr>
        <w:t xml:space="preserve"> Педагогическая</w:t>
      </w:r>
      <w:r w:rsidRPr="009971FA">
        <w:rPr>
          <w:spacing w:val="-4"/>
          <w:sz w:val="28"/>
          <w:szCs w:val="28"/>
        </w:rPr>
        <w:t xml:space="preserve"> </w:t>
      </w:r>
      <w:r w:rsidRPr="009971FA">
        <w:rPr>
          <w:sz w:val="28"/>
          <w:szCs w:val="28"/>
        </w:rPr>
        <w:t>диагностика</w:t>
      </w:r>
      <w:r w:rsidRPr="009971FA">
        <w:rPr>
          <w:spacing w:val="-5"/>
          <w:sz w:val="28"/>
          <w:szCs w:val="28"/>
        </w:rPr>
        <w:t xml:space="preserve"> </w:t>
      </w:r>
      <w:r w:rsidRPr="009971FA">
        <w:rPr>
          <w:sz w:val="28"/>
          <w:szCs w:val="28"/>
        </w:rPr>
        <w:t>достижения</w:t>
      </w:r>
      <w:r w:rsidRPr="009971FA">
        <w:rPr>
          <w:spacing w:val="-4"/>
          <w:sz w:val="28"/>
          <w:szCs w:val="28"/>
        </w:rPr>
        <w:t xml:space="preserve"> </w:t>
      </w:r>
      <w:r w:rsidRPr="009971FA">
        <w:rPr>
          <w:sz w:val="28"/>
          <w:szCs w:val="28"/>
        </w:rPr>
        <w:t>планируемых</w:t>
      </w:r>
      <w:r w:rsidRPr="009971FA">
        <w:rPr>
          <w:spacing w:val="-5"/>
          <w:sz w:val="28"/>
          <w:szCs w:val="28"/>
        </w:rPr>
        <w:t xml:space="preserve"> </w:t>
      </w:r>
      <w:r w:rsidRPr="009971FA">
        <w:rPr>
          <w:sz w:val="28"/>
          <w:szCs w:val="28"/>
        </w:rPr>
        <w:t>результатов</w:t>
      </w:r>
    </w:p>
    <w:p w:rsidR="00DD625E" w:rsidRPr="009971FA" w:rsidRDefault="00DD625E" w:rsidP="00DD625E">
      <w:pPr>
        <w:pStyle w:val="aa"/>
        <w:ind w:right="771" w:firstLine="599"/>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достижений</w:t>
      </w:r>
      <w:r w:rsidRPr="009971FA">
        <w:rPr>
          <w:rFonts w:ascii="Times New Roman" w:hAnsi="Times New Roman"/>
          <w:spacing w:val="1"/>
          <w:sz w:val="28"/>
          <w:szCs w:val="28"/>
        </w:rPr>
        <w:t xml:space="preserve"> </w:t>
      </w:r>
      <w:r w:rsidRPr="009971FA">
        <w:rPr>
          <w:rFonts w:ascii="Times New Roman" w:hAnsi="Times New Roman"/>
          <w:sz w:val="28"/>
          <w:szCs w:val="28"/>
        </w:rPr>
        <w:t>планируемых</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направлена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proofErr w:type="spellStart"/>
      <w:r w:rsidRPr="009971FA">
        <w:rPr>
          <w:rFonts w:ascii="Times New Roman" w:hAnsi="Times New Roman"/>
          <w:sz w:val="28"/>
          <w:szCs w:val="28"/>
        </w:rPr>
        <w:t>деятельностных</w:t>
      </w:r>
      <w:proofErr w:type="spellEnd"/>
      <w:r w:rsidRPr="009971FA">
        <w:rPr>
          <w:rFonts w:ascii="Times New Roman" w:hAnsi="Times New Roman"/>
          <w:spacing w:val="1"/>
          <w:sz w:val="28"/>
          <w:szCs w:val="28"/>
        </w:rPr>
        <w:t xml:space="preserve"> </w:t>
      </w:r>
      <w:r w:rsidRPr="009971FA">
        <w:rPr>
          <w:rFonts w:ascii="Times New Roman" w:hAnsi="Times New Roman"/>
          <w:sz w:val="28"/>
          <w:szCs w:val="28"/>
        </w:rPr>
        <w:t>умений</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интересов,</w:t>
      </w:r>
      <w:r w:rsidRPr="009971FA">
        <w:rPr>
          <w:rFonts w:ascii="Times New Roman" w:hAnsi="Times New Roman"/>
          <w:spacing w:val="1"/>
          <w:sz w:val="28"/>
          <w:szCs w:val="28"/>
        </w:rPr>
        <w:t xml:space="preserve"> </w:t>
      </w:r>
      <w:r w:rsidRPr="009971FA">
        <w:rPr>
          <w:rFonts w:ascii="Times New Roman" w:hAnsi="Times New Roman"/>
          <w:sz w:val="28"/>
          <w:szCs w:val="28"/>
        </w:rPr>
        <w:t>предпочтений,</w:t>
      </w:r>
      <w:r w:rsidRPr="009971FA">
        <w:rPr>
          <w:rFonts w:ascii="Times New Roman" w:hAnsi="Times New Roman"/>
          <w:spacing w:val="1"/>
          <w:sz w:val="28"/>
          <w:szCs w:val="28"/>
        </w:rPr>
        <w:t xml:space="preserve"> </w:t>
      </w:r>
      <w:r w:rsidRPr="009971FA">
        <w:rPr>
          <w:rFonts w:ascii="Times New Roman" w:hAnsi="Times New Roman"/>
          <w:sz w:val="28"/>
          <w:szCs w:val="28"/>
        </w:rPr>
        <w:t>склонностей,</w:t>
      </w:r>
      <w:r w:rsidRPr="009971FA">
        <w:rPr>
          <w:rFonts w:ascii="Times New Roman" w:hAnsi="Times New Roman"/>
          <w:spacing w:val="1"/>
          <w:sz w:val="28"/>
          <w:szCs w:val="28"/>
        </w:rPr>
        <w:t xml:space="preserve"> </w:t>
      </w:r>
      <w:r w:rsidRPr="009971FA">
        <w:rPr>
          <w:rFonts w:ascii="Times New Roman" w:hAnsi="Times New Roman"/>
          <w:sz w:val="28"/>
          <w:szCs w:val="28"/>
        </w:rPr>
        <w:t>личностных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способов</w:t>
      </w:r>
      <w:r w:rsidRPr="009971FA">
        <w:rPr>
          <w:rFonts w:ascii="Times New Roman" w:hAnsi="Times New Roman"/>
          <w:spacing w:val="1"/>
          <w:sz w:val="28"/>
          <w:szCs w:val="28"/>
        </w:rPr>
        <w:t xml:space="preserve"> </w:t>
      </w:r>
      <w:r w:rsidRPr="009971FA">
        <w:rPr>
          <w:rFonts w:ascii="Times New Roman" w:hAnsi="Times New Roman"/>
          <w:sz w:val="28"/>
          <w:szCs w:val="28"/>
        </w:rPr>
        <w:t>взаимодействия</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со</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взрослыми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сверстниками.</w:t>
      </w:r>
      <w:r w:rsidRPr="009971FA">
        <w:rPr>
          <w:rFonts w:ascii="Times New Roman" w:hAnsi="Times New Roman"/>
          <w:spacing w:val="1"/>
          <w:sz w:val="28"/>
          <w:szCs w:val="28"/>
        </w:rPr>
        <w:t xml:space="preserve"> </w:t>
      </w:r>
      <w:r w:rsidRPr="009971FA">
        <w:rPr>
          <w:rFonts w:ascii="Times New Roman" w:hAnsi="Times New Roman"/>
          <w:sz w:val="28"/>
          <w:szCs w:val="28"/>
        </w:rPr>
        <w:t>Она</w:t>
      </w:r>
      <w:r w:rsidRPr="009971FA">
        <w:rPr>
          <w:rFonts w:ascii="Times New Roman" w:hAnsi="Times New Roman"/>
          <w:spacing w:val="-57"/>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выявлять</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составлять</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полученных данных индивидуальные образовательные маршруты освоения 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 своевременно вносить изменения в планирование, содержание и организацию</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p>
    <w:p w:rsidR="00DD625E" w:rsidRPr="009971FA" w:rsidRDefault="00DD625E" w:rsidP="00DD625E">
      <w:pPr>
        <w:pStyle w:val="aa"/>
        <w:ind w:right="766" w:firstLine="659"/>
        <w:rPr>
          <w:rFonts w:ascii="Times New Roman" w:hAnsi="Times New Roman"/>
          <w:sz w:val="28"/>
          <w:szCs w:val="28"/>
        </w:rPr>
      </w:pPr>
      <w:r w:rsidRPr="009971FA">
        <w:rPr>
          <w:rFonts w:ascii="Times New Roman" w:hAnsi="Times New Roman"/>
          <w:sz w:val="28"/>
          <w:szCs w:val="28"/>
        </w:rPr>
        <w:t>Цели педагогической диагностики, а также особенности её проведения определяются</w:t>
      </w:r>
      <w:r w:rsidRPr="009971FA">
        <w:rPr>
          <w:rFonts w:ascii="Times New Roman" w:hAnsi="Times New Roman"/>
          <w:spacing w:val="1"/>
          <w:sz w:val="28"/>
          <w:szCs w:val="28"/>
        </w:rPr>
        <w:t xml:space="preserve"> </w:t>
      </w:r>
      <w:r w:rsidRPr="009971FA">
        <w:rPr>
          <w:rFonts w:ascii="Times New Roman" w:hAnsi="Times New Roman"/>
          <w:sz w:val="28"/>
          <w:szCs w:val="28"/>
        </w:rPr>
        <w:t xml:space="preserve">требованиями </w:t>
      </w:r>
      <w:hyperlink r:id="rId11">
        <w:r w:rsidRPr="009971FA">
          <w:rPr>
            <w:rFonts w:ascii="Times New Roman" w:hAnsi="Times New Roman"/>
            <w:sz w:val="28"/>
            <w:szCs w:val="28"/>
          </w:rPr>
          <w:t xml:space="preserve">ФГОС </w:t>
        </w:r>
      </w:hyperlink>
      <w:proofErr w:type="gramStart"/>
      <w:r w:rsidRPr="009971FA">
        <w:rPr>
          <w:rFonts w:ascii="Times New Roman" w:hAnsi="Times New Roman"/>
          <w:sz w:val="28"/>
          <w:szCs w:val="28"/>
        </w:rPr>
        <w:t>ДО</w:t>
      </w:r>
      <w:proofErr w:type="gramEnd"/>
      <w:r w:rsidRPr="009971FA">
        <w:rPr>
          <w:rFonts w:ascii="Times New Roman" w:hAnsi="Times New Roman"/>
          <w:sz w:val="28"/>
          <w:szCs w:val="28"/>
        </w:rPr>
        <w:t>. При реализации Программы в детском саду</w:t>
      </w:r>
      <w:r w:rsidRPr="009971FA">
        <w:rPr>
          <w:rFonts w:ascii="Times New Roman" w:hAnsi="Times New Roman"/>
          <w:spacing w:val="1"/>
          <w:sz w:val="28"/>
          <w:szCs w:val="28"/>
        </w:rPr>
        <w:t xml:space="preserve"> </w:t>
      </w:r>
      <w:r w:rsidRPr="009971FA">
        <w:rPr>
          <w:rFonts w:ascii="Times New Roman" w:hAnsi="Times New Roman"/>
          <w:sz w:val="28"/>
          <w:szCs w:val="28"/>
        </w:rPr>
        <w:t>проводиться оценка</w:t>
      </w:r>
      <w:r w:rsidRPr="009971FA">
        <w:rPr>
          <w:rFonts w:ascii="Times New Roman" w:hAnsi="Times New Roman"/>
          <w:spacing w:val="1"/>
          <w:sz w:val="28"/>
          <w:szCs w:val="28"/>
        </w:rPr>
        <w:t xml:space="preserve"> </w:t>
      </w:r>
      <w:r w:rsidRPr="009971FA">
        <w:rPr>
          <w:rFonts w:ascii="Times New Roman" w:hAnsi="Times New Roman"/>
          <w:spacing w:val="-1"/>
          <w:sz w:val="28"/>
          <w:szCs w:val="28"/>
        </w:rPr>
        <w:t>индивидуального</w:t>
      </w:r>
      <w:r w:rsidRPr="009971FA">
        <w:rPr>
          <w:rFonts w:ascii="Times New Roman" w:hAnsi="Times New Roman"/>
          <w:sz w:val="28"/>
          <w:szCs w:val="28"/>
        </w:rPr>
        <w:t xml:space="preserve"> </w:t>
      </w:r>
      <w:r w:rsidRPr="009971FA">
        <w:rPr>
          <w:rFonts w:ascii="Times New Roman" w:hAnsi="Times New Roman"/>
          <w:spacing w:val="-1"/>
          <w:sz w:val="28"/>
          <w:szCs w:val="28"/>
        </w:rPr>
        <w:t>развития</w:t>
      </w:r>
      <w:r w:rsidRPr="009971FA">
        <w:rPr>
          <w:rFonts w:ascii="Times New Roman" w:hAnsi="Times New Roman"/>
          <w:sz w:val="28"/>
          <w:szCs w:val="28"/>
        </w:rPr>
        <w:t xml:space="preserve"> </w:t>
      </w:r>
      <w:r w:rsidRPr="009971FA">
        <w:rPr>
          <w:rFonts w:ascii="Times New Roman" w:hAnsi="Times New Roman"/>
          <w:spacing w:val="-1"/>
          <w:sz w:val="28"/>
          <w:szCs w:val="28"/>
        </w:rPr>
        <w:t>детей</w:t>
      </w:r>
      <w:proofErr w:type="gramStart"/>
      <w:r w:rsidRPr="009971FA">
        <w:rPr>
          <w:rFonts w:ascii="Times New Roman" w:hAnsi="Times New Roman"/>
          <w:spacing w:val="-1"/>
          <w:sz w:val="28"/>
          <w:szCs w:val="28"/>
        </w:rPr>
        <w:t xml:space="preserve"> ,</w:t>
      </w:r>
      <w:proofErr w:type="gramEnd"/>
      <w:r w:rsidRPr="009971FA">
        <w:rPr>
          <w:rFonts w:ascii="Times New Roman" w:hAnsi="Times New Roman"/>
          <w:sz w:val="28"/>
          <w:szCs w:val="28"/>
        </w:rPr>
        <w:t xml:space="preserve"> </w:t>
      </w:r>
      <w:r w:rsidRPr="009971FA">
        <w:rPr>
          <w:rFonts w:ascii="Times New Roman" w:hAnsi="Times New Roman"/>
          <w:spacing w:val="-1"/>
          <w:sz w:val="28"/>
          <w:szCs w:val="28"/>
        </w:rPr>
        <w:t>которая</w:t>
      </w:r>
      <w:r w:rsidRPr="009971FA">
        <w:rPr>
          <w:rFonts w:ascii="Times New Roman" w:hAnsi="Times New Roman"/>
          <w:sz w:val="28"/>
          <w:szCs w:val="28"/>
        </w:rPr>
        <w:t xml:space="preserve"> осуществляется</w:t>
      </w:r>
      <w:r w:rsidRPr="009971FA">
        <w:rPr>
          <w:rFonts w:ascii="Times New Roman" w:hAnsi="Times New Roman"/>
          <w:spacing w:val="1"/>
          <w:sz w:val="28"/>
          <w:szCs w:val="28"/>
        </w:rPr>
        <w:t xml:space="preserve"> </w:t>
      </w:r>
      <w:r w:rsidRPr="009971FA">
        <w:rPr>
          <w:rFonts w:ascii="Times New Roman" w:hAnsi="Times New Roman"/>
          <w:sz w:val="28"/>
          <w:szCs w:val="28"/>
        </w:rPr>
        <w:t>педагогом</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рамках</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p>
    <w:p w:rsidR="00DD625E" w:rsidRPr="009971FA" w:rsidRDefault="00DD625E" w:rsidP="00DD625E">
      <w:pPr>
        <w:pStyle w:val="aa"/>
        <w:ind w:left="238" w:right="776" w:firstLine="621"/>
        <w:rPr>
          <w:rFonts w:ascii="Times New Roman" w:hAnsi="Times New Roman"/>
          <w:sz w:val="28"/>
          <w:szCs w:val="28"/>
        </w:rPr>
      </w:pPr>
      <w:r w:rsidRPr="009971FA">
        <w:rPr>
          <w:rFonts w:ascii="Times New Roman" w:hAnsi="Times New Roman"/>
          <w:sz w:val="28"/>
          <w:szCs w:val="28"/>
        </w:rPr>
        <w:t>Специфика педагогической диагностики достижения планируемых 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обусловлена</w:t>
      </w:r>
      <w:r w:rsidRPr="009971FA">
        <w:rPr>
          <w:rFonts w:ascii="Times New Roman" w:hAnsi="Times New Roman"/>
          <w:spacing w:val="-1"/>
          <w:sz w:val="28"/>
          <w:szCs w:val="28"/>
        </w:rPr>
        <w:t xml:space="preserve"> </w:t>
      </w:r>
      <w:r w:rsidRPr="009971FA">
        <w:rPr>
          <w:rFonts w:ascii="Times New Roman" w:hAnsi="Times New Roman"/>
          <w:sz w:val="28"/>
          <w:szCs w:val="28"/>
        </w:rPr>
        <w:t>следующими требованиями</w:t>
      </w:r>
      <w:r w:rsidRPr="009971FA">
        <w:rPr>
          <w:rFonts w:ascii="Times New Roman" w:hAnsi="Times New Roman"/>
          <w:spacing w:val="4"/>
          <w:sz w:val="28"/>
          <w:szCs w:val="28"/>
        </w:rPr>
        <w:t xml:space="preserve"> </w:t>
      </w:r>
      <w:hyperlink r:id="rId12">
        <w:r w:rsidRPr="009971FA">
          <w:rPr>
            <w:rFonts w:ascii="Times New Roman" w:hAnsi="Times New Roman"/>
            <w:sz w:val="28"/>
            <w:szCs w:val="28"/>
          </w:rPr>
          <w:t xml:space="preserve">ФГОС </w:t>
        </w:r>
      </w:hyperlink>
      <w:proofErr w:type="gramStart"/>
      <w:r w:rsidRPr="009971FA">
        <w:rPr>
          <w:rFonts w:ascii="Times New Roman" w:hAnsi="Times New Roman"/>
          <w:sz w:val="28"/>
          <w:szCs w:val="28"/>
        </w:rPr>
        <w:t>ДО</w:t>
      </w:r>
      <w:proofErr w:type="gramEnd"/>
      <w:r w:rsidRPr="009971FA">
        <w:rPr>
          <w:rFonts w:ascii="Times New Roman" w:hAnsi="Times New Roman"/>
          <w:sz w:val="28"/>
          <w:szCs w:val="28"/>
        </w:rPr>
        <w:t>:</w:t>
      </w:r>
    </w:p>
    <w:p w:rsidR="00DD625E" w:rsidRPr="009971FA" w:rsidRDefault="00DD625E" w:rsidP="00B97EF7">
      <w:pPr>
        <w:pStyle w:val="a9"/>
        <w:widowControl w:val="0"/>
        <w:numPr>
          <w:ilvl w:val="0"/>
          <w:numId w:val="84"/>
        </w:numPr>
        <w:tabs>
          <w:tab w:val="left" w:pos="397"/>
        </w:tabs>
        <w:suppressAutoHyphens w:val="0"/>
        <w:autoSpaceDE w:val="0"/>
        <w:autoSpaceDN w:val="0"/>
        <w:spacing w:after="0" w:line="240" w:lineRule="auto"/>
        <w:ind w:right="769" w:firstLine="0"/>
        <w:jc w:val="both"/>
        <w:rPr>
          <w:rFonts w:ascii="Times New Roman" w:hAnsi="Times New Roman" w:cs="Times New Roman"/>
          <w:sz w:val="28"/>
          <w:szCs w:val="28"/>
        </w:rPr>
      </w:pPr>
      <w:proofErr w:type="gramStart"/>
      <w:r w:rsidRPr="009971FA">
        <w:rPr>
          <w:rFonts w:ascii="Times New Roman" w:hAnsi="Times New Roman" w:cs="Times New Roman"/>
          <w:sz w:val="28"/>
          <w:szCs w:val="28"/>
        </w:rPr>
        <w:t>планируемые результаты освоения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образовательной программы ДО заданы как целевые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ориентиры ДО и представляют собой социально-нормативные возрастные характеристики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возможных достижений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ребёнка</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на</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разных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этапах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дошкольного детства;</w:t>
      </w:r>
      <w:proofErr w:type="gramEnd"/>
    </w:p>
    <w:p w:rsidR="00DD625E" w:rsidRPr="009971FA" w:rsidRDefault="00DD625E" w:rsidP="00B97EF7">
      <w:pPr>
        <w:pStyle w:val="a9"/>
        <w:widowControl w:val="0"/>
        <w:numPr>
          <w:ilvl w:val="0"/>
          <w:numId w:val="84"/>
        </w:numPr>
        <w:tabs>
          <w:tab w:val="left" w:pos="462"/>
        </w:tabs>
        <w:suppressAutoHyphens w:val="0"/>
        <w:autoSpaceDE w:val="0"/>
        <w:autoSpaceDN w:val="0"/>
        <w:spacing w:after="0" w:line="240" w:lineRule="auto"/>
        <w:ind w:right="770" w:firstLine="0"/>
        <w:jc w:val="both"/>
        <w:rPr>
          <w:rFonts w:ascii="Times New Roman" w:hAnsi="Times New Roman" w:cs="Times New Roman"/>
          <w:sz w:val="28"/>
          <w:szCs w:val="28"/>
        </w:rPr>
      </w:pPr>
      <w:r w:rsidRPr="009971FA">
        <w:rPr>
          <w:rFonts w:ascii="Times New Roman" w:hAnsi="Times New Roman" w:cs="Times New Roman"/>
          <w:sz w:val="28"/>
          <w:szCs w:val="28"/>
        </w:rPr>
        <w:lastRenderedPageBreak/>
        <w:t>целевые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ориентиры</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подлежат</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непосредственной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оценке,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том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числе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виде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педагогической диагностики (мониторинга), и не являются основанием для их формального</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сравнения с реальными достижениями детей и основой объективной оценки соответствия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установленным</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требованиям</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образовательной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деятельности 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подготовки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детей</w:t>
      </w:r>
      <w:proofErr w:type="gramStart"/>
      <w:r w:rsidRPr="009971FA">
        <w:rPr>
          <w:rFonts w:ascii="Times New Roman" w:hAnsi="Times New Roman" w:cs="Times New Roman"/>
          <w:spacing w:val="-13"/>
          <w:sz w:val="28"/>
          <w:szCs w:val="28"/>
        </w:rPr>
        <w:t xml:space="preserve"> </w:t>
      </w:r>
      <w:r w:rsidRPr="009971FA">
        <w:rPr>
          <w:rFonts w:ascii="Times New Roman" w:hAnsi="Times New Roman" w:cs="Times New Roman"/>
          <w:sz w:val="28"/>
          <w:szCs w:val="28"/>
        </w:rPr>
        <w:t>;</w:t>
      </w:r>
      <w:proofErr w:type="gramEnd"/>
    </w:p>
    <w:p w:rsidR="00DD625E" w:rsidRPr="009971FA" w:rsidRDefault="00DD625E" w:rsidP="00B97EF7">
      <w:pPr>
        <w:pStyle w:val="a9"/>
        <w:widowControl w:val="0"/>
        <w:numPr>
          <w:ilvl w:val="0"/>
          <w:numId w:val="84"/>
        </w:numPr>
        <w:tabs>
          <w:tab w:val="left" w:pos="464"/>
        </w:tabs>
        <w:suppressAutoHyphens w:val="0"/>
        <w:autoSpaceDE w:val="0"/>
        <w:autoSpaceDN w:val="0"/>
        <w:spacing w:after="0" w:line="240" w:lineRule="auto"/>
        <w:ind w:right="773" w:firstLine="0"/>
        <w:jc w:val="both"/>
        <w:rPr>
          <w:rFonts w:ascii="Times New Roman" w:hAnsi="Times New Roman" w:cs="Times New Roman"/>
          <w:sz w:val="28"/>
          <w:szCs w:val="28"/>
        </w:rPr>
      </w:pPr>
      <w:r w:rsidRPr="009971FA">
        <w:rPr>
          <w:rFonts w:ascii="Times New Roman" w:hAnsi="Times New Roman" w:cs="Times New Roman"/>
          <w:sz w:val="28"/>
          <w:szCs w:val="28"/>
        </w:rPr>
        <w:t>освоение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программы</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не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сопровождается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проведением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промежуточных</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аттестаций</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итоговой аттестации обучающихся</w:t>
      </w:r>
      <w:proofErr w:type="gramStart"/>
      <w:r w:rsidRPr="009971FA">
        <w:rPr>
          <w:rFonts w:ascii="Times New Roman" w:hAnsi="Times New Roman" w:cs="Times New Roman"/>
          <w:spacing w:val="-17"/>
          <w:sz w:val="28"/>
          <w:szCs w:val="28"/>
        </w:rPr>
        <w:t xml:space="preserve"> </w:t>
      </w:r>
      <w:r w:rsidRPr="009971FA">
        <w:rPr>
          <w:rFonts w:ascii="Times New Roman" w:hAnsi="Times New Roman" w:cs="Times New Roman"/>
          <w:sz w:val="28"/>
          <w:szCs w:val="28"/>
        </w:rPr>
        <w:t>.</w:t>
      </w:r>
      <w:proofErr w:type="gramEnd"/>
    </w:p>
    <w:p w:rsidR="00DD625E" w:rsidRPr="009971FA" w:rsidRDefault="00DD625E" w:rsidP="00DD625E">
      <w:pPr>
        <w:pStyle w:val="aa"/>
        <w:ind w:right="767" w:firstLine="480"/>
        <w:rPr>
          <w:rFonts w:ascii="Times New Roman" w:hAnsi="Times New Roman"/>
          <w:sz w:val="28"/>
          <w:szCs w:val="28"/>
        </w:rPr>
      </w:pPr>
      <w:r w:rsidRPr="009971FA">
        <w:rPr>
          <w:rFonts w:ascii="Times New Roman" w:hAnsi="Times New Roman"/>
          <w:sz w:val="28"/>
          <w:szCs w:val="28"/>
        </w:rPr>
        <w:t>Данные</w:t>
      </w:r>
      <w:r w:rsidRPr="009971FA">
        <w:rPr>
          <w:rFonts w:ascii="Times New Roman" w:hAnsi="Times New Roman"/>
          <w:spacing w:val="1"/>
          <w:sz w:val="28"/>
          <w:szCs w:val="28"/>
        </w:rPr>
        <w:t xml:space="preserve"> </w:t>
      </w:r>
      <w:r w:rsidRPr="009971FA">
        <w:rPr>
          <w:rFonts w:ascii="Times New Roman" w:hAnsi="Times New Roman"/>
          <w:sz w:val="28"/>
          <w:szCs w:val="28"/>
        </w:rPr>
        <w:t>положения</w:t>
      </w:r>
      <w:r w:rsidRPr="009971FA">
        <w:rPr>
          <w:rFonts w:ascii="Times New Roman" w:hAnsi="Times New Roman"/>
          <w:spacing w:val="1"/>
          <w:sz w:val="28"/>
          <w:szCs w:val="28"/>
        </w:rPr>
        <w:t xml:space="preserve"> </w:t>
      </w:r>
      <w:r w:rsidRPr="009971FA">
        <w:rPr>
          <w:rFonts w:ascii="Times New Roman" w:hAnsi="Times New Roman"/>
          <w:sz w:val="28"/>
          <w:szCs w:val="28"/>
        </w:rPr>
        <w:t>подчеркивают</w:t>
      </w:r>
      <w:r w:rsidRPr="009971FA">
        <w:rPr>
          <w:rFonts w:ascii="Times New Roman" w:hAnsi="Times New Roman"/>
          <w:spacing w:val="1"/>
          <w:sz w:val="28"/>
          <w:szCs w:val="28"/>
        </w:rPr>
        <w:t xml:space="preserve"> </w:t>
      </w:r>
      <w:r w:rsidRPr="009971FA">
        <w:rPr>
          <w:rFonts w:ascii="Times New Roman" w:hAnsi="Times New Roman"/>
          <w:sz w:val="28"/>
          <w:szCs w:val="28"/>
        </w:rPr>
        <w:t>направленность</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оценку</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возраста,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основе</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которой</w:t>
      </w:r>
      <w:r w:rsidRPr="009971FA">
        <w:rPr>
          <w:rFonts w:ascii="Times New Roman" w:hAnsi="Times New Roman"/>
          <w:spacing w:val="1"/>
          <w:sz w:val="28"/>
          <w:szCs w:val="28"/>
        </w:rPr>
        <w:t xml:space="preserve"> </w:t>
      </w:r>
      <w:r w:rsidRPr="009971FA">
        <w:rPr>
          <w:rFonts w:ascii="Times New Roman" w:hAnsi="Times New Roman"/>
          <w:sz w:val="28"/>
          <w:szCs w:val="28"/>
        </w:rPr>
        <w:t>определяется</w:t>
      </w:r>
      <w:r w:rsidRPr="009971FA">
        <w:rPr>
          <w:rFonts w:ascii="Times New Roman" w:hAnsi="Times New Roman"/>
          <w:spacing w:val="1"/>
          <w:sz w:val="28"/>
          <w:szCs w:val="28"/>
        </w:rPr>
        <w:t xml:space="preserve"> </w:t>
      </w:r>
      <w:r w:rsidRPr="009971FA">
        <w:rPr>
          <w:rFonts w:ascii="Times New Roman" w:hAnsi="Times New Roman"/>
          <w:sz w:val="28"/>
          <w:szCs w:val="28"/>
        </w:rPr>
        <w:t>эффективность</w:t>
      </w:r>
      <w:r w:rsidRPr="009971FA">
        <w:rPr>
          <w:rFonts w:ascii="Times New Roman" w:hAnsi="Times New Roman"/>
          <w:spacing w:val="1"/>
          <w:sz w:val="28"/>
          <w:szCs w:val="28"/>
        </w:rPr>
        <w:t xml:space="preserve"> </w:t>
      </w:r>
      <w:r w:rsidRPr="009971FA">
        <w:rPr>
          <w:rFonts w:ascii="Times New Roman" w:hAnsi="Times New Roman"/>
          <w:sz w:val="28"/>
          <w:szCs w:val="28"/>
        </w:rPr>
        <w:t>педагогических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действий</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осуществляется</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дальнейшее</w:t>
      </w:r>
      <w:r w:rsidRPr="009971FA">
        <w:rPr>
          <w:rFonts w:ascii="Times New Roman" w:hAnsi="Times New Roman"/>
          <w:spacing w:val="1"/>
          <w:sz w:val="28"/>
          <w:szCs w:val="28"/>
        </w:rPr>
        <w:t xml:space="preserve"> </w:t>
      </w:r>
      <w:r w:rsidRPr="009971FA">
        <w:rPr>
          <w:rFonts w:ascii="Times New Roman" w:hAnsi="Times New Roman"/>
          <w:sz w:val="28"/>
          <w:szCs w:val="28"/>
        </w:rPr>
        <w:t>планирование.</w:t>
      </w:r>
    </w:p>
    <w:p w:rsidR="00DD625E" w:rsidRPr="009971FA" w:rsidRDefault="00DD625E" w:rsidP="00DD625E">
      <w:pPr>
        <w:pStyle w:val="aa"/>
        <w:ind w:right="772" w:firstLine="480"/>
        <w:rPr>
          <w:rFonts w:ascii="Times New Roman" w:hAnsi="Times New Roman"/>
          <w:sz w:val="28"/>
          <w:szCs w:val="28"/>
        </w:rPr>
      </w:pPr>
      <w:r w:rsidRPr="009971FA">
        <w:rPr>
          <w:rFonts w:ascii="Times New Roman" w:hAnsi="Times New Roman"/>
          <w:sz w:val="28"/>
          <w:szCs w:val="28"/>
        </w:rPr>
        <w:t>Для получения информации о динамике возрастного развития ребёнка и успешности</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64"/>
          <w:sz w:val="28"/>
          <w:szCs w:val="28"/>
        </w:rPr>
        <w:t xml:space="preserve"> </w:t>
      </w:r>
      <w:r w:rsidRPr="009971FA">
        <w:rPr>
          <w:rFonts w:ascii="Times New Roman" w:hAnsi="Times New Roman"/>
          <w:sz w:val="28"/>
          <w:szCs w:val="28"/>
        </w:rPr>
        <w:t>им</w:t>
      </w:r>
      <w:r w:rsidRPr="009971FA">
        <w:rPr>
          <w:rFonts w:ascii="Times New Roman" w:hAnsi="Times New Roman"/>
          <w:spacing w:val="64"/>
          <w:sz w:val="28"/>
          <w:szCs w:val="28"/>
        </w:rPr>
        <w:t xml:space="preserve"> </w:t>
      </w:r>
      <w:r w:rsidRPr="009971FA">
        <w:rPr>
          <w:rFonts w:ascii="Times New Roman" w:hAnsi="Times New Roman"/>
          <w:sz w:val="28"/>
          <w:szCs w:val="28"/>
        </w:rPr>
        <w:t>Программы</w:t>
      </w:r>
      <w:r w:rsidRPr="009971FA">
        <w:rPr>
          <w:rFonts w:ascii="Times New Roman" w:hAnsi="Times New Roman"/>
          <w:spacing w:val="67"/>
          <w:sz w:val="28"/>
          <w:szCs w:val="28"/>
        </w:rPr>
        <w:t xml:space="preserve"> </w:t>
      </w:r>
      <w:r w:rsidRPr="009971FA">
        <w:rPr>
          <w:rFonts w:ascii="Times New Roman" w:hAnsi="Times New Roman"/>
          <w:sz w:val="28"/>
          <w:szCs w:val="28"/>
        </w:rPr>
        <w:t>в</w:t>
      </w:r>
      <w:r w:rsidRPr="009971FA">
        <w:rPr>
          <w:rFonts w:ascii="Times New Roman" w:hAnsi="Times New Roman"/>
          <w:spacing w:val="64"/>
          <w:sz w:val="28"/>
          <w:szCs w:val="28"/>
        </w:rPr>
        <w:t xml:space="preserve"> </w:t>
      </w:r>
      <w:r w:rsidRPr="009971FA">
        <w:rPr>
          <w:rFonts w:ascii="Times New Roman" w:hAnsi="Times New Roman"/>
          <w:sz w:val="28"/>
          <w:szCs w:val="28"/>
        </w:rPr>
        <w:t>детском</w:t>
      </w:r>
      <w:r w:rsidRPr="009971FA">
        <w:rPr>
          <w:rFonts w:ascii="Times New Roman" w:hAnsi="Times New Roman"/>
          <w:spacing w:val="65"/>
          <w:sz w:val="28"/>
          <w:szCs w:val="28"/>
        </w:rPr>
        <w:t xml:space="preserve"> </w:t>
      </w:r>
      <w:r w:rsidRPr="009971FA">
        <w:rPr>
          <w:rFonts w:ascii="Times New Roman" w:hAnsi="Times New Roman"/>
          <w:sz w:val="28"/>
          <w:szCs w:val="28"/>
        </w:rPr>
        <w:t>саду</w:t>
      </w:r>
      <w:r w:rsidRPr="009971FA">
        <w:rPr>
          <w:rFonts w:ascii="Times New Roman" w:hAnsi="Times New Roman"/>
          <w:spacing w:val="60"/>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67"/>
          <w:sz w:val="28"/>
          <w:szCs w:val="28"/>
        </w:rPr>
        <w:t xml:space="preserve"> </w:t>
      </w:r>
      <w:r w:rsidRPr="009971FA">
        <w:rPr>
          <w:rFonts w:ascii="Times New Roman" w:hAnsi="Times New Roman"/>
          <w:sz w:val="28"/>
          <w:szCs w:val="28"/>
        </w:rPr>
        <w:t>диагностический</w:t>
      </w:r>
      <w:r w:rsidRPr="009971FA">
        <w:rPr>
          <w:rFonts w:ascii="Times New Roman" w:hAnsi="Times New Roman"/>
          <w:spacing w:val="66"/>
          <w:sz w:val="28"/>
          <w:szCs w:val="28"/>
        </w:rPr>
        <w:t xml:space="preserve"> </w:t>
      </w:r>
      <w:r w:rsidRPr="009971FA">
        <w:rPr>
          <w:rFonts w:ascii="Times New Roman" w:hAnsi="Times New Roman"/>
          <w:sz w:val="28"/>
          <w:szCs w:val="28"/>
        </w:rPr>
        <w:t>инструментарий</w:t>
      </w:r>
    </w:p>
    <w:p w:rsidR="00DD625E" w:rsidRPr="009971FA" w:rsidRDefault="00DD625E" w:rsidP="00DD625E">
      <w:pPr>
        <w:pStyle w:val="aa"/>
        <w:ind w:right="767"/>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возраста.</w:t>
      </w:r>
      <w:r w:rsidRPr="009971FA">
        <w:rPr>
          <w:rFonts w:ascii="Times New Roman" w:hAnsi="Times New Roman"/>
          <w:spacing w:val="1"/>
          <w:sz w:val="28"/>
          <w:szCs w:val="28"/>
        </w:rPr>
        <w:t xml:space="preserve"> </w:t>
      </w:r>
      <w:r w:rsidRPr="009971FA">
        <w:rPr>
          <w:rFonts w:ascii="Times New Roman" w:hAnsi="Times New Roman"/>
          <w:sz w:val="28"/>
          <w:szCs w:val="28"/>
        </w:rPr>
        <w:t>Разработана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соответствии</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ФГОС</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ДО</w:t>
      </w:r>
      <w:proofErr w:type="gramEnd"/>
      <w:r w:rsidRPr="009971FA">
        <w:rPr>
          <w:rFonts w:ascii="Times New Roman" w:hAnsi="Times New Roman"/>
          <w:sz w:val="28"/>
          <w:szCs w:val="28"/>
        </w:rPr>
        <w:t>.»</w:t>
      </w:r>
      <w:r w:rsidRPr="009971FA">
        <w:rPr>
          <w:rFonts w:ascii="Times New Roman" w:hAnsi="Times New Roman"/>
          <w:spacing w:val="1"/>
          <w:sz w:val="28"/>
          <w:szCs w:val="28"/>
        </w:rPr>
        <w:t xml:space="preserve"> </w:t>
      </w:r>
      <w:proofErr w:type="gramStart"/>
      <w:r w:rsidRPr="009971FA">
        <w:rPr>
          <w:rFonts w:ascii="Times New Roman" w:hAnsi="Times New Roman"/>
          <w:sz w:val="28"/>
          <w:szCs w:val="28"/>
        </w:rPr>
        <w:t>автор-составитель</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Верещагина</w:t>
      </w:r>
      <w:r w:rsidRPr="009971FA">
        <w:rPr>
          <w:rFonts w:ascii="Times New Roman" w:hAnsi="Times New Roman"/>
          <w:spacing w:val="1"/>
          <w:sz w:val="28"/>
          <w:szCs w:val="28"/>
        </w:rPr>
        <w:t xml:space="preserve"> </w:t>
      </w:r>
      <w:r w:rsidRPr="009971FA">
        <w:rPr>
          <w:rFonts w:ascii="Times New Roman" w:hAnsi="Times New Roman"/>
          <w:sz w:val="28"/>
          <w:szCs w:val="28"/>
        </w:rPr>
        <w:t>Н.В.</w:t>
      </w:r>
      <w:r w:rsidRPr="009971FA">
        <w:rPr>
          <w:rFonts w:ascii="Times New Roman" w:hAnsi="Times New Roman"/>
          <w:spacing w:val="1"/>
          <w:sz w:val="28"/>
          <w:szCs w:val="28"/>
        </w:rPr>
        <w:t xml:space="preserve"> </w:t>
      </w:r>
      <w:r w:rsidRPr="009971FA">
        <w:rPr>
          <w:rFonts w:ascii="Times New Roman" w:hAnsi="Times New Roman"/>
          <w:sz w:val="28"/>
          <w:szCs w:val="28"/>
        </w:rPr>
        <w:t>Система</w:t>
      </w:r>
      <w:r w:rsidRPr="009971FA">
        <w:rPr>
          <w:rFonts w:ascii="Times New Roman" w:hAnsi="Times New Roman"/>
          <w:spacing w:val="1"/>
          <w:sz w:val="28"/>
          <w:szCs w:val="28"/>
        </w:rPr>
        <w:t xml:space="preserve"> </w:t>
      </w:r>
      <w:r w:rsidRPr="009971FA">
        <w:rPr>
          <w:rFonts w:ascii="Times New Roman" w:hAnsi="Times New Roman"/>
          <w:sz w:val="28"/>
          <w:szCs w:val="28"/>
        </w:rPr>
        <w:t>мониторинга</w:t>
      </w:r>
      <w:r w:rsidRPr="009971FA">
        <w:rPr>
          <w:rFonts w:ascii="Times New Roman" w:hAnsi="Times New Roman"/>
          <w:spacing w:val="1"/>
          <w:sz w:val="28"/>
          <w:szCs w:val="28"/>
        </w:rPr>
        <w:t xml:space="preserve"> </w:t>
      </w:r>
      <w:r w:rsidRPr="009971FA">
        <w:rPr>
          <w:rFonts w:ascii="Times New Roman" w:hAnsi="Times New Roman"/>
          <w:sz w:val="28"/>
          <w:szCs w:val="28"/>
        </w:rPr>
        <w:t>содержит</w:t>
      </w:r>
      <w:r w:rsidRPr="009971FA">
        <w:rPr>
          <w:rFonts w:ascii="Times New Roman" w:hAnsi="Times New Roman"/>
          <w:spacing w:val="1"/>
          <w:sz w:val="28"/>
          <w:szCs w:val="28"/>
        </w:rPr>
        <w:t xml:space="preserve"> </w:t>
      </w:r>
      <w:r w:rsidRPr="009971FA">
        <w:rPr>
          <w:rFonts w:ascii="Times New Roman" w:hAnsi="Times New Roman"/>
          <w:sz w:val="28"/>
          <w:szCs w:val="28"/>
        </w:rPr>
        <w:t>пять</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областей,</w:t>
      </w:r>
      <w:r w:rsidRPr="009971FA">
        <w:rPr>
          <w:rFonts w:ascii="Times New Roman" w:hAnsi="Times New Roman"/>
          <w:spacing w:val="1"/>
          <w:sz w:val="28"/>
          <w:szCs w:val="28"/>
        </w:rPr>
        <w:t xml:space="preserve"> </w:t>
      </w:r>
      <w:r w:rsidRPr="009971FA">
        <w:rPr>
          <w:rFonts w:ascii="Times New Roman" w:hAnsi="Times New Roman"/>
          <w:sz w:val="28"/>
          <w:szCs w:val="28"/>
        </w:rPr>
        <w:t>соответствующих</w:t>
      </w:r>
      <w:r w:rsidRPr="009971FA">
        <w:rPr>
          <w:rFonts w:ascii="Times New Roman" w:hAnsi="Times New Roman"/>
          <w:spacing w:val="1"/>
          <w:sz w:val="28"/>
          <w:szCs w:val="28"/>
        </w:rPr>
        <w:t xml:space="preserve"> </w:t>
      </w:r>
      <w:r w:rsidRPr="009971FA">
        <w:rPr>
          <w:rFonts w:ascii="Times New Roman" w:hAnsi="Times New Roman"/>
          <w:sz w:val="28"/>
          <w:szCs w:val="28"/>
        </w:rPr>
        <w:t>Федеральному</w:t>
      </w:r>
      <w:r w:rsidRPr="009971FA">
        <w:rPr>
          <w:rFonts w:ascii="Times New Roman" w:hAnsi="Times New Roman"/>
          <w:spacing w:val="1"/>
          <w:sz w:val="28"/>
          <w:szCs w:val="28"/>
        </w:rPr>
        <w:t xml:space="preserve"> </w:t>
      </w:r>
      <w:r w:rsidRPr="009971FA">
        <w:rPr>
          <w:rFonts w:ascii="Times New Roman" w:hAnsi="Times New Roman"/>
          <w:sz w:val="28"/>
          <w:szCs w:val="28"/>
        </w:rPr>
        <w:t>государственному</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образовательному</w:t>
      </w:r>
      <w:r w:rsidRPr="009971FA">
        <w:rPr>
          <w:rFonts w:ascii="Times New Roman" w:hAnsi="Times New Roman"/>
          <w:spacing w:val="1"/>
          <w:sz w:val="28"/>
          <w:szCs w:val="28"/>
        </w:rPr>
        <w:t xml:space="preserve"> </w:t>
      </w:r>
      <w:r w:rsidRPr="009971FA">
        <w:rPr>
          <w:rFonts w:ascii="Times New Roman" w:hAnsi="Times New Roman"/>
          <w:sz w:val="28"/>
          <w:szCs w:val="28"/>
        </w:rPr>
        <w:t>стандарту</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образования:</w:t>
      </w:r>
      <w:r w:rsidRPr="009971FA">
        <w:rPr>
          <w:rFonts w:ascii="Times New Roman" w:hAnsi="Times New Roman"/>
          <w:spacing w:val="1"/>
          <w:sz w:val="28"/>
          <w:szCs w:val="28"/>
        </w:rPr>
        <w:t xml:space="preserve"> </w:t>
      </w:r>
      <w:r w:rsidRPr="009971FA">
        <w:rPr>
          <w:rFonts w:ascii="Times New Roman" w:hAnsi="Times New Roman"/>
          <w:sz w:val="28"/>
          <w:szCs w:val="28"/>
        </w:rPr>
        <w:t>«Социальн</w:t>
      </w:r>
      <w:proofErr w:type="gramStart"/>
      <w:r w:rsidRPr="009971FA">
        <w:rPr>
          <w:rFonts w:ascii="Times New Roman" w:hAnsi="Times New Roman"/>
          <w:sz w:val="28"/>
          <w:szCs w:val="28"/>
        </w:rPr>
        <w:t>о-</w:t>
      </w:r>
      <w:proofErr w:type="gramEnd"/>
      <w:r w:rsidRPr="009971FA">
        <w:rPr>
          <w:rFonts w:ascii="Times New Roman" w:hAnsi="Times New Roman"/>
          <w:spacing w:val="1"/>
          <w:sz w:val="28"/>
          <w:szCs w:val="28"/>
        </w:rPr>
        <w:t xml:space="preserve"> </w:t>
      </w:r>
      <w:r w:rsidRPr="009971FA">
        <w:rPr>
          <w:rFonts w:ascii="Times New Roman" w:hAnsi="Times New Roman"/>
          <w:sz w:val="28"/>
          <w:szCs w:val="28"/>
        </w:rPr>
        <w:t xml:space="preserve">коммуникативное     </w:t>
      </w:r>
      <w:r w:rsidRPr="009971FA">
        <w:rPr>
          <w:rFonts w:ascii="Times New Roman" w:hAnsi="Times New Roman"/>
          <w:spacing w:val="1"/>
          <w:sz w:val="28"/>
          <w:szCs w:val="28"/>
        </w:rPr>
        <w:t xml:space="preserve"> </w:t>
      </w:r>
      <w:r w:rsidRPr="009971FA">
        <w:rPr>
          <w:rFonts w:ascii="Times New Roman" w:hAnsi="Times New Roman"/>
          <w:sz w:val="28"/>
          <w:szCs w:val="28"/>
        </w:rPr>
        <w:t xml:space="preserve">развитие»,     </w:t>
      </w:r>
      <w:r w:rsidRPr="009971FA">
        <w:rPr>
          <w:rFonts w:ascii="Times New Roman" w:hAnsi="Times New Roman"/>
          <w:spacing w:val="7"/>
          <w:sz w:val="28"/>
          <w:szCs w:val="28"/>
        </w:rPr>
        <w:t xml:space="preserve"> </w:t>
      </w:r>
      <w:r w:rsidRPr="009971FA">
        <w:rPr>
          <w:rFonts w:ascii="Times New Roman" w:hAnsi="Times New Roman"/>
          <w:sz w:val="28"/>
          <w:szCs w:val="28"/>
        </w:rPr>
        <w:t xml:space="preserve">«Познавательное     </w:t>
      </w:r>
      <w:r w:rsidRPr="009971FA">
        <w:rPr>
          <w:rFonts w:ascii="Times New Roman" w:hAnsi="Times New Roman"/>
          <w:spacing w:val="2"/>
          <w:sz w:val="28"/>
          <w:szCs w:val="28"/>
        </w:rPr>
        <w:t xml:space="preserve"> </w:t>
      </w:r>
      <w:r w:rsidRPr="009971FA">
        <w:rPr>
          <w:rFonts w:ascii="Times New Roman" w:hAnsi="Times New Roman"/>
          <w:sz w:val="28"/>
          <w:szCs w:val="28"/>
        </w:rPr>
        <w:t xml:space="preserve">развитие»,     </w:t>
      </w:r>
      <w:r w:rsidRPr="009971FA">
        <w:rPr>
          <w:rFonts w:ascii="Times New Roman" w:hAnsi="Times New Roman"/>
          <w:spacing w:val="5"/>
          <w:sz w:val="28"/>
          <w:szCs w:val="28"/>
        </w:rPr>
        <w:t xml:space="preserve"> </w:t>
      </w:r>
      <w:r w:rsidRPr="009971FA">
        <w:rPr>
          <w:rFonts w:ascii="Times New Roman" w:hAnsi="Times New Roman"/>
          <w:sz w:val="28"/>
          <w:szCs w:val="28"/>
        </w:rPr>
        <w:t xml:space="preserve">«Речевое     </w:t>
      </w:r>
      <w:r w:rsidRPr="009971FA">
        <w:rPr>
          <w:rFonts w:ascii="Times New Roman" w:hAnsi="Times New Roman"/>
          <w:spacing w:val="2"/>
          <w:sz w:val="28"/>
          <w:szCs w:val="28"/>
        </w:rPr>
        <w:t xml:space="preserve"> </w:t>
      </w:r>
      <w:r w:rsidRPr="009971FA">
        <w:rPr>
          <w:rFonts w:ascii="Times New Roman" w:hAnsi="Times New Roman"/>
          <w:sz w:val="28"/>
          <w:szCs w:val="28"/>
        </w:rPr>
        <w:t>развитие»,</w:t>
      </w:r>
    </w:p>
    <w:p w:rsidR="00DD625E" w:rsidRDefault="00DD625E" w:rsidP="00580C7B">
      <w:pPr>
        <w:pStyle w:val="aa"/>
        <w:ind w:right="771"/>
        <w:rPr>
          <w:rFonts w:ascii="Times New Roman" w:hAnsi="Times New Roman"/>
          <w:sz w:val="28"/>
          <w:szCs w:val="28"/>
        </w:rPr>
      </w:pPr>
      <w:r w:rsidRPr="009971FA">
        <w:rPr>
          <w:rFonts w:ascii="Times New Roman" w:hAnsi="Times New Roman"/>
          <w:sz w:val="28"/>
          <w:szCs w:val="28"/>
        </w:rPr>
        <w:t>«</w:t>
      </w:r>
      <w:proofErr w:type="spellStart"/>
      <w:r w:rsidRPr="009971FA">
        <w:rPr>
          <w:rFonts w:ascii="Times New Roman" w:hAnsi="Times New Roman"/>
          <w:sz w:val="28"/>
          <w:szCs w:val="28"/>
        </w:rPr>
        <w:t>Художествснно</w:t>
      </w:r>
      <w:proofErr w:type="spellEnd"/>
      <w:r w:rsidR="00E21DFF">
        <w:rPr>
          <w:rFonts w:ascii="Times New Roman" w:hAnsi="Times New Roman"/>
          <w:sz w:val="28"/>
          <w:szCs w:val="28"/>
        </w:rPr>
        <w:t xml:space="preserve"> </w:t>
      </w:r>
      <w:r w:rsidRPr="009971FA">
        <w:rPr>
          <w:rFonts w:ascii="Times New Roman" w:hAnsi="Times New Roman"/>
          <w:sz w:val="28"/>
          <w:szCs w:val="28"/>
        </w:rPr>
        <w:t>-</w:t>
      </w:r>
      <w:r w:rsidRPr="009971FA">
        <w:rPr>
          <w:rFonts w:ascii="Times New Roman" w:hAnsi="Times New Roman"/>
          <w:spacing w:val="1"/>
          <w:sz w:val="28"/>
          <w:szCs w:val="28"/>
        </w:rPr>
        <w:t xml:space="preserve"> </w:t>
      </w:r>
      <w:proofErr w:type="spellStart"/>
      <w:r w:rsidRPr="009971FA">
        <w:rPr>
          <w:rFonts w:ascii="Times New Roman" w:hAnsi="Times New Roman"/>
          <w:sz w:val="28"/>
          <w:szCs w:val="28"/>
        </w:rPr>
        <w:t>эстетичсскос</w:t>
      </w:r>
      <w:proofErr w:type="spellEnd"/>
      <w:r w:rsidRPr="009971FA">
        <w:rPr>
          <w:rFonts w:ascii="Times New Roman" w:hAnsi="Times New Roman"/>
          <w:spacing w:val="1"/>
          <w:sz w:val="28"/>
          <w:szCs w:val="28"/>
        </w:rPr>
        <w:t xml:space="preserve"> </w:t>
      </w:r>
      <w:r w:rsidRPr="009971FA">
        <w:rPr>
          <w:rFonts w:ascii="Times New Roman" w:hAnsi="Times New Roman"/>
          <w:sz w:val="28"/>
          <w:szCs w:val="28"/>
        </w:rPr>
        <w:t>развитие»,</w:t>
      </w:r>
      <w:r w:rsidRPr="009971FA">
        <w:rPr>
          <w:rFonts w:ascii="Times New Roman" w:hAnsi="Times New Roman"/>
          <w:spacing w:val="1"/>
          <w:sz w:val="28"/>
          <w:szCs w:val="28"/>
        </w:rPr>
        <w:t xml:space="preserve"> </w:t>
      </w:r>
      <w:r w:rsidRPr="009971FA">
        <w:rPr>
          <w:rFonts w:ascii="Times New Roman" w:hAnsi="Times New Roman"/>
          <w:sz w:val="28"/>
          <w:szCs w:val="28"/>
        </w:rPr>
        <w:t>«Физическое</w:t>
      </w:r>
      <w:r w:rsidRPr="009971FA">
        <w:rPr>
          <w:rFonts w:ascii="Times New Roman" w:hAnsi="Times New Roman"/>
          <w:spacing w:val="1"/>
          <w:sz w:val="28"/>
          <w:szCs w:val="28"/>
        </w:rPr>
        <w:t xml:space="preserve"> </w:t>
      </w:r>
      <w:r w:rsidRPr="009971FA">
        <w:rPr>
          <w:rFonts w:ascii="Times New Roman" w:hAnsi="Times New Roman"/>
          <w:sz w:val="28"/>
          <w:szCs w:val="28"/>
        </w:rPr>
        <w:t>развитие»,</w:t>
      </w:r>
      <w:r w:rsidRPr="009971FA">
        <w:rPr>
          <w:rFonts w:ascii="Times New Roman" w:hAnsi="Times New Roman"/>
          <w:spacing w:val="1"/>
          <w:sz w:val="28"/>
          <w:szCs w:val="28"/>
        </w:rPr>
        <w:t xml:space="preserve"> </w:t>
      </w:r>
      <w:r w:rsidRPr="009971FA">
        <w:rPr>
          <w:rFonts w:ascii="Times New Roman" w:hAnsi="Times New Roman"/>
          <w:sz w:val="28"/>
          <w:szCs w:val="28"/>
        </w:rPr>
        <w:t>что</w:t>
      </w:r>
      <w:r w:rsidRPr="009971FA">
        <w:rPr>
          <w:rFonts w:ascii="Times New Roman" w:hAnsi="Times New Roman"/>
          <w:spacing w:val="6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комплексно оценить качество образовательной деятельности в группе и при 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индивидуализировать его для достижения достаточного уровня освоения каждым ребенком</w:t>
      </w:r>
      <w:r w:rsidRPr="009971FA">
        <w:rPr>
          <w:rFonts w:ascii="Times New Roman" w:hAnsi="Times New Roman"/>
          <w:spacing w:val="1"/>
          <w:sz w:val="28"/>
          <w:szCs w:val="28"/>
        </w:rPr>
        <w:t xml:space="preserve"> </w:t>
      </w:r>
      <w:r w:rsidRPr="009971FA">
        <w:rPr>
          <w:rFonts w:ascii="Times New Roman" w:hAnsi="Times New Roman"/>
          <w:sz w:val="28"/>
          <w:szCs w:val="28"/>
        </w:rPr>
        <w:t>содержания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2"/>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учреждения.</w:t>
      </w:r>
    </w:p>
    <w:p w:rsidR="00580C7B" w:rsidRPr="009971FA" w:rsidRDefault="00580C7B" w:rsidP="00580C7B">
      <w:pPr>
        <w:pStyle w:val="aa"/>
        <w:ind w:right="771"/>
        <w:rPr>
          <w:rFonts w:ascii="Times New Roman" w:hAnsi="Times New Roman"/>
          <w:sz w:val="28"/>
          <w:szCs w:val="28"/>
        </w:rPr>
        <w:sectPr w:rsidR="00580C7B" w:rsidRPr="009971FA" w:rsidSect="00192511">
          <w:pgSz w:w="16840" w:h="11910" w:orient="landscape"/>
          <w:pgMar w:top="1200" w:right="960" w:bottom="80" w:left="280" w:header="751" w:footer="0" w:gutter="0"/>
          <w:cols w:space="720"/>
          <w:docGrid w:linePitch="299"/>
        </w:sectPr>
      </w:pPr>
    </w:p>
    <w:p w:rsidR="00DD625E" w:rsidRPr="009971FA" w:rsidRDefault="00DD625E" w:rsidP="00DD625E">
      <w:pPr>
        <w:pStyle w:val="aa"/>
        <w:spacing w:before="5"/>
        <w:rPr>
          <w:rFonts w:ascii="Times New Roman" w:hAnsi="Times New Roman"/>
          <w:sz w:val="28"/>
          <w:szCs w:val="28"/>
        </w:rPr>
      </w:pPr>
    </w:p>
    <w:p w:rsidR="00DD625E" w:rsidRPr="009971FA" w:rsidRDefault="00DD625E" w:rsidP="00DD625E">
      <w:pPr>
        <w:pStyle w:val="aa"/>
        <w:spacing w:before="90"/>
        <w:ind w:left="238" w:right="766" w:firstLine="441"/>
        <w:rPr>
          <w:rFonts w:ascii="Times New Roman" w:hAnsi="Times New Roman"/>
          <w:sz w:val="28"/>
          <w:szCs w:val="28"/>
        </w:rPr>
      </w:pPr>
      <w:r w:rsidRPr="009971FA">
        <w:rPr>
          <w:rFonts w:ascii="Times New Roman" w:hAnsi="Times New Roman"/>
          <w:sz w:val="28"/>
          <w:szCs w:val="28"/>
        </w:rPr>
        <w:t>Протоколы педагогической диагностики заполняются дважды в год — в начале и конце</w:t>
      </w:r>
      <w:r w:rsidRPr="009971FA">
        <w:rPr>
          <w:rFonts w:ascii="Times New Roman" w:hAnsi="Times New Roman"/>
          <w:spacing w:val="1"/>
          <w:sz w:val="28"/>
          <w:szCs w:val="28"/>
        </w:rPr>
        <w:t xml:space="preserve"> </w:t>
      </w:r>
      <w:r w:rsidRPr="009971FA">
        <w:rPr>
          <w:rFonts w:ascii="Times New Roman" w:hAnsi="Times New Roman"/>
          <w:sz w:val="28"/>
          <w:szCs w:val="28"/>
        </w:rPr>
        <w:t>учебного года, для проведения сравнительного анализа. При проведении диагностики на</w:t>
      </w:r>
      <w:r w:rsidRPr="009971FA">
        <w:rPr>
          <w:rFonts w:ascii="Times New Roman" w:hAnsi="Times New Roman"/>
          <w:spacing w:val="1"/>
          <w:sz w:val="28"/>
          <w:szCs w:val="28"/>
        </w:rPr>
        <w:t xml:space="preserve"> </w:t>
      </w:r>
      <w:r w:rsidRPr="009971FA">
        <w:rPr>
          <w:rFonts w:ascii="Times New Roman" w:hAnsi="Times New Roman"/>
          <w:sz w:val="28"/>
          <w:szCs w:val="28"/>
        </w:rPr>
        <w:t>начальном</w:t>
      </w:r>
      <w:r w:rsidRPr="009971FA">
        <w:rPr>
          <w:rFonts w:ascii="Times New Roman" w:hAnsi="Times New Roman"/>
          <w:spacing w:val="1"/>
          <w:sz w:val="28"/>
          <w:szCs w:val="28"/>
        </w:rPr>
        <w:t xml:space="preserve"> </w:t>
      </w:r>
      <w:r w:rsidRPr="009971FA">
        <w:rPr>
          <w:rFonts w:ascii="Times New Roman" w:hAnsi="Times New Roman"/>
          <w:sz w:val="28"/>
          <w:szCs w:val="28"/>
        </w:rPr>
        <w:t>этапе</w:t>
      </w:r>
      <w:r w:rsidRPr="009971FA">
        <w:rPr>
          <w:rFonts w:ascii="Times New Roman" w:hAnsi="Times New Roman"/>
          <w:spacing w:val="1"/>
          <w:sz w:val="28"/>
          <w:szCs w:val="28"/>
        </w:rPr>
        <w:t xml:space="preserve"> </w:t>
      </w:r>
      <w:r w:rsidRPr="009971FA">
        <w:rPr>
          <w:rFonts w:ascii="Times New Roman" w:hAnsi="Times New Roman"/>
          <w:sz w:val="28"/>
          <w:szCs w:val="28"/>
        </w:rPr>
        <w:t>учитывается</w:t>
      </w:r>
      <w:r w:rsidRPr="009971FA">
        <w:rPr>
          <w:rFonts w:ascii="Times New Roman" w:hAnsi="Times New Roman"/>
          <w:spacing w:val="1"/>
          <w:sz w:val="28"/>
          <w:szCs w:val="28"/>
        </w:rPr>
        <w:t xml:space="preserve"> </w:t>
      </w:r>
      <w:r w:rsidRPr="009971FA">
        <w:rPr>
          <w:rFonts w:ascii="Times New Roman" w:hAnsi="Times New Roman"/>
          <w:sz w:val="28"/>
          <w:szCs w:val="28"/>
        </w:rPr>
        <w:t>адаптационный</w:t>
      </w:r>
      <w:r w:rsidRPr="009971FA">
        <w:rPr>
          <w:rFonts w:ascii="Times New Roman" w:hAnsi="Times New Roman"/>
          <w:spacing w:val="1"/>
          <w:sz w:val="28"/>
          <w:szCs w:val="28"/>
        </w:rPr>
        <w:t xml:space="preserve"> </w:t>
      </w:r>
      <w:r w:rsidRPr="009971FA">
        <w:rPr>
          <w:rFonts w:ascii="Times New Roman" w:hAnsi="Times New Roman"/>
          <w:sz w:val="28"/>
          <w:szCs w:val="28"/>
        </w:rPr>
        <w:t>период</w:t>
      </w:r>
      <w:r w:rsidRPr="009971FA">
        <w:rPr>
          <w:rFonts w:ascii="Times New Roman" w:hAnsi="Times New Roman"/>
          <w:spacing w:val="1"/>
          <w:sz w:val="28"/>
          <w:szCs w:val="28"/>
        </w:rPr>
        <w:t xml:space="preserve"> </w:t>
      </w:r>
      <w:r w:rsidRPr="009971FA">
        <w:rPr>
          <w:rFonts w:ascii="Times New Roman" w:hAnsi="Times New Roman"/>
          <w:sz w:val="28"/>
          <w:szCs w:val="28"/>
        </w:rPr>
        <w:t>пребывания</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группе.</w:t>
      </w:r>
      <w:r w:rsidRPr="009971FA">
        <w:rPr>
          <w:rFonts w:ascii="Times New Roman" w:hAnsi="Times New Roman"/>
          <w:spacing w:val="-57"/>
          <w:sz w:val="28"/>
          <w:szCs w:val="28"/>
        </w:rPr>
        <w:t xml:space="preserve"> </w:t>
      </w:r>
      <w:r w:rsidRPr="009971FA">
        <w:rPr>
          <w:rFonts w:ascii="Times New Roman" w:hAnsi="Times New Roman"/>
          <w:sz w:val="28"/>
          <w:szCs w:val="28"/>
        </w:rPr>
        <w:t>Сравнение</w:t>
      </w:r>
      <w:r w:rsidRPr="009971FA">
        <w:rPr>
          <w:rFonts w:ascii="Times New Roman" w:hAnsi="Times New Roman"/>
          <w:spacing w:val="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1"/>
          <w:sz w:val="28"/>
          <w:szCs w:val="28"/>
        </w:rPr>
        <w:t xml:space="preserve"> </w:t>
      </w:r>
      <w:r w:rsidRPr="009971FA">
        <w:rPr>
          <w:rFonts w:ascii="Times New Roman" w:hAnsi="Times New Roman"/>
          <w:sz w:val="28"/>
          <w:szCs w:val="28"/>
        </w:rPr>
        <w:t>стартовой</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финальной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индивидуальную</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8"/>
          <w:sz w:val="28"/>
          <w:szCs w:val="28"/>
        </w:rPr>
        <w:t xml:space="preserve"> </w:t>
      </w:r>
      <w:r w:rsidRPr="009971FA">
        <w:rPr>
          <w:rFonts w:ascii="Times New Roman" w:hAnsi="Times New Roman"/>
          <w:sz w:val="28"/>
          <w:szCs w:val="28"/>
        </w:rPr>
        <w:t>развития ребёнка.</w:t>
      </w:r>
    </w:p>
    <w:p w:rsidR="00DD625E" w:rsidRPr="009971FA" w:rsidRDefault="00DD625E" w:rsidP="00DD625E">
      <w:pPr>
        <w:pStyle w:val="aa"/>
        <w:spacing w:before="1"/>
        <w:ind w:right="767" w:firstLine="540"/>
        <w:rPr>
          <w:rFonts w:ascii="Times New Roman" w:hAnsi="Times New Roman"/>
          <w:sz w:val="28"/>
          <w:szCs w:val="28"/>
        </w:rPr>
      </w:pPr>
      <w:r w:rsidRPr="009971FA">
        <w:rPr>
          <w:rFonts w:ascii="Times New Roman" w:hAnsi="Times New Roman"/>
          <w:sz w:val="28"/>
          <w:szCs w:val="28"/>
        </w:rPr>
        <w:t>Результаты педагогической диагностики (мониторинга)</w:t>
      </w:r>
      <w:r w:rsidRPr="009971FA">
        <w:rPr>
          <w:rFonts w:ascii="Times New Roman" w:hAnsi="Times New Roman"/>
          <w:spacing w:val="1"/>
          <w:sz w:val="28"/>
          <w:szCs w:val="28"/>
        </w:rPr>
        <w:t xml:space="preserve"> </w:t>
      </w:r>
      <w:r w:rsidRPr="009971FA">
        <w:rPr>
          <w:rFonts w:ascii="Times New Roman" w:hAnsi="Times New Roman"/>
          <w:sz w:val="28"/>
          <w:szCs w:val="28"/>
        </w:rPr>
        <w:t>используются исключительно</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 следующих</w:t>
      </w:r>
      <w:r w:rsidRPr="009971FA">
        <w:rPr>
          <w:rFonts w:ascii="Times New Roman" w:hAnsi="Times New Roman"/>
          <w:spacing w:val="2"/>
          <w:sz w:val="28"/>
          <w:szCs w:val="28"/>
        </w:rPr>
        <w:t xml:space="preserve"> </w:t>
      </w:r>
      <w:r w:rsidRPr="009971FA">
        <w:rPr>
          <w:rFonts w:ascii="Times New Roman" w:hAnsi="Times New Roman"/>
          <w:sz w:val="28"/>
          <w:szCs w:val="28"/>
        </w:rPr>
        <w:t>образовательных</w:t>
      </w:r>
      <w:r w:rsidRPr="009971FA">
        <w:rPr>
          <w:rFonts w:ascii="Times New Roman" w:hAnsi="Times New Roman"/>
          <w:spacing w:val="-1"/>
          <w:sz w:val="28"/>
          <w:szCs w:val="28"/>
        </w:rPr>
        <w:t xml:space="preserve"> </w:t>
      </w:r>
      <w:r w:rsidRPr="009971FA">
        <w:rPr>
          <w:rFonts w:ascii="Times New Roman" w:hAnsi="Times New Roman"/>
          <w:sz w:val="28"/>
          <w:szCs w:val="28"/>
        </w:rPr>
        <w:t>задач:</w:t>
      </w:r>
    </w:p>
    <w:p w:rsidR="00DD625E" w:rsidRPr="009971FA" w:rsidRDefault="00DD625E" w:rsidP="00B97EF7">
      <w:pPr>
        <w:pStyle w:val="a9"/>
        <w:widowControl w:val="0"/>
        <w:numPr>
          <w:ilvl w:val="0"/>
          <w:numId w:val="84"/>
        </w:numPr>
        <w:tabs>
          <w:tab w:val="left" w:pos="488"/>
        </w:tabs>
        <w:suppressAutoHyphens w:val="0"/>
        <w:autoSpaceDE w:val="0"/>
        <w:autoSpaceDN w:val="0"/>
        <w:spacing w:after="0" w:line="240" w:lineRule="auto"/>
        <w:ind w:right="766" w:firstLine="0"/>
        <w:jc w:val="both"/>
        <w:rPr>
          <w:rFonts w:ascii="Times New Roman" w:hAnsi="Times New Roman" w:cs="Times New Roman"/>
          <w:sz w:val="28"/>
          <w:szCs w:val="28"/>
        </w:rPr>
      </w:pPr>
      <w:r w:rsidRPr="009971FA">
        <w:rPr>
          <w:rFonts w:ascii="Times New Roman" w:hAnsi="Times New Roman" w:cs="Times New Roman"/>
          <w:sz w:val="28"/>
          <w:szCs w:val="28"/>
        </w:rPr>
        <w:t>индивидуализации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(в</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том</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числе</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поддержки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ребёнка,</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построения</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его</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образовательной</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траектории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или</w:t>
      </w:r>
      <w:r w:rsidRPr="009971FA">
        <w:rPr>
          <w:rFonts w:ascii="Times New Roman" w:hAnsi="Times New Roman" w:cs="Times New Roman"/>
          <w:spacing w:val="-1"/>
          <w:sz w:val="28"/>
          <w:szCs w:val="28"/>
        </w:rPr>
        <w:t xml:space="preserve"> </w:t>
      </w:r>
      <w:r w:rsidRPr="009971FA">
        <w:rPr>
          <w:rFonts w:ascii="Times New Roman" w:hAnsi="Times New Roman" w:cs="Times New Roman"/>
          <w:sz w:val="28"/>
          <w:szCs w:val="28"/>
        </w:rPr>
        <w:t>профессиональной</w:t>
      </w:r>
      <w:r w:rsidRPr="009971FA">
        <w:rPr>
          <w:rFonts w:ascii="Times New Roman" w:hAnsi="Times New Roman" w:cs="Times New Roman"/>
          <w:spacing w:val="-5"/>
          <w:sz w:val="28"/>
          <w:szCs w:val="28"/>
        </w:rPr>
        <w:t xml:space="preserve"> </w:t>
      </w:r>
      <w:r w:rsidRPr="009971FA">
        <w:rPr>
          <w:rFonts w:ascii="Times New Roman" w:hAnsi="Times New Roman" w:cs="Times New Roman"/>
          <w:sz w:val="28"/>
          <w:szCs w:val="28"/>
        </w:rPr>
        <w:t>коррекции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особенностей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его</w:t>
      </w:r>
      <w:r w:rsidRPr="009971FA">
        <w:rPr>
          <w:rFonts w:ascii="Times New Roman" w:hAnsi="Times New Roman" w:cs="Times New Roman"/>
          <w:spacing w:val="-4"/>
          <w:sz w:val="28"/>
          <w:szCs w:val="28"/>
        </w:rPr>
        <w:t xml:space="preserve"> </w:t>
      </w:r>
      <w:r w:rsidRPr="009971FA">
        <w:rPr>
          <w:rFonts w:ascii="Times New Roman" w:hAnsi="Times New Roman" w:cs="Times New Roman"/>
          <w:sz w:val="28"/>
          <w:szCs w:val="28"/>
        </w:rPr>
        <w:t>развития);</w:t>
      </w:r>
    </w:p>
    <w:p w:rsidR="00DD625E" w:rsidRPr="009971FA" w:rsidRDefault="00DD625E" w:rsidP="00B97EF7">
      <w:pPr>
        <w:pStyle w:val="a9"/>
        <w:widowControl w:val="0"/>
        <w:numPr>
          <w:ilvl w:val="0"/>
          <w:numId w:val="84"/>
        </w:numPr>
        <w:tabs>
          <w:tab w:val="left" w:pos="479"/>
        </w:tabs>
        <w:suppressAutoHyphens w:val="0"/>
        <w:autoSpaceDE w:val="0"/>
        <w:autoSpaceDN w:val="0"/>
        <w:spacing w:after="0" w:line="240" w:lineRule="auto"/>
        <w:ind w:left="478" w:hanging="261"/>
        <w:jc w:val="both"/>
        <w:rPr>
          <w:rFonts w:ascii="Times New Roman" w:hAnsi="Times New Roman" w:cs="Times New Roman"/>
          <w:sz w:val="28"/>
          <w:szCs w:val="28"/>
        </w:rPr>
      </w:pPr>
      <w:r w:rsidRPr="009971FA">
        <w:rPr>
          <w:rFonts w:ascii="Times New Roman" w:hAnsi="Times New Roman" w:cs="Times New Roman"/>
          <w:sz w:val="28"/>
          <w:szCs w:val="28"/>
        </w:rPr>
        <w:t>оптимизации</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работы</w:t>
      </w:r>
      <w:r w:rsidRPr="009971FA">
        <w:rPr>
          <w:rFonts w:ascii="Times New Roman" w:hAnsi="Times New Roman" w:cs="Times New Roman"/>
          <w:spacing w:val="-5"/>
          <w:sz w:val="28"/>
          <w:szCs w:val="28"/>
        </w:rPr>
        <w:t xml:space="preserve"> </w:t>
      </w:r>
      <w:r w:rsidRPr="009971FA">
        <w:rPr>
          <w:rFonts w:ascii="Times New Roman" w:hAnsi="Times New Roman" w:cs="Times New Roman"/>
          <w:sz w:val="28"/>
          <w:szCs w:val="28"/>
        </w:rPr>
        <w:t>с</w:t>
      </w:r>
      <w:r w:rsidRPr="009971FA">
        <w:rPr>
          <w:rFonts w:ascii="Times New Roman" w:hAnsi="Times New Roman" w:cs="Times New Roman"/>
          <w:spacing w:val="-3"/>
          <w:sz w:val="28"/>
          <w:szCs w:val="28"/>
        </w:rPr>
        <w:t xml:space="preserve"> </w:t>
      </w:r>
      <w:r w:rsidRPr="009971FA">
        <w:rPr>
          <w:rFonts w:ascii="Times New Roman" w:hAnsi="Times New Roman" w:cs="Times New Roman"/>
          <w:sz w:val="28"/>
          <w:szCs w:val="28"/>
        </w:rPr>
        <w:t>группой</w:t>
      </w:r>
      <w:r w:rsidRPr="009971FA">
        <w:rPr>
          <w:rFonts w:ascii="Times New Roman" w:hAnsi="Times New Roman" w:cs="Times New Roman"/>
          <w:spacing w:val="-2"/>
          <w:sz w:val="28"/>
          <w:szCs w:val="28"/>
        </w:rPr>
        <w:t xml:space="preserve"> </w:t>
      </w:r>
      <w:r w:rsidRPr="009971FA">
        <w:rPr>
          <w:rFonts w:ascii="Times New Roman" w:hAnsi="Times New Roman" w:cs="Times New Roman"/>
          <w:sz w:val="28"/>
          <w:szCs w:val="28"/>
        </w:rPr>
        <w:t>детей.</w:t>
      </w:r>
    </w:p>
    <w:p w:rsidR="00DD625E" w:rsidRPr="009971FA" w:rsidRDefault="00DD625E" w:rsidP="00DD625E">
      <w:pPr>
        <w:pStyle w:val="aa"/>
        <w:ind w:right="769" w:firstLine="599"/>
        <w:rPr>
          <w:rFonts w:ascii="Times New Roman" w:hAnsi="Times New Roman"/>
          <w:sz w:val="28"/>
          <w:szCs w:val="28"/>
        </w:rPr>
      </w:pPr>
      <w:r w:rsidRPr="009971FA">
        <w:rPr>
          <w:rFonts w:ascii="Times New Roman" w:hAnsi="Times New Roman"/>
          <w:sz w:val="28"/>
          <w:szCs w:val="28"/>
        </w:rPr>
        <w:t>Педагогическая 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индивидуального развития детей проводится педагогом в</w:t>
      </w:r>
      <w:r w:rsidRPr="009971FA">
        <w:rPr>
          <w:rFonts w:ascii="Times New Roman" w:hAnsi="Times New Roman"/>
          <w:spacing w:val="1"/>
          <w:sz w:val="28"/>
          <w:szCs w:val="28"/>
        </w:rPr>
        <w:t xml:space="preserve"> </w:t>
      </w:r>
      <w:r w:rsidRPr="009971FA">
        <w:rPr>
          <w:rFonts w:ascii="Times New Roman" w:hAnsi="Times New Roman"/>
          <w:sz w:val="28"/>
          <w:szCs w:val="28"/>
        </w:rPr>
        <w:t>произвольной</w:t>
      </w:r>
      <w:r w:rsidRPr="009971FA">
        <w:rPr>
          <w:rFonts w:ascii="Times New Roman" w:hAnsi="Times New Roman"/>
          <w:spacing w:val="1"/>
          <w:sz w:val="28"/>
          <w:szCs w:val="28"/>
        </w:rPr>
        <w:t xml:space="preserve"> </w:t>
      </w:r>
      <w:r w:rsidRPr="009971FA">
        <w:rPr>
          <w:rFonts w:ascii="Times New Roman" w:hAnsi="Times New Roman"/>
          <w:sz w:val="28"/>
          <w:szCs w:val="28"/>
        </w:rPr>
        <w:t>форме</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proofErr w:type="spellStart"/>
      <w:r w:rsidRPr="009971FA">
        <w:rPr>
          <w:rFonts w:ascii="Times New Roman" w:hAnsi="Times New Roman"/>
          <w:sz w:val="28"/>
          <w:szCs w:val="28"/>
        </w:rPr>
        <w:t>малоформализованных</w:t>
      </w:r>
      <w:proofErr w:type="spellEnd"/>
      <w:r w:rsidRPr="009971FA">
        <w:rPr>
          <w:rFonts w:ascii="Times New Roman" w:hAnsi="Times New Roman"/>
          <w:spacing w:val="1"/>
          <w:sz w:val="28"/>
          <w:szCs w:val="28"/>
        </w:rPr>
        <w:t xml:space="preserve"> </w:t>
      </w:r>
      <w:r w:rsidRPr="009971FA">
        <w:rPr>
          <w:rFonts w:ascii="Times New Roman" w:hAnsi="Times New Roman"/>
          <w:sz w:val="28"/>
          <w:szCs w:val="28"/>
        </w:rPr>
        <w:t>диагностических</w:t>
      </w:r>
      <w:r w:rsidRPr="009971FA">
        <w:rPr>
          <w:rFonts w:ascii="Times New Roman" w:hAnsi="Times New Roman"/>
          <w:spacing w:val="1"/>
          <w:sz w:val="28"/>
          <w:szCs w:val="28"/>
        </w:rPr>
        <w:t xml:space="preserve"> </w:t>
      </w:r>
      <w:r w:rsidRPr="009971FA">
        <w:rPr>
          <w:rFonts w:ascii="Times New Roman" w:hAnsi="Times New Roman"/>
          <w:sz w:val="28"/>
          <w:szCs w:val="28"/>
        </w:rPr>
        <w:t>методов:</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 свободных бесед с детьми, анализа продуктов детской деятельности (рисунков,</w:t>
      </w:r>
      <w:r w:rsidRPr="009971FA">
        <w:rPr>
          <w:rFonts w:ascii="Times New Roman" w:hAnsi="Times New Roman"/>
          <w:spacing w:val="1"/>
          <w:sz w:val="28"/>
          <w:szCs w:val="28"/>
        </w:rPr>
        <w:t xml:space="preserve"> </w:t>
      </w:r>
      <w:r w:rsidRPr="009971FA">
        <w:rPr>
          <w:rFonts w:ascii="Times New Roman" w:hAnsi="Times New Roman"/>
          <w:sz w:val="28"/>
          <w:szCs w:val="28"/>
        </w:rPr>
        <w:t>работ</w:t>
      </w:r>
      <w:r w:rsidRPr="009971FA">
        <w:rPr>
          <w:rFonts w:ascii="Times New Roman" w:hAnsi="Times New Roman"/>
          <w:spacing w:val="1"/>
          <w:sz w:val="28"/>
          <w:szCs w:val="28"/>
        </w:rPr>
        <w:t xml:space="preserve"> </w:t>
      </w:r>
      <w:r w:rsidRPr="009971FA">
        <w:rPr>
          <w:rFonts w:ascii="Times New Roman" w:hAnsi="Times New Roman"/>
          <w:sz w:val="28"/>
          <w:szCs w:val="28"/>
        </w:rPr>
        <w:t>по</w:t>
      </w:r>
      <w:r w:rsidRPr="009971FA">
        <w:rPr>
          <w:rFonts w:ascii="Times New Roman" w:hAnsi="Times New Roman"/>
          <w:spacing w:val="1"/>
          <w:sz w:val="28"/>
          <w:szCs w:val="28"/>
        </w:rPr>
        <w:t xml:space="preserve"> </w:t>
      </w:r>
      <w:r w:rsidRPr="009971FA">
        <w:rPr>
          <w:rFonts w:ascii="Times New Roman" w:hAnsi="Times New Roman"/>
          <w:sz w:val="28"/>
          <w:szCs w:val="28"/>
        </w:rPr>
        <w:t>лепке,</w:t>
      </w:r>
      <w:r w:rsidRPr="009971FA">
        <w:rPr>
          <w:rFonts w:ascii="Times New Roman" w:hAnsi="Times New Roman"/>
          <w:spacing w:val="1"/>
          <w:sz w:val="28"/>
          <w:szCs w:val="28"/>
        </w:rPr>
        <w:t xml:space="preserve"> </w:t>
      </w:r>
      <w:r w:rsidRPr="009971FA">
        <w:rPr>
          <w:rFonts w:ascii="Times New Roman" w:hAnsi="Times New Roman"/>
          <w:sz w:val="28"/>
          <w:szCs w:val="28"/>
        </w:rPr>
        <w:t>аппликации,</w:t>
      </w:r>
      <w:r w:rsidRPr="009971FA">
        <w:rPr>
          <w:rFonts w:ascii="Times New Roman" w:hAnsi="Times New Roman"/>
          <w:spacing w:val="1"/>
          <w:sz w:val="28"/>
          <w:szCs w:val="28"/>
        </w:rPr>
        <w:t xml:space="preserve"> </w:t>
      </w:r>
      <w:r w:rsidRPr="009971FA">
        <w:rPr>
          <w:rFonts w:ascii="Times New Roman" w:hAnsi="Times New Roman"/>
          <w:sz w:val="28"/>
          <w:szCs w:val="28"/>
        </w:rPr>
        <w:t>построек,</w:t>
      </w:r>
      <w:r w:rsidRPr="009971FA">
        <w:rPr>
          <w:rFonts w:ascii="Times New Roman" w:hAnsi="Times New Roman"/>
          <w:spacing w:val="1"/>
          <w:sz w:val="28"/>
          <w:szCs w:val="28"/>
        </w:rPr>
        <w:t xml:space="preserve"> </w:t>
      </w:r>
      <w:r w:rsidRPr="009971FA">
        <w:rPr>
          <w:rFonts w:ascii="Times New Roman" w:hAnsi="Times New Roman"/>
          <w:sz w:val="28"/>
          <w:szCs w:val="28"/>
        </w:rPr>
        <w:t>поделок</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тому</w:t>
      </w:r>
      <w:r w:rsidRPr="009971FA">
        <w:rPr>
          <w:rFonts w:ascii="Times New Roman" w:hAnsi="Times New Roman"/>
          <w:spacing w:val="1"/>
          <w:sz w:val="28"/>
          <w:szCs w:val="28"/>
        </w:rPr>
        <w:t xml:space="preserve"> </w:t>
      </w:r>
      <w:r w:rsidRPr="009971FA">
        <w:rPr>
          <w:rFonts w:ascii="Times New Roman" w:hAnsi="Times New Roman"/>
          <w:sz w:val="28"/>
          <w:szCs w:val="28"/>
        </w:rPr>
        <w:t>подобное),</w:t>
      </w:r>
      <w:r w:rsidRPr="009971FA">
        <w:rPr>
          <w:rFonts w:ascii="Times New Roman" w:hAnsi="Times New Roman"/>
          <w:spacing w:val="1"/>
          <w:sz w:val="28"/>
          <w:szCs w:val="28"/>
        </w:rPr>
        <w:t xml:space="preserve"> </w:t>
      </w:r>
      <w:r w:rsidRPr="009971FA">
        <w:rPr>
          <w:rFonts w:ascii="Times New Roman" w:hAnsi="Times New Roman"/>
          <w:sz w:val="28"/>
          <w:szCs w:val="28"/>
        </w:rPr>
        <w:t>специальных</w:t>
      </w:r>
      <w:r w:rsidRPr="009971FA">
        <w:rPr>
          <w:rFonts w:ascii="Times New Roman" w:hAnsi="Times New Roman"/>
          <w:spacing w:val="1"/>
          <w:sz w:val="28"/>
          <w:szCs w:val="28"/>
        </w:rPr>
        <w:t xml:space="preserve"> </w:t>
      </w:r>
      <w:r w:rsidRPr="009971FA">
        <w:rPr>
          <w:rFonts w:ascii="Times New Roman" w:hAnsi="Times New Roman"/>
          <w:sz w:val="28"/>
          <w:szCs w:val="28"/>
        </w:rPr>
        <w:t>диагностических ситуаций. При необходимости педагог может использовать специальные</w:t>
      </w:r>
      <w:r w:rsidRPr="009971FA">
        <w:rPr>
          <w:rFonts w:ascii="Times New Roman" w:hAnsi="Times New Roman"/>
          <w:spacing w:val="1"/>
          <w:sz w:val="28"/>
          <w:szCs w:val="28"/>
        </w:rPr>
        <w:t xml:space="preserve"> </w:t>
      </w:r>
      <w:r w:rsidRPr="009971FA">
        <w:rPr>
          <w:rFonts w:ascii="Times New Roman" w:hAnsi="Times New Roman"/>
          <w:sz w:val="28"/>
          <w:szCs w:val="28"/>
        </w:rPr>
        <w:t>методики</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физического,</w:t>
      </w:r>
      <w:r w:rsidRPr="009971FA">
        <w:rPr>
          <w:rFonts w:ascii="Times New Roman" w:hAnsi="Times New Roman"/>
          <w:spacing w:val="1"/>
          <w:sz w:val="28"/>
          <w:szCs w:val="28"/>
        </w:rPr>
        <w:t xml:space="preserve"> </w:t>
      </w:r>
      <w:r w:rsidRPr="009971FA">
        <w:rPr>
          <w:rFonts w:ascii="Times New Roman" w:hAnsi="Times New Roman"/>
          <w:sz w:val="28"/>
          <w:szCs w:val="28"/>
        </w:rPr>
        <w:t>коммуникативного,</w:t>
      </w:r>
      <w:r w:rsidRPr="009971FA">
        <w:rPr>
          <w:rFonts w:ascii="Times New Roman" w:hAnsi="Times New Roman"/>
          <w:spacing w:val="1"/>
          <w:sz w:val="28"/>
          <w:szCs w:val="28"/>
        </w:rPr>
        <w:t xml:space="preserve"> </w:t>
      </w:r>
      <w:r w:rsidRPr="009971FA">
        <w:rPr>
          <w:rFonts w:ascii="Times New Roman" w:hAnsi="Times New Roman"/>
          <w:sz w:val="28"/>
          <w:szCs w:val="28"/>
        </w:rPr>
        <w:t>познавательного,</w:t>
      </w:r>
      <w:r w:rsidRPr="009971FA">
        <w:rPr>
          <w:rFonts w:ascii="Times New Roman" w:hAnsi="Times New Roman"/>
          <w:spacing w:val="1"/>
          <w:sz w:val="28"/>
          <w:szCs w:val="28"/>
        </w:rPr>
        <w:t xml:space="preserve"> </w:t>
      </w:r>
      <w:r w:rsidRPr="009971FA">
        <w:rPr>
          <w:rFonts w:ascii="Times New Roman" w:hAnsi="Times New Roman"/>
          <w:sz w:val="28"/>
          <w:szCs w:val="28"/>
        </w:rPr>
        <w:t>речевого,</w:t>
      </w:r>
      <w:r w:rsidRPr="009971FA">
        <w:rPr>
          <w:rFonts w:ascii="Times New Roman" w:hAnsi="Times New Roman"/>
          <w:spacing w:val="1"/>
          <w:sz w:val="28"/>
          <w:szCs w:val="28"/>
        </w:rPr>
        <w:t xml:space="preserve"> </w:t>
      </w:r>
      <w:r w:rsidRPr="009971FA">
        <w:rPr>
          <w:rFonts w:ascii="Times New Roman" w:hAnsi="Times New Roman"/>
          <w:sz w:val="28"/>
          <w:szCs w:val="28"/>
        </w:rPr>
        <w:t>художественно-эстетического</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p>
    <w:p w:rsidR="00DD625E" w:rsidRPr="009971FA" w:rsidRDefault="00DD625E" w:rsidP="00DD625E">
      <w:pPr>
        <w:pStyle w:val="aa"/>
        <w:spacing w:before="1"/>
        <w:ind w:right="767" w:firstLine="599"/>
        <w:rPr>
          <w:rFonts w:ascii="Times New Roman" w:hAnsi="Times New Roman"/>
          <w:sz w:val="28"/>
          <w:szCs w:val="28"/>
        </w:rPr>
      </w:pPr>
      <w:r w:rsidRPr="009971FA">
        <w:rPr>
          <w:rFonts w:ascii="Times New Roman" w:hAnsi="Times New Roman"/>
          <w:sz w:val="28"/>
          <w:szCs w:val="28"/>
        </w:rPr>
        <w:t>Основным методом педагогической диагностики является наблюдение. Ориентирами</w:t>
      </w:r>
      <w:r w:rsidRPr="009971FA">
        <w:rPr>
          <w:rFonts w:ascii="Times New Roman" w:hAnsi="Times New Roman"/>
          <w:spacing w:val="1"/>
          <w:sz w:val="28"/>
          <w:szCs w:val="28"/>
        </w:rPr>
        <w:t xml:space="preserve"> </w:t>
      </w:r>
      <w:r w:rsidRPr="009971FA">
        <w:rPr>
          <w:rFonts w:ascii="Times New Roman" w:hAnsi="Times New Roman"/>
          <w:sz w:val="28"/>
          <w:szCs w:val="28"/>
        </w:rPr>
        <w:t>для наблюдения являются возрастные характеристики развития ребёнка. Они выступают как</w:t>
      </w:r>
      <w:r w:rsidRPr="009971FA">
        <w:rPr>
          <w:rFonts w:ascii="Times New Roman" w:hAnsi="Times New Roman"/>
          <w:spacing w:val="1"/>
          <w:sz w:val="28"/>
          <w:szCs w:val="28"/>
        </w:rPr>
        <w:t xml:space="preserve"> </w:t>
      </w:r>
      <w:r w:rsidRPr="009971FA">
        <w:rPr>
          <w:rFonts w:ascii="Times New Roman" w:hAnsi="Times New Roman"/>
          <w:sz w:val="28"/>
          <w:szCs w:val="28"/>
        </w:rPr>
        <w:t>обобщенные</w:t>
      </w:r>
      <w:r w:rsidRPr="009971FA">
        <w:rPr>
          <w:rFonts w:ascii="Times New Roman" w:hAnsi="Times New Roman"/>
          <w:spacing w:val="1"/>
          <w:sz w:val="28"/>
          <w:szCs w:val="28"/>
        </w:rPr>
        <w:t xml:space="preserve"> </w:t>
      </w:r>
      <w:r w:rsidRPr="009971FA">
        <w:rPr>
          <w:rFonts w:ascii="Times New Roman" w:hAnsi="Times New Roman"/>
          <w:sz w:val="28"/>
          <w:szCs w:val="28"/>
        </w:rPr>
        <w:t>показатели</w:t>
      </w:r>
      <w:r w:rsidRPr="009971FA">
        <w:rPr>
          <w:rFonts w:ascii="Times New Roman" w:hAnsi="Times New Roman"/>
          <w:spacing w:val="1"/>
          <w:sz w:val="28"/>
          <w:szCs w:val="28"/>
        </w:rPr>
        <w:t xml:space="preserve"> </w:t>
      </w:r>
      <w:r w:rsidRPr="009971FA">
        <w:rPr>
          <w:rFonts w:ascii="Times New Roman" w:hAnsi="Times New Roman"/>
          <w:sz w:val="28"/>
          <w:szCs w:val="28"/>
        </w:rPr>
        <w:t>возможных</w:t>
      </w:r>
      <w:r w:rsidRPr="009971FA">
        <w:rPr>
          <w:rFonts w:ascii="Times New Roman" w:hAnsi="Times New Roman"/>
          <w:spacing w:val="1"/>
          <w:sz w:val="28"/>
          <w:szCs w:val="28"/>
        </w:rPr>
        <w:t xml:space="preserve"> </w:t>
      </w:r>
      <w:r w:rsidRPr="009971FA">
        <w:rPr>
          <w:rFonts w:ascii="Times New Roman" w:hAnsi="Times New Roman"/>
          <w:sz w:val="28"/>
          <w:szCs w:val="28"/>
        </w:rPr>
        <w:t>достижений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разных</w:t>
      </w:r>
      <w:r w:rsidRPr="009971FA">
        <w:rPr>
          <w:rFonts w:ascii="Times New Roman" w:hAnsi="Times New Roman"/>
          <w:spacing w:val="1"/>
          <w:sz w:val="28"/>
          <w:szCs w:val="28"/>
        </w:rPr>
        <w:t xml:space="preserve"> </w:t>
      </w:r>
      <w:r w:rsidRPr="009971FA">
        <w:rPr>
          <w:rFonts w:ascii="Times New Roman" w:hAnsi="Times New Roman"/>
          <w:sz w:val="28"/>
          <w:szCs w:val="28"/>
        </w:rPr>
        <w:t>этапах</w:t>
      </w:r>
      <w:r w:rsidRPr="009971FA">
        <w:rPr>
          <w:rFonts w:ascii="Times New Roman" w:hAnsi="Times New Roman"/>
          <w:spacing w:val="1"/>
          <w:sz w:val="28"/>
          <w:szCs w:val="28"/>
        </w:rPr>
        <w:t xml:space="preserve"> </w:t>
      </w:r>
      <w:r w:rsidRPr="009971FA">
        <w:rPr>
          <w:rFonts w:ascii="Times New Roman" w:hAnsi="Times New Roman"/>
          <w:sz w:val="28"/>
          <w:szCs w:val="28"/>
        </w:rPr>
        <w:t>дошкольного</w:t>
      </w:r>
      <w:r w:rsidRPr="009971FA">
        <w:rPr>
          <w:rFonts w:ascii="Times New Roman" w:hAnsi="Times New Roman"/>
          <w:spacing w:val="1"/>
          <w:sz w:val="28"/>
          <w:szCs w:val="28"/>
        </w:rPr>
        <w:t xml:space="preserve"> </w:t>
      </w:r>
      <w:r w:rsidRPr="009971FA">
        <w:rPr>
          <w:rFonts w:ascii="Times New Roman" w:hAnsi="Times New Roman"/>
          <w:sz w:val="28"/>
          <w:szCs w:val="28"/>
        </w:rPr>
        <w:t>детства в соответствующих образовательных областях. Педагог наблюдает за поведением</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r w:rsidRPr="009971FA">
        <w:rPr>
          <w:rFonts w:ascii="Times New Roman" w:hAnsi="Times New Roman"/>
          <w:spacing w:val="1"/>
          <w:sz w:val="28"/>
          <w:szCs w:val="28"/>
        </w:rPr>
        <w:t xml:space="preserve"> </w:t>
      </w:r>
      <w:r w:rsidRPr="009971FA">
        <w:rPr>
          <w:rFonts w:ascii="Times New Roman" w:hAnsi="Times New Roman"/>
          <w:sz w:val="28"/>
          <w:szCs w:val="28"/>
        </w:rPr>
        <w:t>(игровой,</w:t>
      </w:r>
      <w:r w:rsidRPr="009971FA">
        <w:rPr>
          <w:rFonts w:ascii="Times New Roman" w:hAnsi="Times New Roman"/>
          <w:spacing w:val="1"/>
          <w:sz w:val="28"/>
          <w:szCs w:val="28"/>
        </w:rPr>
        <w:t xml:space="preserve"> </w:t>
      </w:r>
      <w:r w:rsidRPr="009971FA">
        <w:rPr>
          <w:rFonts w:ascii="Times New Roman" w:hAnsi="Times New Roman"/>
          <w:sz w:val="28"/>
          <w:szCs w:val="28"/>
        </w:rPr>
        <w:t>общении,</w:t>
      </w:r>
      <w:r w:rsidRPr="009971FA">
        <w:rPr>
          <w:rFonts w:ascii="Times New Roman" w:hAnsi="Times New Roman"/>
          <w:spacing w:val="1"/>
          <w:sz w:val="28"/>
          <w:szCs w:val="28"/>
        </w:rPr>
        <w:t xml:space="preserve"> </w:t>
      </w:r>
      <w:r w:rsidRPr="009971FA">
        <w:rPr>
          <w:rFonts w:ascii="Times New Roman" w:hAnsi="Times New Roman"/>
          <w:sz w:val="28"/>
          <w:szCs w:val="28"/>
        </w:rPr>
        <w:t>познавательно-исследовательской,</w:t>
      </w:r>
      <w:r w:rsidRPr="009971FA">
        <w:rPr>
          <w:rFonts w:ascii="Times New Roman" w:hAnsi="Times New Roman"/>
          <w:spacing w:val="-57"/>
          <w:sz w:val="28"/>
          <w:szCs w:val="28"/>
        </w:rPr>
        <w:t xml:space="preserve"> </w:t>
      </w:r>
      <w:r w:rsidRPr="009971FA">
        <w:rPr>
          <w:rFonts w:ascii="Times New Roman" w:hAnsi="Times New Roman"/>
          <w:sz w:val="28"/>
          <w:szCs w:val="28"/>
        </w:rPr>
        <w:t>изобразительной,</w:t>
      </w:r>
      <w:r w:rsidRPr="009971FA">
        <w:rPr>
          <w:rFonts w:ascii="Times New Roman" w:hAnsi="Times New Roman"/>
          <w:spacing w:val="1"/>
          <w:sz w:val="28"/>
          <w:szCs w:val="28"/>
        </w:rPr>
        <w:t xml:space="preserve"> </w:t>
      </w:r>
      <w:r w:rsidRPr="009971FA">
        <w:rPr>
          <w:rFonts w:ascii="Times New Roman" w:hAnsi="Times New Roman"/>
          <w:sz w:val="28"/>
          <w:szCs w:val="28"/>
        </w:rPr>
        <w:t>конструировании,</w:t>
      </w:r>
      <w:r w:rsidRPr="009971FA">
        <w:rPr>
          <w:rFonts w:ascii="Times New Roman" w:hAnsi="Times New Roman"/>
          <w:spacing w:val="1"/>
          <w:sz w:val="28"/>
          <w:szCs w:val="28"/>
        </w:rPr>
        <w:t xml:space="preserve"> </w:t>
      </w:r>
      <w:r w:rsidRPr="009971FA">
        <w:rPr>
          <w:rFonts w:ascii="Times New Roman" w:hAnsi="Times New Roman"/>
          <w:sz w:val="28"/>
          <w:szCs w:val="28"/>
        </w:rPr>
        <w:t>двигательной),</w:t>
      </w:r>
      <w:r w:rsidRPr="009971FA">
        <w:rPr>
          <w:rFonts w:ascii="Times New Roman" w:hAnsi="Times New Roman"/>
          <w:spacing w:val="1"/>
          <w:sz w:val="28"/>
          <w:szCs w:val="28"/>
        </w:rPr>
        <w:t xml:space="preserve"> </w:t>
      </w:r>
      <w:r w:rsidRPr="009971FA">
        <w:rPr>
          <w:rFonts w:ascii="Times New Roman" w:hAnsi="Times New Roman"/>
          <w:sz w:val="28"/>
          <w:szCs w:val="28"/>
        </w:rPr>
        <w:t>разных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режимных</w:t>
      </w:r>
      <w:r w:rsidRPr="009971FA">
        <w:rPr>
          <w:rFonts w:ascii="Times New Roman" w:hAnsi="Times New Roman"/>
          <w:spacing w:val="1"/>
          <w:sz w:val="28"/>
          <w:szCs w:val="28"/>
        </w:rPr>
        <w:t xml:space="preserve"> </w:t>
      </w:r>
      <w:r w:rsidRPr="009971FA">
        <w:rPr>
          <w:rFonts w:ascii="Times New Roman" w:hAnsi="Times New Roman"/>
          <w:sz w:val="28"/>
          <w:szCs w:val="28"/>
        </w:rPr>
        <w:t>процессах, в группе и на прогулке, совместной и самостоятельной деятельности детей и</w:t>
      </w:r>
      <w:r w:rsidRPr="009971FA">
        <w:rPr>
          <w:rFonts w:ascii="Times New Roman" w:hAnsi="Times New Roman"/>
          <w:spacing w:val="1"/>
          <w:sz w:val="28"/>
          <w:szCs w:val="28"/>
        </w:rPr>
        <w:t xml:space="preserve"> </w:t>
      </w:r>
      <w:r w:rsidRPr="009971FA">
        <w:rPr>
          <w:rFonts w:ascii="Times New Roman" w:hAnsi="Times New Roman"/>
          <w:sz w:val="28"/>
          <w:szCs w:val="28"/>
        </w:rPr>
        <w:t>других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процессе</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педагог</w:t>
      </w:r>
      <w:r w:rsidRPr="009971FA">
        <w:rPr>
          <w:rFonts w:ascii="Times New Roman" w:hAnsi="Times New Roman"/>
          <w:spacing w:val="1"/>
          <w:sz w:val="28"/>
          <w:szCs w:val="28"/>
        </w:rPr>
        <w:t xml:space="preserve"> </w:t>
      </w:r>
      <w:r w:rsidRPr="009971FA">
        <w:rPr>
          <w:rFonts w:ascii="Times New Roman" w:hAnsi="Times New Roman"/>
          <w:sz w:val="28"/>
          <w:szCs w:val="28"/>
        </w:rPr>
        <w:t>отмечает</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особенности</w:t>
      </w:r>
      <w:r w:rsidRPr="009971FA">
        <w:rPr>
          <w:rFonts w:ascii="Times New Roman" w:hAnsi="Times New Roman"/>
          <w:spacing w:val="1"/>
          <w:sz w:val="28"/>
          <w:szCs w:val="28"/>
        </w:rPr>
        <w:t xml:space="preserve"> </w:t>
      </w:r>
      <w:r w:rsidRPr="009971FA">
        <w:rPr>
          <w:rFonts w:ascii="Times New Roman" w:hAnsi="Times New Roman"/>
          <w:sz w:val="28"/>
          <w:szCs w:val="28"/>
        </w:rPr>
        <w:t>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 xml:space="preserve">ребёнком личностных качеств, </w:t>
      </w:r>
      <w:r w:rsidR="00E21DFF">
        <w:rPr>
          <w:rFonts w:ascii="Times New Roman" w:hAnsi="Times New Roman"/>
          <w:sz w:val="28"/>
          <w:szCs w:val="28"/>
        </w:rPr>
        <w:t xml:space="preserve"> </w:t>
      </w:r>
      <w:proofErr w:type="spellStart"/>
      <w:r w:rsidRPr="009971FA">
        <w:rPr>
          <w:rFonts w:ascii="Times New Roman" w:hAnsi="Times New Roman"/>
          <w:sz w:val="28"/>
          <w:szCs w:val="28"/>
        </w:rPr>
        <w:t>деятельностных</w:t>
      </w:r>
      <w:proofErr w:type="spellEnd"/>
      <w:r w:rsidRPr="009971FA">
        <w:rPr>
          <w:rFonts w:ascii="Times New Roman" w:hAnsi="Times New Roman"/>
          <w:sz w:val="28"/>
          <w:szCs w:val="28"/>
        </w:rPr>
        <w:t xml:space="preserve"> умений, интересов, предпочтений, фиксирует</w:t>
      </w:r>
      <w:r w:rsidRPr="009971FA">
        <w:rPr>
          <w:rFonts w:ascii="Times New Roman" w:hAnsi="Times New Roman"/>
          <w:spacing w:val="-57"/>
          <w:sz w:val="28"/>
          <w:szCs w:val="28"/>
        </w:rPr>
        <w:t xml:space="preserve"> </w:t>
      </w:r>
      <w:r w:rsidRPr="009971FA">
        <w:rPr>
          <w:rFonts w:ascii="Times New Roman" w:hAnsi="Times New Roman"/>
          <w:sz w:val="28"/>
          <w:szCs w:val="28"/>
        </w:rPr>
        <w:t>реакции</w:t>
      </w:r>
      <w:r w:rsidRPr="009971FA">
        <w:rPr>
          <w:rFonts w:ascii="Times New Roman" w:hAnsi="Times New Roman"/>
          <w:spacing w:val="-4"/>
          <w:sz w:val="28"/>
          <w:szCs w:val="28"/>
        </w:rPr>
        <w:t xml:space="preserve"> </w:t>
      </w:r>
      <w:r w:rsidRPr="009971FA">
        <w:rPr>
          <w:rFonts w:ascii="Times New Roman" w:hAnsi="Times New Roman"/>
          <w:sz w:val="28"/>
          <w:szCs w:val="28"/>
        </w:rPr>
        <w:t>на успехи</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неудачи,</w:t>
      </w:r>
      <w:r w:rsidRPr="009971FA">
        <w:rPr>
          <w:rFonts w:ascii="Times New Roman" w:hAnsi="Times New Roman"/>
          <w:spacing w:val="-1"/>
          <w:sz w:val="28"/>
          <w:szCs w:val="28"/>
        </w:rPr>
        <w:t xml:space="preserve"> </w:t>
      </w:r>
      <w:r w:rsidRPr="009971FA">
        <w:rPr>
          <w:rFonts w:ascii="Times New Roman" w:hAnsi="Times New Roman"/>
          <w:sz w:val="28"/>
          <w:szCs w:val="28"/>
        </w:rPr>
        <w:t>поведение</w:t>
      </w:r>
      <w:r w:rsidRPr="009971FA">
        <w:rPr>
          <w:rFonts w:ascii="Times New Roman" w:hAnsi="Times New Roman"/>
          <w:spacing w:val="-2"/>
          <w:sz w:val="28"/>
          <w:szCs w:val="28"/>
        </w:rPr>
        <w:t xml:space="preserve"> </w:t>
      </w:r>
      <w:r w:rsidRPr="009971FA">
        <w:rPr>
          <w:rFonts w:ascii="Times New Roman" w:hAnsi="Times New Roman"/>
          <w:sz w:val="28"/>
          <w:szCs w:val="28"/>
        </w:rPr>
        <w:t>в</w:t>
      </w:r>
      <w:r w:rsidRPr="009971FA">
        <w:rPr>
          <w:rFonts w:ascii="Times New Roman" w:hAnsi="Times New Roman"/>
          <w:spacing w:val="-2"/>
          <w:sz w:val="28"/>
          <w:szCs w:val="28"/>
        </w:rPr>
        <w:t xml:space="preserve"> </w:t>
      </w:r>
      <w:r w:rsidRPr="009971FA">
        <w:rPr>
          <w:rFonts w:ascii="Times New Roman" w:hAnsi="Times New Roman"/>
          <w:sz w:val="28"/>
          <w:szCs w:val="28"/>
        </w:rPr>
        <w:t>конфликтных</w:t>
      </w:r>
      <w:r w:rsidRPr="009971FA">
        <w:rPr>
          <w:rFonts w:ascii="Times New Roman" w:hAnsi="Times New Roman"/>
          <w:spacing w:val="1"/>
          <w:sz w:val="28"/>
          <w:szCs w:val="28"/>
        </w:rPr>
        <w:t xml:space="preserve"> </w:t>
      </w:r>
      <w:r w:rsidRPr="009971FA">
        <w:rPr>
          <w:rFonts w:ascii="Times New Roman" w:hAnsi="Times New Roman"/>
          <w:sz w:val="28"/>
          <w:szCs w:val="28"/>
        </w:rPr>
        <w:t>ситуациях</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3"/>
          <w:sz w:val="28"/>
          <w:szCs w:val="28"/>
        </w:rPr>
        <w:t xml:space="preserve"> </w:t>
      </w:r>
      <w:r w:rsidRPr="009971FA">
        <w:rPr>
          <w:rFonts w:ascii="Times New Roman" w:hAnsi="Times New Roman"/>
          <w:sz w:val="28"/>
          <w:szCs w:val="28"/>
        </w:rPr>
        <w:t>тому</w:t>
      </w:r>
      <w:r w:rsidRPr="009971FA">
        <w:rPr>
          <w:rFonts w:ascii="Times New Roman" w:hAnsi="Times New Roman"/>
          <w:spacing w:val="-6"/>
          <w:sz w:val="28"/>
          <w:szCs w:val="28"/>
        </w:rPr>
        <w:t xml:space="preserve"> </w:t>
      </w:r>
      <w:r w:rsidRPr="009971FA">
        <w:rPr>
          <w:rFonts w:ascii="Times New Roman" w:hAnsi="Times New Roman"/>
          <w:sz w:val="28"/>
          <w:szCs w:val="28"/>
        </w:rPr>
        <w:t>подобное.</w:t>
      </w:r>
    </w:p>
    <w:p w:rsidR="00DD625E" w:rsidRPr="009971FA" w:rsidRDefault="00DD625E" w:rsidP="00DD625E">
      <w:pPr>
        <w:pStyle w:val="aa"/>
        <w:ind w:right="770" w:firstLine="599"/>
        <w:rPr>
          <w:rFonts w:ascii="Times New Roman" w:hAnsi="Times New Roman"/>
          <w:sz w:val="28"/>
          <w:szCs w:val="28"/>
        </w:rPr>
      </w:pPr>
      <w:r w:rsidRPr="009971FA">
        <w:rPr>
          <w:rFonts w:ascii="Times New Roman" w:hAnsi="Times New Roman"/>
          <w:sz w:val="28"/>
          <w:szCs w:val="28"/>
        </w:rPr>
        <w:t>Наблюдая за поведением ребёнка, педагог обращает внимание на частоту 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каждого показателя, самостоятельность и инициативность ребёнка в деятельности. Частота</w:t>
      </w:r>
      <w:r w:rsidRPr="009971FA">
        <w:rPr>
          <w:rFonts w:ascii="Times New Roman" w:hAnsi="Times New Roman"/>
          <w:spacing w:val="1"/>
          <w:sz w:val="28"/>
          <w:szCs w:val="28"/>
        </w:rPr>
        <w:t xml:space="preserve"> </w:t>
      </w:r>
      <w:r w:rsidRPr="009971FA">
        <w:rPr>
          <w:rFonts w:ascii="Times New Roman" w:hAnsi="Times New Roman"/>
          <w:sz w:val="28"/>
          <w:szCs w:val="28"/>
        </w:rPr>
        <w:t>проявления</w:t>
      </w:r>
      <w:r w:rsidRPr="009971FA">
        <w:rPr>
          <w:rFonts w:ascii="Times New Roman" w:hAnsi="Times New Roman"/>
          <w:spacing w:val="1"/>
          <w:sz w:val="28"/>
          <w:szCs w:val="28"/>
        </w:rPr>
        <w:t xml:space="preserve"> </w:t>
      </w:r>
      <w:r w:rsidRPr="009971FA">
        <w:rPr>
          <w:rFonts w:ascii="Times New Roman" w:hAnsi="Times New Roman"/>
          <w:sz w:val="28"/>
          <w:szCs w:val="28"/>
        </w:rPr>
        <w:t>указывает</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периодичность</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степень</w:t>
      </w:r>
      <w:r w:rsidRPr="009971FA">
        <w:rPr>
          <w:rFonts w:ascii="Times New Roman" w:hAnsi="Times New Roman"/>
          <w:spacing w:val="1"/>
          <w:sz w:val="28"/>
          <w:szCs w:val="28"/>
        </w:rPr>
        <w:t xml:space="preserve"> </w:t>
      </w:r>
      <w:r w:rsidRPr="009971FA">
        <w:rPr>
          <w:rFonts w:ascii="Times New Roman" w:hAnsi="Times New Roman"/>
          <w:sz w:val="28"/>
          <w:szCs w:val="28"/>
        </w:rPr>
        <w:lastRenderedPageBreak/>
        <w:t>устойчивости</w:t>
      </w:r>
      <w:r w:rsidRPr="009971FA">
        <w:rPr>
          <w:rFonts w:ascii="Times New Roman" w:hAnsi="Times New Roman"/>
          <w:spacing w:val="1"/>
          <w:sz w:val="28"/>
          <w:szCs w:val="28"/>
        </w:rPr>
        <w:t xml:space="preserve"> </w:t>
      </w:r>
      <w:r w:rsidRPr="009971FA">
        <w:rPr>
          <w:rFonts w:ascii="Times New Roman" w:hAnsi="Times New Roman"/>
          <w:sz w:val="28"/>
          <w:szCs w:val="28"/>
        </w:rPr>
        <w:t>показателя.</w:t>
      </w:r>
      <w:r w:rsidRPr="009971FA">
        <w:rPr>
          <w:rFonts w:ascii="Times New Roman" w:hAnsi="Times New Roman"/>
          <w:spacing w:val="-57"/>
          <w:sz w:val="28"/>
          <w:szCs w:val="28"/>
        </w:rPr>
        <w:t xml:space="preserve"> </w:t>
      </w:r>
      <w:r w:rsidRPr="009971FA">
        <w:rPr>
          <w:rFonts w:ascii="Times New Roman" w:hAnsi="Times New Roman"/>
          <w:sz w:val="28"/>
          <w:szCs w:val="28"/>
        </w:rPr>
        <w:t>Самостоятельность</w:t>
      </w:r>
      <w:r w:rsidRPr="009971FA">
        <w:rPr>
          <w:rFonts w:ascii="Times New Roman" w:hAnsi="Times New Roman"/>
          <w:spacing w:val="1"/>
          <w:sz w:val="28"/>
          <w:szCs w:val="28"/>
        </w:rPr>
        <w:t xml:space="preserve"> </w:t>
      </w:r>
      <w:r w:rsidRPr="009971FA">
        <w:rPr>
          <w:rFonts w:ascii="Times New Roman" w:hAnsi="Times New Roman"/>
          <w:sz w:val="28"/>
          <w:szCs w:val="28"/>
        </w:rPr>
        <w:t>выполнения</w:t>
      </w:r>
      <w:r w:rsidRPr="009971FA">
        <w:rPr>
          <w:rFonts w:ascii="Times New Roman" w:hAnsi="Times New Roman"/>
          <w:spacing w:val="1"/>
          <w:sz w:val="28"/>
          <w:szCs w:val="28"/>
        </w:rPr>
        <w:t xml:space="preserve"> </w:t>
      </w:r>
      <w:r w:rsidRPr="009971FA">
        <w:rPr>
          <w:rFonts w:ascii="Times New Roman" w:hAnsi="Times New Roman"/>
          <w:sz w:val="28"/>
          <w:szCs w:val="28"/>
        </w:rPr>
        <w:t>действия</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определить</w:t>
      </w:r>
      <w:r w:rsidRPr="009971FA">
        <w:rPr>
          <w:rFonts w:ascii="Times New Roman" w:hAnsi="Times New Roman"/>
          <w:spacing w:val="1"/>
          <w:sz w:val="28"/>
          <w:szCs w:val="28"/>
        </w:rPr>
        <w:t xml:space="preserve"> </w:t>
      </w:r>
      <w:r w:rsidRPr="009971FA">
        <w:rPr>
          <w:rFonts w:ascii="Times New Roman" w:hAnsi="Times New Roman"/>
          <w:sz w:val="28"/>
          <w:szCs w:val="28"/>
        </w:rPr>
        <w:t>зону</w:t>
      </w:r>
      <w:r w:rsidRPr="009971FA">
        <w:rPr>
          <w:rFonts w:ascii="Times New Roman" w:hAnsi="Times New Roman"/>
          <w:spacing w:val="1"/>
          <w:sz w:val="28"/>
          <w:szCs w:val="28"/>
        </w:rPr>
        <w:t xml:space="preserve"> </w:t>
      </w:r>
      <w:r w:rsidRPr="009971FA">
        <w:rPr>
          <w:rFonts w:ascii="Times New Roman" w:hAnsi="Times New Roman"/>
          <w:sz w:val="28"/>
          <w:szCs w:val="28"/>
        </w:rPr>
        <w:t>актуального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 xml:space="preserve">ближайшего развития ребёнка. Инициативность свидетельствует о проявлении </w:t>
      </w:r>
      <w:proofErr w:type="spellStart"/>
      <w:r w:rsidRPr="009971FA">
        <w:rPr>
          <w:rFonts w:ascii="Times New Roman" w:hAnsi="Times New Roman"/>
          <w:sz w:val="28"/>
          <w:szCs w:val="28"/>
        </w:rPr>
        <w:t>субъектности</w:t>
      </w:r>
      <w:proofErr w:type="spellEnd"/>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2"/>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 и взаимодействии.</w:t>
      </w:r>
    </w:p>
    <w:p w:rsidR="00DD625E" w:rsidRPr="009971FA" w:rsidRDefault="00DD625E" w:rsidP="00DD625E">
      <w:pPr>
        <w:pStyle w:val="aa"/>
        <w:ind w:right="768" w:firstLine="599"/>
        <w:rPr>
          <w:rFonts w:ascii="Times New Roman" w:hAnsi="Times New Roman"/>
          <w:sz w:val="28"/>
          <w:szCs w:val="28"/>
        </w:rPr>
      </w:pP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фиксируются,</w:t>
      </w:r>
      <w:r w:rsidRPr="009971FA">
        <w:rPr>
          <w:rFonts w:ascii="Times New Roman" w:hAnsi="Times New Roman"/>
          <w:spacing w:val="1"/>
          <w:sz w:val="28"/>
          <w:szCs w:val="28"/>
        </w:rPr>
        <w:t xml:space="preserve"> </w:t>
      </w:r>
      <w:r w:rsidRPr="009971FA">
        <w:rPr>
          <w:rFonts w:ascii="Times New Roman" w:hAnsi="Times New Roman"/>
          <w:sz w:val="28"/>
          <w:szCs w:val="28"/>
        </w:rPr>
        <w:t>способ</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форму</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регистрации</w:t>
      </w:r>
      <w:r w:rsidRPr="009971FA">
        <w:rPr>
          <w:rFonts w:ascii="Times New Roman" w:hAnsi="Times New Roman"/>
          <w:spacing w:val="1"/>
          <w:sz w:val="28"/>
          <w:szCs w:val="28"/>
        </w:rPr>
        <w:t xml:space="preserve"> </w:t>
      </w:r>
      <w:r w:rsidRPr="009971FA">
        <w:rPr>
          <w:rFonts w:ascii="Times New Roman" w:hAnsi="Times New Roman"/>
          <w:sz w:val="28"/>
          <w:szCs w:val="28"/>
        </w:rPr>
        <w:t>педагог</w:t>
      </w:r>
      <w:r w:rsidRPr="009971FA">
        <w:rPr>
          <w:rFonts w:ascii="Times New Roman" w:hAnsi="Times New Roman"/>
          <w:spacing w:val="1"/>
          <w:sz w:val="28"/>
          <w:szCs w:val="28"/>
        </w:rPr>
        <w:t xml:space="preserve"> </w:t>
      </w:r>
      <w:r w:rsidRPr="009971FA">
        <w:rPr>
          <w:rFonts w:ascii="Times New Roman" w:hAnsi="Times New Roman"/>
          <w:sz w:val="28"/>
          <w:szCs w:val="28"/>
        </w:rPr>
        <w:t>выбирает</w:t>
      </w:r>
      <w:r w:rsidRPr="009971FA">
        <w:rPr>
          <w:rFonts w:ascii="Times New Roman" w:hAnsi="Times New Roman"/>
          <w:spacing w:val="1"/>
          <w:sz w:val="28"/>
          <w:szCs w:val="28"/>
        </w:rPr>
        <w:t xml:space="preserve"> </w:t>
      </w:r>
      <w:r w:rsidRPr="009971FA">
        <w:rPr>
          <w:rFonts w:ascii="Times New Roman" w:hAnsi="Times New Roman"/>
          <w:sz w:val="28"/>
          <w:szCs w:val="28"/>
        </w:rPr>
        <w:t>самостоятельно.</w:t>
      </w:r>
      <w:r w:rsidRPr="009971FA">
        <w:rPr>
          <w:rFonts w:ascii="Times New Roman" w:hAnsi="Times New Roman"/>
          <w:spacing w:val="1"/>
          <w:sz w:val="28"/>
          <w:szCs w:val="28"/>
        </w:rPr>
        <w:t xml:space="preserve"> </w:t>
      </w:r>
      <w:r w:rsidRPr="009971FA">
        <w:rPr>
          <w:rFonts w:ascii="Times New Roman" w:hAnsi="Times New Roman"/>
          <w:sz w:val="28"/>
          <w:szCs w:val="28"/>
        </w:rPr>
        <w:t>Оптимальной</w:t>
      </w:r>
      <w:r w:rsidRPr="009971FA">
        <w:rPr>
          <w:rFonts w:ascii="Times New Roman" w:hAnsi="Times New Roman"/>
          <w:spacing w:val="1"/>
          <w:sz w:val="28"/>
          <w:szCs w:val="28"/>
        </w:rPr>
        <w:t xml:space="preserve"> </w:t>
      </w:r>
      <w:r w:rsidRPr="009971FA">
        <w:rPr>
          <w:rFonts w:ascii="Times New Roman" w:hAnsi="Times New Roman"/>
          <w:sz w:val="28"/>
          <w:szCs w:val="28"/>
        </w:rPr>
        <w:t>формой</w:t>
      </w:r>
      <w:r w:rsidRPr="009971FA">
        <w:rPr>
          <w:rFonts w:ascii="Times New Roman" w:hAnsi="Times New Roman"/>
          <w:spacing w:val="1"/>
          <w:sz w:val="28"/>
          <w:szCs w:val="28"/>
        </w:rPr>
        <w:t xml:space="preserve"> </w:t>
      </w:r>
      <w:r w:rsidRPr="009971FA">
        <w:rPr>
          <w:rFonts w:ascii="Times New Roman" w:hAnsi="Times New Roman"/>
          <w:sz w:val="28"/>
          <w:szCs w:val="28"/>
        </w:rPr>
        <w:t>фиксации</w:t>
      </w:r>
      <w:r w:rsidRPr="009971FA">
        <w:rPr>
          <w:rFonts w:ascii="Times New Roman" w:hAnsi="Times New Roman"/>
          <w:spacing w:val="61"/>
          <w:sz w:val="28"/>
          <w:szCs w:val="28"/>
        </w:rPr>
        <w:t xml:space="preserve"> </w:t>
      </w:r>
      <w:r w:rsidRPr="009971FA">
        <w:rPr>
          <w:rFonts w:ascii="Times New Roman" w:hAnsi="Times New Roman"/>
          <w:sz w:val="28"/>
          <w:szCs w:val="28"/>
        </w:rPr>
        <w:t>результатов</w:t>
      </w:r>
      <w:r w:rsidRPr="009971FA">
        <w:rPr>
          <w:rFonts w:ascii="Times New Roman" w:hAnsi="Times New Roman"/>
          <w:spacing w:val="6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является карта развития ребёнка. Педагог</w:t>
      </w:r>
      <w:r w:rsidRPr="009971FA">
        <w:rPr>
          <w:rFonts w:ascii="Times New Roman" w:hAnsi="Times New Roman"/>
          <w:spacing w:val="1"/>
          <w:sz w:val="28"/>
          <w:szCs w:val="28"/>
        </w:rPr>
        <w:t xml:space="preserve"> </w:t>
      </w:r>
      <w:r w:rsidRPr="009971FA">
        <w:rPr>
          <w:rFonts w:ascii="Times New Roman" w:hAnsi="Times New Roman"/>
          <w:sz w:val="28"/>
          <w:szCs w:val="28"/>
        </w:rPr>
        <w:t>составляет её самостоятельно, отразив показатели</w:t>
      </w:r>
      <w:r w:rsidRPr="009971FA">
        <w:rPr>
          <w:rFonts w:ascii="Times New Roman" w:hAnsi="Times New Roman"/>
          <w:spacing w:val="1"/>
          <w:sz w:val="28"/>
          <w:szCs w:val="28"/>
        </w:rPr>
        <w:t xml:space="preserve"> </w:t>
      </w:r>
      <w:r w:rsidRPr="009971FA">
        <w:rPr>
          <w:rFonts w:ascii="Times New Roman" w:hAnsi="Times New Roman"/>
          <w:sz w:val="28"/>
          <w:szCs w:val="28"/>
        </w:rPr>
        <w:t>возрастного развития ребёнка и</w:t>
      </w:r>
      <w:r w:rsidRPr="009971FA">
        <w:rPr>
          <w:rFonts w:ascii="Times New Roman" w:hAnsi="Times New Roman"/>
          <w:spacing w:val="1"/>
          <w:sz w:val="28"/>
          <w:szCs w:val="28"/>
        </w:rPr>
        <w:t xml:space="preserve"> </w:t>
      </w:r>
      <w:r w:rsidRPr="009971FA">
        <w:rPr>
          <w:rFonts w:ascii="Times New Roman" w:hAnsi="Times New Roman"/>
          <w:sz w:val="28"/>
          <w:szCs w:val="28"/>
        </w:rPr>
        <w:t>критерии</w:t>
      </w:r>
      <w:r w:rsidRPr="009971FA">
        <w:rPr>
          <w:rFonts w:ascii="Times New Roman" w:hAnsi="Times New Roman"/>
          <w:spacing w:val="1"/>
          <w:sz w:val="28"/>
          <w:szCs w:val="28"/>
        </w:rPr>
        <w:t xml:space="preserve"> </w:t>
      </w:r>
      <w:r w:rsidRPr="009971FA">
        <w:rPr>
          <w:rFonts w:ascii="Times New Roman" w:hAnsi="Times New Roman"/>
          <w:sz w:val="28"/>
          <w:szCs w:val="28"/>
        </w:rPr>
        <w:t>их</w:t>
      </w:r>
      <w:r w:rsidRPr="009971FA">
        <w:rPr>
          <w:rFonts w:ascii="Times New Roman" w:hAnsi="Times New Roman"/>
          <w:spacing w:val="1"/>
          <w:sz w:val="28"/>
          <w:szCs w:val="28"/>
        </w:rPr>
        <w:t xml:space="preserve"> </w:t>
      </w:r>
      <w:r w:rsidRPr="009971FA">
        <w:rPr>
          <w:rFonts w:ascii="Times New Roman" w:hAnsi="Times New Roman"/>
          <w:sz w:val="28"/>
          <w:szCs w:val="28"/>
        </w:rPr>
        <w:t>оценивания. Фиксация данных</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педагогу</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проанализировать</w:t>
      </w:r>
      <w:r w:rsidRPr="009971FA">
        <w:rPr>
          <w:rFonts w:ascii="Times New Roman" w:hAnsi="Times New Roman"/>
          <w:spacing w:val="1"/>
          <w:sz w:val="28"/>
          <w:szCs w:val="28"/>
        </w:rPr>
        <w:t xml:space="preserve"> </w:t>
      </w:r>
      <w:r w:rsidRPr="009971FA">
        <w:rPr>
          <w:rFonts w:ascii="Times New Roman" w:hAnsi="Times New Roman"/>
          <w:sz w:val="28"/>
          <w:szCs w:val="28"/>
        </w:rPr>
        <w:t>динамику</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развитии</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определенном возрастном этапе, а также скорректировать образовательную деятельность с</w:t>
      </w:r>
      <w:r w:rsidRPr="009971FA">
        <w:rPr>
          <w:rFonts w:ascii="Times New Roman" w:hAnsi="Times New Roman"/>
          <w:spacing w:val="1"/>
          <w:sz w:val="28"/>
          <w:szCs w:val="28"/>
        </w:rPr>
        <w:t xml:space="preserve"> </w:t>
      </w:r>
      <w:r w:rsidRPr="009971FA">
        <w:rPr>
          <w:rFonts w:ascii="Times New Roman" w:hAnsi="Times New Roman"/>
          <w:sz w:val="28"/>
          <w:szCs w:val="28"/>
        </w:rPr>
        <w:t>учётом</w:t>
      </w:r>
      <w:r w:rsidRPr="009971FA">
        <w:rPr>
          <w:rFonts w:ascii="Times New Roman" w:hAnsi="Times New Roman"/>
          <w:spacing w:val="-2"/>
          <w:sz w:val="28"/>
          <w:szCs w:val="28"/>
        </w:rPr>
        <w:t xml:space="preserve"> </w:t>
      </w:r>
      <w:r w:rsidRPr="009971FA">
        <w:rPr>
          <w:rFonts w:ascii="Times New Roman" w:hAnsi="Times New Roman"/>
          <w:sz w:val="28"/>
          <w:szCs w:val="28"/>
        </w:rPr>
        <w:t>индивидуальных 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развития ребёнка</w:t>
      </w:r>
      <w:r w:rsidRPr="009971FA">
        <w:rPr>
          <w:rFonts w:ascii="Times New Roman" w:hAnsi="Times New Roman"/>
          <w:spacing w:val="-2"/>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потребностей.</w:t>
      </w:r>
    </w:p>
    <w:p w:rsidR="00DD625E" w:rsidRPr="009971FA" w:rsidRDefault="00DD625E" w:rsidP="00DD625E">
      <w:pPr>
        <w:pStyle w:val="aa"/>
        <w:ind w:right="772" w:firstLine="540"/>
        <w:rPr>
          <w:rFonts w:ascii="Times New Roman" w:hAnsi="Times New Roman"/>
          <w:sz w:val="28"/>
          <w:szCs w:val="28"/>
        </w:rPr>
      </w:pPr>
      <w:r w:rsidRPr="009971FA">
        <w:rPr>
          <w:rFonts w:ascii="Times New Roman" w:hAnsi="Times New Roman"/>
          <w:sz w:val="28"/>
          <w:szCs w:val="28"/>
        </w:rPr>
        <w:t>Результаты наблюдения могут быть дополнены беседами с детьми в свободной форме,</w:t>
      </w:r>
      <w:r w:rsidRPr="009971FA">
        <w:rPr>
          <w:rFonts w:ascii="Times New Roman" w:hAnsi="Times New Roman"/>
          <w:spacing w:val="1"/>
          <w:sz w:val="28"/>
          <w:szCs w:val="28"/>
        </w:rPr>
        <w:t xml:space="preserve"> </w:t>
      </w:r>
      <w:r w:rsidRPr="009971FA">
        <w:rPr>
          <w:rFonts w:ascii="Times New Roman" w:hAnsi="Times New Roman"/>
          <w:sz w:val="28"/>
          <w:szCs w:val="28"/>
        </w:rPr>
        <w:t>что</w:t>
      </w:r>
      <w:r w:rsidRPr="009971FA">
        <w:rPr>
          <w:rFonts w:ascii="Times New Roman" w:hAnsi="Times New Roman"/>
          <w:spacing w:val="1"/>
          <w:sz w:val="28"/>
          <w:szCs w:val="28"/>
        </w:rPr>
        <w:t xml:space="preserve"> </w:t>
      </w:r>
      <w:r w:rsidRPr="009971FA">
        <w:rPr>
          <w:rFonts w:ascii="Times New Roman" w:hAnsi="Times New Roman"/>
          <w:sz w:val="28"/>
          <w:szCs w:val="28"/>
        </w:rPr>
        <w:t>позволяет</w:t>
      </w:r>
      <w:r w:rsidRPr="009971FA">
        <w:rPr>
          <w:rFonts w:ascii="Times New Roman" w:hAnsi="Times New Roman"/>
          <w:spacing w:val="1"/>
          <w:sz w:val="28"/>
          <w:szCs w:val="28"/>
        </w:rPr>
        <w:t xml:space="preserve"> </w:t>
      </w:r>
      <w:r w:rsidRPr="009971FA">
        <w:rPr>
          <w:rFonts w:ascii="Times New Roman" w:hAnsi="Times New Roman"/>
          <w:sz w:val="28"/>
          <w:szCs w:val="28"/>
        </w:rPr>
        <w:t>выявить</w:t>
      </w:r>
      <w:r w:rsidRPr="009971FA">
        <w:rPr>
          <w:rFonts w:ascii="Times New Roman" w:hAnsi="Times New Roman"/>
          <w:spacing w:val="1"/>
          <w:sz w:val="28"/>
          <w:szCs w:val="28"/>
        </w:rPr>
        <w:t xml:space="preserve"> </w:t>
      </w:r>
      <w:r w:rsidRPr="009971FA">
        <w:rPr>
          <w:rFonts w:ascii="Times New Roman" w:hAnsi="Times New Roman"/>
          <w:sz w:val="28"/>
          <w:szCs w:val="28"/>
        </w:rPr>
        <w:t>причины</w:t>
      </w:r>
      <w:r w:rsidRPr="009971FA">
        <w:rPr>
          <w:rFonts w:ascii="Times New Roman" w:hAnsi="Times New Roman"/>
          <w:spacing w:val="1"/>
          <w:sz w:val="28"/>
          <w:szCs w:val="28"/>
        </w:rPr>
        <w:t xml:space="preserve"> </w:t>
      </w:r>
      <w:r w:rsidRPr="009971FA">
        <w:rPr>
          <w:rFonts w:ascii="Times New Roman" w:hAnsi="Times New Roman"/>
          <w:sz w:val="28"/>
          <w:szCs w:val="28"/>
        </w:rPr>
        <w:t>поступков,</w:t>
      </w:r>
      <w:r w:rsidRPr="009971FA">
        <w:rPr>
          <w:rFonts w:ascii="Times New Roman" w:hAnsi="Times New Roman"/>
          <w:spacing w:val="1"/>
          <w:sz w:val="28"/>
          <w:szCs w:val="28"/>
        </w:rPr>
        <w:t xml:space="preserve"> </w:t>
      </w:r>
      <w:r w:rsidRPr="009971FA">
        <w:rPr>
          <w:rFonts w:ascii="Times New Roman" w:hAnsi="Times New Roman"/>
          <w:sz w:val="28"/>
          <w:szCs w:val="28"/>
        </w:rPr>
        <w:t>наличие</w:t>
      </w:r>
      <w:r w:rsidRPr="009971FA">
        <w:rPr>
          <w:rFonts w:ascii="Times New Roman" w:hAnsi="Times New Roman"/>
          <w:spacing w:val="1"/>
          <w:sz w:val="28"/>
          <w:szCs w:val="28"/>
        </w:rPr>
        <w:t xml:space="preserve"> </w:t>
      </w:r>
      <w:r w:rsidRPr="009971FA">
        <w:rPr>
          <w:rFonts w:ascii="Times New Roman" w:hAnsi="Times New Roman"/>
          <w:sz w:val="28"/>
          <w:szCs w:val="28"/>
        </w:rPr>
        <w:t>интереса</w:t>
      </w:r>
      <w:r w:rsidRPr="009971FA">
        <w:rPr>
          <w:rFonts w:ascii="Times New Roman" w:hAnsi="Times New Roman"/>
          <w:spacing w:val="1"/>
          <w:sz w:val="28"/>
          <w:szCs w:val="28"/>
        </w:rPr>
        <w:t xml:space="preserve"> </w:t>
      </w:r>
      <w:r w:rsidRPr="009971FA">
        <w:rPr>
          <w:rFonts w:ascii="Times New Roman" w:hAnsi="Times New Roman"/>
          <w:sz w:val="28"/>
          <w:szCs w:val="28"/>
        </w:rPr>
        <w:t>к</w:t>
      </w:r>
      <w:r w:rsidRPr="009971FA">
        <w:rPr>
          <w:rFonts w:ascii="Times New Roman" w:hAnsi="Times New Roman"/>
          <w:spacing w:val="1"/>
          <w:sz w:val="28"/>
          <w:szCs w:val="28"/>
        </w:rPr>
        <w:t xml:space="preserve"> </w:t>
      </w:r>
      <w:r w:rsidRPr="009971FA">
        <w:rPr>
          <w:rFonts w:ascii="Times New Roman" w:hAnsi="Times New Roman"/>
          <w:sz w:val="28"/>
          <w:szCs w:val="28"/>
        </w:rPr>
        <w:t>определенному</w:t>
      </w:r>
      <w:r w:rsidRPr="009971FA">
        <w:rPr>
          <w:rFonts w:ascii="Times New Roman" w:hAnsi="Times New Roman"/>
          <w:spacing w:val="1"/>
          <w:sz w:val="28"/>
          <w:szCs w:val="28"/>
        </w:rPr>
        <w:t xml:space="preserve"> </w:t>
      </w:r>
      <w:r w:rsidRPr="009971FA">
        <w:rPr>
          <w:rFonts w:ascii="Times New Roman" w:hAnsi="Times New Roman"/>
          <w:sz w:val="28"/>
          <w:szCs w:val="28"/>
        </w:rPr>
        <w:t>виду</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 уточнить знания о предметах и явлениях окружающей действительности и</w:t>
      </w:r>
      <w:r w:rsidRPr="009971FA">
        <w:rPr>
          <w:rFonts w:ascii="Times New Roman" w:hAnsi="Times New Roman"/>
          <w:spacing w:val="1"/>
          <w:sz w:val="28"/>
          <w:szCs w:val="28"/>
        </w:rPr>
        <w:t xml:space="preserve"> </w:t>
      </w:r>
      <w:r w:rsidRPr="009971FA">
        <w:rPr>
          <w:rFonts w:ascii="Times New Roman" w:hAnsi="Times New Roman"/>
          <w:sz w:val="28"/>
          <w:szCs w:val="28"/>
        </w:rPr>
        <w:t>другое.</w:t>
      </w:r>
    </w:p>
    <w:p w:rsidR="00DD625E" w:rsidRPr="009971FA" w:rsidRDefault="00DD625E" w:rsidP="00DD625E">
      <w:pPr>
        <w:pStyle w:val="aa"/>
        <w:spacing w:before="1"/>
        <w:ind w:right="769" w:firstLine="540"/>
        <w:rPr>
          <w:rFonts w:ascii="Times New Roman" w:hAnsi="Times New Roman"/>
          <w:sz w:val="28"/>
          <w:szCs w:val="28"/>
        </w:rPr>
      </w:pPr>
      <w:r w:rsidRPr="009971FA">
        <w:rPr>
          <w:rFonts w:ascii="Times New Roman" w:hAnsi="Times New Roman"/>
          <w:sz w:val="28"/>
          <w:szCs w:val="28"/>
        </w:rPr>
        <w:t>Анализ</w:t>
      </w:r>
      <w:r w:rsidRPr="009971FA">
        <w:rPr>
          <w:rFonts w:ascii="Times New Roman" w:hAnsi="Times New Roman"/>
          <w:spacing w:val="1"/>
          <w:sz w:val="28"/>
          <w:szCs w:val="28"/>
        </w:rPr>
        <w:t xml:space="preserve"> </w:t>
      </w:r>
      <w:r w:rsidRPr="009971FA">
        <w:rPr>
          <w:rFonts w:ascii="Times New Roman" w:hAnsi="Times New Roman"/>
          <w:sz w:val="28"/>
          <w:szCs w:val="28"/>
        </w:rPr>
        <w:t>продуктов</w:t>
      </w:r>
      <w:r w:rsidRPr="009971FA">
        <w:rPr>
          <w:rFonts w:ascii="Times New Roman" w:hAnsi="Times New Roman"/>
          <w:spacing w:val="1"/>
          <w:sz w:val="28"/>
          <w:szCs w:val="28"/>
        </w:rPr>
        <w:t xml:space="preserve"> </w:t>
      </w:r>
      <w:r w:rsidRPr="009971FA">
        <w:rPr>
          <w:rFonts w:ascii="Times New Roman" w:hAnsi="Times New Roman"/>
          <w:sz w:val="28"/>
          <w:szCs w:val="28"/>
        </w:rPr>
        <w:t>детской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деятельности</w:t>
      </w:r>
      <w:r w:rsidRPr="009971FA">
        <w:rPr>
          <w:rFonts w:ascii="Times New Roman" w:hAnsi="Times New Roman"/>
          <w:spacing w:val="1"/>
          <w:sz w:val="28"/>
          <w:szCs w:val="28"/>
        </w:rPr>
        <w:t xml:space="preserve"> </w:t>
      </w:r>
      <w:r w:rsidRPr="009971FA">
        <w:rPr>
          <w:rFonts w:ascii="Times New Roman" w:hAnsi="Times New Roman"/>
          <w:sz w:val="28"/>
          <w:szCs w:val="28"/>
        </w:rPr>
        <w:t>может</w:t>
      </w:r>
      <w:r w:rsidRPr="009971FA">
        <w:rPr>
          <w:rFonts w:ascii="Times New Roman" w:hAnsi="Times New Roman"/>
          <w:spacing w:val="1"/>
          <w:sz w:val="28"/>
          <w:szCs w:val="28"/>
        </w:rPr>
        <w:t xml:space="preserve"> </w:t>
      </w:r>
      <w:r w:rsidRPr="009971FA">
        <w:rPr>
          <w:rFonts w:ascii="Times New Roman" w:hAnsi="Times New Roman"/>
          <w:sz w:val="28"/>
          <w:szCs w:val="28"/>
        </w:rPr>
        <w:t>осуществляться</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изучения</w:t>
      </w:r>
      <w:r w:rsidRPr="009971FA">
        <w:rPr>
          <w:rFonts w:ascii="Times New Roman" w:hAnsi="Times New Roman"/>
          <w:spacing w:val="-57"/>
          <w:sz w:val="28"/>
          <w:szCs w:val="28"/>
        </w:rPr>
        <w:t xml:space="preserve"> </w:t>
      </w:r>
      <w:r w:rsidRPr="009971FA">
        <w:rPr>
          <w:rFonts w:ascii="Times New Roman" w:hAnsi="Times New Roman"/>
          <w:sz w:val="28"/>
          <w:szCs w:val="28"/>
        </w:rPr>
        <w:t>материалов портфолио ребёнка (рисунков, работ по аппликации, фотографий работ по лепке,</w:t>
      </w:r>
      <w:r w:rsidRPr="009971FA">
        <w:rPr>
          <w:rFonts w:ascii="Times New Roman" w:hAnsi="Times New Roman"/>
          <w:spacing w:val="-57"/>
          <w:sz w:val="28"/>
          <w:szCs w:val="28"/>
        </w:rPr>
        <w:t xml:space="preserve"> </w:t>
      </w:r>
      <w:r w:rsidRPr="009971FA">
        <w:rPr>
          <w:rFonts w:ascii="Times New Roman" w:hAnsi="Times New Roman"/>
          <w:sz w:val="28"/>
          <w:szCs w:val="28"/>
        </w:rPr>
        <w:t>построек, поделок и другого). Полученные в процессе анализа качественные характеристики</w:t>
      </w:r>
      <w:r w:rsidRPr="009971FA">
        <w:rPr>
          <w:rFonts w:ascii="Times New Roman" w:hAnsi="Times New Roman"/>
          <w:spacing w:val="1"/>
          <w:sz w:val="28"/>
          <w:szCs w:val="28"/>
        </w:rPr>
        <w:t xml:space="preserve"> </w:t>
      </w:r>
      <w:r w:rsidRPr="009971FA">
        <w:rPr>
          <w:rFonts w:ascii="Times New Roman" w:hAnsi="Times New Roman"/>
          <w:sz w:val="28"/>
          <w:szCs w:val="28"/>
        </w:rPr>
        <w:t>существенно</w:t>
      </w:r>
      <w:r w:rsidRPr="009971FA">
        <w:rPr>
          <w:rFonts w:ascii="Times New Roman" w:hAnsi="Times New Roman"/>
          <w:spacing w:val="1"/>
          <w:sz w:val="28"/>
          <w:szCs w:val="28"/>
        </w:rPr>
        <w:t xml:space="preserve"> </w:t>
      </w:r>
      <w:r w:rsidRPr="009971FA">
        <w:rPr>
          <w:rFonts w:ascii="Times New Roman" w:hAnsi="Times New Roman"/>
          <w:sz w:val="28"/>
          <w:szCs w:val="28"/>
        </w:rPr>
        <w:t>дополнят</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наблюдения</w:t>
      </w:r>
      <w:r w:rsidRPr="009971FA">
        <w:rPr>
          <w:rFonts w:ascii="Times New Roman" w:hAnsi="Times New Roman"/>
          <w:spacing w:val="1"/>
          <w:sz w:val="28"/>
          <w:szCs w:val="28"/>
        </w:rPr>
        <w:t xml:space="preserve"> </w:t>
      </w:r>
      <w:r w:rsidRPr="009971FA">
        <w:rPr>
          <w:rFonts w:ascii="Times New Roman" w:hAnsi="Times New Roman"/>
          <w:sz w:val="28"/>
          <w:szCs w:val="28"/>
        </w:rPr>
        <w:t>за</w:t>
      </w:r>
      <w:r w:rsidRPr="009971FA">
        <w:rPr>
          <w:rFonts w:ascii="Times New Roman" w:hAnsi="Times New Roman"/>
          <w:spacing w:val="1"/>
          <w:sz w:val="28"/>
          <w:szCs w:val="28"/>
        </w:rPr>
        <w:t xml:space="preserve"> </w:t>
      </w:r>
      <w:r w:rsidRPr="009971FA">
        <w:rPr>
          <w:rFonts w:ascii="Times New Roman" w:hAnsi="Times New Roman"/>
          <w:sz w:val="28"/>
          <w:szCs w:val="28"/>
        </w:rPr>
        <w:t>продуктивной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деятельностью</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(изобразительной,</w:t>
      </w:r>
      <w:r w:rsidRPr="009971FA">
        <w:rPr>
          <w:rFonts w:ascii="Times New Roman" w:hAnsi="Times New Roman"/>
          <w:spacing w:val="-1"/>
          <w:sz w:val="28"/>
          <w:szCs w:val="28"/>
        </w:rPr>
        <w:t xml:space="preserve"> </w:t>
      </w:r>
      <w:r w:rsidRPr="009971FA">
        <w:rPr>
          <w:rFonts w:ascii="Times New Roman" w:hAnsi="Times New Roman"/>
          <w:sz w:val="28"/>
          <w:szCs w:val="28"/>
        </w:rPr>
        <w:t>конструктивной,</w:t>
      </w:r>
      <w:r w:rsidRPr="009971FA">
        <w:rPr>
          <w:rFonts w:ascii="Times New Roman" w:hAnsi="Times New Roman"/>
          <w:spacing w:val="-1"/>
          <w:sz w:val="28"/>
          <w:szCs w:val="28"/>
        </w:rPr>
        <w:t xml:space="preserve"> </w:t>
      </w:r>
      <w:r w:rsidRPr="009971FA">
        <w:rPr>
          <w:rFonts w:ascii="Times New Roman" w:hAnsi="Times New Roman"/>
          <w:sz w:val="28"/>
          <w:szCs w:val="28"/>
        </w:rPr>
        <w:t>музыкальной</w:t>
      </w:r>
      <w:r w:rsidRPr="009971FA">
        <w:rPr>
          <w:rFonts w:ascii="Times New Roman" w:hAnsi="Times New Roman"/>
          <w:spacing w:val="-1"/>
          <w:sz w:val="28"/>
          <w:szCs w:val="28"/>
        </w:rPr>
        <w:t xml:space="preserve"> </w:t>
      </w:r>
      <w:r w:rsidRPr="009971FA">
        <w:rPr>
          <w:rFonts w:ascii="Times New Roman" w:hAnsi="Times New Roman"/>
          <w:sz w:val="28"/>
          <w:szCs w:val="28"/>
        </w:rPr>
        <w:t>и другой</w:t>
      </w:r>
      <w:r w:rsidRPr="009971FA">
        <w:rPr>
          <w:rFonts w:ascii="Times New Roman" w:hAnsi="Times New Roman"/>
          <w:spacing w:val="-1"/>
          <w:sz w:val="28"/>
          <w:szCs w:val="28"/>
        </w:rPr>
        <w:t xml:space="preserve"> </w:t>
      </w:r>
      <w:r w:rsidRPr="009971FA">
        <w:rPr>
          <w:rFonts w:ascii="Times New Roman" w:hAnsi="Times New Roman"/>
          <w:sz w:val="28"/>
          <w:szCs w:val="28"/>
        </w:rPr>
        <w:t>деятельностью).</w:t>
      </w:r>
    </w:p>
    <w:p w:rsidR="00DD625E" w:rsidRPr="009971FA" w:rsidRDefault="00DD625E" w:rsidP="00DD625E">
      <w:pPr>
        <w:pStyle w:val="aa"/>
        <w:ind w:right="772" w:firstLine="599"/>
        <w:rPr>
          <w:rFonts w:ascii="Times New Roman" w:hAnsi="Times New Roman"/>
          <w:sz w:val="28"/>
          <w:szCs w:val="28"/>
        </w:rPr>
      </w:pPr>
      <w:r w:rsidRPr="009971FA">
        <w:rPr>
          <w:rFonts w:ascii="Times New Roman" w:hAnsi="Times New Roman"/>
          <w:sz w:val="28"/>
          <w:szCs w:val="28"/>
        </w:rPr>
        <w:t>Педагогическая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завершается</w:t>
      </w:r>
      <w:r w:rsidRPr="009971FA">
        <w:rPr>
          <w:rFonts w:ascii="Times New Roman" w:hAnsi="Times New Roman"/>
          <w:spacing w:val="1"/>
          <w:sz w:val="28"/>
          <w:szCs w:val="28"/>
        </w:rPr>
        <w:t xml:space="preserve"> </w:t>
      </w:r>
      <w:r w:rsidRPr="009971FA">
        <w:rPr>
          <w:rFonts w:ascii="Times New Roman" w:hAnsi="Times New Roman"/>
          <w:sz w:val="28"/>
          <w:szCs w:val="28"/>
        </w:rPr>
        <w:t>анализом</w:t>
      </w:r>
      <w:r w:rsidRPr="009971FA">
        <w:rPr>
          <w:rFonts w:ascii="Times New Roman" w:hAnsi="Times New Roman"/>
          <w:spacing w:val="1"/>
          <w:sz w:val="28"/>
          <w:szCs w:val="28"/>
        </w:rPr>
        <w:t xml:space="preserve"> </w:t>
      </w:r>
      <w:r w:rsidRPr="009971FA">
        <w:rPr>
          <w:rFonts w:ascii="Times New Roman" w:hAnsi="Times New Roman"/>
          <w:sz w:val="28"/>
          <w:szCs w:val="28"/>
        </w:rPr>
        <w:t>полученных</w:t>
      </w:r>
      <w:r w:rsidRPr="009971FA">
        <w:rPr>
          <w:rFonts w:ascii="Times New Roman" w:hAnsi="Times New Roman"/>
          <w:spacing w:val="1"/>
          <w:sz w:val="28"/>
          <w:szCs w:val="28"/>
        </w:rPr>
        <w:t xml:space="preserve"> </w:t>
      </w:r>
      <w:r w:rsidRPr="009971FA">
        <w:rPr>
          <w:rFonts w:ascii="Times New Roman" w:hAnsi="Times New Roman"/>
          <w:sz w:val="28"/>
          <w:szCs w:val="28"/>
        </w:rPr>
        <w:t>данных,</w:t>
      </w:r>
      <w:r w:rsidRPr="009971FA">
        <w:rPr>
          <w:rFonts w:ascii="Times New Roman" w:hAnsi="Times New Roman"/>
          <w:spacing w:val="1"/>
          <w:sz w:val="28"/>
          <w:szCs w:val="28"/>
        </w:rPr>
        <w:t xml:space="preserve"> </w:t>
      </w:r>
      <w:r w:rsidRPr="009971FA">
        <w:rPr>
          <w:rFonts w:ascii="Times New Roman" w:hAnsi="Times New Roman"/>
          <w:sz w:val="28"/>
          <w:szCs w:val="28"/>
        </w:rPr>
        <w:t>на</w:t>
      </w:r>
      <w:r w:rsidRPr="009971FA">
        <w:rPr>
          <w:rFonts w:ascii="Times New Roman" w:hAnsi="Times New Roman"/>
          <w:spacing w:val="1"/>
          <w:sz w:val="28"/>
          <w:szCs w:val="28"/>
        </w:rPr>
        <w:t xml:space="preserve"> </w:t>
      </w:r>
      <w:r w:rsidRPr="009971FA">
        <w:rPr>
          <w:rFonts w:ascii="Times New Roman" w:hAnsi="Times New Roman"/>
          <w:sz w:val="28"/>
          <w:szCs w:val="28"/>
        </w:rPr>
        <w:t>основе</w:t>
      </w:r>
      <w:r w:rsidRPr="009971FA">
        <w:rPr>
          <w:rFonts w:ascii="Times New Roman" w:hAnsi="Times New Roman"/>
          <w:spacing w:val="1"/>
          <w:sz w:val="28"/>
          <w:szCs w:val="28"/>
        </w:rPr>
        <w:t xml:space="preserve"> </w:t>
      </w:r>
      <w:r w:rsidRPr="009971FA">
        <w:rPr>
          <w:rFonts w:ascii="Times New Roman" w:hAnsi="Times New Roman"/>
          <w:sz w:val="28"/>
          <w:szCs w:val="28"/>
        </w:rPr>
        <w:t>которых педагог выстраивает взаимодействие с детьми, организует РППС, мотивирующую</w:t>
      </w:r>
      <w:r w:rsidRPr="009971FA">
        <w:rPr>
          <w:rFonts w:ascii="Times New Roman" w:hAnsi="Times New Roman"/>
          <w:spacing w:val="1"/>
          <w:sz w:val="28"/>
          <w:szCs w:val="28"/>
        </w:rPr>
        <w:t xml:space="preserve"> </w:t>
      </w:r>
      <w:r w:rsidRPr="009971FA">
        <w:rPr>
          <w:rFonts w:ascii="Times New Roman" w:hAnsi="Times New Roman"/>
          <w:sz w:val="28"/>
          <w:szCs w:val="28"/>
        </w:rPr>
        <w:t>активную</w:t>
      </w:r>
      <w:r w:rsidRPr="009971FA">
        <w:rPr>
          <w:rFonts w:ascii="Times New Roman" w:hAnsi="Times New Roman"/>
          <w:spacing w:val="52"/>
          <w:sz w:val="28"/>
          <w:szCs w:val="28"/>
        </w:rPr>
        <w:t xml:space="preserve"> </w:t>
      </w:r>
      <w:r w:rsidRPr="009971FA">
        <w:rPr>
          <w:rFonts w:ascii="Times New Roman" w:hAnsi="Times New Roman"/>
          <w:sz w:val="28"/>
          <w:szCs w:val="28"/>
        </w:rPr>
        <w:t>творческую</w:t>
      </w:r>
      <w:r w:rsidRPr="009971FA">
        <w:rPr>
          <w:rFonts w:ascii="Times New Roman" w:hAnsi="Times New Roman"/>
          <w:spacing w:val="52"/>
          <w:sz w:val="28"/>
          <w:szCs w:val="28"/>
        </w:rPr>
        <w:t xml:space="preserve"> </w:t>
      </w:r>
      <w:r w:rsidRPr="009971FA">
        <w:rPr>
          <w:rFonts w:ascii="Times New Roman" w:hAnsi="Times New Roman"/>
          <w:sz w:val="28"/>
          <w:szCs w:val="28"/>
        </w:rPr>
        <w:t>деятельность</w:t>
      </w:r>
      <w:r w:rsidRPr="009971FA">
        <w:rPr>
          <w:rFonts w:ascii="Times New Roman" w:hAnsi="Times New Roman"/>
          <w:spacing w:val="53"/>
          <w:sz w:val="28"/>
          <w:szCs w:val="28"/>
        </w:rPr>
        <w:t xml:space="preserve"> </w:t>
      </w:r>
      <w:r w:rsidRPr="009971FA">
        <w:rPr>
          <w:rFonts w:ascii="Times New Roman" w:hAnsi="Times New Roman"/>
          <w:sz w:val="28"/>
          <w:szCs w:val="28"/>
        </w:rPr>
        <w:t>обучающихся,</w:t>
      </w:r>
      <w:r w:rsidRPr="009971FA">
        <w:rPr>
          <w:rFonts w:ascii="Times New Roman" w:hAnsi="Times New Roman"/>
          <w:spacing w:val="51"/>
          <w:sz w:val="28"/>
          <w:szCs w:val="28"/>
        </w:rPr>
        <w:t xml:space="preserve"> </w:t>
      </w:r>
      <w:r w:rsidRPr="009971FA">
        <w:rPr>
          <w:rFonts w:ascii="Times New Roman" w:hAnsi="Times New Roman"/>
          <w:sz w:val="28"/>
          <w:szCs w:val="28"/>
        </w:rPr>
        <w:t>составляет</w:t>
      </w:r>
      <w:r w:rsidRPr="009971FA">
        <w:rPr>
          <w:rFonts w:ascii="Times New Roman" w:hAnsi="Times New Roman"/>
          <w:spacing w:val="52"/>
          <w:sz w:val="28"/>
          <w:szCs w:val="28"/>
        </w:rPr>
        <w:t xml:space="preserve"> </w:t>
      </w:r>
      <w:proofErr w:type="gramStart"/>
      <w:r w:rsidRPr="009971FA">
        <w:rPr>
          <w:rFonts w:ascii="Times New Roman" w:hAnsi="Times New Roman"/>
          <w:sz w:val="28"/>
          <w:szCs w:val="28"/>
        </w:rPr>
        <w:t>индивидуальные</w:t>
      </w:r>
      <w:proofErr w:type="gramEnd"/>
    </w:p>
    <w:p w:rsidR="00DD625E" w:rsidRPr="009971FA" w:rsidRDefault="00DD625E" w:rsidP="00DD625E">
      <w:pPr>
        <w:pStyle w:val="aa"/>
        <w:spacing w:before="90"/>
        <w:ind w:right="774"/>
        <w:rPr>
          <w:rFonts w:ascii="Times New Roman" w:hAnsi="Times New Roman"/>
          <w:sz w:val="28"/>
          <w:szCs w:val="28"/>
        </w:rPr>
      </w:pPr>
      <w:r w:rsidRPr="009971FA">
        <w:rPr>
          <w:rFonts w:ascii="Times New Roman" w:hAnsi="Times New Roman"/>
          <w:sz w:val="28"/>
          <w:szCs w:val="28"/>
        </w:rPr>
        <w:t>образовательные</w:t>
      </w:r>
      <w:r w:rsidRPr="009971FA">
        <w:rPr>
          <w:rFonts w:ascii="Times New Roman" w:hAnsi="Times New Roman"/>
          <w:spacing w:val="1"/>
          <w:sz w:val="28"/>
          <w:szCs w:val="28"/>
        </w:rPr>
        <w:t xml:space="preserve"> </w:t>
      </w:r>
      <w:r w:rsidRPr="009971FA">
        <w:rPr>
          <w:rFonts w:ascii="Times New Roman" w:hAnsi="Times New Roman"/>
          <w:sz w:val="28"/>
          <w:szCs w:val="28"/>
        </w:rPr>
        <w:t>маршруты</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осознанно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целенаправленно</w:t>
      </w:r>
      <w:r w:rsidRPr="009971FA">
        <w:rPr>
          <w:rFonts w:ascii="Times New Roman" w:hAnsi="Times New Roman"/>
          <w:spacing w:val="-1"/>
          <w:sz w:val="28"/>
          <w:szCs w:val="28"/>
        </w:rPr>
        <w:t xml:space="preserve"> </w:t>
      </w:r>
      <w:r w:rsidRPr="009971FA">
        <w:rPr>
          <w:rFonts w:ascii="Times New Roman" w:hAnsi="Times New Roman"/>
          <w:sz w:val="28"/>
          <w:szCs w:val="28"/>
        </w:rPr>
        <w:t>проектирует образовательный процесс.</w:t>
      </w:r>
    </w:p>
    <w:p w:rsidR="00DD625E" w:rsidRPr="009971FA" w:rsidRDefault="00DD625E" w:rsidP="00DD625E">
      <w:pPr>
        <w:spacing w:after="0" w:line="240" w:lineRule="auto"/>
        <w:ind w:firstLine="709"/>
        <w:rPr>
          <w:rFonts w:ascii="Times New Roman" w:hAnsi="Times New Roman"/>
          <w:bCs/>
          <w:sz w:val="28"/>
          <w:szCs w:val="28"/>
        </w:rPr>
      </w:pPr>
      <w:r w:rsidRPr="009971FA">
        <w:rPr>
          <w:rFonts w:ascii="Times New Roman" w:hAnsi="Times New Roman"/>
          <w:sz w:val="28"/>
          <w:szCs w:val="28"/>
        </w:rPr>
        <w:t>При</w:t>
      </w:r>
      <w:r w:rsidRPr="009971FA">
        <w:rPr>
          <w:rFonts w:ascii="Times New Roman" w:hAnsi="Times New Roman"/>
          <w:spacing w:val="1"/>
          <w:sz w:val="28"/>
          <w:szCs w:val="28"/>
        </w:rPr>
        <w:t xml:space="preserve"> </w:t>
      </w:r>
      <w:r w:rsidRPr="009971FA">
        <w:rPr>
          <w:rFonts w:ascii="Times New Roman" w:hAnsi="Times New Roman"/>
          <w:sz w:val="28"/>
          <w:szCs w:val="28"/>
        </w:rPr>
        <w:t>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(выявление</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индивидуально-психологических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причин</w:t>
      </w:r>
      <w:r w:rsidRPr="009971FA">
        <w:rPr>
          <w:rFonts w:ascii="Times New Roman" w:hAnsi="Times New Roman"/>
          <w:spacing w:val="1"/>
          <w:sz w:val="28"/>
          <w:szCs w:val="28"/>
        </w:rPr>
        <w:t xml:space="preserve"> </w:t>
      </w:r>
      <w:r w:rsidRPr="009971FA">
        <w:rPr>
          <w:rFonts w:ascii="Times New Roman" w:hAnsi="Times New Roman"/>
          <w:sz w:val="28"/>
          <w:szCs w:val="28"/>
        </w:rPr>
        <w:t>возникновения</w:t>
      </w:r>
      <w:r w:rsidRPr="009971FA">
        <w:rPr>
          <w:rFonts w:ascii="Times New Roman" w:hAnsi="Times New Roman"/>
          <w:spacing w:val="1"/>
          <w:sz w:val="28"/>
          <w:szCs w:val="28"/>
        </w:rPr>
        <w:t xml:space="preserve"> </w:t>
      </w:r>
      <w:r w:rsidRPr="009971FA">
        <w:rPr>
          <w:rFonts w:ascii="Times New Roman" w:hAnsi="Times New Roman"/>
          <w:sz w:val="28"/>
          <w:szCs w:val="28"/>
        </w:rPr>
        <w:t>трудностей</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освоении</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которую</w:t>
      </w:r>
      <w:r w:rsidRPr="009971FA">
        <w:rPr>
          <w:rFonts w:ascii="Times New Roman" w:hAnsi="Times New Roman"/>
          <w:spacing w:val="1"/>
          <w:sz w:val="28"/>
          <w:szCs w:val="28"/>
        </w:rPr>
        <w:t xml:space="preserve"> </w:t>
      </w:r>
      <w:r w:rsidRPr="009971FA">
        <w:rPr>
          <w:rFonts w:ascii="Times New Roman" w:hAnsi="Times New Roman"/>
          <w:sz w:val="28"/>
          <w:szCs w:val="28"/>
        </w:rPr>
        <w:t>проводят</w:t>
      </w:r>
      <w:r w:rsidRPr="009971FA">
        <w:rPr>
          <w:rFonts w:ascii="Times New Roman" w:hAnsi="Times New Roman"/>
          <w:spacing w:val="1"/>
          <w:sz w:val="28"/>
          <w:szCs w:val="28"/>
        </w:rPr>
        <w:t xml:space="preserve"> </w:t>
      </w:r>
      <w:r w:rsidRPr="009971FA">
        <w:rPr>
          <w:rFonts w:ascii="Times New Roman" w:hAnsi="Times New Roman"/>
          <w:sz w:val="28"/>
          <w:szCs w:val="28"/>
        </w:rPr>
        <w:t>квалифицированные</w:t>
      </w:r>
      <w:r w:rsidRPr="009971FA">
        <w:rPr>
          <w:rFonts w:ascii="Times New Roman" w:hAnsi="Times New Roman"/>
          <w:spacing w:val="1"/>
          <w:sz w:val="28"/>
          <w:szCs w:val="28"/>
        </w:rPr>
        <w:t xml:space="preserve"> </w:t>
      </w:r>
      <w:r w:rsidRPr="009971FA">
        <w:rPr>
          <w:rFonts w:ascii="Times New Roman" w:hAnsi="Times New Roman"/>
          <w:sz w:val="28"/>
          <w:szCs w:val="28"/>
        </w:rPr>
        <w:t>специалисты</w:t>
      </w:r>
      <w:r w:rsidRPr="009971FA">
        <w:rPr>
          <w:rFonts w:ascii="Times New Roman" w:hAnsi="Times New Roman"/>
          <w:spacing w:val="1"/>
          <w:sz w:val="28"/>
          <w:szCs w:val="28"/>
        </w:rPr>
        <w:t xml:space="preserve"> </w:t>
      </w:r>
      <w:r w:rsidRPr="009971FA">
        <w:rPr>
          <w:rFonts w:ascii="Times New Roman" w:hAnsi="Times New Roman"/>
          <w:sz w:val="28"/>
          <w:szCs w:val="28"/>
        </w:rPr>
        <w:t>(педагоги-психологи,</w:t>
      </w:r>
      <w:r w:rsidRPr="009971FA">
        <w:rPr>
          <w:rFonts w:ascii="Times New Roman" w:hAnsi="Times New Roman"/>
          <w:spacing w:val="1"/>
          <w:sz w:val="28"/>
          <w:szCs w:val="28"/>
        </w:rPr>
        <w:t xml:space="preserve"> </w:t>
      </w:r>
      <w:r w:rsidRPr="009971FA">
        <w:rPr>
          <w:rFonts w:ascii="Times New Roman" w:hAnsi="Times New Roman"/>
          <w:sz w:val="28"/>
          <w:szCs w:val="28"/>
        </w:rPr>
        <w:t>психологи).</w:t>
      </w:r>
      <w:r w:rsidRPr="009971FA">
        <w:rPr>
          <w:rFonts w:ascii="Times New Roman" w:hAnsi="Times New Roman"/>
          <w:spacing w:val="1"/>
          <w:sz w:val="28"/>
          <w:szCs w:val="28"/>
        </w:rPr>
        <w:t xml:space="preserve"> </w:t>
      </w:r>
      <w:r w:rsidRPr="009971FA">
        <w:rPr>
          <w:rFonts w:ascii="Times New Roman" w:hAnsi="Times New Roman"/>
          <w:sz w:val="28"/>
          <w:szCs w:val="28"/>
        </w:rPr>
        <w:t>Участие</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диагностике</w:t>
      </w:r>
      <w:r w:rsidRPr="009971FA">
        <w:rPr>
          <w:rFonts w:ascii="Times New Roman" w:hAnsi="Times New Roman"/>
          <w:spacing w:val="1"/>
          <w:sz w:val="28"/>
          <w:szCs w:val="28"/>
        </w:rPr>
        <w:t xml:space="preserve"> </w:t>
      </w:r>
      <w:r w:rsidRPr="009971FA">
        <w:rPr>
          <w:rFonts w:ascii="Times New Roman" w:hAnsi="Times New Roman"/>
          <w:sz w:val="28"/>
          <w:szCs w:val="28"/>
        </w:rPr>
        <w:t>допускается</w:t>
      </w:r>
      <w:r w:rsidRPr="009971FA">
        <w:rPr>
          <w:rFonts w:ascii="Times New Roman" w:hAnsi="Times New Roman"/>
          <w:spacing w:val="1"/>
          <w:sz w:val="28"/>
          <w:szCs w:val="28"/>
        </w:rPr>
        <w:t xml:space="preserve"> </w:t>
      </w:r>
      <w:r w:rsidRPr="009971FA">
        <w:rPr>
          <w:rFonts w:ascii="Times New Roman" w:hAnsi="Times New Roman"/>
          <w:sz w:val="28"/>
          <w:szCs w:val="28"/>
        </w:rPr>
        <w:t>только</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согласия</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родителей</w:t>
      </w:r>
      <w:r w:rsidRPr="009971FA">
        <w:rPr>
          <w:rFonts w:ascii="Times New Roman" w:hAnsi="Times New Roman"/>
          <w:spacing w:val="1"/>
          <w:sz w:val="28"/>
          <w:szCs w:val="28"/>
        </w:rPr>
        <w:t xml:space="preserve"> </w:t>
      </w:r>
      <w:r w:rsidRPr="009971FA">
        <w:rPr>
          <w:rFonts w:ascii="Times New Roman" w:hAnsi="Times New Roman"/>
          <w:sz w:val="28"/>
          <w:szCs w:val="28"/>
        </w:rPr>
        <w:t>(законных</w:t>
      </w:r>
      <w:r w:rsidRPr="009971FA">
        <w:rPr>
          <w:rFonts w:ascii="Times New Roman" w:hAnsi="Times New Roman"/>
          <w:spacing w:val="1"/>
          <w:sz w:val="28"/>
          <w:szCs w:val="28"/>
        </w:rPr>
        <w:t xml:space="preserve"> </w:t>
      </w:r>
      <w:r w:rsidRPr="009971FA">
        <w:rPr>
          <w:rFonts w:ascii="Times New Roman" w:hAnsi="Times New Roman"/>
          <w:sz w:val="28"/>
          <w:szCs w:val="28"/>
        </w:rPr>
        <w:t>представителей).</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могут</w:t>
      </w:r>
      <w:r w:rsidRPr="009971FA">
        <w:rPr>
          <w:rFonts w:ascii="Times New Roman" w:hAnsi="Times New Roman"/>
          <w:spacing w:val="1"/>
          <w:sz w:val="28"/>
          <w:szCs w:val="28"/>
        </w:rPr>
        <w:t xml:space="preserve"> </w:t>
      </w:r>
      <w:r w:rsidRPr="009971FA">
        <w:rPr>
          <w:rFonts w:ascii="Times New Roman" w:hAnsi="Times New Roman"/>
          <w:sz w:val="28"/>
          <w:szCs w:val="28"/>
        </w:rPr>
        <w:t>использоваться</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w:t>
      </w:r>
      <w:r w:rsidRPr="009971FA">
        <w:rPr>
          <w:rFonts w:ascii="Times New Roman" w:hAnsi="Times New Roman"/>
          <w:spacing w:val="1"/>
          <w:sz w:val="28"/>
          <w:szCs w:val="28"/>
        </w:rPr>
        <w:t xml:space="preserve"> </w:t>
      </w:r>
      <w:r w:rsidRPr="009971FA">
        <w:rPr>
          <w:rFonts w:ascii="Times New Roman" w:hAnsi="Times New Roman"/>
          <w:sz w:val="28"/>
          <w:szCs w:val="28"/>
        </w:rPr>
        <w:t>задач</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психологического</w:t>
      </w:r>
      <w:r w:rsidRPr="009971FA">
        <w:rPr>
          <w:rFonts w:ascii="Times New Roman" w:hAnsi="Times New Roman"/>
          <w:spacing w:val="1"/>
          <w:sz w:val="28"/>
          <w:szCs w:val="28"/>
        </w:rPr>
        <w:t xml:space="preserve"> </w:t>
      </w:r>
      <w:r w:rsidRPr="009971FA">
        <w:rPr>
          <w:rFonts w:ascii="Times New Roman" w:hAnsi="Times New Roman"/>
          <w:sz w:val="28"/>
          <w:szCs w:val="28"/>
        </w:rPr>
        <w:t>сопровождения</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оказания</w:t>
      </w:r>
      <w:r w:rsidRPr="009971FA">
        <w:rPr>
          <w:rFonts w:ascii="Times New Roman" w:hAnsi="Times New Roman"/>
          <w:spacing w:val="1"/>
          <w:sz w:val="28"/>
          <w:szCs w:val="28"/>
        </w:rPr>
        <w:t xml:space="preserve"> </w:t>
      </w:r>
      <w:r w:rsidRPr="009971FA">
        <w:rPr>
          <w:rFonts w:ascii="Times New Roman" w:hAnsi="Times New Roman"/>
          <w:sz w:val="28"/>
          <w:szCs w:val="28"/>
        </w:rPr>
        <w:t>адресной</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помощи.</w:t>
      </w:r>
    </w:p>
    <w:p w:rsidR="00DD625E" w:rsidRPr="009971FA" w:rsidRDefault="00DD625E" w:rsidP="00DD625E">
      <w:pPr>
        <w:spacing w:after="0" w:line="240" w:lineRule="auto"/>
        <w:ind w:firstLine="709"/>
        <w:rPr>
          <w:rFonts w:ascii="Times New Roman" w:hAnsi="Times New Roman"/>
          <w:bCs/>
          <w:sz w:val="28"/>
          <w:szCs w:val="28"/>
        </w:rPr>
      </w:pPr>
    </w:p>
    <w:p w:rsidR="00DD625E" w:rsidRPr="009971FA" w:rsidRDefault="00DD625E" w:rsidP="00DD625E">
      <w:pPr>
        <w:spacing w:after="0" w:line="240" w:lineRule="auto"/>
        <w:ind w:firstLine="709"/>
        <w:rPr>
          <w:rFonts w:ascii="Times New Roman" w:hAnsi="Times New Roman"/>
          <w:bCs/>
          <w:sz w:val="28"/>
          <w:szCs w:val="28"/>
        </w:rPr>
      </w:pPr>
    </w:p>
    <w:p w:rsidR="00DD625E" w:rsidRPr="009971FA" w:rsidRDefault="00DD625E" w:rsidP="00DD625E">
      <w:pPr>
        <w:rPr>
          <w:rFonts w:ascii="Times New Roman" w:hAnsi="Times New Roman"/>
          <w:sz w:val="28"/>
          <w:szCs w:val="28"/>
        </w:rPr>
        <w:sectPr w:rsidR="00DD625E" w:rsidRPr="009971FA" w:rsidSect="00192511">
          <w:pgSz w:w="16840" w:h="11910" w:orient="landscape"/>
          <w:pgMar w:top="1200" w:right="960" w:bottom="80" w:left="280" w:header="751" w:footer="0" w:gutter="0"/>
          <w:cols w:space="720"/>
          <w:docGrid w:linePitch="299"/>
        </w:sectPr>
      </w:pPr>
    </w:p>
    <w:p w:rsidR="00DD625E" w:rsidRPr="009971FA" w:rsidRDefault="00DD625E" w:rsidP="00DD625E">
      <w:pPr>
        <w:pStyle w:val="aa"/>
        <w:spacing w:before="5"/>
        <w:rPr>
          <w:rFonts w:ascii="Times New Roman" w:hAnsi="Times New Roman"/>
          <w:sz w:val="28"/>
          <w:szCs w:val="28"/>
        </w:rPr>
      </w:pPr>
    </w:p>
    <w:p w:rsidR="00DD625E" w:rsidRPr="009971FA" w:rsidRDefault="00DD625E" w:rsidP="00DD625E">
      <w:pPr>
        <w:pStyle w:val="aa"/>
        <w:spacing w:before="90"/>
        <w:ind w:right="774"/>
        <w:rPr>
          <w:rFonts w:ascii="Times New Roman" w:hAnsi="Times New Roman"/>
          <w:sz w:val="28"/>
          <w:szCs w:val="28"/>
        </w:rPr>
      </w:pPr>
      <w:r w:rsidRPr="009971FA">
        <w:rPr>
          <w:rFonts w:ascii="Times New Roman" w:hAnsi="Times New Roman"/>
          <w:sz w:val="28"/>
          <w:szCs w:val="28"/>
        </w:rPr>
        <w:t>образовательные</w:t>
      </w:r>
      <w:r w:rsidRPr="009971FA">
        <w:rPr>
          <w:rFonts w:ascii="Times New Roman" w:hAnsi="Times New Roman"/>
          <w:spacing w:val="1"/>
          <w:sz w:val="28"/>
          <w:szCs w:val="28"/>
        </w:rPr>
        <w:t xml:space="preserve"> </w:t>
      </w:r>
      <w:r w:rsidRPr="009971FA">
        <w:rPr>
          <w:rFonts w:ascii="Times New Roman" w:hAnsi="Times New Roman"/>
          <w:sz w:val="28"/>
          <w:szCs w:val="28"/>
        </w:rPr>
        <w:t>маршруты</w:t>
      </w:r>
      <w:r w:rsidRPr="009971FA">
        <w:rPr>
          <w:rFonts w:ascii="Times New Roman" w:hAnsi="Times New Roman"/>
          <w:spacing w:val="1"/>
          <w:sz w:val="28"/>
          <w:szCs w:val="28"/>
        </w:rPr>
        <w:t xml:space="preserve"> </w:t>
      </w:r>
      <w:r w:rsidRPr="009971FA">
        <w:rPr>
          <w:rFonts w:ascii="Times New Roman" w:hAnsi="Times New Roman"/>
          <w:sz w:val="28"/>
          <w:szCs w:val="28"/>
        </w:rPr>
        <w:t>освоения</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осознанно</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целенаправленно</w:t>
      </w:r>
      <w:r w:rsidRPr="009971FA">
        <w:rPr>
          <w:rFonts w:ascii="Times New Roman" w:hAnsi="Times New Roman"/>
          <w:spacing w:val="-1"/>
          <w:sz w:val="28"/>
          <w:szCs w:val="28"/>
        </w:rPr>
        <w:t xml:space="preserve"> </w:t>
      </w:r>
      <w:r w:rsidRPr="009971FA">
        <w:rPr>
          <w:rFonts w:ascii="Times New Roman" w:hAnsi="Times New Roman"/>
          <w:sz w:val="28"/>
          <w:szCs w:val="28"/>
        </w:rPr>
        <w:t>проектирует образовательный процесс.</w:t>
      </w:r>
    </w:p>
    <w:p w:rsidR="00DD625E" w:rsidRPr="009971FA" w:rsidRDefault="00DD625E" w:rsidP="00DD625E">
      <w:pPr>
        <w:spacing w:after="0" w:line="240" w:lineRule="auto"/>
        <w:ind w:firstLine="709"/>
        <w:rPr>
          <w:rFonts w:ascii="Times New Roman" w:hAnsi="Times New Roman"/>
          <w:bCs/>
          <w:sz w:val="28"/>
          <w:szCs w:val="28"/>
        </w:rPr>
      </w:pPr>
      <w:r w:rsidRPr="009971FA">
        <w:rPr>
          <w:rFonts w:ascii="Times New Roman" w:hAnsi="Times New Roman"/>
          <w:sz w:val="28"/>
          <w:szCs w:val="28"/>
        </w:rPr>
        <w:t>При</w:t>
      </w:r>
      <w:r w:rsidRPr="009971FA">
        <w:rPr>
          <w:rFonts w:ascii="Times New Roman" w:hAnsi="Times New Roman"/>
          <w:spacing w:val="1"/>
          <w:sz w:val="28"/>
          <w:szCs w:val="28"/>
        </w:rPr>
        <w:t xml:space="preserve"> </w:t>
      </w:r>
      <w:r w:rsidRPr="009971FA">
        <w:rPr>
          <w:rFonts w:ascii="Times New Roman" w:hAnsi="Times New Roman"/>
          <w:sz w:val="28"/>
          <w:szCs w:val="28"/>
        </w:rPr>
        <w:t>необходимости</w:t>
      </w:r>
      <w:r w:rsidRPr="009971FA">
        <w:rPr>
          <w:rFonts w:ascii="Times New Roman" w:hAnsi="Times New Roman"/>
          <w:spacing w:val="1"/>
          <w:sz w:val="28"/>
          <w:szCs w:val="28"/>
        </w:rPr>
        <w:t xml:space="preserve"> </w:t>
      </w:r>
      <w:r w:rsidRPr="009971FA">
        <w:rPr>
          <w:rFonts w:ascii="Times New Roman" w:hAnsi="Times New Roman"/>
          <w:sz w:val="28"/>
          <w:szCs w:val="28"/>
        </w:rPr>
        <w:t>используется</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психологическая</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диагностика</w:t>
      </w:r>
      <w:r w:rsidRPr="009971FA">
        <w:rPr>
          <w:rFonts w:ascii="Times New Roman" w:hAnsi="Times New Roman"/>
          <w:spacing w:val="1"/>
          <w:sz w:val="28"/>
          <w:szCs w:val="28"/>
        </w:rPr>
        <w:t xml:space="preserve"> </w:t>
      </w:r>
      <w:r w:rsidRPr="009971FA">
        <w:rPr>
          <w:rFonts w:ascii="Times New Roman" w:hAnsi="Times New Roman"/>
          <w:sz w:val="28"/>
          <w:szCs w:val="28"/>
        </w:rPr>
        <w:t>развития</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(выявление</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изучение</w:t>
      </w:r>
      <w:r w:rsidRPr="009971FA">
        <w:rPr>
          <w:rFonts w:ascii="Times New Roman" w:hAnsi="Times New Roman"/>
          <w:spacing w:val="1"/>
          <w:sz w:val="28"/>
          <w:szCs w:val="28"/>
        </w:rPr>
        <w:t xml:space="preserve"> </w:t>
      </w:r>
      <w:r w:rsidRPr="009971FA">
        <w:rPr>
          <w:rFonts w:ascii="Times New Roman" w:hAnsi="Times New Roman"/>
          <w:sz w:val="28"/>
          <w:szCs w:val="28"/>
        </w:rPr>
        <w:t>индивидуально-психологических</w:t>
      </w:r>
      <w:r w:rsidRPr="009971FA">
        <w:rPr>
          <w:rFonts w:ascii="Times New Roman" w:hAnsi="Times New Roman"/>
          <w:spacing w:val="1"/>
          <w:sz w:val="28"/>
          <w:szCs w:val="28"/>
        </w:rPr>
        <w:t xml:space="preserve"> </w:t>
      </w:r>
      <w:r w:rsidRPr="009971FA">
        <w:rPr>
          <w:rFonts w:ascii="Times New Roman" w:hAnsi="Times New Roman"/>
          <w:sz w:val="28"/>
          <w:szCs w:val="28"/>
        </w:rPr>
        <w:t>особенностей</w:t>
      </w:r>
      <w:r w:rsidRPr="009971FA">
        <w:rPr>
          <w:rFonts w:ascii="Times New Roman" w:hAnsi="Times New Roman"/>
          <w:spacing w:val="1"/>
          <w:sz w:val="28"/>
          <w:szCs w:val="28"/>
        </w:rPr>
        <w:t xml:space="preserve"> </w:t>
      </w:r>
      <w:r w:rsidRPr="009971FA">
        <w:rPr>
          <w:rFonts w:ascii="Times New Roman" w:hAnsi="Times New Roman"/>
          <w:sz w:val="28"/>
          <w:szCs w:val="28"/>
        </w:rPr>
        <w:t>детей,</w:t>
      </w:r>
      <w:r w:rsidRPr="009971FA">
        <w:rPr>
          <w:rFonts w:ascii="Times New Roman" w:hAnsi="Times New Roman"/>
          <w:spacing w:val="1"/>
          <w:sz w:val="28"/>
          <w:szCs w:val="28"/>
        </w:rPr>
        <w:t xml:space="preserve"> </w:t>
      </w:r>
      <w:r w:rsidRPr="009971FA">
        <w:rPr>
          <w:rFonts w:ascii="Times New Roman" w:hAnsi="Times New Roman"/>
          <w:sz w:val="28"/>
          <w:szCs w:val="28"/>
        </w:rPr>
        <w:t>причин</w:t>
      </w:r>
      <w:r w:rsidRPr="009971FA">
        <w:rPr>
          <w:rFonts w:ascii="Times New Roman" w:hAnsi="Times New Roman"/>
          <w:spacing w:val="1"/>
          <w:sz w:val="28"/>
          <w:szCs w:val="28"/>
        </w:rPr>
        <w:t xml:space="preserve"> </w:t>
      </w:r>
      <w:r w:rsidRPr="009971FA">
        <w:rPr>
          <w:rFonts w:ascii="Times New Roman" w:hAnsi="Times New Roman"/>
          <w:sz w:val="28"/>
          <w:szCs w:val="28"/>
        </w:rPr>
        <w:t>возникновения</w:t>
      </w:r>
      <w:r w:rsidRPr="009971FA">
        <w:rPr>
          <w:rFonts w:ascii="Times New Roman" w:hAnsi="Times New Roman"/>
          <w:spacing w:val="1"/>
          <w:sz w:val="28"/>
          <w:szCs w:val="28"/>
        </w:rPr>
        <w:t xml:space="preserve"> </w:t>
      </w:r>
      <w:r w:rsidRPr="009971FA">
        <w:rPr>
          <w:rFonts w:ascii="Times New Roman" w:hAnsi="Times New Roman"/>
          <w:sz w:val="28"/>
          <w:szCs w:val="28"/>
        </w:rPr>
        <w:t>трудностей</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освоении</w:t>
      </w:r>
      <w:r w:rsidRPr="009971FA">
        <w:rPr>
          <w:rFonts w:ascii="Times New Roman" w:hAnsi="Times New Roman"/>
          <w:spacing w:val="1"/>
          <w:sz w:val="28"/>
          <w:szCs w:val="28"/>
        </w:rPr>
        <w:t xml:space="preserve"> </w:t>
      </w:r>
      <w:r w:rsidRPr="009971FA">
        <w:rPr>
          <w:rFonts w:ascii="Times New Roman" w:hAnsi="Times New Roman"/>
          <w:sz w:val="28"/>
          <w:szCs w:val="28"/>
        </w:rPr>
        <w:t>образовательной</w:t>
      </w:r>
      <w:r w:rsidRPr="009971FA">
        <w:rPr>
          <w:rFonts w:ascii="Times New Roman" w:hAnsi="Times New Roman"/>
          <w:spacing w:val="1"/>
          <w:sz w:val="28"/>
          <w:szCs w:val="28"/>
        </w:rPr>
        <w:t xml:space="preserve"> </w:t>
      </w:r>
      <w:r w:rsidRPr="009971FA">
        <w:rPr>
          <w:rFonts w:ascii="Times New Roman" w:hAnsi="Times New Roman"/>
          <w:sz w:val="28"/>
          <w:szCs w:val="28"/>
        </w:rPr>
        <w:t>программы),</w:t>
      </w:r>
      <w:r w:rsidRPr="009971FA">
        <w:rPr>
          <w:rFonts w:ascii="Times New Roman" w:hAnsi="Times New Roman"/>
          <w:spacing w:val="1"/>
          <w:sz w:val="28"/>
          <w:szCs w:val="28"/>
        </w:rPr>
        <w:t xml:space="preserve"> </w:t>
      </w:r>
      <w:r w:rsidRPr="009971FA">
        <w:rPr>
          <w:rFonts w:ascii="Times New Roman" w:hAnsi="Times New Roman"/>
          <w:sz w:val="28"/>
          <w:szCs w:val="28"/>
        </w:rPr>
        <w:t>которую</w:t>
      </w:r>
      <w:r w:rsidRPr="009971FA">
        <w:rPr>
          <w:rFonts w:ascii="Times New Roman" w:hAnsi="Times New Roman"/>
          <w:spacing w:val="1"/>
          <w:sz w:val="28"/>
          <w:szCs w:val="28"/>
        </w:rPr>
        <w:t xml:space="preserve"> </w:t>
      </w:r>
      <w:r w:rsidRPr="009971FA">
        <w:rPr>
          <w:rFonts w:ascii="Times New Roman" w:hAnsi="Times New Roman"/>
          <w:sz w:val="28"/>
          <w:szCs w:val="28"/>
        </w:rPr>
        <w:t>проводят</w:t>
      </w:r>
      <w:r w:rsidRPr="009971FA">
        <w:rPr>
          <w:rFonts w:ascii="Times New Roman" w:hAnsi="Times New Roman"/>
          <w:spacing w:val="1"/>
          <w:sz w:val="28"/>
          <w:szCs w:val="28"/>
        </w:rPr>
        <w:t xml:space="preserve"> </w:t>
      </w:r>
      <w:r w:rsidRPr="009971FA">
        <w:rPr>
          <w:rFonts w:ascii="Times New Roman" w:hAnsi="Times New Roman"/>
          <w:sz w:val="28"/>
          <w:szCs w:val="28"/>
        </w:rPr>
        <w:t>квалифицированные</w:t>
      </w:r>
      <w:r w:rsidRPr="009971FA">
        <w:rPr>
          <w:rFonts w:ascii="Times New Roman" w:hAnsi="Times New Roman"/>
          <w:spacing w:val="1"/>
          <w:sz w:val="28"/>
          <w:szCs w:val="28"/>
        </w:rPr>
        <w:t xml:space="preserve"> </w:t>
      </w:r>
      <w:r w:rsidRPr="009971FA">
        <w:rPr>
          <w:rFonts w:ascii="Times New Roman" w:hAnsi="Times New Roman"/>
          <w:sz w:val="28"/>
          <w:szCs w:val="28"/>
        </w:rPr>
        <w:t>специалисты</w:t>
      </w:r>
      <w:r w:rsidRPr="009971FA">
        <w:rPr>
          <w:rFonts w:ascii="Times New Roman" w:hAnsi="Times New Roman"/>
          <w:spacing w:val="1"/>
          <w:sz w:val="28"/>
          <w:szCs w:val="28"/>
        </w:rPr>
        <w:t xml:space="preserve"> </w:t>
      </w:r>
      <w:r w:rsidRPr="009971FA">
        <w:rPr>
          <w:rFonts w:ascii="Times New Roman" w:hAnsi="Times New Roman"/>
          <w:sz w:val="28"/>
          <w:szCs w:val="28"/>
        </w:rPr>
        <w:t>(педагоги-психологи,</w:t>
      </w:r>
      <w:r w:rsidRPr="009971FA">
        <w:rPr>
          <w:rFonts w:ascii="Times New Roman" w:hAnsi="Times New Roman"/>
          <w:spacing w:val="1"/>
          <w:sz w:val="28"/>
          <w:szCs w:val="28"/>
        </w:rPr>
        <w:t xml:space="preserve"> </w:t>
      </w:r>
      <w:r w:rsidRPr="009971FA">
        <w:rPr>
          <w:rFonts w:ascii="Times New Roman" w:hAnsi="Times New Roman"/>
          <w:sz w:val="28"/>
          <w:szCs w:val="28"/>
        </w:rPr>
        <w:t>психологи).</w:t>
      </w:r>
      <w:r w:rsidRPr="009971FA">
        <w:rPr>
          <w:rFonts w:ascii="Times New Roman" w:hAnsi="Times New Roman"/>
          <w:spacing w:val="1"/>
          <w:sz w:val="28"/>
          <w:szCs w:val="28"/>
        </w:rPr>
        <w:t xml:space="preserve"> </w:t>
      </w:r>
      <w:r w:rsidRPr="009971FA">
        <w:rPr>
          <w:rFonts w:ascii="Times New Roman" w:hAnsi="Times New Roman"/>
          <w:sz w:val="28"/>
          <w:szCs w:val="28"/>
        </w:rPr>
        <w:t>Участие</w:t>
      </w:r>
      <w:r w:rsidRPr="009971FA">
        <w:rPr>
          <w:rFonts w:ascii="Times New Roman" w:hAnsi="Times New Roman"/>
          <w:spacing w:val="1"/>
          <w:sz w:val="28"/>
          <w:szCs w:val="28"/>
        </w:rPr>
        <w:t xml:space="preserve"> </w:t>
      </w:r>
      <w:r w:rsidRPr="009971FA">
        <w:rPr>
          <w:rFonts w:ascii="Times New Roman" w:hAnsi="Times New Roman"/>
          <w:sz w:val="28"/>
          <w:szCs w:val="28"/>
        </w:rPr>
        <w:t>ребёнка</w:t>
      </w:r>
      <w:r w:rsidRPr="009971FA">
        <w:rPr>
          <w:rFonts w:ascii="Times New Roman" w:hAnsi="Times New Roman"/>
          <w:spacing w:val="1"/>
          <w:sz w:val="28"/>
          <w:szCs w:val="28"/>
        </w:rPr>
        <w:t xml:space="preserve"> </w:t>
      </w:r>
      <w:r w:rsidRPr="009971FA">
        <w:rPr>
          <w:rFonts w:ascii="Times New Roman" w:hAnsi="Times New Roman"/>
          <w:sz w:val="28"/>
          <w:szCs w:val="28"/>
        </w:rPr>
        <w:t>в</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диагностике</w:t>
      </w:r>
      <w:r w:rsidRPr="009971FA">
        <w:rPr>
          <w:rFonts w:ascii="Times New Roman" w:hAnsi="Times New Roman"/>
          <w:spacing w:val="1"/>
          <w:sz w:val="28"/>
          <w:szCs w:val="28"/>
        </w:rPr>
        <w:t xml:space="preserve"> </w:t>
      </w:r>
      <w:r w:rsidRPr="009971FA">
        <w:rPr>
          <w:rFonts w:ascii="Times New Roman" w:hAnsi="Times New Roman"/>
          <w:sz w:val="28"/>
          <w:szCs w:val="28"/>
        </w:rPr>
        <w:t>допускается</w:t>
      </w:r>
      <w:r w:rsidRPr="009971FA">
        <w:rPr>
          <w:rFonts w:ascii="Times New Roman" w:hAnsi="Times New Roman"/>
          <w:spacing w:val="1"/>
          <w:sz w:val="28"/>
          <w:szCs w:val="28"/>
        </w:rPr>
        <w:t xml:space="preserve"> </w:t>
      </w:r>
      <w:r w:rsidRPr="009971FA">
        <w:rPr>
          <w:rFonts w:ascii="Times New Roman" w:hAnsi="Times New Roman"/>
          <w:sz w:val="28"/>
          <w:szCs w:val="28"/>
        </w:rPr>
        <w:t>только</w:t>
      </w:r>
      <w:r w:rsidRPr="009971FA">
        <w:rPr>
          <w:rFonts w:ascii="Times New Roman" w:hAnsi="Times New Roman"/>
          <w:spacing w:val="1"/>
          <w:sz w:val="28"/>
          <w:szCs w:val="28"/>
        </w:rPr>
        <w:t xml:space="preserve"> </w:t>
      </w:r>
      <w:r w:rsidRPr="009971FA">
        <w:rPr>
          <w:rFonts w:ascii="Times New Roman" w:hAnsi="Times New Roman"/>
          <w:sz w:val="28"/>
          <w:szCs w:val="28"/>
        </w:rPr>
        <w:t>с</w:t>
      </w:r>
      <w:r w:rsidRPr="009971FA">
        <w:rPr>
          <w:rFonts w:ascii="Times New Roman" w:hAnsi="Times New Roman"/>
          <w:spacing w:val="1"/>
          <w:sz w:val="28"/>
          <w:szCs w:val="28"/>
        </w:rPr>
        <w:t xml:space="preserve"> </w:t>
      </w:r>
      <w:r w:rsidRPr="009971FA">
        <w:rPr>
          <w:rFonts w:ascii="Times New Roman" w:hAnsi="Times New Roman"/>
          <w:sz w:val="28"/>
          <w:szCs w:val="28"/>
        </w:rPr>
        <w:t>согласия</w:t>
      </w:r>
      <w:r w:rsidRPr="009971FA">
        <w:rPr>
          <w:rFonts w:ascii="Times New Roman" w:hAnsi="Times New Roman"/>
          <w:spacing w:val="1"/>
          <w:sz w:val="28"/>
          <w:szCs w:val="28"/>
        </w:rPr>
        <w:t xml:space="preserve"> </w:t>
      </w:r>
      <w:r w:rsidRPr="009971FA">
        <w:rPr>
          <w:rFonts w:ascii="Times New Roman" w:hAnsi="Times New Roman"/>
          <w:sz w:val="28"/>
          <w:szCs w:val="28"/>
        </w:rPr>
        <w:t>его</w:t>
      </w:r>
      <w:r w:rsidRPr="009971FA">
        <w:rPr>
          <w:rFonts w:ascii="Times New Roman" w:hAnsi="Times New Roman"/>
          <w:spacing w:val="1"/>
          <w:sz w:val="28"/>
          <w:szCs w:val="28"/>
        </w:rPr>
        <w:t xml:space="preserve"> </w:t>
      </w:r>
      <w:r w:rsidRPr="009971FA">
        <w:rPr>
          <w:rFonts w:ascii="Times New Roman" w:hAnsi="Times New Roman"/>
          <w:sz w:val="28"/>
          <w:szCs w:val="28"/>
        </w:rPr>
        <w:t>родителей</w:t>
      </w:r>
      <w:r w:rsidRPr="009971FA">
        <w:rPr>
          <w:rFonts w:ascii="Times New Roman" w:hAnsi="Times New Roman"/>
          <w:spacing w:val="1"/>
          <w:sz w:val="28"/>
          <w:szCs w:val="28"/>
        </w:rPr>
        <w:t xml:space="preserve"> </w:t>
      </w:r>
      <w:r w:rsidRPr="009971FA">
        <w:rPr>
          <w:rFonts w:ascii="Times New Roman" w:hAnsi="Times New Roman"/>
          <w:sz w:val="28"/>
          <w:szCs w:val="28"/>
        </w:rPr>
        <w:t>(законных</w:t>
      </w:r>
      <w:r w:rsidRPr="009971FA">
        <w:rPr>
          <w:rFonts w:ascii="Times New Roman" w:hAnsi="Times New Roman"/>
          <w:spacing w:val="1"/>
          <w:sz w:val="28"/>
          <w:szCs w:val="28"/>
        </w:rPr>
        <w:t xml:space="preserve"> </w:t>
      </w:r>
      <w:r w:rsidRPr="009971FA">
        <w:rPr>
          <w:rFonts w:ascii="Times New Roman" w:hAnsi="Times New Roman"/>
          <w:sz w:val="28"/>
          <w:szCs w:val="28"/>
        </w:rPr>
        <w:t>представителей).</w:t>
      </w:r>
      <w:r w:rsidRPr="009971FA">
        <w:rPr>
          <w:rFonts w:ascii="Times New Roman" w:hAnsi="Times New Roman"/>
          <w:spacing w:val="1"/>
          <w:sz w:val="28"/>
          <w:szCs w:val="28"/>
        </w:rPr>
        <w:t xml:space="preserve"> </w:t>
      </w:r>
      <w:r w:rsidRPr="009971FA">
        <w:rPr>
          <w:rFonts w:ascii="Times New Roman" w:hAnsi="Times New Roman"/>
          <w:sz w:val="28"/>
          <w:szCs w:val="28"/>
        </w:rPr>
        <w:t>Результаты</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диагностики</w:t>
      </w:r>
      <w:r w:rsidRPr="009971FA">
        <w:rPr>
          <w:rFonts w:ascii="Times New Roman" w:hAnsi="Times New Roman"/>
          <w:spacing w:val="1"/>
          <w:sz w:val="28"/>
          <w:szCs w:val="28"/>
        </w:rPr>
        <w:t xml:space="preserve"> </w:t>
      </w:r>
      <w:r w:rsidRPr="009971FA">
        <w:rPr>
          <w:rFonts w:ascii="Times New Roman" w:hAnsi="Times New Roman"/>
          <w:sz w:val="28"/>
          <w:szCs w:val="28"/>
        </w:rPr>
        <w:t>могут</w:t>
      </w:r>
      <w:r w:rsidRPr="009971FA">
        <w:rPr>
          <w:rFonts w:ascii="Times New Roman" w:hAnsi="Times New Roman"/>
          <w:spacing w:val="1"/>
          <w:sz w:val="28"/>
          <w:szCs w:val="28"/>
        </w:rPr>
        <w:t xml:space="preserve"> </w:t>
      </w:r>
      <w:r w:rsidRPr="009971FA">
        <w:rPr>
          <w:rFonts w:ascii="Times New Roman" w:hAnsi="Times New Roman"/>
          <w:sz w:val="28"/>
          <w:szCs w:val="28"/>
        </w:rPr>
        <w:t>использоваться</w:t>
      </w:r>
      <w:r w:rsidRPr="009971FA">
        <w:rPr>
          <w:rFonts w:ascii="Times New Roman" w:hAnsi="Times New Roman"/>
          <w:spacing w:val="1"/>
          <w:sz w:val="28"/>
          <w:szCs w:val="28"/>
        </w:rPr>
        <w:t xml:space="preserve"> </w:t>
      </w:r>
      <w:r w:rsidRPr="009971FA">
        <w:rPr>
          <w:rFonts w:ascii="Times New Roman" w:hAnsi="Times New Roman"/>
          <w:sz w:val="28"/>
          <w:szCs w:val="28"/>
        </w:rPr>
        <w:t>для</w:t>
      </w:r>
      <w:r w:rsidRPr="009971FA">
        <w:rPr>
          <w:rFonts w:ascii="Times New Roman" w:hAnsi="Times New Roman"/>
          <w:spacing w:val="1"/>
          <w:sz w:val="28"/>
          <w:szCs w:val="28"/>
        </w:rPr>
        <w:t xml:space="preserve"> </w:t>
      </w:r>
      <w:r w:rsidRPr="009971FA">
        <w:rPr>
          <w:rFonts w:ascii="Times New Roman" w:hAnsi="Times New Roman"/>
          <w:sz w:val="28"/>
          <w:szCs w:val="28"/>
        </w:rPr>
        <w:t>решения</w:t>
      </w:r>
      <w:r w:rsidRPr="009971FA">
        <w:rPr>
          <w:rFonts w:ascii="Times New Roman" w:hAnsi="Times New Roman"/>
          <w:spacing w:val="1"/>
          <w:sz w:val="28"/>
          <w:szCs w:val="28"/>
        </w:rPr>
        <w:t xml:space="preserve"> </w:t>
      </w:r>
      <w:r w:rsidRPr="009971FA">
        <w:rPr>
          <w:rFonts w:ascii="Times New Roman" w:hAnsi="Times New Roman"/>
          <w:sz w:val="28"/>
          <w:szCs w:val="28"/>
        </w:rPr>
        <w:t>задач</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психологического</w:t>
      </w:r>
      <w:r w:rsidRPr="009971FA">
        <w:rPr>
          <w:rFonts w:ascii="Times New Roman" w:hAnsi="Times New Roman"/>
          <w:spacing w:val="1"/>
          <w:sz w:val="28"/>
          <w:szCs w:val="28"/>
        </w:rPr>
        <w:t xml:space="preserve"> </w:t>
      </w:r>
      <w:r w:rsidRPr="009971FA">
        <w:rPr>
          <w:rFonts w:ascii="Times New Roman" w:hAnsi="Times New Roman"/>
          <w:sz w:val="28"/>
          <w:szCs w:val="28"/>
        </w:rPr>
        <w:t>сопровождения</w:t>
      </w:r>
      <w:r w:rsidRPr="009971FA">
        <w:rPr>
          <w:rFonts w:ascii="Times New Roman" w:hAnsi="Times New Roman"/>
          <w:spacing w:val="1"/>
          <w:sz w:val="28"/>
          <w:szCs w:val="28"/>
        </w:rPr>
        <w:t xml:space="preserve"> </w:t>
      </w:r>
      <w:r w:rsidRPr="009971FA">
        <w:rPr>
          <w:rFonts w:ascii="Times New Roman" w:hAnsi="Times New Roman"/>
          <w:sz w:val="28"/>
          <w:szCs w:val="28"/>
        </w:rPr>
        <w:t>и</w:t>
      </w:r>
      <w:r w:rsidRPr="009971FA">
        <w:rPr>
          <w:rFonts w:ascii="Times New Roman" w:hAnsi="Times New Roman"/>
          <w:spacing w:val="1"/>
          <w:sz w:val="28"/>
          <w:szCs w:val="28"/>
        </w:rPr>
        <w:t xml:space="preserve"> </w:t>
      </w:r>
      <w:r w:rsidRPr="009971FA">
        <w:rPr>
          <w:rFonts w:ascii="Times New Roman" w:hAnsi="Times New Roman"/>
          <w:sz w:val="28"/>
          <w:szCs w:val="28"/>
        </w:rPr>
        <w:t>оказания</w:t>
      </w:r>
      <w:r w:rsidRPr="009971FA">
        <w:rPr>
          <w:rFonts w:ascii="Times New Roman" w:hAnsi="Times New Roman"/>
          <w:spacing w:val="1"/>
          <w:sz w:val="28"/>
          <w:szCs w:val="28"/>
        </w:rPr>
        <w:t xml:space="preserve"> </w:t>
      </w:r>
      <w:r w:rsidRPr="009971FA">
        <w:rPr>
          <w:rFonts w:ascii="Times New Roman" w:hAnsi="Times New Roman"/>
          <w:sz w:val="28"/>
          <w:szCs w:val="28"/>
        </w:rPr>
        <w:t>адресной</w:t>
      </w:r>
      <w:r w:rsidRPr="009971FA">
        <w:rPr>
          <w:rFonts w:ascii="Times New Roman" w:hAnsi="Times New Roman"/>
          <w:spacing w:val="1"/>
          <w:sz w:val="28"/>
          <w:szCs w:val="28"/>
        </w:rPr>
        <w:t xml:space="preserve"> </w:t>
      </w:r>
      <w:r w:rsidRPr="009971FA">
        <w:rPr>
          <w:rFonts w:ascii="Times New Roman" w:hAnsi="Times New Roman"/>
          <w:sz w:val="28"/>
          <w:szCs w:val="28"/>
        </w:rPr>
        <w:t>психологической</w:t>
      </w:r>
      <w:r w:rsidRPr="009971FA">
        <w:rPr>
          <w:rFonts w:ascii="Times New Roman" w:hAnsi="Times New Roman"/>
          <w:spacing w:val="1"/>
          <w:sz w:val="28"/>
          <w:szCs w:val="28"/>
        </w:rPr>
        <w:t xml:space="preserve"> </w:t>
      </w:r>
      <w:r w:rsidRPr="009971FA">
        <w:rPr>
          <w:rFonts w:ascii="Times New Roman" w:hAnsi="Times New Roman"/>
          <w:sz w:val="28"/>
          <w:szCs w:val="28"/>
        </w:rPr>
        <w:t>помощи.</w:t>
      </w:r>
    </w:p>
    <w:p w:rsidR="00DD625E" w:rsidRPr="009971FA" w:rsidRDefault="00DD625E" w:rsidP="005E7EF8">
      <w:pPr>
        <w:spacing w:after="0" w:line="240" w:lineRule="auto"/>
        <w:ind w:firstLine="709"/>
        <w:rPr>
          <w:rFonts w:ascii="Times New Roman" w:hAnsi="Times New Roman"/>
          <w:bCs/>
          <w:sz w:val="28"/>
          <w:szCs w:val="28"/>
        </w:rPr>
      </w:pPr>
    </w:p>
    <w:p w:rsidR="005E7EF8" w:rsidRPr="00216831" w:rsidRDefault="005E7EF8" w:rsidP="005E7EF8">
      <w:pPr>
        <w:pStyle w:val="12"/>
        <w:shd w:val="clear" w:color="auto" w:fill="D9D9D9"/>
        <w:spacing w:after="0" w:line="240" w:lineRule="auto"/>
        <w:ind w:left="0"/>
        <w:rPr>
          <w:rFonts w:ascii="Times New Roman" w:hAnsi="Times New Roman"/>
          <w:b/>
          <w:sz w:val="24"/>
          <w:szCs w:val="24"/>
        </w:rPr>
      </w:pPr>
      <w:r>
        <w:rPr>
          <w:rFonts w:ascii="Times New Roman" w:hAnsi="Times New Roman"/>
          <w:b/>
          <w:sz w:val="24"/>
          <w:szCs w:val="24"/>
        </w:rPr>
        <w:t>-</w:t>
      </w:r>
      <w:r w:rsidRPr="00216831">
        <w:rPr>
          <w:rFonts w:ascii="Times New Roman" w:hAnsi="Times New Roman"/>
          <w:b/>
          <w:sz w:val="24"/>
          <w:szCs w:val="24"/>
        </w:rPr>
        <w:t>Характеристики  особенности развития детей дошкольного возраста.</w:t>
      </w:r>
    </w:p>
    <w:p w:rsidR="005E7EF8" w:rsidRPr="00580C7B" w:rsidRDefault="005E7EF8" w:rsidP="005E7EF8">
      <w:pPr>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5E7EF8" w:rsidRPr="00580C7B" w:rsidRDefault="005E7EF8" w:rsidP="005E7EF8">
      <w:pPr>
        <w:autoSpaceDE w:val="0"/>
        <w:autoSpaceDN w:val="0"/>
        <w:adjustRightInd w:val="0"/>
        <w:spacing w:after="0" w:line="240" w:lineRule="auto"/>
        <w:ind w:firstLine="709"/>
        <w:jc w:val="both"/>
        <w:rPr>
          <w:rFonts w:ascii="Times New Roman" w:hAnsi="Times New Roman"/>
          <w:sz w:val="28"/>
          <w:szCs w:val="28"/>
        </w:rPr>
      </w:pP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2235"/>
        <w:gridCol w:w="13416"/>
      </w:tblGrid>
      <w:tr w:rsidR="005E7EF8" w:rsidRPr="00580C7B" w:rsidTr="006B450F">
        <w:trPr>
          <w:trHeight w:val="1127"/>
        </w:trPr>
        <w:tc>
          <w:tcPr>
            <w:tcW w:w="2235" w:type="dxa"/>
            <w:shd w:val="clear" w:color="auto" w:fill="D9D9D9"/>
          </w:tcPr>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Возраст</w:t>
            </w:r>
          </w:p>
        </w:tc>
        <w:tc>
          <w:tcPr>
            <w:tcW w:w="12551" w:type="dxa"/>
            <w:shd w:val="clear" w:color="auto" w:fill="D9D9D9"/>
          </w:tcPr>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r w:rsidRPr="00580C7B">
              <w:rPr>
                <w:rFonts w:ascii="Times New Roman" w:hAnsi="Times New Roman"/>
                <w:b/>
                <w:sz w:val="28"/>
                <w:szCs w:val="28"/>
              </w:rPr>
              <w:t xml:space="preserve">Характеристики,  особенности развития детей раннего и дошкольного возраста групп </w:t>
            </w: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r w:rsidRPr="00580C7B">
              <w:rPr>
                <w:rFonts w:ascii="Times New Roman" w:hAnsi="Times New Roman"/>
                <w:b/>
                <w:sz w:val="28"/>
                <w:szCs w:val="28"/>
              </w:rPr>
              <w:t>общеразвивающей направленности</w:t>
            </w: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p w:rsidR="005E7EF8" w:rsidRPr="00580C7B" w:rsidRDefault="005E7EF8" w:rsidP="006B450F">
            <w:pPr>
              <w:autoSpaceDE w:val="0"/>
              <w:autoSpaceDN w:val="0"/>
              <w:adjustRightInd w:val="0"/>
              <w:spacing w:after="0" w:line="240" w:lineRule="auto"/>
              <w:ind w:firstLine="709"/>
              <w:jc w:val="center"/>
              <w:rPr>
                <w:rFonts w:ascii="Times New Roman" w:hAnsi="Times New Roman"/>
                <w:b/>
                <w:sz w:val="28"/>
                <w:szCs w:val="28"/>
              </w:rPr>
            </w:pPr>
          </w:p>
        </w:tc>
      </w:tr>
      <w:tr w:rsidR="005E7EF8" w:rsidRPr="00580C7B" w:rsidTr="006B450F">
        <w:trPr>
          <w:trHeight w:val="709"/>
        </w:trPr>
        <w:tc>
          <w:tcPr>
            <w:tcW w:w="2235" w:type="dxa"/>
            <w:tcBorders>
              <w:bottom w:val="single" w:sz="4" w:space="0" w:color="auto"/>
            </w:tcBorders>
            <w:shd w:val="clear" w:color="auto" w:fill="F2F2F2"/>
          </w:tcPr>
          <w:p w:rsidR="005E7EF8" w:rsidRPr="00580C7B" w:rsidRDefault="005E7EF8" w:rsidP="006B450F">
            <w:pPr>
              <w:spacing w:before="33" w:after="0" w:line="240" w:lineRule="auto"/>
              <w:ind w:firstLine="709"/>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sz w:val="28"/>
                <w:szCs w:val="28"/>
              </w:rPr>
            </w:pPr>
            <w:r w:rsidRPr="00580C7B">
              <w:rPr>
                <w:rFonts w:ascii="Times New Roman" w:hAnsi="Times New Roman"/>
                <w:b/>
                <w:bCs/>
                <w:sz w:val="28"/>
                <w:szCs w:val="28"/>
              </w:rPr>
              <w:t xml:space="preserve">От 1,5 до 3 лет </w:t>
            </w: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spacing w:before="33" w:after="0" w:line="240" w:lineRule="auto"/>
              <w:rPr>
                <w:rFonts w:ascii="Times New Roman" w:hAnsi="Times New Roman"/>
                <w:b/>
                <w:bCs/>
                <w:sz w:val="28"/>
                <w:szCs w:val="28"/>
              </w:rPr>
            </w:pPr>
          </w:p>
          <w:p w:rsidR="005E7EF8" w:rsidRPr="00580C7B" w:rsidRDefault="005E7EF8" w:rsidP="006B450F">
            <w:pPr>
              <w:autoSpaceDE w:val="0"/>
              <w:autoSpaceDN w:val="0"/>
              <w:adjustRightInd w:val="0"/>
              <w:spacing w:after="0" w:line="240" w:lineRule="auto"/>
              <w:ind w:firstLine="709"/>
              <w:jc w:val="both"/>
              <w:rPr>
                <w:rFonts w:ascii="Times New Roman" w:hAnsi="Times New Roman"/>
                <w:sz w:val="28"/>
                <w:szCs w:val="28"/>
              </w:rPr>
            </w:pPr>
          </w:p>
        </w:tc>
        <w:tc>
          <w:tcPr>
            <w:tcW w:w="12551" w:type="dxa"/>
            <w:tcBorders>
              <w:bottom w:val="single" w:sz="4" w:space="0" w:color="auto"/>
            </w:tcBorders>
          </w:tcPr>
          <w:tbl>
            <w:tblPr>
              <w:tblW w:w="13200" w:type="dxa"/>
              <w:shd w:val="clear" w:color="auto" w:fill="FFFFFF"/>
              <w:tblCellMar>
                <w:left w:w="0" w:type="dxa"/>
                <w:right w:w="0" w:type="dxa"/>
              </w:tblCellMar>
              <w:tblLook w:val="0000" w:firstRow="0" w:lastRow="0" w:firstColumn="0" w:lastColumn="0" w:noHBand="0" w:noVBand="0"/>
            </w:tblPr>
            <w:tblGrid>
              <w:gridCol w:w="13200"/>
            </w:tblGrid>
            <w:tr w:rsidR="005E7EF8" w:rsidRPr="00580C7B" w:rsidTr="006B450F">
              <w:tc>
                <w:tcPr>
                  <w:tcW w:w="13200" w:type="dxa"/>
                  <w:tcBorders>
                    <w:top w:val="nil"/>
                    <w:left w:val="nil"/>
                    <w:bottom w:val="nil"/>
                    <w:right w:val="nil"/>
                  </w:tcBorders>
                  <w:shd w:val="clear" w:color="auto" w:fill="auto"/>
                </w:tcPr>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Дети 1, 5 – 3 лет относятся к раннему возрасту. Раннее детство – очень короткий период в жизни человека. Но этот период имеет непреходящее значение.</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Именно в первые три года жизни дети научаются тому, что будут использовать в течение всей дальнейшей жизни. Если взрослые на протяжении этого возрастного периода оказывают поддержку ребенку, он будет гораздо быстрее развиваться. Кроме того, результатом искреннего и доброжелательного общения взрослого и ребенка окажутся сформированные у малыша чувство доверия к миру, привязанность к родителям и другим близким людям.</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Основной вид деятельности этих детей – манипулирование предметами. Т.е. ребенок вначале изучает предмет, узнает его назначение, а затем начинает употреблять эти предметы для других целей. Поэтому, </w:t>
                  </w:r>
                  <w:r w:rsidRPr="00580C7B">
                    <w:rPr>
                      <w:rFonts w:ascii="Times New Roman" w:hAnsi="Times New Roman"/>
                      <w:sz w:val="28"/>
                      <w:szCs w:val="28"/>
                    </w:rPr>
                    <w:lastRenderedPageBreak/>
                    <w:t>чтобы предметна деятельность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 Игры со сверстниками не привлекают этих детей, они предпочитают самостоятельные игры.</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На этой основе развивается игровая и продуктивная деятельность ребенка, т.е. лепка, рисование, конструирование.</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Происходит активное формирование речи:</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1,5 годам ребенок должен владеть 30-40 словами;</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2 годам – 300-400. Основными вопросами детей в этом возрасте должны быть вопросы «Кто?», «Что?», ребенок начинает употреблять не только существительные, но и прилагательные, наречия, глаголы, местоимения. Формируется фразовая речь;</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к 2,5 годам ребенок осваивает 1000 слов, основные вопросы, интересующие ребенка «Где?», «Когда?», «Куда?», «Откуда?».</w:t>
                  </w:r>
                </w:p>
                <w:p w:rsidR="005E7EF8" w:rsidRPr="00580C7B" w:rsidRDefault="005E7EF8" w:rsidP="006B450F">
                  <w:pPr>
                    <w:spacing w:after="225" w:line="286" w:lineRule="atLeast"/>
                    <w:rPr>
                      <w:rFonts w:ascii="Times New Roman" w:hAnsi="Times New Roman"/>
                      <w:sz w:val="28"/>
                      <w:szCs w:val="28"/>
                    </w:rPr>
                  </w:pPr>
                  <w:proofErr w:type="gramStart"/>
                  <w:r w:rsidRPr="00580C7B">
                    <w:rPr>
                      <w:rFonts w:ascii="Times New Roman" w:hAnsi="Times New Roman"/>
                      <w:sz w:val="28"/>
                      <w:szCs w:val="28"/>
                    </w:rPr>
                    <w:t>В этом возрасте задержка речевого развития должна насторожить – это может говорить о ЗПР или о развивающееся глухоте.</w:t>
                  </w:r>
                  <w:proofErr w:type="gramEnd"/>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Также в этом возрасте нужно стимулировать высказывания детей. Существует одна психологическая сказка о мальчике, который заговорил в 5 лет. Родители ребенка сбились с ног, водили ребенка по врачам, экстрасенсам, но все безуспешно. Однажды, когда вся семья села за </w:t>
                  </w:r>
                  <w:proofErr w:type="spellStart"/>
                  <w:r w:rsidRPr="00580C7B">
                    <w:rPr>
                      <w:rFonts w:ascii="Times New Roman" w:hAnsi="Times New Roman"/>
                      <w:sz w:val="28"/>
                      <w:szCs w:val="28"/>
                    </w:rPr>
                    <w:t>слол</w:t>
                  </w:r>
                  <w:proofErr w:type="spellEnd"/>
                  <w:r w:rsidRPr="00580C7B">
                    <w:rPr>
                      <w:rFonts w:ascii="Times New Roman" w:hAnsi="Times New Roman"/>
                      <w:sz w:val="28"/>
                      <w:szCs w:val="28"/>
                    </w:rPr>
                    <w:t>, ребенок отчетливо сказал: «Мне нечем есть». Когда родители опомнились от счастья и спросили ребенка, почему он все это время молчал, он ответил: «А зачем было говорить? Вы и так все за меня говорили».</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Развитие познавательных процессов ребенка раннего возраста идет быстрыми темпами: стремительно развиваются внимание, память, восприятие, мышление и т. д. Главной функцией данного возраста является восприятие,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Восприятие ребенка этого возраста непроизвольное. Он может выделить в предмете лишь его ярко выраженные признаки, часто являющиеся второстепенными. Задача взрослого – правильно называть признаки и действия предмета, постоянно озвучивать их, а затем и спрашивать о них у ребенка. Детям этого </w:t>
                  </w:r>
                  <w:r w:rsidRPr="00580C7B">
                    <w:rPr>
                      <w:rFonts w:ascii="Times New Roman" w:hAnsi="Times New Roman"/>
                      <w:sz w:val="28"/>
                      <w:szCs w:val="28"/>
                    </w:rPr>
                    <w:lastRenderedPageBreak/>
                    <w:t>возраста полезны самообучающие игрушки: матрешки, вкладыши, пирамидки.</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В этом возрасте важно знакомить детей с цветом и формой. В возрасте 2-3 лет малыш способен различать:</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5 форм (круг, квадрат, овал, треугольник и прямоугольник),</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  цветов (красный, синий, зеленый, желтый, черный, белый, фиолетовый, оранжевый).</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Важно приучать ребенка к книгам, больше читать сказок и стихов.</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Основной способ познания ребенком окружающего мира – метод проб и ошибок, поэтому дети этого возраста любят разбирать игрушки. Чаще всего, это нормальная познавательная активность ребенка, а не его капризы.</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 xml:space="preserve">Внимание и память ребенка раннего возраста </w:t>
                  </w:r>
                  <w:proofErr w:type="gramStart"/>
                  <w:r w:rsidRPr="00580C7B">
                    <w:rPr>
                      <w:rFonts w:ascii="Times New Roman" w:hAnsi="Times New Roman"/>
                      <w:sz w:val="28"/>
                      <w:szCs w:val="28"/>
                    </w:rPr>
                    <w:t>непроизвольные</w:t>
                  </w:r>
                  <w:proofErr w:type="gramEnd"/>
                  <w:r w:rsidRPr="00580C7B">
                    <w:rPr>
                      <w:rFonts w:ascii="Times New Roman" w:hAnsi="Times New Roman"/>
                      <w:sz w:val="28"/>
                      <w:szCs w:val="28"/>
                    </w:rPr>
                    <w:t>. Т.е. привлекают и запоминаются только яркие предметы, издающие звуки, картинки и т.д.</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Поведение ребенка также непроизвольное, дети не могут сразу прекратить что-то делать или выполнить сразу несколько действий.</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Эти дети очень восприимчивы к эмоциональному состоянию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5E7EF8" w:rsidRPr="00580C7B" w:rsidRDefault="005E7EF8" w:rsidP="006B450F">
                  <w:pPr>
                    <w:spacing w:after="225" w:line="286" w:lineRule="atLeast"/>
                    <w:rPr>
                      <w:rFonts w:ascii="Times New Roman" w:hAnsi="Times New Roman"/>
                      <w:sz w:val="28"/>
                      <w:szCs w:val="28"/>
                    </w:rPr>
                  </w:pPr>
                  <w:r w:rsidRPr="00580C7B">
                    <w:rPr>
                      <w:rFonts w:ascii="Times New Roman" w:hAnsi="Times New Roman"/>
                      <w:sz w:val="28"/>
                      <w:szCs w:val="28"/>
                    </w:rPr>
                    <w:t>Одно из условий уверенности и спокойствия ребенка – это системность, ритмичность и повторяемость его жизни, т.е. четкое соблюдение режима.</w:t>
                  </w:r>
                </w:p>
                <w:p w:rsidR="005E7EF8" w:rsidRPr="00580C7B" w:rsidRDefault="005E7EF8" w:rsidP="006B450F">
                  <w:pPr>
                    <w:spacing w:after="0" w:line="286" w:lineRule="atLeast"/>
                    <w:rPr>
                      <w:rFonts w:ascii="Times New Roman" w:hAnsi="Times New Roman"/>
                      <w:sz w:val="28"/>
                      <w:szCs w:val="28"/>
                    </w:rPr>
                  </w:pPr>
                  <w:r w:rsidRPr="00580C7B">
                    <w:rPr>
                      <w:rFonts w:ascii="Times New Roman" w:hAnsi="Times New Roman"/>
                      <w:sz w:val="28"/>
                      <w:szCs w:val="28"/>
                    </w:rPr>
                    <w:t>Дети в этом возрасте искренние, открытые, честные. Они не умеют скрывать свои симпатии и антипатии. Чувства детей неустойчивы и противоречивы, настроение подвержено частой смене.</w:t>
                  </w:r>
                </w:p>
              </w:tc>
            </w:tr>
          </w:tbl>
          <w:p w:rsidR="005E7EF8" w:rsidRPr="00580C7B" w:rsidRDefault="0036734E" w:rsidP="006B450F">
            <w:pPr>
              <w:spacing w:after="0" w:line="0" w:lineRule="auto"/>
              <w:rPr>
                <w:rFonts w:ascii="Times New Roman" w:hAnsi="Times New Roman"/>
                <w:sz w:val="28"/>
                <w:szCs w:val="28"/>
              </w:rPr>
            </w:pPr>
            <w:hyperlink r:id="rId13" w:tooltip="Facebook" w:history="1"/>
          </w:p>
          <w:p w:rsidR="005E7EF8" w:rsidRPr="00580C7B" w:rsidRDefault="005E7EF8" w:rsidP="006B450F">
            <w:pPr>
              <w:shd w:val="clear" w:color="auto" w:fill="FFFFFF"/>
              <w:spacing w:before="33" w:after="0" w:line="240" w:lineRule="auto"/>
              <w:jc w:val="both"/>
              <w:rPr>
                <w:rFonts w:ascii="Times New Roman" w:hAnsi="Times New Roman"/>
                <w:sz w:val="28"/>
                <w:szCs w:val="28"/>
              </w:rPr>
            </w:pPr>
            <w:r w:rsidRPr="00580C7B">
              <w:rPr>
                <w:rFonts w:ascii="Times New Roman" w:hAnsi="Times New Roman"/>
                <w:sz w:val="28"/>
                <w:szCs w:val="28"/>
              </w:rPr>
              <w:t>воспитательной работе с детьми.</w:t>
            </w:r>
          </w:p>
          <w:p w:rsidR="005E7EF8" w:rsidRPr="00580C7B" w:rsidRDefault="005E7EF8" w:rsidP="006B450F">
            <w:pPr>
              <w:shd w:val="clear" w:color="auto" w:fill="FFFFFF"/>
              <w:spacing w:before="33" w:after="0" w:line="240" w:lineRule="auto"/>
              <w:jc w:val="both"/>
              <w:rPr>
                <w:rFonts w:ascii="Times New Roman" w:hAnsi="Times New Roman"/>
                <w:sz w:val="28"/>
                <w:szCs w:val="28"/>
              </w:rPr>
            </w:pPr>
          </w:p>
        </w:tc>
      </w:tr>
      <w:tr w:rsidR="005E7EF8" w:rsidRPr="00580C7B" w:rsidTr="006B450F">
        <w:trPr>
          <w:trHeight w:val="7395"/>
        </w:trPr>
        <w:tc>
          <w:tcPr>
            <w:tcW w:w="2235" w:type="dxa"/>
            <w:tcBorders>
              <w:top w:val="single" w:sz="4" w:space="0" w:color="auto"/>
            </w:tcBorders>
            <w:shd w:val="clear" w:color="auto" w:fill="F2F2F2"/>
          </w:tcPr>
          <w:p w:rsidR="005E7EF8" w:rsidRPr="00580C7B" w:rsidRDefault="005E7EF8" w:rsidP="006B450F">
            <w:pPr>
              <w:spacing w:before="33" w:after="0" w:line="240" w:lineRule="auto"/>
              <w:rPr>
                <w:rFonts w:ascii="Times New Roman" w:hAnsi="Times New Roman"/>
                <w:sz w:val="28"/>
                <w:szCs w:val="28"/>
              </w:rPr>
            </w:pPr>
            <w:r w:rsidRPr="00580C7B">
              <w:rPr>
                <w:rFonts w:ascii="Times New Roman" w:hAnsi="Times New Roman"/>
                <w:b/>
                <w:bCs/>
                <w:sz w:val="28"/>
                <w:szCs w:val="28"/>
              </w:rPr>
              <w:lastRenderedPageBreak/>
              <w:t xml:space="preserve">От 3 до 4 лет </w:t>
            </w:r>
          </w:p>
          <w:p w:rsidR="005E7EF8" w:rsidRPr="00580C7B" w:rsidRDefault="005E7EF8" w:rsidP="006B450F">
            <w:pPr>
              <w:autoSpaceDE w:val="0"/>
              <w:autoSpaceDN w:val="0"/>
              <w:adjustRightInd w:val="0"/>
              <w:ind w:firstLine="709"/>
              <w:jc w:val="both"/>
              <w:rPr>
                <w:rFonts w:ascii="Times New Roman" w:hAnsi="Times New Roman"/>
                <w:b/>
                <w:bCs/>
                <w:sz w:val="28"/>
                <w:szCs w:val="28"/>
              </w:rPr>
            </w:pPr>
          </w:p>
        </w:tc>
        <w:tc>
          <w:tcPr>
            <w:tcW w:w="12551" w:type="dxa"/>
            <w:tcBorders>
              <w:top w:val="single" w:sz="4" w:space="0" w:color="auto"/>
            </w:tcBorders>
          </w:tcPr>
          <w:p w:rsidR="005E7EF8" w:rsidRPr="00580C7B" w:rsidRDefault="005E7EF8" w:rsidP="006B450F">
            <w:pPr>
              <w:shd w:val="clear" w:color="auto" w:fill="FFFFFF"/>
              <w:spacing w:before="33" w:after="0" w:line="240" w:lineRule="auto"/>
              <w:jc w:val="both"/>
              <w:rPr>
                <w:rFonts w:ascii="Times New Roman" w:hAnsi="Times New Roman"/>
                <w:sz w:val="28"/>
                <w:szCs w:val="28"/>
              </w:rPr>
            </w:pPr>
            <w:r w:rsidRPr="00580C7B">
              <w:rPr>
                <w:rFonts w:ascii="Times New Roman" w:hAnsi="Times New Roman"/>
                <w:sz w:val="28"/>
                <w:szCs w:val="28"/>
              </w:rPr>
              <w:t>В три года или чуть раньше любимым выражением ребенка становится «я сам». Ребенок хочет стать «как </w:t>
            </w:r>
            <w:hyperlink r:id="rId14"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но, понятно, быть им не может. Отделение себя от взрослого – характерная черта  </w:t>
            </w:r>
            <w:r w:rsidRPr="00580C7B">
              <w:rPr>
                <w:rFonts w:ascii="Times New Roman" w:hAnsi="Times New Roman"/>
                <w:bCs/>
                <w:sz w:val="28"/>
                <w:szCs w:val="28"/>
              </w:rPr>
              <w:t>кризиса трех лет</w:t>
            </w:r>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t>Эмоциональное развитие</w:t>
            </w:r>
            <w:r w:rsidRPr="00580C7B">
              <w:rPr>
                <w:rFonts w:ascii="Times New Roman" w:hAnsi="Times New Roman"/>
                <w:sz w:val="28"/>
                <w:szCs w:val="28"/>
              </w:rPr>
              <w:t xml:space="preserve">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  взрослыми и другими детьми, отличаются нестабильностью и зависят от ситуации.</w:t>
            </w:r>
            <w:r w:rsidRPr="00580C7B">
              <w:rPr>
                <w:rFonts w:ascii="Times New Roman" w:hAnsi="Times New Roman"/>
                <w:spacing w:val="-2"/>
                <w:sz w:val="28"/>
                <w:szCs w:val="28"/>
              </w:rPr>
              <w:t>  Большим эмоциональным благополучием характеризуются девочки.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Поскольку в младшем дошкольном возрасте поведение ребенка непроизвольно, действия и поступки  </w:t>
            </w:r>
            <w:proofErr w:type="spellStart"/>
            <w:r w:rsidRPr="00580C7B">
              <w:rPr>
                <w:rFonts w:ascii="Times New Roman" w:hAnsi="Times New Roman"/>
                <w:sz w:val="28"/>
                <w:szCs w:val="28"/>
              </w:rPr>
              <w:t>ситуативны</w:t>
            </w:r>
            <w:proofErr w:type="spellEnd"/>
            <w:r w:rsidRPr="00580C7B">
              <w:rPr>
                <w:rFonts w:ascii="Times New Roman" w:hAnsi="Times New Roman"/>
                <w:sz w:val="28"/>
                <w:szCs w:val="28"/>
              </w:rPr>
              <w:t>, последствия их ребенок не представляет, нормально развивающемуся ребенку свойственно ощущение </w:t>
            </w:r>
            <w:r w:rsidRPr="00580C7B">
              <w:rPr>
                <w:rFonts w:ascii="Times New Roman" w:hAnsi="Times New Roman"/>
                <w:iCs/>
                <w:sz w:val="28"/>
                <w:szCs w:val="28"/>
              </w:rPr>
              <w:t>безопасности</w:t>
            </w:r>
            <w:r w:rsidRPr="00580C7B">
              <w:rPr>
                <w:rFonts w:ascii="Times New Roman" w:hAnsi="Times New Roman"/>
                <w:sz w:val="28"/>
                <w:szCs w:val="28"/>
              </w:rPr>
              <w:t xml:space="preserve">, доверчиво-активное отношение к окружающему. Стремление ребенка быть независимым от взрослого и </w:t>
            </w:r>
            <w:proofErr w:type="gramStart"/>
            <w:r w:rsidRPr="00580C7B">
              <w:rPr>
                <w:rFonts w:ascii="Times New Roman" w:hAnsi="Times New Roman"/>
                <w:sz w:val="28"/>
                <w:szCs w:val="28"/>
              </w:rPr>
              <w:t>действовать</w:t>
            </w:r>
            <w:proofErr w:type="gramEnd"/>
            <w:r w:rsidRPr="00580C7B">
              <w:rPr>
                <w:rFonts w:ascii="Times New Roman" w:hAnsi="Times New Roman"/>
                <w:sz w:val="28"/>
                <w:szCs w:val="28"/>
              </w:rPr>
              <w:t xml:space="preserve"> как </w:t>
            </w:r>
            <w:hyperlink r:id="rId15"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может провоцировать небезопасные способы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3–4-летние дети усваивают некоторые </w:t>
            </w:r>
            <w:r w:rsidRPr="00580C7B">
              <w:rPr>
                <w:rFonts w:ascii="Times New Roman" w:hAnsi="Times New Roman"/>
                <w:b/>
                <w:iCs/>
                <w:sz w:val="28"/>
                <w:szCs w:val="28"/>
                <w:u w:val="single"/>
              </w:rPr>
              <w:t>нормы и правила поведения</w:t>
            </w:r>
            <w:r w:rsidRPr="00580C7B">
              <w:rPr>
                <w:rFonts w:ascii="Times New Roman" w:hAnsi="Times New Roman"/>
                <w:sz w:val="28"/>
                <w:szCs w:val="28"/>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580C7B">
              <w:rPr>
                <w:rFonts w:ascii="Times New Roman" w:hAnsi="Times New Roman"/>
                <w:iCs/>
                <w:sz w:val="28"/>
                <w:szCs w:val="28"/>
              </w:rPr>
              <w:t>. </w:t>
            </w:r>
            <w:r w:rsidRPr="00580C7B">
              <w:rPr>
                <w:rFonts w:ascii="Times New Roman" w:hAnsi="Times New Roman"/>
                <w:sz w:val="28"/>
                <w:szCs w:val="28"/>
              </w:rPr>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pacing w:val="-4"/>
                <w:sz w:val="28"/>
                <w:szCs w:val="28"/>
              </w:rPr>
              <w:t>В три года ребенок начинает </w:t>
            </w:r>
            <w:r w:rsidRPr="00580C7B">
              <w:rPr>
                <w:rFonts w:ascii="Times New Roman" w:hAnsi="Times New Roman"/>
                <w:spacing w:val="-3"/>
                <w:sz w:val="28"/>
                <w:szCs w:val="28"/>
              </w:rPr>
              <w:t>осваивать гендерные роли и гендерный репертуар: девочка-женщина, мальчик-мужчина.</w:t>
            </w:r>
            <w:r w:rsidRPr="00580C7B">
              <w:rPr>
                <w:rFonts w:ascii="Times New Roman" w:hAnsi="Times New Roman"/>
                <w:spacing w:val="-2"/>
                <w:sz w:val="28"/>
                <w:szCs w:val="28"/>
              </w:rPr>
              <w:t> Он адекватно идентифицирует себя с представителями своего пола, имеет первоначальные представления о собственной</w:t>
            </w:r>
            <w:r w:rsidRPr="00580C7B">
              <w:rPr>
                <w:rFonts w:ascii="Times New Roman" w:hAnsi="Times New Roman"/>
                <w:iCs/>
                <w:spacing w:val="-2"/>
                <w:sz w:val="28"/>
                <w:szCs w:val="28"/>
              </w:rPr>
              <w:t xml:space="preserve"> гендерной</w:t>
            </w:r>
            <w:r w:rsidRPr="00580C7B">
              <w:rPr>
                <w:rFonts w:ascii="Times New Roman" w:hAnsi="Times New Roman"/>
                <w:spacing w:val="-2"/>
                <w:sz w:val="28"/>
                <w:szCs w:val="28"/>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sidRPr="00580C7B">
              <w:rPr>
                <w:rFonts w:ascii="Times New Roman" w:hAnsi="Times New Roman"/>
                <w:spacing w:val="-2"/>
                <w:sz w:val="28"/>
                <w:szCs w:val="28"/>
              </w:rPr>
              <w:t>людей</w:t>
            </w:r>
            <w:proofErr w:type="gramEnd"/>
            <w:r w:rsidRPr="00580C7B">
              <w:rPr>
                <w:rFonts w:ascii="Times New Roman" w:hAnsi="Times New Roman"/>
                <w:spacing w:val="-2"/>
                <w:sz w:val="28"/>
                <w:szCs w:val="28"/>
              </w:rPr>
              <w:t xml:space="preserve"> как в реальной жизни, так и на иллюстрациях. Начинают проявлять интерес, внимание, </w:t>
            </w:r>
            <w:proofErr w:type="gramStart"/>
            <w:r w:rsidRPr="00580C7B">
              <w:rPr>
                <w:rFonts w:ascii="Times New Roman" w:hAnsi="Times New Roman"/>
                <w:spacing w:val="-2"/>
                <w:sz w:val="28"/>
                <w:szCs w:val="28"/>
              </w:rPr>
              <w:t>заботу по отношению</w:t>
            </w:r>
            <w:proofErr w:type="gramEnd"/>
            <w:r w:rsidRPr="00580C7B">
              <w:rPr>
                <w:rFonts w:ascii="Times New Roman" w:hAnsi="Times New Roman"/>
                <w:spacing w:val="-2"/>
                <w:sz w:val="28"/>
                <w:szCs w:val="28"/>
              </w:rPr>
              <w:t xml:space="preserve"> к детям другого пола.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У нормально развивающегося 3-летнего человека есть все возможности овладения </w:t>
            </w:r>
            <w:r w:rsidRPr="00580C7B">
              <w:rPr>
                <w:rFonts w:ascii="Times New Roman" w:hAnsi="Times New Roman"/>
                <w:b/>
                <w:sz w:val="28"/>
                <w:szCs w:val="28"/>
                <w:u w:val="single"/>
              </w:rPr>
              <w:lastRenderedPageBreak/>
              <w:t>навыками </w:t>
            </w:r>
            <w:r w:rsidRPr="00580C7B">
              <w:rPr>
                <w:rFonts w:ascii="Times New Roman" w:hAnsi="Times New Roman"/>
                <w:b/>
                <w:iCs/>
                <w:sz w:val="28"/>
                <w:szCs w:val="28"/>
                <w:u w:val="single"/>
              </w:rPr>
              <w:t>самообслуживания</w:t>
            </w:r>
            <w:r w:rsidRPr="00580C7B">
              <w:rPr>
                <w:rFonts w:ascii="Times New Roman" w:hAnsi="Times New Roman"/>
                <w:sz w:val="28"/>
                <w:szCs w:val="28"/>
              </w:rPr>
              <w:t>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w:t>
            </w:r>
            <w:r w:rsidRPr="00580C7B">
              <w:rPr>
                <w:rFonts w:ascii="Times New Roman" w:hAnsi="Times New Roman"/>
                <w:iCs/>
                <w:sz w:val="28"/>
                <w:szCs w:val="28"/>
              </w:rPr>
              <w:t xml:space="preserve"> моторной координации</w:t>
            </w:r>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этот период высока потребность ребенка в </w:t>
            </w:r>
            <w:r w:rsidRPr="00580C7B">
              <w:rPr>
                <w:rFonts w:ascii="Times New Roman" w:hAnsi="Times New Roman"/>
                <w:b/>
                <w:sz w:val="28"/>
                <w:szCs w:val="28"/>
                <w:u w:val="single"/>
              </w:rPr>
              <w:t>движении</w:t>
            </w:r>
            <w:r w:rsidRPr="00580C7B">
              <w:rPr>
                <w:rFonts w:ascii="Times New Roman" w:hAnsi="Times New Roman"/>
                <w:sz w:val="28"/>
                <w:szCs w:val="28"/>
              </w:rPr>
              <w:t xml:space="preserve">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Накапливается определенный запас </w:t>
            </w:r>
            <w:r w:rsidRPr="00580C7B">
              <w:rPr>
                <w:rFonts w:ascii="Times New Roman" w:hAnsi="Times New Roman"/>
                <w:b/>
                <w:sz w:val="28"/>
                <w:szCs w:val="28"/>
                <w:u w:val="single"/>
              </w:rPr>
              <w:t>представлений о разнообразных свойствах предметов</w:t>
            </w:r>
            <w:r w:rsidRPr="00580C7B">
              <w:rPr>
                <w:rFonts w:ascii="Times New Roman" w:hAnsi="Times New Roman"/>
                <w:sz w:val="28"/>
                <w:szCs w:val="28"/>
              </w:rPr>
              <w:t>,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580C7B">
              <w:rPr>
                <w:rFonts w:ascii="Times New Roman" w:hAnsi="Times New Roman"/>
                <w:iCs/>
                <w:sz w:val="28"/>
                <w:szCs w:val="28"/>
              </w:rPr>
              <w:t>сенсорные эталоны</w:t>
            </w:r>
            <w:r w:rsidRPr="00580C7B">
              <w:rPr>
                <w:rFonts w:ascii="Times New Roman" w:hAnsi="Times New Roman"/>
                <w:sz w:val="28"/>
                <w:szCs w:val="28"/>
              </w:rPr>
              <w:t>. Он знаком с основными цветами (</w:t>
            </w:r>
            <w:hyperlink r:id="rId16" w:tgtFrame="_blank" w:history="1">
              <w:r w:rsidRPr="00580C7B">
                <w:rPr>
                  <w:rFonts w:ascii="Times New Roman" w:hAnsi="Times New Roman"/>
                  <w:bCs/>
                  <w:sz w:val="28"/>
                  <w:szCs w:val="28"/>
                </w:rPr>
                <w:t>красный</w:t>
              </w:r>
            </w:hyperlink>
            <w:r w:rsidRPr="00580C7B">
              <w:rPr>
                <w:rFonts w:ascii="Times New Roman" w:hAnsi="Times New Roman"/>
                <w:sz w:val="28"/>
                <w:szCs w:val="28"/>
              </w:rPr>
              <w:t>, желтый, зеленый, </w:t>
            </w:r>
            <w:hyperlink r:id="rId17" w:tgtFrame="_blank" w:history="1">
              <w:r w:rsidRPr="00580C7B">
                <w:rPr>
                  <w:rFonts w:ascii="Times New Roman" w:hAnsi="Times New Roman"/>
                  <w:bCs/>
                  <w:sz w:val="28"/>
                  <w:szCs w:val="28"/>
                </w:rPr>
                <w:t>синий</w:t>
              </w:r>
            </w:hyperlink>
            <w:r w:rsidRPr="00580C7B">
              <w:rPr>
                <w:rFonts w:ascii="Times New Roman" w:hAnsi="Times New Roman"/>
                <w:sz w:val="28"/>
                <w:szCs w:val="28"/>
              </w:rPr>
              <w:t>). Если перед ребенком выложить карточки разных цветов, то по просьбе взрослого он выберет 3–4 цвета по названию и 2–3 из них самостоятельно назовет. </w:t>
            </w:r>
            <w:hyperlink r:id="rId18" w:tgtFrame="_blank" w:history="1">
              <w:r w:rsidRPr="00580C7B">
                <w:rPr>
                  <w:rFonts w:ascii="Times New Roman" w:hAnsi="Times New Roman"/>
                  <w:bCs/>
                  <w:sz w:val="28"/>
                  <w:szCs w:val="28"/>
                </w:rPr>
                <w:t>Малыш</w:t>
              </w:r>
            </w:hyperlink>
            <w:r w:rsidRPr="00580C7B">
              <w:rPr>
                <w:rFonts w:ascii="Times New Roman" w:hAnsi="Times New Roman"/>
                <w:sz w:val="28"/>
                <w:szCs w:val="28"/>
              </w:rPr>
              <w:t> </w:t>
            </w:r>
            <w:proofErr w:type="gramStart"/>
            <w:r w:rsidRPr="00580C7B">
              <w:rPr>
                <w:rFonts w:ascii="Times New Roman" w:hAnsi="Times New Roman"/>
                <w:sz w:val="28"/>
                <w:szCs w:val="28"/>
              </w:rPr>
              <w:t>способен</w:t>
            </w:r>
            <w:proofErr w:type="gramEnd"/>
            <w:r w:rsidRPr="00580C7B">
              <w:rPr>
                <w:rFonts w:ascii="Times New Roman" w:hAnsi="Times New Roman"/>
                <w:sz w:val="28"/>
                <w:szCs w:val="28"/>
              </w:rPr>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580C7B">
              <w:rPr>
                <w:rFonts w:ascii="Times New Roman" w:hAnsi="Times New Roman"/>
                <w:sz w:val="28"/>
                <w:szCs w:val="28"/>
              </w:rPr>
              <w:t>самый</w:t>
            </w:r>
            <w:proofErr w:type="gramEnd"/>
            <w:r w:rsidRPr="00580C7B">
              <w:rPr>
                <w:rFonts w:ascii="Times New Roman" w:hAnsi="Times New Roman"/>
                <w:sz w:val="28"/>
                <w:szCs w:val="28"/>
              </w:rPr>
              <w:t xml:space="preserve"> большой» или «самый меньший» из 3-5 предметов (более пяти предметов детям трехлетнего возраста не следует предлагать).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3 года дети практически осваивают </w:t>
            </w:r>
            <w:r w:rsidRPr="00580C7B">
              <w:rPr>
                <w:rFonts w:ascii="Times New Roman" w:hAnsi="Times New Roman"/>
                <w:b/>
                <w:sz w:val="28"/>
                <w:szCs w:val="28"/>
                <w:u w:val="single"/>
              </w:rPr>
              <w:t>пространство</w:t>
            </w:r>
            <w:r w:rsidRPr="00580C7B">
              <w:rPr>
                <w:rFonts w:ascii="Times New Roman" w:hAnsi="Times New Roman"/>
                <w:sz w:val="28"/>
                <w:szCs w:val="28"/>
              </w:rPr>
              <w:t xml:space="preserve"> своей комнаты (квартиры), групповой комнаты в детском саду, двора, где гуляют и т. п. На основании опыта у них складываются некоторые </w:t>
            </w:r>
            <w:r w:rsidRPr="00580C7B">
              <w:rPr>
                <w:rFonts w:ascii="Times New Roman" w:hAnsi="Times New Roman"/>
                <w:iCs/>
                <w:sz w:val="28"/>
                <w:szCs w:val="28"/>
              </w:rPr>
              <w:t>пространственные представления</w:t>
            </w:r>
            <w:r w:rsidRPr="00580C7B">
              <w:rPr>
                <w:rFonts w:ascii="Times New Roman" w:hAnsi="Times New Roman"/>
                <w:sz w:val="28"/>
                <w:szCs w:val="28"/>
              </w:rPr>
              <w:t>. Они знают, что рядом со столом стоит </w:t>
            </w:r>
            <w:hyperlink r:id="rId19" w:tgtFrame="_blank" w:history="1">
              <w:r w:rsidRPr="00580C7B">
                <w:rPr>
                  <w:rFonts w:ascii="Times New Roman" w:hAnsi="Times New Roman"/>
                  <w:bCs/>
                  <w:sz w:val="28"/>
                  <w:szCs w:val="28"/>
                </w:rPr>
                <w:t>стул</w:t>
              </w:r>
            </w:hyperlink>
            <w:r w:rsidRPr="00580C7B">
              <w:rPr>
                <w:rFonts w:ascii="Times New Roman" w:hAnsi="Times New Roman"/>
                <w:sz w:val="28"/>
                <w:szCs w:val="28"/>
              </w:rPr>
              <w:t>, на диване лежит игрушечный </w:t>
            </w:r>
            <w:hyperlink r:id="rId20" w:tgtFrame="_blank" w:history="1">
              <w:r w:rsidRPr="00580C7B">
                <w:rPr>
                  <w:rFonts w:ascii="Times New Roman" w:hAnsi="Times New Roman"/>
                  <w:bCs/>
                  <w:sz w:val="28"/>
                  <w:szCs w:val="28"/>
                </w:rPr>
                <w:t>мишка</w:t>
              </w:r>
            </w:hyperlink>
            <w:r w:rsidRPr="00580C7B">
              <w:rPr>
                <w:rFonts w:ascii="Times New Roman" w:hAnsi="Times New Roman"/>
                <w:sz w:val="28"/>
                <w:szCs w:val="28"/>
              </w:rPr>
              <w:t>, перед домом растет </w:t>
            </w:r>
            <w:hyperlink r:id="rId21" w:tgtFrame="_blank" w:history="1">
              <w:r w:rsidRPr="00580C7B">
                <w:rPr>
                  <w:rFonts w:ascii="Times New Roman" w:hAnsi="Times New Roman"/>
                  <w:bCs/>
                  <w:sz w:val="28"/>
                  <w:szCs w:val="28"/>
                </w:rPr>
                <w:t>дерево</w:t>
              </w:r>
            </w:hyperlink>
            <w:r w:rsidRPr="00580C7B">
              <w:rPr>
                <w:rFonts w:ascii="Times New Roman" w:hAnsi="Times New Roman"/>
                <w:sz w:val="28"/>
                <w:szCs w:val="28"/>
              </w:rPr>
              <w:t>, за домом – </w:t>
            </w:r>
            <w:hyperlink r:id="rId22" w:tgtFrame="_blank" w:history="1">
              <w:r w:rsidRPr="00580C7B">
                <w:rPr>
                  <w:rFonts w:ascii="Times New Roman" w:hAnsi="Times New Roman"/>
                  <w:bCs/>
                  <w:sz w:val="28"/>
                  <w:szCs w:val="28"/>
                </w:rPr>
                <w:t>гараж</w:t>
              </w:r>
            </w:hyperlink>
            <w:r w:rsidRPr="00580C7B">
              <w:rPr>
                <w:rFonts w:ascii="Times New Roman" w:hAnsi="Times New Roman"/>
                <w:sz w:val="28"/>
                <w:szCs w:val="28"/>
              </w:rPr>
              <w:t>,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этом возрасте ребенок еще плохо ориентируется во </w:t>
            </w:r>
            <w:r w:rsidRPr="00580C7B">
              <w:rPr>
                <w:rFonts w:ascii="Times New Roman" w:hAnsi="Times New Roman"/>
                <w:iCs/>
                <w:sz w:val="28"/>
                <w:szCs w:val="28"/>
              </w:rPr>
              <w:t>времени</w:t>
            </w:r>
            <w:r w:rsidRPr="00580C7B">
              <w:rPr>
                <w:rFonts w:ascii="Times New Roman" w:hAnsi="Times New Roman"/>
                <w:sz w:val="28"/>
                <w:szCs w:val="28"/>
              </w:rPr>
              <w:t>.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lastRenderedPageBreak/>
              <w:t>Представления</w:t>
            </w:r>
            <w:r w:rsidRPr="00580C7B">
              <w:rPr>
                <w:rFonts w:ascii="Times New Roman" w:hAnsi="Times New Roman"/>
                <w:sz w:val="28"/>
                <w:szCs w:val="28"/>
              </w:rPr>
              <w:t xml:space="preserve"> ребенка четвертого года жизни </w:t>
            </w:r>
            <w:r w:rsidRPr="00580C7B">
              <w:rPr>
                <w:rFonts w:ascii="Times New Roman" w:hAnsi="Times New Roman"/>
                <w:b/>
                <w:sz w:val="28"/>
                <w:szCs w:val="28"/>
                <w:u w:val="single"/>
              </w:rPr>
              <w:t>о </w:t>
            </w:r>
            <w:r w:rsidRPr="00580C7B">
              <w:rPr>
                <w:rFonts w:ascii="Times New Roman" w:hAnsi="Times New Roman"/>
                <w:b/>
                <w:iCs/>
                <w:sz w:val="28"/>
                <w:szCs w:val="28"/>
                <w:u w:val="single"/>
              </w:rPr>
              <w:t>явлениях окружающей действительности</w:t>
            </w:r>
            <w:r w:rsidRPr="00580C7B">
              <w:rPr>
                <w:rFonts w:ascii="Times New Roman" w:hAnsi="Times New Roman"/>
                <w:sz w:val="28"/>
                <w:szCs w:val="28"/>
              </w:rPr>
              <w:t> обусловлены, с одной стороны, психологическими особенностями возраста,  с другой, его непосредственным опытом. </w:t>
            </w:r>
            <w:hyperlink r:id="rId23" w:tgtFrame="_blank" w:history="1">
              <w:r w:rsidRPr="00580C7B">
                <w:rPr>
                  <w:rFonts w:ascii="Times New Roman" w:hAnsi="Times New Roman"/>
                  <w:bCs/>
                  <w:sz w:val="28"/>
                  <w:szCs w:val="28"/>
                </w:rPr>
                <w:t>Малыш</w:t>
              </w:r>
            </w:hyperlink>
            <w:r w:rsidRPr="00580C7B">
              <w:rPr>
                <w:rFonts w:ascii="Times New Roman" w:hAnsi="Times New Roman"/>
                <w:sz w:val="28"/>
                <w:szCs w:val="28"/>
              </w:rPr>
              <w:t>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w:t>
            </w:r>
            <w:hyperlink r:id="rId24"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хлеб, молоко, одежду, обувь)</w:t>
            </w:r>
            <w:proofErr w:type="gramStart"/>
            <w:r w:rsidRPr="00580C7B">
              <w:rPr>
                <w:rFonts w:ascii="Times New Roman" w:hAnsi="Times New Roman"/>
                <w:sz w:val="28"/>
                <w:szCs w:val="28"/>
              </w:rPr>
              <w:t>;и</w:t>
            </w:r>
            <w:proofErr w:type="gramEnd"/>
            <w:r w:rsidRPr="00580C7B">
              <w:rPr>
                <w:rFonts w:ascii="Times New Roman" w:hAnsi="Times New Roman"/>
                <w:sz w:val="28"/>
                <w:szCs w:val="28"/>
              </w:rPr>
              <w:t>меет представления о знакомых средствах передвижения (легковая, грузовая машина, троллейбус, </w:t>
            </w:r>
            <w:hyperlink r:id="rId25" w:tgtFrame="_blank" w:history="1">
              <w:r w:rsidRPr="00580C7B">
                <w:rPr>
                  <w:rFonts w:ascii="Times New Roman" w:hAnsi="Times New Roman"/>
                  <w:bCs/>
                  <w:sz w:val="28"/>
                  <w:szCs w:val="28"/>
                </w:rPr>
                <w:t>самолет</w:t>
              </w:r>
            </w:hyperlink>
            <w:r w:rsidRPr="00580C7B">
              <w:rPr>
                <w:rFonts w:ascii="Times New Roman" w:hAnsi="Times New Roman"/>
                <w:sz w:val="28"/>
                <w:szCs w:val="28"/>
              </w:rPr>
              <w:t>, </w:t>
            </w:r>
            <w:hyperlink r:id="rId26" w:tgtFrame="_blank" w:history="1">
              <w:r w:rsidRPr="00580C7B">
                <w:rPr>
                  <w:rFonts w:ascii="Times New Roman" w:hAnsi="Times New Roman"/>
                  <w:bCs/>
                  <w:sz w:val="28"/>
                  <w:szCs w:val="28"/>
                </w:rPr>
                <w:t>велосипед</w:t>
              </w:r>
            </w:hyperlink>
            <w:r w:rsidRPr="00580C7B">
              <w:rPr>
                <w:rFonts w:ascii="Times New Roman" w:hAnsi="Times New Roman"/>
                <w:sz w:val="28"/>
                <w:szCs w:val="28"/>
              </w:rPr>
              <w:t xml:space="preserve"> и т. п.), о некоторых профессиях (врач, шофер, дворник), праздниках (новый год, день своего рождения), свойствах воды, </w:t>
            </w:r>
            <w:proofErr w:type="gramStart"/>
            <w:r w:rsidRPr="00580C7B">
              <w:rPr>
                <w:rFonts w:ascii="Times New Roman" w:hAnsi="Times New Roman"/>
                <w:sz w:val="28"/>
                <w:szCs w:val="28"/>
              </w:rPr>
              <w:t>снега, песка (</w:t>
            </w:r>
            <w:hyperlink r:id="rId27" w:tgtFrame="_blank" w:history="1">
              <w:r w:rsidRPr="00580C7B">
                <w:rPr>
                  <w:rFonts w:ascii="Times New Roman" w:hAnsi="Times New Roman"/>
                  <w:bCs/>
                  <w:sz w:val="28"/>
                  <w:szCs w:val="28"/>
                </w:rPr>
                <w:t>снег</w:t>
              </w:r>
            </w:hyperlink>
            <w:r w:rsidRPr="00580C7B">
              <w:rPr>
                <w:rFonts w:ascii="Times New Roman" w:hAnsi="Times New Roman"/>
                <w:sz w:val="28"/>
                <w:szCs w:val="28"/>
              </w:rPr>
              <w:t>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580C7B">
              <w:rPr>
                <w:rFonts w:ascii="Times New Roman" w:hAnsi="Times New Roman"/>
                <w:sz w:val="28"/>
                <w:szCs w:val="28"/>
              </w:rPr>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Внимание</w:t>
            </w:r>
            <w:r w:rsidRPr="00580C7B">
              <w:rPr>
                <w:rFonts w:ascii="Times New Roman" w:hAnsi="Times New Roman"/>
                <w:sz w:val="28"/>
                <w:szCs w:val="28"/>
              </w:rPr>
              <w:t> детей четвертого года жизни непроизвольно. Однако его устойчивость проявляется по-разному. Обычно </w:t>
            </w:r>
            <w:hyperlink r:id="rId28" w:tgtFrame="_blank" w:history="1">
              <w:r w:rsidRPr="00580C7B">
                <w:rPr>
                  <w:rFonts w:ascii="Times New Roman" w:hAnsi="Times New Roman"/>
                  <w:bCs/>
                  <w:sz w:val="28"/>
                  <w:szCs w:val="28"/>
                </w:rPr>
                <w:t>малыш</w:t>
              </w:r>
            </w:hyperlink>
            <w:r w:rsidRPr="00580C7B">
              <w:rPr>
                <w:rFonts w:ascii="Times New Roman" w:hAnsi="Times New Roman"/>
                <w:sz w:val="28"/>
                <w:szCs w:val="28"/>
              </w:rPr>
              <w:t> может заниматься в течение 10–15 минут, но привлекательное занятие длится достаточно долго, и ребенок не переключается и не отвлекается от него.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iCs/>
                <w:sz w:val="28"/>
                <w:szCs w:val="28"/>
              </w:rPr>
              <w:t>Память</w:t>
            </w:r>
            <w:r w:rsidRPr="00580C7B">
              <w:rPr>
                <w:rFonts w:ascii="Times New Roman" w:hAnsi="Times New Roman"/>
                <w:sz w:val="28"/>
                <w:szCs w:val="28"/>
              </w:rPr>
              <w:t>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w:t>
            </w:r>
          </w:p>
          <w:p w:rsidR="005E7EF8" w:rsidRPr="00580C7B" w:rsidRDefault="0036734E" w:rsidP="006B450F">
            <w:pPr>
              <w:shd w:val="clear" w:color="auto" w:fill="FFFFFF"/>
              <w:spacing w:before="33" w:after="0" w:line="240" w:lineRule="auto"/>
              <w:ind w:firstLine="709"/>
              <w:jc w:val="both"/>
              <w:rPr>
                <w:rFonts w:ascii="Times New Roman" w:hAnsi="Times New Roman"/>
                <w:sz w:val="28"/>
                <w:szCs w:val="28"/>
              </w:rPr>
            </w:pPr>
            <w:hyperlink r:id="rId29" w:tgtFrame="_blank" w:history="1">
              <w:r w:rsidR="005E7EF8" w:rsidRPr="00580C7B">
                <w:rPr>
                  <w:rFonts w:ascii="Times New Roman" w:hAnsi="Times New Roman"/>
                  <w:b/>
                  <w:bCs/>
                  <w:iCs/>
                  <w:sz w:val="28"/>
                  <w:szCs w:val="28"/>
                  <w:u w:val="single"/>
                </w:rPr>
                <w:t>Мышление</w:t>
              </w:r>
            </w:hyperlink>
            <w:r w:rsidR="005E7EF8" w:rsidRPr="00580C7B">
              <w:rPr>
                <w:rFonts w:ascii="Times New Roman" w:hAnsi="Times New Roman"/>
                <w:sz w:val="28"/>
                <w:szCs w:val="28"/>
              </w:rPr>
              <w:t> 3-летнего ребенка является наглядно-действенным: </w:t>
            </w:r>
            <w:hyperlink r:id="rId30" w:tgtFrame="_blank" w:history="1">
              <w:r w:rsidR="005E7EF8" w:rsidRPr="00580C7B">
                <w:rPr>
                  <w:rFonts w:ascii="Times New Roman" w:hAnsi="Times New Roman"/>
                  <w:bCs/>
                  <w:sz w:val="28"/>
                  <w:szCs w:val="28"/>
                </w:rPr>
                <w:t>малыш</w:t>
              </w:r>
            </w:hyperlink>
            <w:r w:rsidR="005E7EF8" w:rsidRPr="00580C7B">
              <w:rPr>
                <w:rFonts w:ascii="Times New Roman" w:hAnsi="Times New Roman"/>
                <w:sz w:val="28"/>
                <w:szCs w:val="28"/>
              </w:rPr>
              <w:t>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три года </w:t>
            </w:r>
            <w:r w:rsidRPr="00580C7B">
              <w:rPr>
                <w:rFonts w:ascii="Times New Roman" w:hAnsi="Times New Roman"/>
                <w:b/>
                <w:iCs/>
                <w:sz w:val="28"/>
                <w:szCs w:val="28"/>
                <w:u w:val="single"/>
              </w:rPr>
              <w:t>воображение</w:t>
            </w:r>
            <w:r w:rsidRPr="00580C7B">
              <w:rPr>
                <w:rFonts w:ascii="Times New Roman" w:hAnsi="Times New Roman"/>
                <w:sz w:val="28"/>
                <w:szCs w:val="28"/>
              </w:rPr>
              <w:t>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младшем дошкольном возрасте ярко выражено стремление  к деятельности. Взрослый для ребенка  -  </w:t>
            </w:r>
            <w:hyperlink r:id="rId31" w:tgtFrame="_blank" w:history="1">
              <w:r w:rsidRPr="00580C7B">
                <w:rPr>
                  <w:rFonts w:ascii="Times New Roman" w:hAnsi="Times New Roman"/>
                  <w:bCs/>
                  <w:sz w:val="28"/>
                  <w:szCs w:val="28"/>
                </w:rPr>
                <w:t>носитель</w:t>
              </w:r>
            </w:hyperlink>
            <w:r w:rsidRPr="00580C7B">
              <w:rPr>
                <w:rFonts w:ascii="Times New Roman" w:hAnsi="Times New Roman"/>
                <w:sz w:val="28"/>
                <w:szCs w:val="28"/>
              </w:rPr>
              <w:t xml:space="preserve"> определенной общественной функции. Желание ребенка выполнять такую же функцию приводит к развитию </w:t>
            </w:r>
            <w:r w:rsidRPr="00580C7B">
              <w:rPr>
                <w:rFonts w:ascii="Times New Roman" w:hAnsi="Times New Roman"/>
                <w:iCs/>
                <w:sz w:val="28"/>
                <w:szCs w:val="28"/>
              </w:rPr>
              <w:t>игры.</w:t>
            </w:r>
            <w:r w:rsidRPr="00580C7B">
              <w:rPr>
                <w:rFonts w:ascii="Times New Roman" w:hAnsi="Times New Roman"/>
                <w:sz w:val="28"/>
                <w:szCs w:val="28"/>
              </w:rPr>
              <w:t>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w:t>
            </w:r>
            <w:hyperlink r:id="rId32" w:tgtFrame="_blank" w:history="1">
              <w:r w:rsidRPr="00580C7B">
                <w:rPr>
                  <w:rFonts w:ascii="Times New Roman" w:hAnsi="Times New Roman"/>
                  <w:bCs/>
                  <w:sz w:val="28"/>
                  <w:szCs w:val="28"/>
                </w:rPr>
                <w:t>Игра</w:t>
              </w:r>
            </w:hyperlink>
            <w:r w:rsidRPr="00580C7B">
              <w:rPr>
                <w:rFonts w:ascii="Times New Roman" w:hAnsi="Times New Roman"/>
                <w:sz w:val="28"/>
                <w:szCs w:val="28"/>
              </w:rPr>
              <w:t xml:space="preserve">  ребенка  первой половины 4-го </w:t>
            </w:r>
            <w:r w:rsidRPr="00580C7B">
              <w:rPr>
                <w:rFonts w:ascii="Times New Roman" w:hAnsi="Times New Roman"/>
                <w:sz w:val="28"/>
                <w:szCs w:val="28"/>
              </w:rPr>
              <w:lastRenderedPageBreak/>
              <w:t>года жизни - скорее </w:t>
            </w:r>
            <w:hyperlink r:id="rId33" w:tgtFrame="_blank" w:history="1">
              <w:r w:rsidRPr="00580C7B">
                <w:rPr>
                  <w:rFonts w:ascii="Times New Roman" w:hAnsi="Times New Roman"/>
                  <w:bCs/>
                  <w:sz w:val="28"/>
                  <w:szCs w:val="28"/>
                </w:rPr>
                <w:t>игра</w:t>
              </w:r>
            </w:hyperlink>
            <w:r w:rsidRPr="00580C7B">
              <w:rPr>
                <w:rFonts w:ascii="Times New Roman" w:hAnsi="Times New Roman"/>
                <w:sz w:val="28"/>
                <w:szCs w:val="28"/>
              </w:rPr>
              <w:t xml:space="preserve"> рядом, чем вместе. В играх, возникающих по инициативе детей, отражаются  умения, приобретенные в совместным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580C7B">
              <w:rPr>
                <w:rFonts w:ascii="Times New Roman" w:hAnsi="Times New Roman"/>
                <w:spacing w:val="-2"/>
                <w:sz w:val="28"/>
                <w:szCs w:val="28"/>
              </w:rPr>
              <w:t>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3-4 года ребенок начинает чаще и охотнее вступать в </w:t>
            </w:r>
            <w:r w:rsidRPr="00580C7B">
              <w:rPr>
                <w:rFonts w:ascii="Times New Roman" w:hAnsi="Times New Roman"/>
                <w:b/>
                <w:iCs/>
                <w:sz w:val="28"/>
                <w:szCs w:val="28"/>
                <w:u w:val="single"/>
              </w:rPr>
              <w:t>общение</w:t>
            </w:r>
            <w:r w:rsidRPr="00580C7B">
              <w:rPr>
                <w:rFonts w:ascii="Times New Roman" w:hAnsi="Times New Roman"/>
                <w:b/>
                <w:sz w:val="28"/>
                <w:szCs w:val="28"/>
                <w:u w:val="single"/>
              </w:rPr>
              <w:t> со сверстниками</w:t>
            </w:r>
            <w:r w:rsidRPr="00580C7B">
              <w:rPr>
                <w:rFonts w:ascii="Times New Roman" w:hAnsi="Times New Roman"/>
                <w:sz w:val="28"/>
                <w:szCs w:val="28"/>
              </w:rPr>
              <w:t xml:space="preserve">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w:t>
            </w:r>
            <w:proofErr w:type="gramStart"/>
            <w:r w:rsidRPr="00580C7B">
              <w:rPr>
                <w:rFonts w:ascii="Times New Roman" w:hAnsi="Times New Roman"/>
                <w:sz w:val="28"/>
                <w:szCs w:val="28"/>
              </w:rPr>
              <w:t>высказать негативную оценку</w:t>
            </w:r>
            <w:proofErr w:type="gramEnd"/>
            <w:r w:rsidRPr="00580C7B">
              <w:rPr>
                <w:rFonts w:ascii="Times New Roman" w:hAnsi="Times New Roman"/>
                <w:sz w:val="28"/>
                <w:szCs w:val="28"/>
              </w:rPr>
              <w:t xml:space="preserve"> («Ты не умеешь играть»). Однако ему все еще нужны поддержка и внимание взрослого. Оптимальным во взаимоотношениях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является индивидуальное общение.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Главным средством общения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 является </w:t>
            </w:r>
            <w:r w:rsidRPr="00580C7B">
              <w:rPr>
                <w:rFonts w:ascii="Times New Roman" w:hAnsi="Times New Roman"/>
                <w:b/>
                <w:iCs/>
                <w:sz w:val="28"/>
                <w:szCs w:val="28"/>
                <w:u w:val="single"/>
              </w:rPr>
              <w:t>речь</w:t>
            </w:r>
            <w:r w:rsidRPr="00580C7B">
              <w:rPr>
                <w:rFonts w:ascii="Times New Roman" w:hAnsi="Times New Roman"/>
                <w:sz w:val="28"/>
                <w:szCs w:val="28"/>
              </w:rPr>
              <w:t>.  Словарь младшего дошкольника состоит, в основном, из слов, обозначающих предметы обихода, </w:t>
            </w:r>
            <w:hyperlink r:id="rId34"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580C7B">
              <w:rPr>
                <w:rFonts w:ascii="Times New Roman" w:hAnsi="Times New Roman"/>
                <w:spacing w:val="-2"/>
                <w:sz w:val="28"/>
                <w:szCs w:val="28"/>
              </w:rPr>
              <w:t>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3-4 года в ситуации взаимодействия с взрослым продолжает </w:t>
            </w:r>
            <w:r w:rsidRPr="00580C7B">
              <w:rPr>
                <w:rFonts w:ascii="Times New Roman" w:hAnsi="Times New Roman"/>
                <w:b/>
                <w:sz w:val="28"/>
                <w:szCs w:val="28"/>
                <w:u w:val="single"/>
              </w:rPr>
              <w:t>формироваться интерес к книге и литературным персонажам</w:t>
            </w:r>
            <w:r w:rsidRPr="00580C7B">
              <w:rPr>
                <w:rFonts w:ascii="Times New Roman" w:hAnsi="Times New Roman"/>
                <w:sz w:val="28"/>
                <w:szCs w:val="28"/>
              </w:rPr>
              <w:t>. </w:t>
            </w:r>
            <w:hyperlink r:id="rId35" w:tgtFrame="_blank" w:history="1">
              <w:r w:rsidRPr="00580C7B">
                <w:rPr>
                  <w:rFonts w:ascii="Times New Roman" w:hAnsi="Times New Roman"/>
                  <w:bCs/>
                  <w:sz w:val="28"/>
                  <w:szCs w:val="28"/>
                </w:rPr>
                <w:t>Круг</w:t>
              </w:r>
            </w:hyperlink>
            <w:r w:rsidRPr="00580C7B">
              <w:rPr>
                <w:rFonts w:ascii="Times New Roman" w:hAnsi="Times New Roman"/>
                <w:sz w:val="28"/>
                <w:szCs w:val="28"/>
              </w:rPr>
              <w:t> </w:t>
            </w:r>
            <w:r w:rsidRPr="00580C7B">
              <w:rPr>
                <w:rFonts w:ascii="Times New Roman" w:hAnsi="Times New Roman"/>
                <w:iCs/>
                <w:sz w:val="28"/>
                <w:szCs w:val="28"/>
              </w:rPr>
              <w:t>чтения</w:t>
            </w:r>
            <w:r w:rsidRPr="00580C7B">
              <w:rPr>
                <w:rFonts w:ascii="Times New Roman" w:hAnsi="Times New Roman"/>
                <w:sz w:val="28"/>
                <w:szCs w:val="28"/>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5E7EF8" w:rsidRPr="00580C7B" w:rsidRDefault="005E7EF8" w:rsidP="006B450F">
            <w:pPr>
              <w:shd w:val="clear" w:color="auto" w:fill="FFFFFF"/>
              <w:spacing w:after="0" w:line="240" w:lineRule="auto"/>
              <w:ind w:right="-57"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sz w:val="28"/>
                <w:szCs w:val="28"/>
                <w:u w:val="single"/>
              </w:rPr>
              <w:t>Развитие  </w:t>
            </w:r>
            <w:r w:rsidRPr="00580C7B">
              <w:rPr>
                <w:rFonts w:ascii="Times New Roman" w:hAnsi="Times New Roman"/>
                <w:b/>
                <w:iCs/>
                <w:sz w:val="28"/>
                <w:szCs w:val="28"/>
                <w:u w:val="single"/>
              </w:rPr>
              <w:t>трудовой деятельности</w:t>
            </w:r>
            <w:r w:rsidRPr="00580C7B">
              <w:rPr>
                <w:rFonts w:ascii="Times New Roman" w:hAnsi="Times New Roman"/>
                <w:sz w:val="28"/>
                <w:szCs w:val="28"/>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w:t>
            </w:r>
            <w:r w:rsidRPr="00580C7B">
              <w:rPr>
                <w:rFonts w:ascii="Times New Roman" w:hAnsi="Times New Roman"/>
                <w:sz w:val="28"/>
                <w:szCs w:val="28"/>
              </w:rPr>
              <w:lastRenderedPageBreak/>
              <w:t>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Интерес к </w:t>
            </w:r>
            <w:r w:rsidRPr="00580C7B">
              <w:rPr>
                <w:rFonts w:ascii="Times New Roman" w:hAnsi="Times New Roman"/>
                <w:b/>
                <w:iCs/>
                <w:sz w:val="28"/>
                <w:szCs w:val="28"/>
                <w:u w:val="single"/>
              </w:rPr>
              <w:t>продуктивной деятельности</w:t>
            </w:r>
            <w:r w:rsidRPr="00580C7B">
              <w:rPr>
                <w:rFonts w:ascii="Times New Roman" w:hAnsi="Times New Roman"/>
                <w:iCs/>
                <w:sz w:val="28"/>
                <w:szCs w:val="28"/>
              </w:rPr>
              <w:t> </w:t>
            </w:r>
            <w:r w:rsidRPr="00580C7B">
              <w:rPr>
                <w:rFonts w:ascii="Times New Roman" w:hAnsi="Times New Roman"/>
                <w:sz w:val="28"/>
                <w:szCs w:val="28"/>
              </w:rPr>
              <w:t>неустойчив. Замысел управляется изображением и меняется по ходу   работы, происходит овладе</w:t>
            </w:r>
            <w:r w:rsidRPr="00580C7B">
              <w:rPr>
                <w:rFonts w:ascii="Times New Roman" w:hAnsi="Times New Roman"/>
                <w:sz w:val="28"/>
                <w:szCs w:val="28"/>
              </w:rPr>
              <w:softHyphen/>
              <w:t>ние  изображением </w:t>
            </w:r>
            <w:hyperlink r:id="rId36" w:tgtFrame="_blank" w:history="1">
              <w:r w:rsidRPr="00580C7B">
                <w:rPr>
                  <w:rFonts w:ascii="Times New Roman" w:hAnsi="Times New Roman"/>
                  <w:bCs/>
                  <w:sz w:val="28"/>
                  <w:szCs w:val="28"/>
                </w:rPr>
                <w:t>формы</w:t>
              </w:r>
            </w:hyperlink>
            <w:r w:rsidRPr="00580C7B">
              <w:rPr>
                <w:rFonts w:ascii="Times New Roman" w:hAnsi="Times New Roman"/>
                <w:sz w:val="28"/>
                <w:szCs w:val="28"/>
              </w:rPr>
              <w:t> предметов. Работы  схематичны, детали отсутству</w:t>
            </w:r>
            <w:r w:rsidRPr="00580C7B">
              <w:rPr>
                <w:rFonts w:ascii="Times New Roman" w:hAnsi="Times New Roman"/>
                <w:sz w:val="28"/>
                <w:szCs w:val="28"/>
              </w:rPr>
              <w:softHyphen/>
              <w:t>ют - трудно догадаться, что</w:t>
            </w:r>
            <w:r w:rsidRPr="00580C7B">
              <w:rPr>
                <w:rFonts w:ascii="Times New Roman" w:hAnsi="Times New Roman"/>
                <w:iCs/>
                <w:sz w:val="28"/>
                <w:szCs w:val="28"/>
              </w:rPr>
              <w:t> </w:t>
            </w:r>
            <w:r w:rsidRPr="00580C7B">
              <w:rPr>
                <w:rFonts w:ascii="Times New Roman" w:hAnsi="Times New Roman"/>
                <w:sz w:val="28"/>
                <w:szCs w:val="28"/>
              </w:rPr>
              <w:t xml:space="preserve">изображено ребенком.  В лепке  дети могут создавать изображение путем </w:t>
            </w:r>
            <w:proofErr w:type="spellStart"/>
            <w:r w:rsidRPr="00580C7B">
              <w:rPr>
                <w:rFonts w:ascii="Times New Roman" w:hAnsi="Times New Roman"/>
                <w:sz w:val="28"/>
                <w:szCs w:val="28"/>
              </w:rPr>
              <w:t>отщипывания</w:t>
            </w:r>
            <w:proofErr w:type="spellEnd"/>
            <w:r w:rsidRPr="00580C7B">
              <w:rPr>
                <w:rFonts w:ascii="Times New Roman" w:hAnsi="Times New Roman"/>
                <w:sz w:val="28"/>
                <w:szCs w:val="28"/>
              </w:rPr>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w:t>
            </w:r>
            <w:r w:rsidRPr="00580C7B">
              <w:rPr>
                <w:rFonts w:ascii="Times New Roman" w:hAnsi="Times New Roman"/>
                <w:iCs/>
                <w:sz w:val="28"/>
                <w:szCs w:val="28"/>
              </w:rPr>
              <w:t> </w:t>
            </w:r>
            <w:r w:rsidRPr="00580C7B">
              <w:rPr>
                <w:rFonts w:ascii="Times New Roman" w:hAnsi="Times New Roman"/>
                <w:sz w:val="28"/>
                <w:szCs w:val="28"/>
              </w:rPr>
              <w:t>носит процессуальный характер. Ребенок  может конструировать по образцу лишь элементарные предметные конст</w:t>
            </w:r>
            <w:r w:rsidRPr="00580C7B">
              <w:rPr>
                <w:rFonts w:ascii="Times New Roman" w:hAnsi="Times New Roman"/>
                <w:sz w:val="28"/>
                <w:szCs w:val="28"/>
              </w:rPr>
              <w:softHyphen/>
              <w:t>рукции из 2 - 3 частей. </w:t>
            </w:r>
          </w:p>
          <w:p w:rsidR="005E7EF8" w:rsidRPr="00580C7B" w:rsidRDefault="005E7EF8" w:rsidP="006B450F">
            <w:pPr>
              <w:shd w:val="clear" w:color="auto" w:fill="FFFFFF"/>
              <w:spacing w:before="33"/>
              <w:ind w:firstLine="709"/>
              <w:jc w:val="both"/>
              <w:rPr>
                <w:rFonts w:ascii="Times New Roman" w:hAnsi="Times New Roman"/>
                <w:sz w:val="28"/>
                <w:szCs w:val="28"/>
              </w:rPr>
            </w:pPr>
            <w:r w:rsidRPr="00580C7B">
              <w:rPr>
                <w:rFonts w:ascii="Times New Roman" w:hAnsi="Times New Roman"/>
                <w:b/>
                <w:iCs/>
                <w:sz w:val="28"/>
                <w:szCs w:val="28"/>
                <w:u w:val="single"/>
              </w:rPr>
              <w:t>Музыкально-художественная</w:t>
            </w:r>
            <w:r w:rsidRPr="00580C7B">
              <w:rPr>
                <w:rFonts w:ascii="Times New Roman" w:hAnsi="Times New Roman"/>
                <w:b/>
                <w:sz w:val="28"/>
                <w:szCs w:val="28"/>
                <w:u w:val="single"/>
              </w:rPr>
              <w:t> деятельность</w:t>
            </w:r>
            <w:r w:rsidRPr="00580C7B">
              <w:rPr>
                <w:rFonts w:ascii="Times New Roman" w:hAnsi="Times New Roman"/>
                <w:sz w:val="28"/>
                <w:szCs w:val="28"/>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sidRPr="00580C7B">
              <w:rPr>
                <w:rFonts w:ascii="Times New Roman" w:hAnsi="Times New Roman"/>
                <w:sz w:val="28"/>
                <w:szCs w:val="28"/>
              </w:rPr>
              <w:t>звукоразличение</w:t>
            </w:r>
            <w:proofErr w:type="spellEnd"/>
            <w:r w:rsidRPr="00580C7B">
              <w:rPr>
                <w:rFonts w:ascii="Times New Roman" w:hAnsi="Times New Roman"/>
                <w:sz w:val="28"/>
                <w:szCs w:val="28"/>
              </w:rPr>
              <w:t xml:space="preserve">, слух: ребенок дифференцирует звуковые свойства предметов, осваивает звуковые </w:t>
            </w:r>
            <w:proofErr w:type="spellStart"/>
            <w:r w:rsidRPr="00580C7B">
              <w:rPr>
                <w:rFonts w:ascii="Times New Roman" w:hAnsi="Times New Roman"/>
                <w:sz w:val="28"/>
                <w:szCs w:val="28"/>
              </w:rPr>
              <w:t>предэталоны</w:t>
            </w:r>
            <w:proofErr w:type="spellEnd"/>
            <w:r w:rsidRPr="00580C7B">
              <w:rPr>
                <w:rFonts w:ascii="Times New Roman" w:hAnsi="Times New Roman"/>
                <w:sz w:val="28"/>
                <w:szCs w:val="28"/>
              </w:rPr>
              <w:t xml:space="preserve"> (</w:t>
            </w:r>
            <w:proofErr w:type="gramStart"/>
            <w:r w:rsidRPr="00580C7B">
              <w:rPr>
                <w:rFonts w:ascii="Times New Roman" w:hAnsi="Times New Roman"/>
                <w:sz w:val="28"/>
                <w:szCs w:val="28"/>
              </w:rPr>
              <w:t>громко-тихо</w:t>
            </w:r>
            <w:proofErr w:type="gramEnd"/>
            <w:r w:rsidRPr="00580C7B">
              <w:rPr>
                <w:rFonts w:ascii="Times New Roman" w:hAnsi="Times New Roman"/>
                <w:sz w:val="28"/>
                <w:szCs w:val="28"/>
              </w:rPr>
              <w:t>,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4 до 5 лет</w:t>
            </w:r>
          </w:p>
        </w:tc>
        <w:tc>
          <w:tcPr>
            <w:tcW w:w="12551" w:type="dxa"/>
          </w:tcPr>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4–5-летними детьми </w:t>
            </w:r>
            <w:r w:rsidRPr="00580C7B">
              <w:rPr>
                <w:rFonts w:ascii="Times New Roman" w:hAnsi="Times New Roman"/>
                <w:b/>
                <w:sz w:val="28"/>
                <w:szCs w:val="28"/>
                <w:u w:val="single"/>
              </w:rPr>
              <w:t>социальные </w:t>
            </w:r>
            <w:r w:rsidRPr="00580C7B">
              <w:rPr>
                <w:rFonts w:ascii="Times New Roman" w:hAnsi="Times New Roman"/>
                <w:b/>
                <w:iCs/>
                <w:sz w:val="28"/>
                <w:szCs w:val="28"/>
                <w:u w:val="single"/>
              </w:rPr>
              <w:t>нормы и правила</w:t>
            </w:r>
            <w:r w:rsidRPr="00580C7B">
              <w:rPr>
                <w:rFonts w:ascii="Times New Roman" w:hAnsi="Times New Roman"/>
                <w:iCs/>
                <w:sz w:val="28"/>
                <w:szCs w:val="28"/>
              </w:rPr>
              <w:t xml:space="preserve"> поведения</w:t>
            </w:r>
            <w:r w:rsidRPr="00580C7B">
              <w:rPr>
                <w:rFonts w:ascii="Times New Roman" w:hAnsi="Times New Roman"/>
                <w:sz w:val="28"/>
                <w:szCs w:val="28"/>
              </w:rPr>
              <w:t>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w:t>
            </w:r>
            <w:hyperlink r:id="rId37"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xml:space="preserve">,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w:t>
            </w:r>
            <w:r w:rsidRPr="00580C7B">
              <w:rPr>
                <w:rFonts w:ascii="Times New Roman" w:hAnsi="Times New Roman"/>
                <w:sz w:val="28"/>
                <w:szCs w:val="28"/>
              </w:rPr>
              <w:lastRenderedPageBreak/>
              <w:t>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580C7B">
              <w:rPr>
                <w:rFonts w:ascii="Times New Roman" w:hAnsi="Times New Roman"/>
                <w:iCs/>
                <w:sz w:val="28"/>
                <w:szCs w:val="28"/>
              </w:rPr>
              <w:t>групповых традиций</w:t>
            </w:r>
            <w:r w:rsidRPr="00580C7B">
              <w:rPr>
                <w:rFonts w:ascii="Times New Roman" w:hAnsi="Times New Roman"/>
                <w:sz w:val="28"/>
                <w:szCs w:val="28"/>
              </w:rPr>
              <w:t>: </w:t>
            </w:r>
            <w:hyperlink r:id="rId38" w:tgtFrame="_blank" w:history="1">
              <w:proofErr w:type="gramStart"/>
              <w:r w:rsidRPr="00580C7B">
                <w:rPr>
                  <w:rFonts w:ascii="Times New Roman" w:hAnsi="Times New Roman"/>
                  <w:bCs/>
                  <w:sz w:val="28"/>
                  <w:szCs w:val="28"/>
                </w:rPr>
                <w:t>кто</w:t>
              </w:r>
              <w:proofErr w:type="gramEnd"/>
              <w:r w:rsidRPr="00580C7B">
                <w:rPr>
                  <w:rFonts w:ascii="Times New Roman" w:hAnsi="Times New Roman"/>
                  <w:bCs/>
                  <w:sz w:val="28"/>
                  <w:szCs w:val="28"/>
                </w:rPr>
                <w:t xml:space="preserve"> где</w:t>
              </w:r>
            </w:hyperlink>
            <w:r w:rsidRPr="00580C7B">
              <w:rPr>
                <w:rFonts w:ascii="Times New Roman" w:hAnsi="Times New Roman"/>
                <w:sz w:val="28"/>
                <w:szCs w:val="28"/>
              </w:rPr>
              <w:t> сидит, последовательность игр, как поздравляют друг друга с днем рождения, элементы группового жаргона и т. п.).</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w:t>
            </w:r>
            <w:hyperlink r:id="rId39" w:tgtFrame="_blank" w:history="1">
              <w:r w:rsidRPr="00580C7B">
                <w:rPr>
                  <w:rFonts w:ascii="Times New Roman" w:hAnsi="Times New Roman"/>
                  <w:bCs/>
                  <w:sz w:val="28"/>
                  <w:szCs w:val="28"/>
                </w:rPr>
                <w:t>платок</w:t>
              </w:r>
            </w:hyperlink>
            <w:r w:rsidRPr="00580C7B">
              <w:rPr>
                <w:rFonts w:ascii="Times New Roman" w:hAnsi="Times New Roman"/>
                <w:sz w:val="28"/>
                <w:szCs w:val="28"/>
              </w:rPr>
              <w:t>, салфетка, </w:t>
            </w:r>
            <w:hyperlink r:id="rId40" w:tgtFrame="_blank" w:history="1">
              <w:r w:rsidRPr="00580C7B">
                <w:rPr>
                  <w:rFonts w:ascii="Times New Roman" w:hAnsi="Times New Roman"/>
                  <w:bCs/>
                  <w:sz w:val="28"/>
                  <w:szCs w:val="28"/>
                </w:rPr>
                <w:t>столовые приборы</w:t>
              </w:r>
            </w:hyperlink>
            <w:r w:rsidRPr="00580C7B">
              <w:rPr>
                <w:rFonts w:ascii="Times New Roman" w:hAnsi="Times New Roman"/>
                <w:sz w:val="28"/>
                <w:szCs w:val="28"/>
              </w:rPr>
              <w:t xml:space="preserve">. Уровень освоения </w:t>
            </w:r>
            <w:r w:rsidRPr="00580C7B">
              <w:rPr>
                <w:rFonts w:ascii="Times New Roman" w:hAnsi="Times New Roman"/>
                <w:b/>
                <w:sz w:val="28"/>
                <w:szCs w:val="28"/>
                <w:u w:val="single"/>
              </w:rPr>
              <w:t>культурно-гигиенических навыков</w:t>
            </w:r>
            <w:r w:rsidRPr="00580C7B">
              <w:rPr>
                <w:rFonts w:ascii="Times New Roman" w:hAnsi="Times New Roman"/>
                <w:sz w:val="28"/>
                <w:szCs w:val="28"/>
              </w:rPr>
              <w:t xml:space="preserve"> таков, что дети свободно переносят их в сюжетно-ролевую игру.</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4-5-летние дети имеют дифференцированное </w:t>
            </w:r>
            <w:r w:rsidRPr="00580C7B">
              <w:rPr>
                <w:rFonts w:ascii="Times New Roman" w:hAnsi="Times New Roman"/>
                <w:b/>
                <w:sz w:val="28"/>
                <w:szCs w:val="28"/>
                <w:u w:val="single"/>
              </w:rPr>
              <w:t>представление о собственной </w:t>
            </w:r>
            <w:r w:rsidRPr="00580C7B">
              <w:rPr>
                <w:rFonts w:ascii="Times New Roman" w:hAnsi="Times New Roman"/>
                <w:b/>
                <w:iCs/>
                <w:sz w:val="28"/>
                <w:szCs w:val="28"/>
                <w:u w:val="single"/>
              </w:rPr>
              <w:t>гендерной</w:t>
            </w:r>
            <w:r w:rsidRPr="00580C7B">
              <w:rPr>
                <w:rFonts w:ascii="Times New Roman" w:hAnsi="Times New Roman"/>
                <w:b/>
                <w:sz w:val="28"/>
                <w:szCs w:val="28"/>
                <w:u w:val="single"/>
              </w:rPr>
              <w:t> принадлежности</w:t>
            </w:r>
            <w:r w:rsidRPr="00580C7B">
              <w:rPr>
                <w:rFonts w:ascii="Times New Roman" w:hAnsi="Times New Roman"/>
                <w:sz w:val="28"/>
                <w:szCs w:val="28"/>
              </w:rPr>
              <w:t xml:space="preserve">, аргументируют ее по ряду признаков («Я – мальчик, я ношу брючки, у меня короткая прическа», «Я – девочка, у меня косички, я ношу платьице»). </w:t>
            </w:r>
            <w:proofErr w:type="gramStart"/>
            <w:r w:rsidRPr="00580C7B">
              <w:rPr>
                <w:rFonts w:ascii="Times New Roman" w:hAnsi="Times New Roman"/>
                <w:sz w:val="28"/>
                <w:szCs w:val="28"/>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r w:rsidRPr="00580C7B">
              <w:rPr>
                <w:rFonts w:ascii="Times New Roman" w:hAnsi="Times New Roman"/>
                <w:sz w:val="28"/>
                <w:szCs w:val="28"/>
              </w:rPr>
              <w:t xml:space="preserve"> Овладевают отдельными способами действий, доминирующих в поведении взрослых людей  </w:t>
            </w:r>
            <w:proofErr w:type="gramStart"/>
            <w:r w:rsidRPr="00580C7B">
              <w:rPr>
                <w:rFonts w:ascii="Times New Roman" w:hAnsi="Times New Roman"/>
                <w:sz w:val="28"/>
                <w:szCs w:val="28"/>
              </w:rPr>
              <w:t>соответствующего</w:t>
            </w:r>
            <w:proofErr w:type="gramEnd"/>
            <w:r w:rsidRPr="00580C7B">
              <w:rPr>
                <w:rFonts w:ascii="Times New Roman" w:hAnsi="Times New Roman"/>
                <w:sz w:val="28"/>
                <w:szCs w:val="28"/>
              </w:rPr>
              <w:t xml:space="preserve"> </w:t>
            </w:r>
            <w:proofErr w:type="spellStart"/>
            <w:r w:rsidRPr="00580C7B">
              <w:rPr>
                <w:rFonts w:ascii="Times New Roman" w:hAnsi="Times New Roman"/>
                <w:sz w:val="28"/>
                <w:szCs w:val="28"/>
              </w:rPr>
              <w:t>гендера</w:t>
            </w:r>
            <w:proofErr w:type="spellEnd"/>
            <w:r w:rsidRPr="00580C7B">
              <w:rPr>
                <w:rFonts w:ascii="Times New Roman" w:hAnsi="Times New Roman"/>
                <w:sz w:val="28"/>
                <w:szCs w:val="28"/>
              </w:rPr>
              <w:t>.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К четырем годам основные трудности в </w:t>
            </w:r>
            <w:r w:rsidRPr="00580C7B">
              <w:rPr>
                <w:rFonts w:ascii="Times New Roman" w:hAnsi="Times New Roman"/>
                <w:b/>
                <w:sz w:val="28"/>
                <w:szCs w:val="28"/>
                <w:u w:val="single"/>
              </w:rPr>
              <w:t>поведении и общении ребенка</w:t>
            </w:r>
            <w:r w:rsidRPr="00580C7B">
              <w:rPr>
                <w:rFonts w:ascii="Times New Roman" w:hAnsi="Times New Roman"/>
                <w:sz w:val="28"/>
                <w:szCs w:val="28"/>
              </w:rPr>
              <w:t xml:space="preserve"> с окружающими, которые были связаны с кризисом трех лет (упрямство, строптивость, конфликтность и др.), постепенно уходят в прошлое, и любознательный </w:t>
            </w:r>
            <w:hyperlink r:id="rId41" w:tgtFrame="_blank" w:history="1">
              <w:r w:rsidRPr="00580C7B">
                <w:rPr>
                  <w:rFonts w:ascii="Times New Roman" w:hAnsi="Times New Roman"/>
                  <w:bCs/>
                  <w:sz w:val="28"/>
                  <w:szCs w:val="28"/>
                </w:rPr>
                <w:t>малыш</w:t>
              </w:r>
            </w:hyperlink>
            <w:r w:rsidRPr="00580C7B">
              <w:rPr>
                <w:rFonts w:ascii="Times New Roman" w:hAnsi="Times New Roman"/>
                <w:sz w:val="28"/>
                <w:szCs w:val="28"/>
              </w:rPr>
              <w:t xml:space="preserve"> активно осваивает окружающий его </w:t>
            </w:r>
            <w:hyperlink r:id="rId42" w:tgtFrame="_blank" w:history="1">
              <w:r w:rsidRPr="00580C7B">
                <w:rPr>
                  <w:rFonts w:ascii="Times New Roman" w:hAnsi="Times New Roman"/>
                  <w:bCs/>
                  <w:sz w:val="28"/>
                  <w:szCs w:val="28"/>
                </w:rPr>
                <w:t>мир</w:t>
              </w:r>
            </w:hyperlink>
            <w:r w:rsidRPr="00580C7B">
              <w:rPr>
                <w:rFonts w:ascii="Times New Roman" w:hAnsi="Times New Roman"/>
                <w:sz w:val="28"/>
                <w:szCs w:val="28"/>
              </w:rPr>
              <w:t> предметов и вещей, </w:t>
            </w:r>
            <w:hyperlink r:id="rId43" w:tgtFrame="_blank" w:history="1">
              <w:r w:rsidRPr="00580C7B">
                <w:rPr>
                  <w:rFonts w:ascii="Times New Roman" w:hAnsi="Times New Roman"/>
                  <w:bCs/>
                  <w:sz w:val="28"/>
                  <w:szCs w:val="28"/>
                </w:rPr>
                <w:t>мир</w:t>
              </w:r>
            </w:hyperlink>
            <w:r w:rsidRPr="00580C7B">
              <w:rPr>
                <w:rFonts w:ascii="Times New Roman" w:hAnsi="Times New Roman"/>
                <w:sz w:val="28"/>
                <w:szCs w:val="28"/>
              </w:rPr>
              <w:t xml:space="preserve"> человеческих отношений. Лучше всего это удается детям в </w:t>
            </w:r>
            <w:r w:rsidRPr="00580C7B">
              <w:rPr>
                <w:rFonts w:ascii="Times New Roman" w:hAnsi="Times New Roman"/>
                <w:iCs/>
                <w:sz w:val="28"/>
                <w:szCs w:val="28"/>
              </w:rPr>
              <w:t>игре</w:t>
            </w:r>
            <w:r w:rsidRPr="00580C7B">
              <w:rPr>
                <w:rFonts w:ascii="Times New Roman" w:hAnsi="Times New Roman"/>
                <w:sz w:val="28"/>
                <w:szCs w:val="28"/>
              </w:rPr>
              <w:t xml:space="preserve">. Дети 4–5 лет продолжают </w:t>
            </w:r>
            <w:r w:rsidRPr="00580C7B">
              <w:rPr>
                <w:rFonts w:ascii="Times New Roman" w:hAnsi="Times New Roman"/>
                <w:sz w:val="28"/>
                <w:szCs w:val="28"/>
              </w:rPr>
              <w:lastRenderedPageBreak/>
              <w:t>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4–5 лет сверстники становятся для ребенка более привлекательными и предпочитаемыми партнерами по </w:t>
            </w:r>
            <w:r w:rsidRPr="00580C7B">
              <w:rPr>
                <w:rFonts w:ascii="Times New Roman" w:hAnsi="Times New Roman"/>
                <w:b/>
                <w:sz w:val="28"/>
                <w:szCs w:val="28"/>
                <w:u w:val="single"/>
              </w:rPr>
              <w:t>игре,</w:t>
            </w:r>
            <w:r w:rsidRPr="00580C7B">
              <w:rPr>
                <w:rFonts w:ascii="Times New Roman" w:hAnsi="Times New Roman"/>
                <w:sz w:val="28"/>
                <w:szCs w:val="28"/>
              </w:rPr>
              <w:t xml:space="preserve"> чем </w:t>
            </w:r>
            <w:hyperlink r:id="rId44"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sz w:val="28"/>
                <w:szCs w:val="28"/>
                <w:u w:val="single"/>
              </w:rPr>
              <w:t>Развивается </w:t>
            </w:r>
            <w:r w:rsidRPr="00580C7B">
              <w:rPr>
                <w:rFonts w:ascii="Times New Roman" w:hAnsi="Times New Roman"/>
                <w:b/>
                <w:iCs/>
                <w:sz w:val="28"/>
                <w:szCs w:val="28"/>
                <w:u w:val="single"/>
              </w:rPr>
              <w:t>моторика</w:t>
            </w:r>
            <w:r w:rsidRPr="00580C7B">
              <w:rPr>
                <w:rFonts w:ascii="Times New Roman" w:hAnsi="Times New Roman"/>
                <w:b/>
                <w:sz w:val="28"/>
                <w:szCs w:val="28"/>
                <w:u w:val="single"/>
              </w:rPr>
              <w:t> дошкольников</w:t>
            </w:r>
            <w:r w:rsidRPr="00580C7B">
              <w:rPr>
                <w:rFonts w:ascii="Times New Roman" w:hAnsi="Times New Roman"/>
                <w:sz w:val="28"/>
                <w:szCs w:val="28"/>
              </w:rPr>
              <w:t xml:space="preserve">.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580C7B">
                <w:rPr>
                  <w:rFonts w:ascii="Times New Roman" w:hAnsi="Times New Roman"/>
                  <w:sz w:val="28"/>
                  <w:szCs w:val="28"/>
                </w:rPr>
                <w:t>20 см</w:t>
              </w:r>
            </w:smartTag>
            <w:r w:rsidRPr="00580C7B">
              <w:rPr>
                <w:rFonts w:ascii="Times New Roman" w:hAnsi="Times New Roman"/>
                <w:sz w:val="28"/>
                <w:szCs w:val="28"/>
              </w:rPr>
              <w:t xml:space="preserve"> от пола), руки на поясе. Подбрасывают </w:t>
            </w:r>
            <w:hyperlink r:id="rId45" w:tgtFrame="_blank" w:history="1">
              <w:r w:rsidRPr="00580C7B">
                <w:rPr>
                  <w:rFonts w:ascii="Times New Roman" w:hAnsi="Times New Roman"/>
                  <w:bCs/>
                  <w:sz w:val="28"/>
                  <w:szCs w:val="28"/>
                </w:rPr>
                <w:t>мяч</w:t>
              </w:r>
            </w:hyperlink>
            <w:r w:rsidRPr="00580C7B">
              <w:rPr>
                <w:rFonts w:ascii="Times New Roman" w:hAnsi="Times New Roman"/>
                <w:sz w:val="28"/>
                <w:szCs w:val="28"/>
              </w:rPr>
              <w:t>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w:t>
            </w:r>
            <w:hyperlink r:id="rId46" w:tgtFrame="_blank" w:history="1">
              <w:r w:rsidRPr="00580C7B">
                <w:rPr>
                  <w:rFonts w:ascii="Times New Roman" w:hAnsi="Times New Roman"/>
                  <w:bCs/>
                  <w:sz w:val="28"/>
                  <w:szCs w:val="28"/>
                </w:rPr>
                <w:t>шнурок</w:t>
              </w:r>
            </w:hyperlink>
            <w:r w:rsidRPr="00580C7B">
              <w:rPr>
                <w:rFonts w:ascii="Times New Roman" w:hAnsi="Times New Roman"/>
                <w:sz w:val="28"/>
                <w:szCs w:val="28"/>
              </w:rPr>
              <w:t xml:space="preserve">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580C7B">
              <w:rPr>
                <w:rFonts w:ascii="Times New Roman" w:hAnsi="Times New Roman"/>
                <w:sz w:val="28"/>
                <w:szCs w:val="28"/>
              </w:rPr>
              <w:t>сложными</w:t>
            </w:r>
            <w:proofErr w:type="gramEnd"/>
            <w:r w:rsidRPr="00580C7B">
              <w:rPr>
                <w:rFonts w:ascii="Times New Roman" w:hAnsi="Times New Roman"/>
                <w:sz w:val="28"/>
                <w:szCs w:val="28"/>
              </w:rPr>
              <w:t>.</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среднем дошкольном возрасте связь </w:t>
            </w:r>
            <w:r w:rsidRPr="00580C7B">
              <w:rPr>
                <w:rFonts w:ascii="Times New Roman" w:hAnsi="Times New Roman"/>
                <w:b/>
                <w:iCs/>
                <w:sz w:val="28"/>
                <w:szCs w:val="28"/>
                <w:u w:val="single"/>
              </w:rPr>
              <w:t>мышления</w:t>
            </w:r>
            <w:r w:rsidRPr="00580C7B">
              <w:rPr>
                <w:rFonts w:ascii="Times New Roman" w:hAnsi="Times New Roman"/>
                <w:sz w:val="28"/>
                <w:szCs w:val="28"/>
              </w:rPr>
              <w:t>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w:t>
            </w:r>
            <w:hyperlink r:id="rId47" w:tgtFrame="_blank" w:history="1">
              <w:r w:rsidRPr="00580C7B">
                <w:rPr>
                  <w:rFonts w:ascii="Times New Roman" w:hAnsi="Times New Roman"/>
                  <w:bCs/>
                  <w:sz w:val="28"/>
                  <w:szCs w:val="28"/>
                </w:rPr>
                <w:t>Мышление</w:t>
              </w:r>
            </w:hyperlink>
            <w:r w:rsidRPr="00580C7B">
              <w:rPr>
                <w:rFonts w:ascii="Times New Roman" w:hAnsi="Times New Roman"/>
                <w:sz w:val="28"/>
                <w:szCs w:val="28"/>
              </w:rPr>
              <w:t>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5 годам </w:t>
            </w:r>
            <w:r w:rsidRPr="00580C7B">
              <w:rPr>
                <w:rFonts w:ascii="Times New Roman" w:hAnsi="Times New Roman"/>
                <w:b/>
                <w:iCs/>
                <w:sz w:val="28"/>
                <w:szCs w:val="28"/>
                <w:u w:val="single"/>
              </w:rPr>
              <w:t>внимание</w:t>
            </w:r>
            <w:r w:rsidRPr="00580C7B">
              <w:rPr>
                <w:rFonts w:ascii="Times New Roman" w:hAnsi="Times New Roman"/>
                <w:sz w:val="28"/>
                <w:szCs w:val="28"/>
              </w:rPr>
              <w:t>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580C7B">
              <w:rPr>
                <w:rFonts w:ascii="Times New Roman" w:hAnsi="Times New Roman"/>
                <w:iCs/>
                <w:sz w:val="28"/>
                <w:szCs w:val="28"/>
              </w:rPr>
              <w:t>правилу</w:t>
            </w:r>
            <w:r w:rsidRPr="00580C7B">
              <w:rPr>
                <w:rFonts w:ascii="Times New Roman" w:hAnsi="Times New Roman"/>
                <w:sz w:val="28"/>
                <w:szCs w:val="28"/>
              </w:rPr>
              <w:t xml:space="preserve"> – </w:t>
            </w:r>
            <w:r w:rsidRPr="00580C7B">
              <w:rPr>
                <w:rFonts w:ascii="Times New Roman" w:hAnsi="Times New Roman"/>
                <w:sz w:val="28"/>
                <w:szCs w:val="28"/>
              </w:rPr>
              <w:lastRenderedPageBreak/>
              <w:t>первый необходимый элемент произвольного внимания. Именно в этом возрасте дети начинают активно играть в игры с правилами: настольные (</w:t>
            </w:r>
            <w:hyperlink r:id="rId48" w:tgtFrame="_blank" w:history="1">
              <w:r w:rsidRPr="00580C7B">
                <w:rPr>
                  <w:rFonts w:ascii="Times New Roman" w:hAnsi="Times New Roman"/>
                  <w:bCs/>
                  <w:sz w:val="28"/>
                  <w:szCs w:val="28"/>
                </w:rPr>
                <w:t>лото, детское</w:t>
              </w:r>
            </w:hyperlink>
            <w:r w:rsidRPr="00580C7B">
              <w:rPr>
                <w:rFonts w:ascii="Times New Roman" w:hAnsi="Times New Roman"/>
                <w:sz w:val="28"/>
                <w:szCs w:val="28"/>
              </w:rPr>
              <w:t> домино) и подвижные (прятки, салочки).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дошкольном возрасте интенсивно развивается </w:t>
            </w:r>
            <w:r w:rsidRPr="00580C7B">
              <w:rPr>
                <w:rFonts w:ascii="Times New Roman" w:hAnsi="Times New Roman"/>
                <w:b/>
                <w:iCs/>
                <w:sz w:val="28"/>
                <w:szCs w:val="28"/>
                <w:u w:val="single"/>
              </w:rPr>
              <w:t>память</w:t>
            </w:r>
            <w:r w:rsidRPr="00580C7B">
              <w:rPr>
                <w:rFonts w:ascii="Times New Roman" w:hAnsi="Times New Roman"/>
                <w:sz w:val="28"/>
                <w:szCs w:val="28"/>
              </w:rPr>
              <w:t> ребенка. В 5 лет ребенок может запомнить уже 5-6 предметов (из 10–15), изображенных на предъявляемых ему картинках.</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этом возрасте происходит развитие инициативности и самостоятельности ребенка </w:t>
            </w:r>
            <w:r w:rsidRPr="00580C7B">
              <w:rPr>
                <w:rFonts w:ascii="Times New Roman" w:hAnsi="Times New Roman"/>
                <w:b/>
                <w:iCs/>
                <w:sz w:val="28"/>
                <w:szCs w:val="28"/>
                <w:u w:val="single"/>
              </w:rPr>
              <w:t>в общении </w:t>
            </w:r>
            <w:proofErr w:type="gramStart"/>
            <w:r w:rsidRPr="00580C7B">
              <w:rPr>
                <w:rFonts w:ascii="Times New Roman" w:hAnsi="Times New Roman"/>
                <w:b/>
                <w:iCs/>
                <w:sz w:val="28"/>
                <w:szCs w:val="28"/>
                <w:u w:val="single"/>
              </w:rPr>
              <w:t>со</w:t>
            </w:r>
            <w:proofErr w:type="gramEnd"/>
            <w:r w:rsidRPr="00580C7B">
              <w:rPr>
                <w:rFonts w:ascii="Times New Roman" w:hAnsi="Times New Roman"/>
                <w:b/>
                <w:iCs/>
                <w:sz w:val="28"/>
                <w:szCs w:val="28"/>
                <w:u w:val="single"/>
              </w:rPr>
              <w:t xml:space="preserve"> взрослыми и сверстниками.</w:t>
            </w:r>
            <w:r w:rsidRPr="00580C7B">
              <w:rPr>
                <w:rFonts w:ascii="Times New Roman" w:hAnsi="Times New Roman"/>
                <w:sz w:val="28"/>
                <w:szCs w:val="28"/>
              </w:rPr>
              <w:t xml:space="preserve"> Дети продолжают сотрудничать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Для поддержания сотрудничества, установления отношений </w:t>
            </w:r>
            <w:r w:rsidRPr="00580C7B">
              <w:rPr>
                <w:rFonts w:ascii="Times New Roman" w:hAnsi="Times New Roman"/>
                <w:b/>
                <w:iCs/>
                <w:sz w:val="28"/>
                <w:szCs w:val="28"/>
                <w:u w:val="single"/>
              </w:rPr>
              <w:t>в словаре детей</w:t>
            </w:r>
            <w:r w:rsidRPr="00580C7B">
              <w:rPr>
                <w:rFonts w:ascii="Times New Roman" w:hAnsi="Times New Roman"/>
                <w:sz w:val="28"/>
                <w:szCs w:val="28"/>
              </w:rPr>
              <w:t xml:space="preserve">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580C7B">
              <w:rPr>
                <w:rFonts w:ascii="Times New Roman" w:hAnsi="Times New Roman"/>
                <w:iCs/>
                <w:sz w:val="28"/>
                <w:szCs w:val="28"/>
              </w:rPr>
              <w:t>речь</w:t>
            </w:r>
            <w:r w:rsidRPr="00580C7B">
              <w:rPr>
                <w:rFonts w:ascii="Times New Roman" w:hAnsi="Times New Roman"/>
                <w:sz w:val="28"/>
                <w:szCs w:val="28"/>
              </w:rPr>
              <w:t xml:space="preserve">,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580C7B">
              <w:rPr>
                <w:rFonts w:ascii="Times New Roman" w:hAnsi="Times New Roman"/>
                <w:sz w:val="28"/>
                <w:szCs w:val="28"/>
              </w:rPr>
              <w:t>ползук</w:t>
            </w:r>
            <w:proofErr w:type="spellEnd"/>
            <w:r w:rsidRPr="00580C7B">
              <w:rPr>
                <w:rFonts w:ascii="Times New Roman" w:hAnsi="Times New Roman"/>
                <w:sz w:val="28"/>
                <w:szCs w:val="28"/>
              </w:rPr>
              <w:t>» (о червяке) и пр.).  </w:t>
            </w:r>
            <w:r w:rsidRPr="00580C7B">
              <w:rPr>
                <w:rFonts w:ascii="Times New Roman" w:hAnsi="Times New Roman"/>
                <w:b/>
                <w:iCs/>
                <w:sz w:val="28"/>
                <w:szCs w:val="28"/>
                <w:u w:val="single"/>
              </w:rPr>
              <w:t>В речь детей</w:t>
            </w:r>
            <w:r w:rsidRPr="00580C7B">
              <w:rPr>
                <w:rFonts w:ascii="Times New Roman" w:hAnsi="Times New Roman"/>
                <w:sz w:val="28"/>
                <w:szCs w:val="28"/>
              </w:rPr>
              <w:t xml:space="preserve">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w:t>
            </w:r>
            <w:hyperlink r:id="rId49" w:tgtFrame="_blank" w:history="1">
              <w:r w:rsidRPr="00580C7B">
                <w:rPr>
                  <w:rFonts w:ascii="Times New Roman" w:hAnsi="Times New Roman"/>
                  <w:bCs/>
                  <w:sz w:val="28"/>
                  <w:szCs w:val="28"/>
                </w:rPr>
                <w:t>посуда</w:t>
              </w:r>
            </w:hyperlink>
            <w:r w:rsidRPr="00580C7B">
              <w:rPr>
                <w:rFonts w:ascii="Times New Roman" w:hAnsi="Times New Roman"/>
                <w:sz w:val="28"/>
                <w:szCs w:val="28"/>
              </w:rPr>
              <w:t xml:space="preserve">. Речь становится </w:t>
            </w:r>
            <w:proofErr w:type="gramStart"/>
            <w:r w:rsidRPr="00580C7B">
              <w:rPr>
                <w:rFonts w:ascii="Times New Roman" w:hAnsi="Times New Roman"/>
                <w:sz w:val="28"/>
                <w:szCs w:val="28"/>
              </w:rPr>
              <w:t>более </w:t>
            </w:r>
            <w:hyperlink r:id="rId50" w:tgtFrame="_blank" w:history="1">
              <w:r w:rsidRPr="00580C7B">
                <w:rPr>
                  <w:rFonts w:ascii="Times New Roman" w:hAnsi="Times New Roman"/>
                  <w:bCs/>
                  <w:sz w:val="28"/>
                  <w:szCs w:val="28"/>
                </w:rPr>
                <w:t>связной</w:t>
              </w:r>
              <w:proofErr w:type="gramEnd"/>
            </w:hyperlink>
            <w:r w:rsidRPr="00580C7B">
              <w:rPr>
                <w:rFonts w:ascii="Times New Roman" w:hAnsi="Times New Roman"/>
                <w:sz w:val="28"/>
                <w:szCs w:val="28"/>
              </w:rPr>
              <w:t> и последовательной. Дети могут пересказать литературное произведение, рассказать по картинке, описать характерные особенности той или иной </w:t>
            </w:r>
            <w:hyperlink r:id="rId51"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передавать своими словами впечатления из личного опыта и вообще самостоятельно рассказывать.</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Если близкие взрослые постоянно </w:t>
            </w:r>
            <w:r w:rsidRPr="00580C7B">
              <w:rPr>
                <w:rFonts w:ascii="Times New Roman" w:hAnsi="Times New Roman"/>
                <w:b/>
                <w:iCs/>
                <w:sz w:val="28"/>
                <w:szCs w:val="28"/>
                <w:u w:val="single"/>
              </w:rPr>
              <w:t>читают дошкольникам</w:t>
            </w:r>
            <w:r w:rsidRPr="00580C7B">
              <w:rPr>
                <w:rFonts w:ascii="Times New Roman" w:hAnsi="Times New Roman"/>
                <w:sz w:val="28"/>
                <w:szCs w:val="28"/>
              </w:rPr>
              <w:t xml:space="preserve"> детские книжки, </w:t>
            </w:r>
            <w:r w:rsidRPr="00580C7B">
              <w:rPr>
                <w:rFonts w:ascii="Times New Roman" w:hAnsi="Times New Roman"/>
                <w:iCs/>
                <w:sz w:val="28"/>
                <w:szCs w:val="28"/>
              </w:rPr>
              <w:t>чтение</w:t>
            </w:r>
            <w:r w:rsidRPr="00580C7B">
              <w:rPr>
                <w:rFonts w:ascii="Times New Roman" w:hAnsi="Times New Roman"/>
                <w:sz w:val="28"/>
                <w:szCs w:val="28"/>
              </w:rPr>
              <w:t xml:space="preserve"> может стать устойчивой потребностью. В этих условиях дети охотно отвечают на вопросы, связанные с «анализом» </w:t>
            </w:r>
            <w:r w:rsidRPr="00580C7B">
              <w:rPr>
                <w:rFonts w:ascii="Times New Roman" w:hAnsi="Times New Roman"/>
                <w:sz w:val="28"/>
                <w:szCs w:val="28"/>
              </w:rPr>
              <w:lastRenderedPageBreak/>
              <w:t xml:space="preserve">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580C7B">
              <w:rPr>
                <w:rFonts w:ascii="Times New Roman" w:hAnsi="Times New Roman"/>
                <w:sz w:val="28"/>
                <w:szCs w:val="28"/>
              </w:rPr>
              <w:t>от</w:t>
            </w:r>
            <w:proofErr w:type="gramEnd"/>
            <w:r w:rsidRPr="00580C7B">
              <w:rPr>
                <w:rFonts w:ascii="Times New Roman" w:hAnsi="Times New Roman"/>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С нарастанием  осознанности  и произвольности </w:t>
            </w:r>
            <w:r w:rsidRPr="00580C7B">
              <w:rPr>
                <w:rFonts w:ascii="Times New Roman" w:hAnsi="Times New Roman"/>
                <w:b/>
                <w:iCs/>
                <w:sz w:val="28"/>
                <w:szCs w:val="28"/>
                <w:u w:val="single"/>
              </w:rPr>
              <w:t>поведения</w:t>
            </w:r>
            <w:r w:rsidRPr="00580C7B">
              <w:rPr>
                <w:rFonts w:ascii="Times New Roman" w:hAnsi="Times New Roman"/>
                <w:sz w:val="28"/>
                <w:szCs w:val="28"/>
              </w:rPr>
              <w:t xml:space="preserve">,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580C7B">
              <w:rPr>
                <w:rFonts w:ascii="Times New Roman" w:hAnsi="Times New Roman"/>
                <w:sz w:val="28"/>
                <w:szCs w:val="28"/>
              </w:rPr>
              <w:t>сложных</w:t>
            </w:r>
            <w:proofErr w:type="gramEnd"/>
            <w:r w:rsidRPr="00580C7B">
              <w:rPr>
                <w:rFonts w:ascii="Times New Roman" w:hAnsi="Times New Roman"/>
                <w:sz w:val="28"/>
                <w:szCs w:val="28"/>
              </w:rPr>
              <w:t xml:space="preserve"> задачи в области </w:t>
            </w:r>
            <w:r w:rsidRPr="00580C7B">
              <w:rPr>
                <w:rFonts w:ascii="Times New Roman" w:hAnsi="Times New Roman"/>
                <w:iCs/>
                <w:sz w:val="28"/>
                <w:szCs w:val="28"/>
              </w:rPr>
              <w:t>безопасности</w:t>
            </w:r>
            <w:r w:rsidRPr="00580C7B">
              <w:rPr>
                <w:rFonts w:ascii="Times New Roman" w:hAnsi="Times New Roman"/>
                <w:sz w:val="28"/>
                <w:szCs w:val="28"/>
              </w:rPr>
              <w:t xml:space="preserve">. Но при этом  взрослому следует учитывать </w:t>
            </w:r>
            <w:proofErr w:type="spellStart"/>
            <w:r w:rsidRPr="00580C7B">
              <w:rPr>
                <w:rFonts w:ascii="Times New Roman" w:hAnsi="Times New Roman"/>
                <w:sz w:val="28"/>
                <w:szCs w:val="28"/>
              </w:rPr>
              <w:t>несформированность</w:t>
            </w:r>
            <w:proofErr w:type="spellEnd"/>
            <w:r w:rsidRPr="00580C7B">
              <w:rPr>
                <w:rFonts w:ascii="Times New Roman" w:hAnsi="Times New Roman"/>
                <w:sz w:val="28"/>
                <w:szCs w:val="28"/>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5E7EF8" w:rsidRPr="00580C7B" w:rsidRDefault="005E7EF8" w:rsidP="006B450F">
            <w:pPr>
              <w:shd w:val="clear" w:color="auto" w:fill="FFFFFF"/>
              <w:spacing w:after="0" w:line="240" w:lineRule="auto"/>
              <w:ind w:right="-57" w:firstLine="709"/>
              <w:jc w:val="both"/>
              <w:rPr>
                <w:rFonts w:ascii="Times New Roman" w:hAnsi="Times New Roman"/>
                <w:sz w:val="28"/>
                <w:szCs w:val="28"/>
              </w:rPr>
            </w:pPr>
            <w:r w:rsidRPr="00580C7B">
              <w:rPr>
                <w:rFonts w:ascii="Times New Roman" w:hAnsi="Times New Roman"/>
                <w:sz w:val="28"/>
                <w:szCs w:val="28"/>
              </w:rPr>
              <w:t xml:space="preserve">В среднем дошкольном возрасте активно развиваются такие компоненты </w:t>
            </w:r>
            <w:r w:rsidRPr="00580C7B">
              <w:rPr>
                <w:rFonts w:ascii="Times New Roman" w:hAnsi="Times New Roman"/>
                <w:b/>
                <w:iCs/>
                <w:sz w:val="28"/>
                <w:szCs w:val="28"/>
                <w:u w:val="single"/>
              </w:rPr>
              <w:t>детского труда</w:t>
            </w:r>
            <w:r w:rsidRPr="00580C7B">
              <w:rPr>
                <w:rFonts w:ascii="Times New Roman" w:hAnsi="Times New Roman"/>
                <w:sz w:val="28"/>
                <w:szCs w:val="28"/>
              </w:rPr>
              <w:t>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музыкально-художественной и продуктивной деятельности</w:t>
            </w:r>
            <w:r w:rsidRPr="00580C7B">
              <w:rPr>
                <w:rFonts w:ascii="Times New Roman" w:hAnsi="Times New Roman"/>
                <w:sz w:val="28"/>
                <w:szCs w:val="28"/>
              </w:rPr>
              <w:t>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Развитию исполнительской деятельности способствует доминирование в данном возрасте </w:t>
            </w:r>
            <w:r w:rsidRPr="00580C7B">
              <w:rPr>
                <w:rFonts w:ascii="Times New Roman" w:hAnsi="Times New Roman"/>
                <w:sz w:val="28"/>
                <w:szCs w:val="28"/>
              </w:rPr>
              <w:lastRenderedPageBreak/>
              <w:t>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Важным показателем развития ребенка-дошкольника является </w:t>
            </w:r>
            <w:r w:rsidRPr="00580C7B">
              <w:rPr>
                <w:rFonts w:ascii="Times New Roman" w:hAnsi="Times New Roman"/>
                <w:b/>
                <w:iCs/>
                <w:sz w:val="28"/>
                <w:szCs w:val="28"/>
                <w:u w:val="single"/>
              </w:rPr>
              <w:t>изобразительная деятельность</w:t>
            </w:r>
            <w:r w:rsidRPr="00580C7B">
              <w:rPr>
                <w:rFonts w:ascii="Times New Roman" w:hAnsi="Times New Roman"/>
                <w:sz w:val="28"/>
                <w:szCs w:val="28"/>
              </w:rPr>
              <w:t>. К 4 годам </w:t>
            </w:r>
            <w:proofErr w:type="spellStart"/>
            <w:r w:rsidR="008166D4" w:rsidRPr="00580C7B">
              <w:rPr>
                <w:sz w:val="28"/>
                <w:szCs w:val="28"/>
              </w:rPr>
              <w:fldChar w:fldCharType="begin"/>
            </w:r>
            <w:r w:rsidR="00D32260" w:rsidRPr="00580C7B">
              <w:rPr>
                <w:sz w:val="28"/>
                <w:szCs w:val="28"/>
              </w:rPr>
              <w:instrText>HYPERLINK "http://tools.wikimart.ru/tool_set/circle/model/47251085?recommendedOfferId=93040794" \t "_blank"</w:instrText>
            </w:r>
            <w:r w:rsidR="008166D4" w:rsidRPr="00580C7B">
              <w:rPr>
                <w:sz w:val="28"/>
                <w:szCs w:val="28"/>
              </w:rPr>
              <w:fldChar w:fldCharType="separate"/>
            </w:r>
            <w:r w:rsidRPr="00580C7B">
              <w:rPr>
                <w:rFonts w:ascii="Times New Roman" w:hAnsi="Times New Roman"/>
                <w:bCs/>
                <w:sz w:val="28"/>
                <w:szCs w:val="28"/>
              </w:rPr>
              <w:t>круг</w:t>
            </w:r>
            <w:r w:rsidR="008166D4" w:rsidRPr="00580C7B">
              <w:rPr>
                <w:sz w:val="28"/>
                <w:szCs w:val="28"/>
              </w:rPr>
              <w:fldChar w:fldCharType="end"/>
            </w:r>
            <w:r w:rsidRPr="00580C7B">
              <w:rPr>
                <w:rFonts w:ascii="Times New Roman" w:hAnsi="Times New Roman"/>
                <w:sz w:val="28"/>
                <w:szCs w:val="28"/>
              </w:rPr>
              <w:t>изображаемых</w:t>
            </w:r>
            <w:proofErr w:type="spellEnd"/>
            <w:r w:rsidRPr="00580C7B">
              <w:rPr>
                <w:rFonts w:ascii="Times New Roman" w:hAnsi="Times New Roman"/>
                <w:sz w:val="28"/>
                <w:szCs w:val="28"/>
              </w:rPr>
              <w:t xml:space="preserve">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w:t>
            </w:r>
            <w:hyperlink r:id="rId52" w:tgtFrame="_blank" w:history="1">
              <w:r w:rsidRPr="00580C7B">
                <w:rPr>
                  <w:rFonts w:ascii="Times New Roman" w:hAnsi="Times New Roman"/>
                  <w:bCs/>
                  <w:sz w:val="28"/>
                  <w:szCs w:val="28"/>
                </w:rPr>
                <w:t>кисть</w:t>
              </w:r>
            </w:hyperlink>
            <w:r w:rsidRPr="00580C7B">
              <w:rPr>
                <w:rFonts w:ascii="Times New Roman" w:hAnsi="Times New Roman"/>
                <w:sz w:val="28"/>
                <w:szCs w:val="28"/>
              </w:rPr>
              <w:t xml:space="preserve">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w:t>
            </w:r>
            <w:r w:rsidRPr="00580C7B">
              <w:rPr>
                <w:rFonts w:ascii="Times New Roman" w:hAnsi="Times New Roman"/>
                <w:b/>
                <w:iCs/>
                <w:sz w:val="28"/>
                <w:szCs w:val="28"/>
                <w:u w:val="single"/>
              </w:rPr>
              <w:t>Конструирование</w:t>
            </w:r>
            <w:r w:rsidRPr="00580C7B">
              <w:rPr>
                <w:rFonts w:ascii="Times New Roman" w:hAnsi="Times New Roman"/>
                <w:sz w:val="28"/>
                <w:szCs w:val="28"/>
              </w:rPr>
              <w:t xml:space="preserve"> начинает носить характер продуктивной деятельности: дети </w:t>
            </w:r>
            <w:proofErr w:type="spellStart"/>
            <w:r w:rsidRPr="00580C7B">
              <w:rPr>
                <w:rFonts w:ascii="Times New Roman" w:hAnsi="Times New Roman"/>
                <w:sz w:val="28"/>
                <w:szCs w:val="28"/>
              </w:rPr>
              <w:t>замысливают</w:t>
            </w:r>
            <w:proofErr w:type="spellEnd"/>
            <w:r w:rsidRPr="00580C7B">
              <w:rPr>
                <w:rFonts w:ascii="Times New Roman" w:hAnsi="Times New Roman"/>
                <w:sz w:val="28"/>
                <w:szCs w:val="28"/>
              </w:rPr>
              <w:t xml:space="preserve">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5 до 6 лет</w:t>
            </w:r>
          </w:p>
        </w:tc>
        <w:tc>
          <w:tcPr>
            <w:tcW w:w="12551" w:type="dxa"/>
          </w:tcPr>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w:t>
            </w:r>
            <w:r w:rsidRPr="00580C7B">
              <w:rPr>
                <w:rFonts w:ascii="Times New Roman" w:hAnsi="Times New Roman"/>
                <w:b/>
                <w:iCs/>
                <w:sz w:val="28"/>
                <w:szCs w:val="28"/>
                <w:u w:val="single"/>
              </w:rPr>
              <w:t>в социальном поведении и взаимоотношениях людей.</w:t>
            </w:r>
            <w:r w:rsidRPr="00580C7B">
              <w:rPr>
                <w:rFonts w:ascii="Times New Roman" w:hAnsi="Times New Roman"/>
                <w:sz w:val="28"/>
                <w:szCs w:val="28"/>
              </w:rPr>
              <w:t xml:space="preserve"> В 5-6 лет дошкольники совершают положительный нравственный выбор (преимущественно в воображаемом плане).</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Несмотря на то, что, как и в 4-5 лет, дети в большинстве случаев используют </w:t>
            </w:r>
            <w:r w:rsidRPr="00580C7B">
              <w:rPr>
                <w:rFonts w:ascii="Times New Roman" w:hAnsi="Times New Roman"/>
                <w:b/>
                <w:iCs/>
                <w:sz w:val="28"/>
                <w:szCs w:val="28"/>
                <w:u w:val="single"/>
              </w:rPr>
              <w:t>в речи</w:t>
            </w:r>
            <w:r w:rsidRPr="00580C7B">
              <w:rPr>
                <w:rFonts w:ascii="Times New Roman" w:hAnsi="Times New Roman"/>
                <w:sz w:val="28"/>
                <w:szCs w:val="28"/>
              </w:rPr>
              <w:t xml:space="preserve">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Качественные изменения в этом возрасте происходят </w:t>
            </w:r>
            <w:r w:rsidRPr="00580C7B">
              <w:rPr>
                <w:rFonts w:ascii="Times New Roman" w:hAnsi="Times New Roman"/>
                <w:b/>
                <w:iCs/>
                <w:sz w:val="28"/>
                <w:szCs w:val="28"/>
                <w:u w:val="single"/>
              </w:rPr>
              <w:t>в поведении дошкольников</w:t>
            </w:r>
            <w:r w:rsidRPr="00580C7B">
              <w:rPr>
                <w:rFonts w:ascii="Times New Roman" w:hAnsi="Times New Roman"/>
                <w:sz w:val="28"/>
                <w:szCs w:val="28"/>
              </w:rPr>
              <w:t xml:space="preserve"> – формируется возможность </w:t>
            </w:r>
            <w:proofErr w:type="spellStart"/>
            <w:r w:rsidRPr="00580C7B">
              <w:rPr>
                <w:rFonts w:ascii="Times New Roman" w:hAnsi="Times New Roman"/>
                <w:iCs/>
                <w:sz w:val="28"/>
                <w:szCs w:val="28"/>
              </w:rPr>
              <w:t>саморегуляции</w:t>
            </w:r>
            <w:proofErr w:type="spellEnd"/>
            <w:r w:rsidRPr="00580C7B">
              <w:rPr>
                <w:rFonts w:ascii="Times New Roman" w:hAnsi="Times New Roman"/>
                <w:sz w:val="28"/>
                <w:szCs w:val="28"/>
              </w:rPr>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w:t>
            </w:r>
            <w:hyperlink r:id="rId53" w:tgtFrame="_blank" w:history="1">
              <w:r w:rsidRPr="00580C7B">
                <w:rPr>
                  <w:rFonts w:ascii="Times New Roman" w:hAnsi="Times New Roman"/>
                  <w:bCs/>
                  <w:sz w:val="28"/>
                  <w:szCs w:val="28"/>
                </w:rPr>
                <w:t>игрушки</w:t>
              </w:r>
            </w:hyperlink>
            <w:r w:rsidRPr="00580C7B">
              <w:rPr>
                <w:rFonts w:ascii="Times New Roman" w:hAnsi="Times New Roman"/>
                <w:sz w:val="28"/>
                <w:szCs w:val="28"/>
              </w:rPr>
              <w:t xml:space="preserve">, наводить порядок в комнате и т.п.).  Это становится возможным благодаря осознанию детьми общепринятых </w:t>
            </w:r>
            <w:r w:rsidRPr="00580C7B">
              <w:rPr>
                <w:rFonts w:ascii="Times New Roman" w:hAnsi="Times New Roman"/>
                <w:iCs/>
                <w:sz w:val="28"/>
                <w:szCs w:val="28"/>
              </w:rPr>
              <w:t>норм и правил поведения</w:t>
            </w:r>
            <w:r w:rsidRPr="00580C7B">
              <w:rPr>
                <w:rFonts w:ascii="Times New Roman" w:hAnsi="Times New Roman"/>
                <w:sz w:val="28"/>
                <w:szCs w:val="28"/>
              </w:rPr>
              <w:t xml:space="preserve"> и обязательности их выполнения. Ребенок  эмоционально переживает не только оценку его поведения другими, но и соблюдение </w:t>
            </w:r>
            <w:r w:rsidRPr="00580C7B">
              <w:rPr>
                <w:rFonts w:ascii="Times New Roman" w:hAnsi="Times New Roman"/>
                <w:sz w:val="28"/>
                <w:szCs w:val="28"/>
              </w:rPr>
              <w:lastRenderedPageBreak/>
              <w:t>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возрасте от 5 до 6 лет происходят изменения </w:t>
            </w:r>
            <w:r w:rsidRPr="00580C7B">
              <w:rPr>
                <w:rFonts w:ascii="Times New Roman" w:hAnsi="Times New Roman"/>
                <w:b/>
                <w:iCs/>
                <w:sz w:val="28"/>
                <w:szCs w:val="28"/>
                <w:u w:val="single"/>
              </w:rPr>
              <w:t>в представлениях ребенка о себе</w:t>
            </w:r>
            <w:r w:rsidRPr="00580C7B">
              <w:rPr>
                <w:rFonts w:ascii="Times New Roman" w:hAnsi="Times New Roman"/>
                <w:sz w:val="28"/>
                <w:szCs w:val="28"/>
              </w:rPr>
              <w:t>.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w:t>
            </w:r>
            <w:hyperlink r:id="rId54" w:tgtFrame="_blank" w:history="1">
              <w:r w:rsidRPr="00580C7B">
                <w:rPr>
                  <w:rFonts w:ascii="Times New Roman" w:hAnsi="Times New Roman"/>
                  <w:bCs/>
                  <w:sz w:val="28"/>
                  <w:szCs w:val="28"/>
                </w:rPr>
                <w:t>принцесса</w:t>
              </w:r>
            </w:hyperlink>
            <w:r w:rsidRPr="00580C7B">
              <w:rPr>
                <w:rFonts w:ascii="Times New Roman" w:hAnsi="Times New Roman"/>
                <w:sz w:val="28"/>
                <w:szCs w:val="28"/>
              </w:rPr>
              <w:t>»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 5-6 лет у ребенка формируется </w:t>
            </w:r>
            <w:hyperlink r:id="rId55" w:tgtFrame="_blank" w:history="1">
              <w:r w:rsidRPr="00580C7B">
                <w:rPr>
                  <w:rFonts w:ascii="Times New Roman" w:hAnsi="Times New Roman"/>
                  <w:bCs/>
                  <w:sz w:val="28"/>
                  <w:szCs w:val="28"/>
                </w:rPr>
                <w:t>система</w:t>
              </w:r>
            </w:hyperlink>
            <w:r w:rsidRPr="00580C7B">
              <w:rPr>
                <w:rFonts w:ascii="Times New Roman" w:hAnsi="Times New Roman"/>
                <w:sz w:val="28"/>
                <w:szCs w:val="28"/>
              </w:rPr>
              <w:t>  первичной </w:t>
            </w:r>
            <w:r w:rsidRPr="00580C7B">
              <w:rPr>
                <w:rFonts w:ascii="Times New Roman" w:hAnsi="Times New Roman"/>
                <w:b/>
                <w:iCs/>
                <w:sz w:val="28"/>
                <w:szCs w:val="28"/>
                <w:u w:val="single"/>
              </w:rPr>
              <w:t>гендерной идентичности</w:t>
            </w:r>
            <w:r w:rsidRPr="00580C7B">
              <w:rPr>
                <w:rFonts w:ascii="Times New Roman" w:hAnsi="Times New Roman"/>
                <w:sz w:val="28"/>
                <w:szCs w:val="28"/>
              </w:rPr>
              <w:t xml:space="preserve">, поэтому после 6 лет </w:t>
            </w:r>
            <w:r w:rsidRPr="00580C7B">
              <w:rPr>
                <w:rFonts w:ascii="Times New Roman" w:hAnsi="Times New Roman"/>
                <w:spacing w:val="-2"/>
                <w:sz w:val="28"/>
                <w:szCs w:val="28"/>
              </w:rPr>
              <w:t>воспитательные воздействия  </w:t>
            </w:r>
            <w:r w:rsidRPr="00580C7B">
              <w:rPr>
                <w:rFonts w:ascii="Times New Roman" w:hAnsi="Times New Roman"/>
                <w:spacing w:val="-1"/>
                <w:sz w:val="28"/>
                <w:szCs w:val="28"/>
              </w:rPr>
              <w:t>на формирование ее отдельных сторон уже гораздо  </w:t>
            </w:r>
            <w:r w:rsidRPr="00580C7B">
              <w:rPr>
                <w:rFonts w:ascii="Times New Roman" w:hAnsi="Times New Roman"/>
                <w:spacing w:val="-5"/>
                <w:sz w:val="28"/>
                <w:szCs w:val="28"/>
              </w:rPr>
              <w:t>менее эффективны.</w:t>
            </w:r>
            <w:r w:rsidRPr="00580C7B">
              <w:rPr>
                <w:rFonts w:ascii="Times New Roman" w:hAnsi="Times New Roman"/>
                <w:sz w:val="28"/>
                <w:szCs w:val="28"/>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580C7B">
              <w:rPr>
                <w:rFonts w:ascii="Times New Roman" w:hAnsi="Times New Roman"/>
                <w:sz w:val="28"/>
                <w:szCs w:val="28"/>
              </w:rPr>
              <w:t>необходимость</w:t>
            </w:r>
            <w:proofErr w:type="gramEnd"/>
            <w:r w:rsidRPr="00580C7B">
              <w:rPr>
                <w:rFonts w:ascii="Times New Roman" w:hAnsi="Times New Roman"/>
                <w:sz w:val="28"/>
                <w:szCs w:val="28"/>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w:t>
            </w:r>
            <w:hyperlink r:id="rId56" w:tgtFrame="_blank" w:history="1">
              <w:r w:rsidRPr="00580C7B">
                <w:rPr>
                  <w:rFonts w:ascii="Times New Roman" w:hAnsi="Times New Roman"/>
                  <w:bCs/>
                  <w:sz w:val="28"/>
                  <w:szCs w:val="28"/>
                </w:rPr>
                <w:t>нежность</w:t>
              </w:r>
            </w:hyperlink>
            <w:r w:rsidRPr="00580C7B">
              <w:rPr>
                <w:rFonts w:ascii="Times New Roman" w:hAnsi="Times New Roman"/>
                <w:sz w:val="28"/>
                <w:szCs w:val="28"/>
              </w:rPr>
              <w:t xml:space="preserve">, ласковость, а девочки – на такие, как сила, способность заступиться </w:t>
            </w:r>
            <w:proofErr w:type="gramStart"/>
            <w:r w:rsidRPr="00580C7B">
              <w:rPr>
                <w:rFonts w:ascii="Times New Roman" w:hAnsi="Times New Roman"/>
                <w:sz w:val="28"/>
                <w:szCs w:val="28"/>
              </w:rPr>
              <w:t>за</w:t>
            </w:r>
            <w:proofErr w:type="gramEnd"/>
            <w:r w:rsidRPr="00580C7B">
              <w:rPr>
                <w:rFonts w:ascii="Times New Roman" w:hAnsi="Times New Roman"/>
                <w:sz w:val="28"/>
                <w:szCs w:val="28"/>
              </w:rPr>
              <w:t xml:space="preserve"> другого.  При этом</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Существенные изменения происходят в этом возрасте </w:t>
            </w:r>
            <w:r w:rsidRPr="00580C7B">
              <w:rPr>
                <w:rFonts w:ascii="Times New Roman" w:hAnsi="Times New Roman"/>
                <w:b/>
                <w:iCs/>
                <w:sz w:val="28"/>
                <w:szCs w:val="28"/>
                <w:u w:val="single"/>
              </w:rPr>
              <w:t>в детской игре</w:t>
            </w:r>
            <w:r w:rsidRPr="00580C7B">
              <w:rPr>
                <w:rFonts w:ascii="Times New Roman" w:hAnsi="Times New Roman"/>
                <w:sz w:val="28"/>
                <w:szCs w:val="28"/>
              </w:rPr>
              <w:t xml:space="preserve">, а именно, в игровом </w:t>
            </w:r>
            <w:r w:rsidRPr="00580C7B">
              <w:rPr>
                <w:rFonts w:ascii="Times New Roman" w:hAnsi="Times New Roman"/>
                <w:sz w:val="28"/>
                <w:szCs w:val="28"/>
              </w:rPr>
              <w:lastRenderedPageBreak/>
              <w:t>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w:t>
            </w:r>
            <w:hyperlink r:id="rId57" w:tgtFrame="_blank" w:history="1">
              <w:r w:rsidRPr="00580C7B">
                <w:rPr>
                  <w:rFonts w:ascii="Times New Roman" w:hAnsi="Times New Roman"/>
                  <w:bCs/>
                  <w:sz w:val="28"/>
                  <w:szCs w:val="28"/>
                </w:rPr>
                <w:t>тот</w:t>
              </w:r>
            </w:hyperlink>
            <w:r w:rsidRPr="00580C7B">
              <w:rPr>
                <w:rFonts w:ascii="Times New Roman" w:hAnsi="Times New Roman"/>
                <w:sz w:val="28"/>
                <w:szCs w:val="28"/>
              </w:rPr>
              <w:t>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580C7B">
              <w:rPr>
                <w:rFonts w:ascii="Times New Roman" w:hAnsi="Times New Roman"/>
                <w:sz w:val="28"/>
                <w:szCs w:val="28"/>
              </w:rPr>
              <w:t>Усложняется игровое пространство (например, в игре  «Театр» выделяются «Сцена» и «Гримерная»).</w:t>
            </w:r>
            <w:proofErr w:type="gramEnd"/>
            <w:r w:rsidRPr="00580C7B">
              <w:rPr>
                <w:rFonts w:ascii="Times New Roman" w:hAnsi="Times New Roman"/>
                <w:sz w:val="28"/>
                <w:szCs w:val="28"/>
              </w:rPr>
              <w:t xml:space="preserve"> Игровые действия становятся разнообразными.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Более совершенной становится </w:t>
            </w:r>
            <w:r w:rsidRPr="00580C7B">
              <w:rPr>
                <w:rFonts w:ascii="Times New Roman" w:hAnsi="Times New Roman"/>
                <w:b/>
                <w:iCs/>
                <w:sz w:val="28"/>
                <w:szCs w:val="28"/>
                <w:u w:val="single"/>
              </w:rPr>
              <w:t>крупная моторика</w:t>
            </w:r>
            <w:r w:rsidRPr="00580C7B">
              <w:rPr>
                <w:rFonts w:ascii="Times New Roman" w:hAnsi="Times New Roman"/>
                <w:sz w:val="28"/>
                <w:szCs w:val="28"/>
              </w:rPr>
              <w:t>.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w:t>
            </w:r>
            <w:hyperlink r:id="rId58" w:tgtFrame="_blank" w:history="1">
              <w:r w:rsidRPr="00580C7B">
                <w:rPr>
                  <w:rFonts w:ascii="Times New Roman" w:hAnsi="Times New Roman"/>
                  <w:bCs/>
                  <w:sz w:val="28"/>
                  <w:szCs w:val="28"/>
                </w:rPr>
                <w:t>мяч</w:t>
              </w:r>
            </w:hyperlink>
            <w:r w:rsidRPr="00580C7B">
              <w:rPr>
                <w:rFonts w:ascii="Times New Roman" w:hAnsi="Times New Roman"/>
                <w:sz w:val="28"/>
                <w:szCs w:val="28"/>
              </w:rPr>
              <w:t>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580C7B">
              <w:rPr>
                <w:rFonts w:ascii="Times New Roman" w:hAnsi="Times New Roman"/>
                <w:iCs/>
                <w:sz w:val="28"/>
                <w:szCs w:val="28"/>
              </w:rPr>
              <w:t>самообслуживании</w:t>
            </w:r>
            <w:r w:rsidRPr="00580C7B">
              <w:rPr>
                <w:rFonts w:ascii="Times New Roman" w:hAnsi="Times New Roman"/>
                <w:sz w:val="28"/>
                <w:szCs w:val="28"/>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5 годам они обладают довольно большим запасом </w:t>
            </w:r>
            <w:r w:rsidRPr="00580C7B">
              <w:rPr>
                <w:rFonts w:ascii="Times New Roman" w:hAnsi="Times New Roman"/>
                <w:b/>
                <w:iCs/>
                <w:sz w:val="28"/>
                <w:szCs w:val="28"/>
                <w:u w:val="single"/>
              </w:rPr>
              <w:t>представлений об окружающем</w:t>
            </w:r>
            <w:r w:rsidRPr="00580C7B">
              <w:rPr>
                <w:rFonts w:ascii="Times New Roman" w:hAnsi="Times New Roman"/>
                <w:sz w:val="28"/>
                <w:szCs w:val="28"/>
              </w:rPr>
              <w:t xml:space="preserve">,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w:t>
            </w:r>
            <w:r w:rsidRPr="00580C7B">
              <w:rPr>
                <w:rFonts w:ascii="Times New Roman" w:hAnsi="Times New Roman"/>
                <w:sz w:val="28"/>
                <w:szCs w:val="28"/>
              </w:rPr>
              <w:lastRenderedPageBreak/>
              <w:t>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Внимание</w:t>
            </w:r>
            <w:r w:rsidRPr="00580C7B">
              <w:rPr>
                <w:rFonts w:ascii="Times New Roman" w:hAnsi="Times New Roman"/>
                <w:iCs/>
                <w:sz w:val="28"/>
                <w:szCs w:val="28"/>
              </w:rPr>
              <w:t> </w:t>
            </w:r>
            <w:r w:rsidRPr="00580C7B">
              <w:rPr>
                <w:rFonts w:ascii="Times New Roman" w:hAnsi="Times New Roman"/>
                <w:sz w:val="28"/>
                <w:szCs w:val="28"/>
              </w:rPr>
              <w:t xml:space="preserve">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Ребенок этого возраста уже способен действовать по </w:t>
            </w:r>
            <w:r w:rsidRPr="00580C7B">
              <w:rPr>
                <w:rFonts w:ascii="Times New Roman" w:hAnsi="Times New Roman"/>
                <w:iCs/>
                <w:sz w:val="28"/>
                <w:szCs w:val="28"/>
              </w:rPr>
              <w:t>правилу</w:t>
            </w:r>
            <w:r w:rsidRPr="00580C7B">
              <w:rPr>
                <w:rFonts w:ascii="Times New Roman" w:hAnsi="Times New Roman"/>
                <w:sz w:val="28"/>
                <w:szCs w:val="28"/>
              </w:rPr>
              <w:t>, которое задается взрослым (отобрать несколько фигур определенной </w:t>
            </w:r>
            <w:hyperlink r:id="rId59" w:tgtFrame="_blank" w:history="1">
              <w:r w:rsidRPr="00580C7B">
                <w:rPr>
                  <w:rFonts w:ascii="Times New Roman" w:hAnsi="Times New Roman"/>
                  <w:bCs/>
                  <w:sz w:val="28"/>
                  <w:szCs w:val="28"/>
                </w:rPr>
                <w:t>формы</w:t>
              </w:r>
            </w:hyperlink>
            <w:r w:rsidRPr="00580C7B">
              <w:rPr>
                <w:rFonts w:ascii="Times New Roman" w:hAnsi="Times New Roman"/>
                <w:sz w:val="28"/>
                <w:szCs w:val="28"/>
              </w:rPr>
              <w:t> и цвета, отыскать на картинке изображение предметов и заштриховать их определенным образом).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Объем </w:t>
            </w:r>
            <w:r w:rsidRPr="00580C7B">
              <w:rPr>
                <w:rFonts w:ascii="Times New Roman" w:hAnsi="Times New Roman"/>
                <w:b/>
                <w:iCs/>
                <w:sz w:val="28"/>
                <w:szCs w:val="28"/>
                <w:u w:val="single"/>
              </w:rPr>
              <w:t>памяти</w:t>
            </w:r>
            <w:r w:rsidRPr="00580C7B">
              <w:rPr>
                <w:rFonts w:ascii="Times New Roman" w:hAnsi="Times New Roman"/>
                <w:sz w:val="28"/>
                <w:szCs w:val="28"/>
              </w:rPr>
              <w:t>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 шестом году жизни ребенка происходят важные изменения </w:t>
            </w:r>
            <w:r w:rsidRPr="00580C7B">
              <w:rPr>
                <w:rFonts w:ascii="Times New Roman" w:hAnsi="Times New Roman"/>
                <w:b/>
                <w:iCs/>
                <w:sz w:val="28"/>
                <w:szCs w:val="28"/>
                <w:u w:val="single"/>
              </w:rPr>
              <w:t>в развитии речи</w:t>
            </w:r>
            <w:r w:rsidRPr="00580C7B">
              <w:rPr>
                <w:rFonts w:ascii="Times New Roman" w:hAnsi="Times New Roman"/>
                <w:sz w:val="28"/>
                <w:szCs w:val="28"/>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580C7B">
              <w:rPr>
                <w:rFonts w:ascii="Times New Roman" w:hAnsi="Times New Roman"/>
                <w:sz w:val="28"/>
                <w:szCs w:val="28"/>
              </w:rPr>
              <w:t>Способны</w:t>
            </w:r>
            <w:proofErr w:type="gramEnd"/>
            <w:r w:rsidRPr="00580C7B">
              <w:rPr>
                <w:rFonts w:ascii="Times New Roman" w:hAnsi="Times New Roman"/>
                <w:sz w:val="28"/>
                <w:szCs w:val="28"/>
              </w:rPr>
              <w:t xml:space="preserve"> к звуковому анализу простых </w:t>
            </w:r>
            <w:proofErr w:type="spellStart"/>
            <w:r w:rsidRPr="00580C7B">
              <w:rPr>
                <w:rFonts w:ascii="Times New Roman" w:hAnsi="Times New Roman"/>
                <w:sz w:val="28"/>
                <w:szCs w:val="28"/>
              </w:rPr>
              <w:t>трехзвуковых</w:t>
            </w:r>
            <w:proofErr w:type="spellEnd"/>
            <w:r w:rsidRPr="00580C7B">
              <w:rPr>
                <w:rFonts w:ascii="Times New Roman" w:hAnsi="Times New Roman"/>
                <w:sz w:val="28"/>
                <w:szCs w:val="28"/>
              </w:rPr>
              <w:t xml:space="preserve"> слов.</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hyperlink r:id="rId60" w:tgtFrame="_blank" w:history="1">
              <w:r w:rsidRPr="00580C7B">
                <w:rPr>
                  <w:rFonts w:ascii="Times New Roman" w:hAnsi="Times New Roman"/>
                  <w:bCs/>
                  <w:sz w:val="28"/>
                  <w:szCs w:val="28"/>
                </w:rPr>
                <w:t>Круг</w:t>
              </w:r>
            </w:hyperlink>
            <w:r w:rsidRPr="00580C7B">
              <w:rPr>
                <w:rFonts w:ascii="Times New Roman" w:hAnsi="Times New Roman"/>
                <w:sz w:val="28"/>
                <w:szCs w:val="28"/>
              </w:rPr>
              <w:t> </w:t>
            </w:r>
            <w:r w:rsidRPr="00580C7B">
              <w:rPr>
                <w:rFonts w:ascii="Times New Roman" w:hAnsi="Times New Roman"/>
                <w:b/>
                <w:iCs/>
                <w:sz w:val="28"/>
                <w:szCs w:val="28"/>
                <w:u w:val="single"/>
              </w:rPr>
              <w:t>чтения </w:t>
            </w:r>
            <w:r w:rsidRPr="00580C7B">
              <w:rPr>
                <w:rFonts w:ascii="Times New Roman" w:hAnsi="Times New Roman"/>
                <w:sz w:val="28"/>
                <w:szCs w:val="28"/>
              </w:rPr>
              <w:t xml:space="preserve">ребенка 5-6 лет пополняется произведениями разнообразной тематики, в том числе связанной с проблемами семьи, взаимоотношений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сверстниками, с историей страны. </w:t>
            </w:r>
            <w:hyperlink r:id="rId61" w:tgtFrame="_blank" w:history="1">
              <w:r w:rsidRPr="00580C7B">
                <w:rPr>
                  <w:rFonts w:ascii="Times New Roman" w:hAnsi="Times New Roman"/>
                  <w:bCs/>
                  <w:sz w:val="28"/>
                  <w:szCs w:val="28"/>
                </w:rPr>
                <w:t>Малыш</w:t>
              </w:r>
            </w:hyperlink>
            <w:r w:rsidRPr="00580C7B">
              <w:rPr>
                <w:rFonts w:ascii="Times New Roman" w:hAnsi="Times New Roman"/>
                <w:sz w:val="28"/>
                <w:szCs w:val="28"/>
              </w:rPr>
              <w:t xml:space="preserve"> способен удерживать в памяти большой объем информации, ему доступно «чтение с </w:t>
            </w:r>
            <w:r w:rsidRPr="00580C7B">
              <w:rPr>
                <w:rFonts w:ascii="Times New Roman" w:hAnsi="Times New Roman"/>
                <w:sz w:val="28"/>
                <w:szCs w:val="28"/>
              </w:rPr>
              <w:lastRenderedPageBreak/>
              <w:t>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Повышаются возможности </w:t>
            </w:r>
            <w:r w:rsidRPr="00580C7B">
              <w:rPr>
                <w:rFonts w:ascii="Times New Roman" w:hAnsi="Times New Roman"/>
                <w:b/>
                <w:iCs/>
                <w:sz w:val="28"/>
                <w:szCs w:val="28"/>
                <w:u w:val="single"/>
              </w:rPr>
              <w:t>безопасности  жизнедеятельности ребенка 5-6 лет</w:t>
            </w:r>
            <w:r w:rsidRPr="00580C7B">
              <w:rPr>
                <w:rFonts w:ascii="Times New Roman" w:hAnsi="Times New Roman"/>
                <w:sz w:val="28"/>
                <w:szCs w:val="28"/>
              </w:rPr>
              <w:t>.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5E7EF8" w:rsidRPr="00580C7B" w:rsidRDefault="005E7EF8" w:rsidP="006B450F">
            <w:pPr>
              <w:shd w:val="clear" w:color="auto" w:fill="FFFFFF"/>
              <w:spacing w:after="120" w:line="240" w:lineRule="auto"/>
              <w:ind w:right="-57" w:firstLine="709"/>
              <w:jc w:val="both"/>
              <w:rPr>
                <w:rFonts w:ascii="Times New Roman" w:hAnsi="Times New Roman"/>
                <w:sz w:val="28"/>
                <w:szCs w:val="28"/>
              </w:rPr>
            </w:pPr>
            <w:r w:rsidRPr="00580C7B">
              <w:rPr>
                <w:rFonts w:ascii="Times New Roman" w:hAnsi="Times New Roman"/>
                <w:b/>
                <w:iCs/>
                <w:sz w:val="28"/>
                <w:szCs w:val="28"/>
                <w:u w:val="single"/>
              </w:rPr>
              <w:t>Трудовая деятельность</w:t>
            </w:r>
            <w:r w:rsidRPr="00580C7B">
              <w:rPr>
                <w:rFonts w:ascii="Times New Roman" w:hAnsi="Times New Roman"/>
                <w:sz w:val="28"/>
                <w:szCs w:val="28"/>
              </w:rPr>
              <w:t xml:space="preserve">. В старшем дошкольном возрасте (5-6 и 6-7 лет) активно развиваются планирование и </w:t>
            </w:r>
            <w:proofErr w:type="spellStart"/>
            <w:r w:rsidRPr="00580C7B">
              <w:rPr>
                <w:rFonts w:ascii="Times New Roman" w:hAnsi="Times New Roman"/>
                <w:sz w:val="28"/>
                <w:szCs w:val="28"/>
              </w:rPr>
              <w:t>самооценивание</w:t>
            </w:r>
            <w:proofErr w:type="spellEnd"/>
            <w:r w:rsidRPr="00580C7B">
              <w:rPr>
                <w:rFonts w:ascii="Times New Roman" w:hAnsi="Times New Roman"/>
                <w:sz w:val="28"/>
                <w:szCs w:val="28"/>
              </w:rPr>
              <w:t xml:space="preserve"> трудовой деятельности (при условии </w:t>
            </w:r>
            <w:proofErr w:type="spellStart"/>
            <w:r w:rsidRPr="00580C7B">
              <w:rPr>
                <w:rFonts w:ascii="Times New Roman" w:hAnsi="Times New Roman"/>
                <w:sz w:val="28"/>
                <w:szCs w:val="28"/>
              </w:rPr>
              <w:t>сформированности</w:t>
            </w:r>
            <w:proofErr w:type="spellEnd"/>
            <w:r w:rsidRPr="00580C7B">
              <w:rPr>
                <w:rFonts w:ascii="Times New Roman" w:hAnsi="Times New Roman"/>
                <w:sz w:val="28"/>
                <w:szCs w:val="28"/>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bCs/>
                <w:sz w:val="28"/>
                <w:szCs w:val="28"/>
              </w:rPr>
              <w:t>            </w:t>
            </w:r>
            <w:r w:rsidRPr="00580C7B">
              <w:rPr>
                <w:rFonts w:ascii="Times New Roman" w:hAnsi="Times New Roman"/>
                <w:sz w:val="28"/>
                <w:szCs w:val="28"/>
              </w:rPr>
              <w:t xml:space="preserve">В процессе восприятия </w:t>
            </w:r>
            <w:r w:rsidRPr="00580C7B">
              <w:rPr>
                <w:rFonts w:ascii="Times New Roman" w:hAnsi="Times New Roman"/>
                <w:b/>
                <w:iCs/>
                <w:sz w:val="28"/>
                <w:szCs w:val="28"/>
                <w:u w:val="single"/>
              </w:rPr>
              <w:t>художественных произведений</w:t>
            </w:r>
            <w:r w:rsidRPr="00580C7B">
              <w:rPr>
                <w:rFonts w:ascii="Times New Roman" w:hAnsi="Times New Roman"/>
                <w:sz w:val="28"/>
                <w:szCs w:val="28"/>
              </w:rPr>
              <w:t xml:space="preserve">,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580C7B">
              <w:rPr>
                <w:rFonts w:ascii="Times New Roman" w:hAnsi="Times New Roman"/>
                <w:sz w:val="28"/>
                <w:szCs w:val="28"/>
              </w:rPr>
              <w:t>на те</w:t>
            </w:r>
            <w:proofErr w:type="gramEnd"/>
            <w:r w:rsidRPr="00580C7B">
              <w:rPr>
                <w:rFonts w:ascii="Times New Roman" w:hAnsi="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iCs/>
                <w:sz w:val="28"/>
                <w:szCs w:val="28"/>
                <w:u w:val="single"/>
              </w:rPr>
              <w:t>Музыкально-художественная деятельность.</w:t>
            </w:r>
            <w:r w:rsidRPr="00580C7B">
              <w:rPr>
                <w:rFonts w:ascii="Times New Roman" w:hAnsi="Times New Roman"/>
                <w:sz w:val="28"/>
                <w:szCs w:val="28"/>
              </w:rPr>
              <w:t>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r w:rsidRPr="00580C7B">
              <w:rPr>
                <w:rFonts w:ascii="Times New Roman" w:hAnsi="Times New Roman"/>
                <w:b/>
                <w:iCs/>
                <w:sz w:val="28"/>
                <w:szCs w:val="28"/>
                <w:u w:val="single"/>
              </w:rPr>
              <w:t>В продуктивной деятельности</w:t>
            </w:r>
            <w:r w:rsidRPr="00580C7B">
              <w:rPr>
                <w:rFonts w:ascii="Times New Roman" w:hAnsi="Times New Roman"/>
                <w:sz w:val="28"/>
                <w:szCs w:val="28"/>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580C7B">
              <w:rPr>
                <w:rFonts w:ascii="Times New Roman" w:hAnsi="Times New Roman"/>
                <w:sz w:val="28"/>
                <w:szCs w:val="28"/>
              </w:rPr>
              <w:t>разбеливать</w:t>
            </w:r>
            <w:proofErr w:type="spellEnd"/>
            <w:r w:rsidRPr="00580C7B">
              <w:rPr>
                <w:rFonts w:ascii="Times New Roman" w:hAnsi="Times New Roman"/>
                <w:sz w:val="28"/>
                <w:szCs w:val="28"/>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w:t>
            </w:r>
            <w:r w:rsidRPr="00580C7B">
              <w:rPr>
                <w:rFonts w:ascii="Times New Roman" w:hAnsi="Times New Roman"/>
                <w:sz w:val="28"/>
                <w:szCs w:val="28"/>
              </w:rPr>
              <w:lastRenderedPageBreak/>
              <w:t>сглаживать места соединения, оттягивать детали пальцами от основной </w:t>
            </w:r>
            <w:hyperlink r:id="rId62" w:tgtFrame="_blank" w:history="1">
              <w:r w:rsidRPr="00580C7B">
                <w:rPr>
                  <w:rFonts w:ascii="Times New Roman" w:hAnsi="Times New Roman"/>
                  <w:bCs/>
                  <w:sz w:val="28"/>
                  <w:szCs w:val="28"/>
                </w:rPr>
                <w:t>формы</w:t>
              </w:r>
            </w:hyperlink>
            <w:r w:rsidRPr="00580C7B">
              <w:rPr>
                <w:rFonts w:ascii="Times New Roman" w:hAnsi="Times New Roman"/>
                <w:sz w:val="28"/>
                <w:szCs w:val="28"/>
              </w:rPr>
              <w:t xml:space="preserve">, украшать свои работы с помощью стеки и </w:t>
            </w:r>
            <w:proofErr w:type="spellStart"/>
            <w:r w:rsidRPr="00580C7B">
              <w:rPr>
                <w:rFonts w:ascii="Times New Roman" w:hAnsi="Times New Roman"/>
                <w:sz w:val="28"/>
                <w:szCs w:val="28"/>
              </w:rPr>
              <w:t>налепов</w:t>
            </w:r>
            <w:proofErr w:type="spellEnd"/>
            <w:r w:rsidRPr="00580C7B">
              <w:rPr>
                <w:rFonts w:ascii="Times New Roman" w:hAnsi="Times New Roman"/>
                <w:sz w:val="28"/>
                <w:szCs w:val="28"/>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  Дети </w:t>
            </w:r>
            <w:r w:rsidRPr="00580C7B">
              <w:rPr>
                <w:rFonts w:ascii="Times New Roman" w:hAnsi="Times New Roman"/>
                <w:b/>
                <w:iCs/>
                <w:sz w:val="28"/>
                <w:szCs w:val="28"/>
                <w:u w:val="single"/>
              </w:rPr>
              <w:t>конструируют</w:t>
            </w:r>
            <w:r w:rsidRPr="00580C7B">
              <w:rPr>
                <w:rFonts w:ascii="Times New Roman" w:hAnsi="Times New Roman"/>
                <w:sz w:val="28"/>
                <w:szCs w:val="28"/>
              </w:rPr>
              <w:t xml:space="preserve">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tc>
      </w:tr>
      <w:tr w:rsidR="005E7EF8" w:rsidRPr="00580C7B" w:rsidTr="006B450F">
        <w:tc>
          <w:tcPr>
            <w:tcW w:w="2235" w:type="dxa"/>
            <w:shd w:val="clear" w:color="auto" w:fill="F2F2F2"/>
          </w:tcPr>
          <w:p w:rsidR="005E7EF8" w:rsidRPr="00580C7B" w:rsidRDefault="005E7EF8" w:rsidP="006B450F">
            <w:pPr>
              <w:autoSpaceDE w:val="0"/>
              <w:autoSpaceDN w:val="0"/>
              <w:adjustRightInd w:val="0"/>
              <w:spacing w:after="0" w:line="240" w:lineRule="auto"/>
              <w:ind w:firstLine="709"/>
              <w:jc w:val="both"/>
              <w:rPr>
                <w:rFonts w:ascii="Times New Roman" w:hAnsi="Times New Roman"/>
                <w:b/>
                <w:sz w:val="28"/>
                <w:szCs w:val="28"/>
              </w:rPr>
            </w:pPr>
          </w:p>
          <w:p w:rsidR="005E7EF8" w:rsidRPr="00580C7B" w:rsidRDefault="005E7EF8" w:rsidP="006B450F">
            <w:pPr>
              <w:autoSpaceDE w:val="0"/>
              <w:autoSpaceDN w:val="0"/>
              <w:adjustRightInd w:val="0"/>
              <w:spacing w:after="0" w:line="240" w:lineRule="auto"/>
              <w:jc w:val="both"/>
              <w:rPr>
                <w:rFonts w:ascii="Times New Roman" w:hAnsi="Times New Roman"/>
                <w:b/>
                <w:sz w:val="28"/>
                <w:szCs w:val="28"/>
              </w:rPr>
            </w:pPr>
            <w:r w:rsidRPr="00580C7B">
              <w:rPr>
                <w:rFonts w:ascii="Times New Roman" w:hAnsi="Times New Roman"/>
                <w:b/>
                <w:sz w:val="28"/>
                <w:szCs w:val="28"/>
              </w:rPr>
              <w:t>От 6 до 7 лет</w:t>
            </w:r>
          </w:p>
        </w:tc>
        <w:tc>
          <w:tcPr>
            <w:tcW w:w="12551" w:type="dxa"/>
          </w:tcPr>
          <w:p w:rsidR="005E7EF8" w:rsidRPr="00580C7B" w:rsidRDefault="005E7EF8" w:rsidP="006B450F">
            <w:pPr>
              <w:shd w:val="clear" w:color="auto" w:fill="FFFFFF"/>
              <w:spacing w:after="0" w:line="240" w:lineRule="auto"/>
              <w:ind w:firstLine="709"/>
              <w:jc w:val="both"/>
              <w:rPr>
                <w:rFonts w:ascii="Times New Roman" w:hAnsi="Times New Roman"/>
                <w:sz w:val="28"/>
                <w:szCs w:val="28"/>
              </w:rPr>
            </w:pPr>
            <w:r w:rsidRPr="00580C7B">
              <w:rPr>
                <w:rFonts w:ascii="Times New Roman" w:hAnsi="Times New Roman"/>
                <w:sz w:val="28"/>
                <w:szCs w:val="28"/>
              </w:rPr>
              <w:t>В целом  ребенок 6-7 лет осознает себя как личность, как самостоятельный субъект  деятельности и поведения. </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w:t>
            </w:r>
            <w:proofErr w:type="gramStart"/>
            <w:r w:rsidRPr="00580C7B">
              <w:rPr>
                <w:rFonts w:ascii="Times New Roman" w:hAnsi="Times New Roman"/>
                <w:sz w:val="28"/>
                <w:szCs w:val="28"/>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580C7B">
              <w:rPr>
                <w:rFonts w:ascii="Times New Roman" w:hAnsi="Times New Roman"/>
                <w:sz w:val="28"/>
                <w:szCs w:val="28"/>
              </w:rPr>
              <w:t>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w:t>
            </w:r>
            <w:r w:rsidRPr="00580C7B">
              <w:rPr>
                <w:rFonts w:ascii="Times New Roman" w:hAnsi="Times New Roman"/>
                <w:b/>
                <w:iCs/>
                <w:sz w:val="28"/>
                <w:szCs w:val="28"/>
                <w:u w:val="single"/>
              </w:rPr>
              <w:t>Социально-нравственные</w:t>
            </w:r>
            <w:r w:rsidRPr="00580C7B">
              <w:rPr>
                <w:rFonts w:ascii="Times New Roman" w:hAnsi="Times New Roman"/>
                <w:sz w:val="28"/>
                <w:szCs w:val="28"/>
              </w:rPr>
              <w:t xml:space="preserve"> чувства и эмоции достаточно устойчивы.</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 xml:space="preserve">К 6-7 годам ребенок уверенно владеет </w:t>
            </w:r>
            <w:r w:rsidRPr="00580C7B">
              <w:rPr>
                <w:rFonts w:ascii="Times New Roman" w:hAnsi="Times New Roman"/>
                <w:b/>
                <w:iCs/>
                <w:sz w:val="28"/>
                <w:szCs w:val="28"/>
                <w:u w:val="single"/>
              </w:rPr>
              <w:t>культурой самообслуживания</w:t>
            </w:r>
            <w:r w:rsidRPr="00580C7B">
              <w:rPr>
                <w:rFonts w:ascii="Times New Roman" w:hAnsi="Times New Roman"/>
                <w:sz w:val="28"/>
                <w:szCs w:val="28"/>
              </w:rPr>
              <w:t>: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 xml:space="preserve">В основе  произвольной </w:t>
            </w:r>
            <w:r w:rsidRPr="00580C7B">
              <w:rPr>
                <w:rFonts w:ascii="Times New Roman" w:hAnsi="Times New Roman"/>
                <w:b/>
                <w:iCs/>
                <w:sz w:val="28"/>
                <w:szCs w:val="28"/>
                <w:u w:val="single"/>
              </w:rPr>
              <w:t>регуляции поведения</w:t>
            </w:r>
            <w:r w:rsidRPr="00580C7B">
              <w:rPr>
                <w:rFonts w:ascii="Times New Roman" w:hAnsi="Times New Roman"/>
                <w:sz w:val="28"/>
                <w:szCs w:val="28"/>
              </w:rPr>
              <w:t xml:space="preserve"> лежат не только усвоенные (или заданные извне) </w:t>
            </w:r>
            <w:r w:rsidRPr="00580C7B">
              <w:rPr>
                <w:rFonts w:ascii="Times New Roman" w:hAnsi="Times New Roman"/>
                <w:iCs/>
                <w:sz w:val="28"/>
                <w:szCs w:val="28"/>
              </w:rPr>
              <w:t>правила и нормы</w:t>
            </w:r>
            <w:r w:rsidRPr="00580C7B">
              <w:rPr>
                <w:rFonts w:ascii="Times New Roman" w:hAnsi="Times New Roman"/>
                <w:sz w:val="28"/>
                <w:szCs w:val="28"/>
              </w:rPr>
              <w:t xml:space="preserve">.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580C7B">
              <w:rPr>
                <w:rFonts w:ascii="Times New Roman" w:hAnsi="Times New Roman"/>
                <w:sz w:val="28"/>
                <w:szCs w:val="28"/>
              </w:rPr>
              <w:t>просоциальные</w:t>
            </w:r>
            <w:proofErr w:type="spellEnd"/>
            <w:r w:rsidRPr="00580C7B">
              <w:rPr>
                <w:rFonts w:ascii="Times New Roman" w:hAnsi="Times New Roman"/>
                <w:sz w:val="28"/>
                <w:szCs w:val="28"/>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w:t>
            </w:r>
            <w:r w:rsidRPr="00580C7B">
              <w:rPr>
                <w:rFonts w:ascii="Times New Roman" w:hAnsi="Times New Roman"/>
                <w:sz w:val="28"/>
                <w:szCs w:val="28"/>
              </w:rPr>
              <w:lastRenderedPageBreak/>
              <w:t xml:space="preserve">связана и возможность    эмоционально оценивать  свои поступки. </w:t>
            </w:r>
            <w:proofErr w:type="gramStart"/>
            <w:r w:rsidRPr="00580C7B">
              <w:rPr>
                <w:rFonts w:ascii="Times New Roman" w:hAnsi="Times New Roman"/>
                <w:sz w:val="28"/>
                <w:szCs w:val="28"/>
              </w:rPr>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sidRPr="00580C7B">
              <w:rPr>
                <w:rFonts w:ascii="Times New Roman" w:hAnsi="Times New Roman"/>
                <w:sz w:val="28"/>
                <w:szCs w:val="28"/>
              </w:rPr>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К концу дошкольного возраста происходят существенные изменения  </w:t>
            </w:r>
            <w:r w:rsidRPr="00580C7B">
              <w:rPr>
                <w:rFonts w:ascii="Times New Roman" w:hAnsi="Times New Roman"/>
                <w:b/>
                <w:iCs/>
                <w:sz w:val="28"/>
                <w:szCs w:val="28"/>
                <w:u w:val="single"/>
              </w:rPr>
              <w:t>в эмоциональной сфере</w:t>
            </w:r>
            <w:r w:rsidRPr="00580C7B">
              <w:rPr>
                <w:rFonts w:ascii="Times New Roman" w:hAnsi="Times New Roman"/>
                <w:sz w:val="28"/>
                <w:szCs w:val="28"/>
              </w:rPr>
              <w:t>.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Сложнее и богаче по содержанию становится </w:t>
            </w:r>
            <w:r w:rsidRPr="00580C7B">
              <w:rPr>
                <w:rFonts w:ascii="Times New Roman" w:hAnsi="Times New Roman"/>
                <w:b/>
                <w:iCs/>
                <w:sz w:val="28"/>
                <w:szCs w:val="28"/>
                <w:u w:val="single"/>
              </w:rPr>
              <w:t>общение</w:t>
            </w:r>
            <w:r w:rsidRPr="00580C7B">
              <w:rPr>
                <w:rFonts w:ascii="Times New Roman" w:hAnsi="Times New Roman"/>
                <w:sz w:val="28"/>
                <w:szCs w:val="28"/>
              </w:rPr>
              <w:t xml:space="preserve"> ребенка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По-прежнему нуждаясь в доброжелательном внимании, уважении и сотрудничестве взрослого, ребенок при этом </w:t>
            </w:r>
            <w:proofErr w:type="gramStart"/>
            <w:r w:rsidRPr="00580C7B">
              <w:rPr>
                <w:rFonts w:ascii="Times New Roman" w:hAnsi="Times New Roman"/>
                <w:sz w:val="28"/>
                <w:szCs w:val="28"/>
              </w:rPr>
              <w:t>стремится</w:t>
            </w:r>
            <w:proofErr w:type="gramEnd"/>
            <w:r w:rsidRPr="00580C7B">
              <w:rPr>
                <w:rFonts w:ascii="Times New Roman" w:hAnsi="Times New Roman"/>
                <w:sz w:val="28"/>
                <w:szCs w:val="28"/>
              </w:rPr>
              <w:t xml:space="preserve"> как можно больше узнать о нем, причем </w:t>
            </w:r>
            <w:hyperlink r:id="rId63" w:tgtFrame="_blank" w:history="1">
              <w:r w:rsidRPr="00580C7B">
                <w:rPr>
                  <w:rFonts w:ascii="Times New Roman" w:hAnsi="Times New Roman"/>
                  <w:bCs/>
                  <w:sz w:val="28"/>
                  <w:szCs w:val="28"/>
                </w:rPr>
                <w:t>круг</w:t>
              </w:r>
            </w:hyperlink>
            <w:r w:rsidRPr="00580C7B">
              <w:rPr>
                <w:rFonts w:ascii="Times New Roman" w:hAnsi="Times New Roman"/>
                <w:sz w:val="28"/>
                <w:szCs w:val="28"/>
              </w:rPr>
              <w:t xml:space="preserve">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w:t>
            </w:r>
            <w:r w:rsidRPr="00580C7B">
              <w:rPr>
                <w:rFonts w:ascii="Times New Roman" w:hAnsi="Times New Roman"/>
                <w:sz w:val="28"/>
                <w:szCs w:val="28"/>
              </w:rPr>
              <w:lastRenderedPageBreak/>
              <w:t>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bCs/>
                <w:sz w:val="28"/>
                <w:szCs w:val="28"/>
              </w:rPr>
              <w:t> </w:t>
            </w:r>
            <w:r w:rsidRPr="00580C7B">
              <w:rPr>
                <w:rFonts w:ascii="Times New Roman" w:hAnsi="Times New Roman"/>
                <w:sz w:val="28"/>
                <w:szCs w:val="28"/>
              </w:rPr>
              <w:t xml:space="preserve"> В этом возрасте дети владеют </w:t>
            </w:r>
            <w:r w:rsidRPr="00580C7B">
              <w:rPr>
                <w:rFonts w:ascii="Times New Roman" w:hAnsi="Times New Roman"/>
                <w:b/>
                <w:iCs/>
                <w:sz w:val="28"/>
                <w:szCs w:val="28"/>
                <w:u w:val="single"/>
              </w:rPr>
              <w:t>обобщенными представлениям (понятиями) о своей гендерной принадлежности</w:t>
            </w:r>
            <w:r w:rsidRPr="00580C7B">
              <w:rPr>
                <w:rFonts w:ascii="Times New Roman" w:hAnsi="Times New Roman"/>
                <w:sz w:val="28"/>
                <w:szCs w:val="28"/>
              </w:rPr>
              <w:t>,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5E7EF8" w:rsidRPr="00580C7B" w:rsidRDefault="005E7EF8" w:rsidP="006B450F">
            <w:pPr>
              <w:shd w:val="clear" w:color="auto" w:fill="FFFFFF"/>
              <w:spacing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играх</w:t>
            </w:r>
            <w:r w:rsidRPr="00580C7B">
              <w:rPr>
                <w:rFonts w:ascii="Times New Roman" w:hAnsi="Times New Roman"/>
                <w:sz w:val="28"/>
                <w:szCs w:val="28"/>
              </w:rPr>
              <w:t>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Продолжается дальнейшее </w:t>
            </w:r>
            <w:r w:rsidRPr="00580C7B">
              <w:rPr>
                <w:rFonts w:ascii="Times New Roman" w:hAnsi="Times New Roman"/>
                <w:b/>
                <w:iCs/>
                <w:sz w:val="28"/>
                <w:szCs w:val="28"/>
                <w:u w:val="single"/>
              </w:rPr>
              <w:t>развитие моторики ребенка</w:t>
            </w:r>
            <w:r w:rsidRPr="00580C7B">
              <w:rPr>
                <w:rFonts w:ascii="Times New Roman" w:hAnsi="Times New Roman"/>
                <w:sz w:val="28"/>
                <w:szCs w:val="28"/>
              </w:rPr>
              <w:t xml:space="preserve">,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w:t>
            </w:r>
            <w:r w:rsidRPr="00580C7B">
              <w:rPr>
                <w:rFonts w:ascii="Times New Roman" w:hAnsi="Times New Roman"/>
                <w:sz w:val="28"/>
                <w:szCs w:val="28"/>
              </w:rPr>
              <w:lastRenderedPageBreak/>
              <w:t xml:space="preserve">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580C7B">
              <w:rPr>
                <w:rFonts w:ascii="Times New Roman" w:hAnsi="Times New Roman"/>
                <w:sz w:val="28"/>
                <w:szCs w:val="28"/>
              </w:rPr>
              <w:t>скоординированности</w:t>
            </w:r>
            <w:proofErr w:type="spellEnd"/>
            <w:r w:rsidRPr="00580C7B">
              <w:rPr>
                <w:rFonts w:ascii="Times New Roman" w:hAnsi="Times New Roman"/>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В этом возрасте происходит расширение и углубление </w:t>
            </w:r>
            <w:r w:rsidRPr="00580C7B">
              <w:rPr>
                <w:rFonts w:ascii="Times New Roman" w:hAnsi="Times New Roman"/>
                <w:b/>
                <w:iCs/>
                <w:sz w:val="28"/>
                <w:szCs w:val="28"/>
                <w:u w:val="single"/>
              </w:rPr>
              <w:t>представлений детей о форме, цвете, величине предметов.</w:t>
            </w:r>
            <w:r w:rsidRPr="00580C7B">
              <w:rPr>
                <w:rFonts w:ascii="Times New Roman" w:hAnsi="Times New Roman"/>
                <w:sz w:val="28"/>
                <w:szCs w:val="28"/>
              </w:rPr>
              <w:t xml:space="preserve"> Дошкольник 6-7 лет не только может различать   основные цвета спектра, но и их оттенки как по светлоте (например, </w:t>
            </w:r>
            <w:hyperlink r:id="rId64" w:tgtFrame="_blank" w:history="1">
              <w:r w:rsidRPr="00580C7B">
                <w:rPr>
                  <w:rFonts w:ascii="Times New Roman" w:hAnsi="Times New Roman"/>
                  <w:bCs/>
                  <w:sz w:val="28"/>
                  <w:szCs w:val="28"/>
                </w:rPr>
                <w:t>красный</w:t>
              </w:r>
            </w:hyperlink>
            <w:r w:rsidRPr="00580C7B">
              <w:rPr>
                <w:rFonts w:ascii="Times New Roman" w:hAnsi="Times New Roman"/>
                <w:sz w:val="28"/>
                <w:szCs w:val="28"/>
              </w:rPr>
              <w:t>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w:t>
            </w:r>
            <w:hyperlink r:id="rId65" w:tgtFrame="_blank" w:history="1">
              <w:r w:rsidRPr="00580C7B">
                <w:rPr>
                  <w:rFonts w:ascii="Times New Roman" w:hAnsi="Times New Roman"/>
                  <w:bCs/>
                  <w:sz w:val="28"/>
                  <w:szCs w:val="28"/>
                </w:rPr>
                <w:t>формы</w:t>
              </w:r>
            </w:hyperlink>
            <w:r w:rsidRPr="00580C7B">
              <w:rPr>
                <w:rFonts w:ascii="Times New Roman" w:hAnsi="Times New Roman"/>
                <w:sz w:val="28"/>
                <w:szCs w:val="28"/>
              </w:rPr>
              <w:t>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К концу дошкольного возраста  существенно увеличивается устойчивость  непроизвольного </w:t>
            </w:r>
            <w:r w:rsidRPr="00580C7B">
              <w:rPr>
                <w:rFonts w:ascii="Times New Roman" w:hAnsi="Times New Roman"/>
                <w:b/>
                <w:iCs/>
                <w:sz w:val="28"/>
                <w:szCs w:val="28"/>
                <w:u w:val="single"/>
              </w:rPr>
              <w:t>внимания</w:t>
            </w:r>
            <w:r w:rsidRPr="00580C7B">
              <w:rPr>
                <w:rFonts w:ascii="Times New Roman" w:hAnsi="Times New Roman"/>
                <w:sz w:val="28"/>
                <w:szCs w:val="28"/>
              </w:rPr>
              <w:t xml:space="preserve">, что приводит к меньшей отвлекаемости детей.   Вместе с тем возможности детей сознательно </w:t>
            </w:r>
            <w:proofErr w:type="gramStart"/>
            <w:r w:rsidRPr="00580C7B">
              <w:rPr>
                <w:rFonts w:ascii="Times New Roman" w:hAnsi="Times New Roman"/>
                <w:sz w:val="28"/>
                <w:szCs w:val="28"/>
              </w:rPr>
              <w:t>управлять  своим вниманием весьма ограничены</w:t>
            </w:r>
            <w:proofErr w:type="gramEnd"/>
            <w:r w:rsidRPr="00580C7B">
              <w:rPr>
                <w:rFonts w:ascii="Times New Roman" w:hAnsi="Times New Roman"/>
                <w:sz w:val="28"/>
                <w:szCs w:val="28"/>
              </w:rPr>
              <w:t>. Сосредоточенность и длительность деятельности ребенка зависит от ее привлекательности для него. Внимание мальчиков мене устойчиво.</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В 6-7 лет у детей увеличивается объем </w:t>
            </w:r>
            <w:r w:rsidRPr="00580C7B">
              <w:rPr>
                <w:rFonts w:ascii="Times New Roman" w:hAnsi="Times New Roman"/>
                <w:b/>
                <w:iCs/>
                <w:sz w:val="28"/>
                <w:szCs w:val="28"/>
                <w:u w:val="single"/>
              </w:rPr>
              <w:t>памяти,</w:t>
            </w:r>
            <w:r w:rsidRPr="00580C7B">
              <w:rPr>
                <w:rFonts w:ascii="Times New Roman" w:hAnsi="Times New Roman"/>
                <w:sz w:val="28"/>
                <w:szCs w:val="28"/>
              </w:rPr>
              <w:t xml:space="preserve">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w:t>
            </w:r>
            <w:hyperlink r:id="rId66" w:tgtFrame="_blank" w:history="1">
              <w:r w:rsidRPr="00580C7B">
                <w:rPr>
                  <w:rFonts w:ascii="Times New Roman" w:hAnsi="Times New Roman"/>
                  <w:bCs/>
                  <w:sz w:val="28"/>
                  <w:szCs w:val="28"/>
                </w:rPr>
                <w:t>взрослый</w:t>
              </w:r>
            </w:hyperlink>
            <w:r w:rsidRPr="00580C7B">
              <w:rPr>
                <w:rFonts w:ascii="Times New Roman" w:hAnsi="Times New Roman"/>
                <w:sz w:val="28"/>
                <w:szCs w:val="28"/>
              </w:rPr>
              <w:t xml:space="preserve">,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w:t>
            </w:r>
            <w:r w:rsidRPr="00580C7B">
              <w:rPr>
                <w:rFonts w:ascii="Times New Roman" w:hAnsi="Times New Roman"/>
                <w:sz w:val="28"/>
                <w:szCs w:val="28"/>
              </w:rPr>
              <w:lastRenderedPageBreak/>
              <w:t>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5E7EF8" w:rsidRPr="00580C7B" w:rsidRDefault="005E7EF8" w:rsidP="006B450F">
            <w:pPr>
              <w:shd w:val="clear" w:color="auto" w:fill="FFFFFF"/>
              <w:spacing w:after="0" w:line="240" w:lineRule="auto"/>
              <w:ind w:right="-6" w:firstLine="709"/>
              <w:jc w:val="both"/>
              <w:rPr>
                <w:rFonts w:ascii="Times New Roman" w:hAnsi="Times New Roman"/>
                <w:sz w:val="28"/>
                <w:szCs w:val="28"/>
              </w:rPr>
            </w:pPr>
            <w:r w:rsidRPr="00580C7B">
              <w:rPr>
                <w:rFonts w:ascii="Times New Roman" w:hAnsi="Times New Roman"/>
                <w:sz w:val="28"/>
                <w:szCs w:val="28"/>
              </w:rPr>
              <w:t xml:space="preserve">В 6-7 лет продолжается развитие </w:t>
            </w:r>
            <w:r w:rsidRPr="00580C7B">
              <w:rPr>
                <w:rFonts w:ascii="Times New Roman" w:hAnsi="Times New Roman"/>
                <w:b/>
                <w:iCs/>
                <w:sz w:val="28"/>
                <w:szCs w:val="28"/>
                <w:u w:val="single"/>
              </w:rPr>
              <w:t>наглядно-образного мышления</w:t>
            </w:r>
            <w:r w:rsidRPr="00580C7B">
              <w:rPr>
                <w:rFonts w:ascii="Times New Roman" w:hAnsi="Times New Roman"/>
                <w:sz w:val="28"/>
                <w:szCs w:val="28"/>
              </w:rPr>
              <w:t>,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580C7B">
              <w:rPr>
                <w:rFonts w:ascii="Times New Roman" w:hAnsi="Times New Roman"/>
                <w:sz w:val="28"/>
                <w:szCs w:val="28"/>
              </w:rPr>
              <w:t>сериацию</w:t>
            </w:r>
            <w:proofErr w:type="spellEnd"/>
            <w:r w:rsidRPr="00580C7B">
              <w:rPr>
                <w:rFonts w:ascii="Times New Roman" w:hAnsi="Times New Roman"/>
                <w:sz w:val="28"/>
                <w:szCs w:val="28"/>
              </w:rPr>
              <w:t>)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w:t>
            </w:r>
            <w:hyperlink r:id="rId67" w:tgtFrame="_blank" w:history="1">
              <w:r w:rsidRPr="00580C7B">
                <w:rPr>
                  <w:rFonts w:ascii="Times New Roman" w:hAnsi="Times New Roman"/>
                  <w:bCs/>
                  <w:sz w:val="28"/>
                  <w:szCs w:val="28"/>
                </w:rPr>
                <w:t>посуда</w:t>
              </w:r>
            </w:hyperlink>
            <w:r w:rsidRPr="00580C7B">
              <w:rPr>
                <w:rFonts w:ascii="Times New Roman" w:hAnsi="Times New Roman"/>
                <w:sz w:val="28"/>
                <w:szCs w:val="28"/>
              </w:rPr>
              <w:t xml:space="preserve">», «Дикие животные»). Возможность  успешно </w:t>
            </w:r>
            <w:proofErr w:type="gramStart"/>
            <w:r w:rsidRPr="00580C7B">
              <w:rPr>
                <w:rFonts w:ascii="Times New Roman" w:hAnsi="Times New Roman"/>
                <w:sz w:val="28"/>
                <w:szCs w:val="28"/>
              </w:rPr>
              <w:t xml:space="preserve">совершать действия </w:t>
            </w:r>
            <w:proofErr w:type="spellStart"/>
            <w:r w:rsidRPr="00580C7B">
              <w:rPr>
                <w:rFonts w:ascii="Times New Roman" w:hAnsi="Times New Roman"/>
                <w:sz w:val="28"/>
                <w:szCs w:val="28"/>
              </w:rPr>
              <w:t>сериации</w:t>
            </w:r>
            <w:proofErr w:type="spellEnd"/>
            <w:r w:rsidRPr="00580C7B">
              <w:rPr>
                <w:rFonts w:ascii="Times New Roman" w:hAnsi="Times New Roman"/>
                <w:sz w:val="28"/>
                <w:szCs w:val="28"/>
              </w:rPr>
              <w:t xml:space="preserve"> и классификации во многом связана</w:t>
            </w:r>
            <w:proofErr w:type="gramEnd"/>
            <w:r w:rsidRPr="00580C7B">
              <w:rPr>
                <w:rFonts w:ascii="Times New Roman" w:hAnsi="Times New Roman"/>
                <w:sz w:val="28"/>
                <w:szCs w:val="28"/>
              </w:rPr>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5E7EF8" w:rsidRPr="00580C7B" w:rsidRDefault="0036734E" w:rsidP="006B450F">
            <w:pPr>
              <w:shd w:val="clear" w:color="auto" w:fill="FFFFFF"/>
              <w:spacing w:after="0" w:line="240" w:lineRule="auto"/>
              <w:ind w:right="-6" w:firstLine="709"/>
              <w:jc w:val="both"/>
              <w:rPr>
                <w:rFonts w:ascii="Times New Roman" w:hAnsi="Times New Roman"/>
                <w:sz w:val="28"/>
                <w:szCs w:val="28"/>
              </w:rPr>
            </w:pPr>
            <w:hyperlink r:id="rId68" w:tgtFrame="_blank" w:history="1">
              <w:r w:rsidR="005E7EF8" w:rsidRPr="00580C7B">
                <w:rPr>
                  <w:rFonts w:ascii="Times New Roman" w:hAnsi="Times New Roman"/>
                  <w:b/>
                  <w:iCs/>
                  <w:sz w:val="28"/>
                  <w:szCs w:val="28"/>
                  <w:u w:val="single"/>
                </w:rPr>
                <w:t>Мышление</w:t>
              </w:r>
            </w:hyperlink>
            <w:r w:rsidR="005E7EF8" w:rsidRPr="00580C7B">
              <w:rPr>
                <w:rFonts w:ascii="Times New Roman" w:hAnsi="Times New Roman"/>
                <w:sz w:val="28"/>
                <w:szCs w:val="28"/>
              </w:rPr>
              <w:t xml:space="preserve">  девочек  имеет более развитый  вербальный компонент интеллекта, </w:t>
            </w:r>
            <w:proofErr w:type="gramStart"/>
            <w:r w:rsidR="005E7EF8" w:rsidRPr="00580C7B">
              <w:rPr>
                <w:rFonts w:ascii="Times New Roman" w:hAnsi="Times New Roman"/>
                <w:sz w:val="28"/>
                <w:szCs w:val="28"/>
              </w:rPr>
              <w:t>однако</w:t>
            </w:r>
            <w:proofErr w:type="gramEnd"/>
            <w:r w:rsidR="005E7EF8" w:rsidRPr="00580C7B">
              <w:rPr>
                <w:rFonts w:ascii="Times New Roman" w:hAnsi="Times New Roman"/>
                <w:sz w:val="28"/>
                <w:szCs w:val="28"/>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Речевые умения детей</w:t>
            </w:r>
            <w:r w:rsidRPr="00580C7B">
              <w:rPr>
                <w:rFonts w:ascii="Times New Roman" w:hAnsi="Times New Roman"/>
                <w:sz w:val="28"/>
                <w:szCs w:val="28"/>
              </w:rPr>
              <w:t xml:space="preserve">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w:t>
            </w:r>
            <w:hyperlink r:id="rId69" w:tgtFrame="_blank" w:history="1">
              <w:r w:rsidRPr="00580C7B">
                <w:rPr>
                  <w:rFonts w:ascii="Times New Roman" w:hAnsi="Times New Roman"/>
                  <w:bCs/>
                  <w:sz w:val="28"/>
                  <w:szCs w:val="28"/>
                </w:rPr>
                <w:t>формы</w:t>
              </w:r>
            </w:hyperlink>
            <w:r w:rsidRPr="00580C7B">
              <w:rPr>
                <w:rFonts w:ascii="Times New Roman" w:hAnsi="Times New Roman"/>
                <w:sz w:val="28"/>
                <w:szCs w:val="28"/>
              </w:rPr>
              <w:t xml:space="preserve"> существительных, прилагательных, глаголов. </w:t>
            </w:r>
            <w:r w:rsidRPr="00580C7B">
              <w:rPr>
                <w:rFonts w:ascii="Times New Roman" w:hAnsi="Times New Roman"/>
                <w:sz w:val="28"/>
                <w:szCs w:val="28"/>
              </w:rPr>
              <w:lastRenderedPageBreak/>
              <w:t xml:space="preserve">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580C7B">
              <w:rPr>
                <w:rFonts w:ascii="Times New Roman" w:hAnsi="Times New Roman"/>
                <w:sz w:val="28"/>
                <w:szCs w:val="28"/>
              </w:rPr>
              <w:t>общепринятым</w:t>
            </w:r>
            <w:proofErr w:type="gramEnd"/>
            <w:r w:rsidRPr="00580C7B">
              <w:rPr>
                <w:rFonts w:ascii="Times New Roman" w:hAnsi="Times New Roman"/>
                <w:sz w:val="28"/>
                <w:szCs w:val="28"/>
              </w:rPr>
              <w:t>.</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580C7B">
              <w:rPr>
                <w:rFonts w:ascii="Times New Roman" w:hAnsi="Times New Roman"/>
                <w:sz w:val="28"/>
                <w:szCs w:val="28"/>
              </w:rPr>
              <w:t>со</w:t>
            </w:r>
            <w:proofErr w:type="gramEnd"/>
            <w:r w:rsidR="008F650D">
              <w:rPr>
                <w:rFonts w:ascii="Times New Roman" w:hAnsi="Times New Roman"/>
                <w:sz w:val="28"/>
                <w:szCs w:val="28"/>
              </w:rPr>
              <w:t xml:space="preserve">  </w:t>
            </w:r>
            <w:r w:rsidRPr="00580C7B">
              <w:rPr>
                <w:rFonts w:ascii="Times New Roman" w:hAnsi="Times New Roman"/>
                <w:sz w:val="28"/>
                <w:szCs w:val="28"/>
              </w:rPr>
              <w:t xml:space="preserve">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580C7B">
              <w:rPr>
                <w:rFonts w:ascii="Times New Roman" w:hAnsi="Times New Roman"/>
                <w:sz w:val="28"/>
                <w:szCs w:val="28"/>
              </w:rPr>
              <w:t>предложенных</w:t>
            </w:r>
            <w:proofErr w:type="gramEnd"/>
            <w:r w:rsidRPr="00580C7B">
              <w:rPr>
                <w:rFonts w:ascii="Times New Roman" w:hAnsi="Times New Roman"/>
                <w:sz w:val="28"/>
                <w:szCs w:val="28"/>
              </w:rPr>
              <w:t xml:space="preserve">.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w:t>
            </w:r>
            <w:r w:rsidRPr="00580C7B">
              <w:rPr>
                <w:rFonts w:ascii="Times New Roman" w:hAnsi="Times New Roman"/>
                <w:sz w:val="28"/>
                <w:szCs w:val="28"/>
              </w:rPr>
              <w:lastRenderedPageBreak/>
              <w:t>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Музыкально-художественная деятельность</w:t>
            </w:r>
            <w:r w:rsidRPr="00580C7B">
              <w:rPr>
                <w:rFonts w:ascii="Times New Roman" w:hAnsi="Times New Roman"/>
                <w:sz w:val="28"/>
                <w:szCs w:val="28"/>
              </w:rPr>
              <w:t>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sz w:val="28"/>
                <w:szCs w:val="28"/>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5E7EF8" w:rsidRPr="00580C7B" w:rsidRDefault="005E7EF8" w:rsidP="006B450F">
            <w:pPr>
              <w:shd w:val="clear" w:color="auto" w:fill="FFFFFF"/>
              <w:spacing w:after="0" w:line="240" w:lineRule="auto"/>
              <w:ind w:right="-5" w:firstLine="709"/>
              <w:jc w:val="both"/>
              <w:rPr>
                <w:rFonts w:ascii="Times New Roman" w:hAnsi="Times New Roman"/>
                <w:sz w:val="28"/>
                <w:szCs w:val="28"/>
              </w:rPr>
            </w:pPr>
            <w:r w:rsidRPr="00580C7B">
              <w:rPr>
                <w:rFonts w:ascii="Times New Roman" w:hAnsi="Times New Roman"/>
                <w:b/>
                <w:iCs/>
                <w:sz w:val="28"/>
                <w:szCs w:val="28"/>
                <w:u w:val="single"/>
              </w:rPr>
              <w:t>Художественно-эстетический опыт</w:t>
            </w:r>
            <w:r w:rsidRPr="00580C7B">
              <w:rPr>
                <w:rFonts w:ascii="Times New Roman" w:hAnsi="Times New Roman"/>
                <w:sz w:val="28"/>
                <w:szCs w:val="28"/>
              </w:rPr>
              <w:t xml:space="preserve">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продуктивной деятельности дети</w:t>
            </w:r>
            <w:r w:rsidRPr="00580C7B">
              <w:rPr>
                <w:rFonts w:ascii="Times New Roman" w:hAnsi="Times New Roman"/>
                <w:sz w:val="28"/>
                <w:szCs w:val="28"/>
              </w:rPr>
              <w:t xml:space="preserve"> знают, что они  хотят изобразить и могут  целенаправленно сле</w:t>
            </w:r>
            <w:r w:rsidRPr="00580C7B">
              <w:rPr>
                <w:rFonts w:ascii="Times New Roman" w:hAnsi="Times New Roman"/>
                <w:sz w:val="28"/>
                <w:szCs w:val="28"/>
              </w:rPr>
              <w:softHyphen/>
              <w:t>довать  к своей цели, преодолевая препятствия и не отказываясь от своего замысла, который те</w:t>
            </w:r>
            <w:r w:rsidRPr="00580C7B">
              <w:rPr>
                <w:rFonts w:ascii="Times New Roman" w:hAnsi="Times New Roman"/>
                <w:sz w:val="28"/>
                <w:szCs w:val="28"/>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580C7B">
              <w:rPr>
                <w:rFonts w:ascii="Times New Roman" w:hAnsi="Times New Roman"/>
                <w:sz w:val="28"/>
                <w:szCs w:val="28"/>
              </w:rPr>
              <w:softHyphen/>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w:t>
            </w:r>
            <w:hyperlink r:id="rId70" w:tgtFrame="_blank" w:history="1">
              <w:r w:rsidRPr="00580C7B">
                <w:rPr>
                  <w:rFonts w:ascii="Times New Roman" w:hAnsi="Times New Roman"/>
                  <w:bCs/>
                  <w:sz w:val="28"/>
                  <w:szCs w:val="28"/>
                </w:rPr>
                <w:t>формы</w:t>
              </w:r>
            </w:hyperlink>
            <w:r w:rsidRPr="00580C7B">
              <w:rPr>
                <w:rFonts w:ascii="Times New Roman" w:hAnsi="Times New Roman"/>
                <w:sz w:val="28"/>
                <w:szCs w:val="28"/>
              </w:rPr>
              <w:t>, пропорции, цвет.  В рисовании дети могут создавать цветовые тона и оттенки, осваивать новые способы работы гуашью (по «</w:t>
            </w:r>
            <w:proofErr w:type="gramStart"/>
            <w:r w:rsidRPr="00580C7B">
              <w:rPr>
                <w:rFonts w:ascii="Times New Roman" w:hAnsi="Times New Roman"/>
                <w:sz w:val="28"/>
                <w:szCs w:val="28"/>
              </w:rPr>
              <w:t>сырому</w:t>
            </w:r>
            <w:proofErr w:type="gramEnd"/>
            <w:r w:rsidRPr="00580C7B">
              <w:rPr>
                <w:rFonts w:ascii="Times New Roman" w:hAnsi="Times New Roman"/>
                <w:sz w:val="28"/>
                <w:szCs w:val="28"/>
              </w:rPr>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лепке дети</w:t>
            </w:r>
            <w:r w:rsidRPr="00580C7B">
              <w:rPr>
                <w:rFonts w:ascii="Times New Roman" w:hAnsi="Times New Roman"/>
                <w:sz w:val="28"/>
                <w:szCs w:val="28"/>
              </w:rPr>
              <w:t xml:space="preserve">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b/>
                <w:iCs/>
                <w:sz w:val="28"/>
                <w:szCs w:val="28"/>
                <w:u w:val="single"/>
              </w:rPr>
              <w:t>В аппликации</w:t>
            </w:r>
            <w:r w:rsidRPr="00580C7B">
              <w:rPr>
                <w:rFonts w:ascii="Times New Roman" w:hAnsi="Times New Roman"/>
                <w:sz w:val="28"/>
                <w:szCs w:val="28"/>
              </w:rPr>
              <w:t xml:space="preserve">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Дети способны </w:t>
            </w:r>
            <w:r w:rsidRPr="00580C7B">
              <w:rPr>
                <w:rFonts w:ascii="Times New Roman" w:hAnsi="Times New Roman"/>
                <w:b/>
                <w:iCs/>
                <w:sz w:val="28"/>
                <w:szCs w:val="28"/>
                <w:u w:val="single"/>
              </w:rPr>
              <w:t xml:space="preserve">конструировать </w:t>
            </w:r>
            <w:r w:rsidRPr="00580C7B">
              <w:rPr>
                <w:rFonts w:ascii="Times New Roman" w:hAnsi="Times New Roman"/>
                <w:sz w:val="28"/>
                <w:szCs w:val="28"/>
              </w:rPr>
              <w:t>по схеме, фотографиям, заданным усло</w:t>
            </w:r>
            <w:r w:rsidRPr="00580C7B">
              <w:rPr>
                <w:rFonts w:ascii="Times New Roman" w:hAnsi="Times New Roman"/>
                <w:sz w:val="28"/>
                <w:szCs w:val="28"/>
              </w:rPr>
              <w:softHyphen/>
              <w:t>виям, собственному замыслу постройки из разнообразного строительного материала, дополняя их архитектурными деталями. Пу</w:t>
            </w:r>
            <w:r w:rsidRPr="00580C7B">
              <w:rPr>
                <w:rFonts w:ascii="Times New Roman" w:hAnsi="Times New Roman"/>
                <w:sz w:val="28"/>
                <w:szCs w:val="28"/>
              </w:rPr>
              <w:softHyphen/>
              <w:t xml:space="preserve">тем </w:t>
            </w:r>
            <w:r w:rsidRPr="00580C7B">
              <w:rPr>
                <w:rFonts w:ascii="Times New Roman" w:hAnsi="Times New Roman"/>
                <w:sz w:val="28"/>
                <w:szCs w:val="28"/>
              </w:rPr>
              <w:lastRenderedPageBreak/>
              <w:t>складывания бумаги в разных направлениях делать игруш</w:t>
            </w:r>
            <w:r w:rsidRPr="00580C7B">
              <w:rPr>
                <w:rFonts w:ascii="Times New Roman" w:hAnsi="Times New Roman"/>
                <w:sz w:val="28"/>
                <w:szCs w:val="28"/>
              </w:rPr>
              <w:softHyphen/>
              <w:t>ки. Из природного материала создавать фигурки людей, животных, героев литературных произведений.</w:t>
            </w:r>
          </w:p>
          <w:p w:rsidR="005E7EF8" w:rsidRPr="00580C7B" w:rsidRDefault="005E7EF8" w:rsidP="006B450F">
            <w:pPr>
              <w:shd w:val="clear" w:color="auto" w:fill="FFFFFF"/>
              <w:spacing w:before="33" w:after="0" w:line="240" w:lineRule="auto"/>
              <w:ind w:firstLine="709"/>
              <w:jc w:val="both"/>
              <w:rPr>
                <w:rFonts w:ascii="Times New Roman" w:hAnsi="Times New Roman"/>
                <w:sz w:val="28"/>
                <w:szCs w:val="28"/>
              </w:rPr>
            </w:pPr>
            <w:r w:rsidRPr="00580C7B">
              <w:rPr>
                <w:rFonts w:ascii="Times New Roman" w:hAnsi="Times New Roman"/>
                <w:sz w:val="28"/>
                <w:szCs w:val="28"/>
              </w:rPr>
              <w:t>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580C7B">
              <w:rPr>
                <w:rFonts w:ascii="Times New Roman" w:hAnsi="Times New Roman"/>
                <w:sz w:val="28"/>
                <w:szCs w:val="28"/>
              </w:rPr>
              <w:softHyphen/>
              <w:t>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w:t>
            </w:r>
          </w:p>
          <w:p w:rsidR="005E7EF8" w:rsidRPr="00580C7B" w:rsidRDefault="005E7EF8" w:rsidP="006B450F">
            <w:pPr>
              <w:spacing w:after="0" w:line="240" w:lineRule="auto"/>
              <w:ind w:firstLine="709"/>
              <w:rPr>
                <w:rFonts w:ascii="Times New Roman" w:hAnsi="Times New Roman"/>
                <w:sz w:val="28"/>
                <w:szCs w:val="28"/>
                <w:shd w:val="clear" w:color="auto" w:fill="FFFFFF"/>
              </w:rPr>
            </w:pPr>
            <w:r w:rsidRPr="00580C7B">
              <w:rPr>
                <w:rFonts w:ascii="Times New Roman" w:hAnsi="Times New Roman"/>
                <w:sz w:val="28"/>
                <w:szCs w:val="28"/>
                <w:shd w:val="clear" w:color="auto" w:fill="FFFFFF"/>
              </w:rPr>
              <w:t>Проявляют интерес к коллективным работам и </w:t>
            </w:r>
            <w:r w:rsidRPr="00580C7B">
              <w:rPr>
                <w:rFonts w:ascii="Times New Roman" w:hAnsi="Times New Roman"/>
                <w:sz w:val="28"/>
                <w:szCs w:val="28"/>
              </w:rPr>
              <w:t> </w:t>
            </w:r>
            <w:r w:rsidRPr="00580C7B">
              <w:rPr>
                <w:rFonts w:ascii="Times New Roman" w:hAnsi="Times New Roman"/>
                <w:sz w:val="28"/>
                <w:szCs w:val="28"/>
                <w:shd w:val="clear" w:color="auto" w:fill="FFFFFF"/>
              </w:rPr>
              <w:t>могут договариваться между собой, хотя помощь воспитателя им все еще нужна.</w:t>
            </w:r>
          </w:p>
        </w:tc>
      </w:tr>
    </w:tbl>
    <w:p w:rsidR="005E7EF8" w:rsidRPr="00580C7B" w:rsidRDefault="005E7EF8"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28479B" w:rsidRPr="00580C7B" w:rsidRDefault="0028479B"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8F650D" w:rsidRDefault="008F650D" w:rsidP="005E7EF8">
      <w:pPr>
        <w:spacing w:line="360" w:lineRule="auto"/>
        <w:rPr>
          <w:rFonts w:ascii="Times New Roman" w:hAnsi="Times New Roman"/>
          <w:b/>
          <w:i/>
          <w:color w:val="4F81BD"/>
          <w:sz w:val="28"/>
          <w:szCs w:val="28"/>
          <w:u w:val="single"/>
        </w:rPr>
      </w:pPr>
    </w:p>
    <w:p w:rsidR="005E7EF8" w:rsidRPr="00580C7B" w:rsidRDefault="005E7EF8" w:rsidP="005E7EF8">
      <w:pPr>
        <w:spacing w:line="360" w:lineRule="auto"/>
        <w:rPr>
          <w:rFonts w:ascii="Times New Roman" w:hAnsi="Times New Roman"/>
          <w:b/>
          <w:i/>
          <w:color w:val="4F81BD"/>
          <w:sz w:val="28"/>
          <w:szCs w:val="28"/>
          <w:u w:val="single"/>
        </w:rPr>
      </w:pPr>
      <w:r w:rsidRPr="00580C7B">
        <w:rPr>
          <w:rFonts w:ascii="Times New Roman" w:hAnsi="Times New Roman"/>
          <w:b/>
          <w:i/>
          <w:color w:val="4F81BD"/>
          <w:sz w:val="28"/>
          <w:szCs w:val="28"/>
          <w:u w:val="single"/>
        </w:rPr>
        <w:lastRenderedPageBreak/>
        <w:t>2. Содержательный раздел</w:t>
      </w:r>
    </w:p>
    <w:p w:rsidR="005E7EF8" w:rsidRPr="00580C7B" w:rsidRDefault="005E7EF8" w:rsidP="0028479B">
      <w:pPr>
        <w:rPr>
          <w:sz w:val="28"/>
          <w:szCs w:val="28"/>
        </w:rPr>
      </w:pPr>
      <w:r w:rsidRPr="00580C7B">
        <w:rPr>
          <w:sz w:val="28"/>
          <w:szCs w:val="28"/>
        </w:rPr>
        <w:t xml:space="preserve"> Описание образовательной деятельности в соответствии с направлениями развития ребенка, представленными в образовательных областях:</w:t>
      </w:r>
    </w:p>
    <w:p w:rsidR="0028479B" w:rsidRPr="008F650D" w:rsidRDefault="008F650D" w:rsidP="008F650D">
      <w:pPr>
        <w:widowControl w:val="0"/>
        <w:tabs>
          <w:tab w:val="left" w:pos="848"/>
        </w:tabs>
        <w:autoSpaceDE w:val="0"/>
        <w:autoSpaceDN w:val="0"/>
        <w:spacing w:after="0" w:line="240" w:lineRule="auto"/>
        <w:ind w:left="218" w:right="773"/>
        <w:jc w:val="both"/>
        <w:rPr>
          <w:b/>
          <w:sz w:val="28"/>
          <w:szCs w:val="28"/>
        </w:rPr>
      </w:pPr>
      <w:r>
        <w:rPr>
          <w:b/>
          <w:sz w:val="28"/>
          <w:szCs w:val="28"/>
        </w:rPr>
        <w:t>2.1.</w:t>
      </w:r>
      <w:r w:rsidR="0028479B" w:rsidRPr="008F650D">
        <w:rPr>
          <w:b/>
          <w:sz w:val="28"/>
          <w:szCs w:val="28"/>
        </w:rPr>
        <w:t>Задачи и содержание образования (обучения и воспитания) по образовательным</w:t>
      </w:r>
      <w:r w:rsidR="0028479B" w:rsidRPr="008F650D">
        <w:rPr>
          <w:b/>
          <w:spacing w:val="1"/>
          <w:sz w:val="28"/>
          <w:szCs w:val="28"/>
        </w:rPr>
        <w:t xml:space="preserve"> </w:t>
      </w:r>
      <w:r w:rsidR="0028479B" w:rsidRPr="008F650D">
        <w:rPr>
          <w:b/>
          <w:sz w:val="28"/>
          <w:szCs w:val="28"/>
        </w:rPr>
        <w:t>областям</w:t>
      </w:r>
    </w:p>
    <w:p w:rsidR="0028479B" w:rsidRPr="00580C7B" w:rsidRDefault="0028479B" w:rsidP="0028479B">
      <w:pPr>
        <w:pStyle w:val="aa"/>
        <w:ind w:right="766" w:firstLine="540"/>
        <w:rPr>
          <w:rFonts w:ascii="Times New Roman" w:hAnsi="Times New Roman"/>
          <w:sz w:val="28"/>
          <w:szCs w:val="28"/>
        </w:rPr>
      </w:pPr>
      <w:r w:rsidRPr="00580C7B">
        <w:rPr>
          <w:rFonts w:ascii="Times New Roman" w:hAnsi="Times New Roman"/>
          <w:sz w:val="28"/>
          <w:szCs w:val="28"/>
        </w:rPr>
        <w:t>Образовательная</w:t>
      </w:r>
      <w:r w:rsidRPr="00580C7B">
        <w:rPr>
          <w:rFonts w:ascii="Times New Roman" w:hAnsi="Times New Roman"/>
          <w:spacing w:val="1"/>
          <w:sz w:val="28"/>
          <w:szCs w:val="28"/>
        </w:rPr>
        <w:t xml:space="preserve"> </w:t>
      </w: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определяет</w:t>
      </w:r>
      <w:r w:rsidRPr="00580C7B">
        <w:rPr>
          <w:rFonts w:ascii="Times New Roman" w:hAnsi="Times New Roman"/>
          <w:spacing w:val="1"/>
          <w:sz w:val="28"/>
          <w:szCs w:val="28"/>
        </w:rPr>
        <w:t xml:space="preserve"> </w:t>
      </w:r>
      <w:r w:rsidRPr="00580C7B">
        <w:rPr>
          <w:rFonts w:ascii="Times New Roman" w:hAnsi="Times New Roman"/>
          <w:sz w:val="28"/>
          <w:szCs w:val="28"/>
        </w:rPr>
        <w:t>содержательные</w:t>
      </w:r>
      <w:r w:rsidRPr="00580C7B">
        <w:rPr>
          <w:rFonts w:ascii="Times New Roman" w:hAnsi="Times New Roman"/>
          <w:spacing w:val="1"/>
          <w:sz w:val="28"/>
          <w:szCs w:val="28"/>
        </w:rPr>
        <w:t xml:space="preserve"> </w:t>
      </w:r>
      <w:r w:rsidRPr="00580C7B">
        <w:rPr>
          <w:rFonts w:ascii="Times New Roman" w:hAnsi="Times New Roman"/>
          <w:sz w:val="28"/>
          <w:szCs w:val="28"/>
        </w:rPr>
        <w:t>линии</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деятельности, реализуемые детским садом п</w:t>
      </w:r>
      <w:proofErr w:type="gramStart"/>
      <w:r w:rsidRPr="00580C7B">
        <w:rPr>
          <w:rFonts w:ascii="Times New Roman" w:hAnsi="Times New Roman"/>
          <w:sz w:val="28"/>
          <w:szCs w:val="28"/>
        </w:rPr>
        <w:t>.К</w:t>
      </w:r>
      <w:proofErr w:type="gramEnd"/>
      <w:r w:rsidRPr="00580C7B">
        <w:rPr>
          <w:rFonts w:ascii="Times New Roman" w:hAnsi="Times New Roman"/>
          <w:sz w:val="28"/>
          <w:szCs w:val="28"/>
        </w:rPr>
        <w:t>остино по основным направлениям развития детей</w:t>
      </w:r>
      <w:r w:rsidRPr="00580C7B">
        <w:rPr>
          <w:rFonts w:ascii="Times New Roman" w:hAnsi="Times New Roman"/>
          <w:spacing w:val="1"/>
          <w:sz w:val="28"/>
          <w:szCs w:val="28"/>
        </w:rPr>
        <w:t xml:space="preserve"> </w:t>
      </w:r>
      <w:r w:rsidRPr="00580C7B">
        <w:rPr>
          <w:rFonts w:ascii="Times New Roman" w:hAnsi="Times New Roman"/>
          <w:sz w:val="28"/>
          <w:szCs w:val="28"/>
        </w:rPr>
        <w:t>дошкольного</w:t>
      </w:r>
      <w:r w:rsidRPr="00580C7B">
        <w:rPr>
          <w:rFonts w:ascii="Times New Roman" w:hAnsi="Times New Roman"/>
          <w:spacing w:val="1"/>
          <w:sz w:val="28"/>
          <w:szCs w:val="28"/>
        </w:rPr>
        <w:t xml:space="preserve"> </w:t>
      </w:r>
      <w:r w:rsidRPr="00580C7B">
        <w:rPr>
          <w:rFonts w:ascii="Times New Roman" w:hAnsi="Times New Roman"/>
          <w:sz w:val="28"/>
          <w:szCs w:val="28"/>
        </w:rPr>
        <w:t>возраста</w:t>
      </w:r>
      <w:r w:rsidRPr="00580C7B">
        <w:rPr>
          <w:rFonts w:ascii="Times New Roman" w:hAnsi="Times New Roman"/>
          <w:spacing w:val="1"/>
          <w:sz w:val="28"/>
          <w:szCs w:val="28"/>
        </w:rPr>
        <w:t xml:space="preserve"> </w:t>
      </w:r>
      <w:r w:rsidRPr="00580C7B">
        <w:rPr>
          <w:rFonts w:ascii="Times New Roman" w:hAnsi="Times New Roman"/>
          <w:sz w:val="28"/>
          <w:szCs w:val="28"/>
        </w:rPr>
        <w:t>(социально-коммуникативного,</w:t>
      </w:r>
      <w:r w:rsidRPr="00580C7B">
        <w:rPr>
          <w:rFonts w:ascii="Times New Roman" w:hAnsi="Times New Roman"/>
          <w:spacing w:val="1"/>
          <w:sz w:val="28"/>
          <w:szCs w:val="28"/>
        </w:rPr>
        <w:t xml:space="preserve"> </w:t>
      </w:r>
      <w:r w:rsidRPr="00580C7B">
        <w:rPr>
          <w:rFonts w:ascii="Times New Roman" w:hAnsi="Times New Roman"/>
          <w:sz w:val="28"/>
          <w:szCs w:val="28"/>
        </w:rPr>
        <w:t>познавательного,</w:t>
      </w:r>
      <w:r w:rsidRPr="00580C7B">
        <w:rPr>
          <w:rFonts w:ascii="Times New Roman" w:hAnsi="Times New Roman"/>
          <w:spacing w:val="1"/>
          <w:sz w:val="28"/>
          <w:szCs w:val="28"/>
        </w:rPr>
        <w:t xml:space="preserve"> </w:t>
      </w:r>
      <w:r w:rsidRPr="00580C7B">
        <w:rPr>
          <w:rFonts w:ascii="Times New Roman" w:hAnsi="Times New Roman"/>
          <w:sz w:val="28"/>
          <w:szCs w:val="28"/>
        </w:rPr>
        <w:t>речевого,</w:t>
      </w:r>
      <w:r w:rsidRPr="00580C7B">
        <w:rPr>
          <w:rFonts w:ascii="Times New Roman" w:hAnsi="Times New Roman"/>
          <w:spacing w:val="1"/>
          <w:sz w:val="28"/>
          <w:szCs w:val="28"/>
        </w:rPr>
        <w:t xml:space="preserve"> </w:t>
      </w:r>
      <w:r w:rsidRPr="00580C7B">
        <w:rPr>
          <w:rFonts w:ascii="Times New Roman" w:hAnsi="Times New Roman"/>
          <w:sz w:val="28"/>
          <w:szCs w:val="28"/>
        </w:rPr>
        <w:t>художественно-эстетического,</w:t>
      </w:r>
      <w:r w:rsidRPr="00580C7B">
        <w:rPr>
          <w:rFonts w:ascii="Times New Roman" w:hAnsi="Times New Roman"/>
          <w:spacing w:val="-1"/>
          <w:sz w:val="28"/>
          <w:szCs w:val="28"/>
        </w:rPr>
        <w:t xml:space="preserve"> </w:t>
      </w:r>
      <w:r w:rsidRPr="00580C7B">
        <w:rPr>
          <w:rFonts w:ascii="Times New Roman" w:hAnsi="Times New Roman"/>
          <w:sz w:val="28"/>
          <w:szCs w:val="28"/>
        </w:rPr>
        <w:t>физического развития).</w:t>
      </w:r>
    </w:p>
    <w:p w:rsidR="0028479B" w:rsidRPr="00580C7B" w:rsidRDefault="0028479B" w:rsidP="0028479B">
      <w:pPr>
        <w:pStyle w:val="aa"/>
        <w:ind w:right="769" w:firstLine="599"/>
        <w:rPr>
          <w:rFonts w:ascii="Times New Roman" w:hAnsi="Times New Roman"/>
          <w:sz w:val="28"/>
          <w:szCs w:val="28"/>
        </w:rPr>
      </w:pP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каждой</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w:t>
      </w:r>
      <w:r w:rsidRPr="00580C7B">
        <w:rPr>
          <w:rFonts w:ascii="Times New Roman" w:hAnsi="Times New Roman"/>
          <w:spacing w:val="1"/>
          <w:sz w:val="28"/>
          <w:szCs w:val="28"/>
        </w:rPr>
        <w:t xml:space="preserve"> </w:t>
      </w:r>
      <w:r w:rsidRPr="00580C7B">
        <w:rPr>
          <w:rFonts w:ascii="Times New Roman" w:hAnsi="Times New Roman"/>
          <w:sz w:val="28"/>
          <w:szCs w:val="28"/>
        </w:rPr>
        <w:t>области</w:t>
      </w:r>
      <w:r w:rsidRPr="00580C7B">
        <w:rPr>
          <w:rFonts w:ascii="Times New Roman" w:hAnsi="Times New Roman"/>
          <w:spacing w:val="1"/>
          <w:sz w:val="28"/>
          <w:szCs w:val="28"/>
        </w:rPr>
        <w:t xml:space="preserve"> </w:t>
      </w:r>
      <w:r w:rsidRPr="00580C7B">
        <w:rPr>
          <w:rFonts w:ascii="Times New Roman" w:hAnsi="Times New Roman"/>
          <w:sz w:val="28"/>
          <w:szCs w:val="28"/>
        </w:rPr>
        <w:t>сформулированы</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r w:rsidRPr="00580C7B">
        <w:rPr>
          <w:rFonts w:ascii="Times New Roman" w:hAnsi="Times New Roman"/>
          <w:sz w:val="28"/>
          <w:szCs w:val="28"/>
        </w:rPr>
        <w:t>содержание</w:t>
      </w:r>
      <w:r w:rsidRPr="00580C7B">
        <w:rPr>
          <w:rFonts w:ascii="Times New Roman" w:hAnsi="Times New Roman"/>
          <w:spacing w:val="1"/>
          <w:sz w:val="28"/>
          <w:szCs w:val="28"/>
        </w:rPr>
        <w:t xml:space="preserve"> </w:t>
      </w:r>
      <w:r w:rsidRPr="00580C7B">
        <w:rPr>
          <w:rFonts w:ascii="Times New Roman" w:hAnsi="Times New Roman"/>
          <w:sz w:val="28"/>
          <w:szCs w:val="28"/>
        </w:rPr>
        <w:t>образовательной деятельности, предусмотренное для освоения в каждой возрастной группе</w:t>
      </w:r>
      <w:r w:rsidRPr="00580C7B">
        <w:rPr>
          <w:rFonts w:ascii="Times New Roman" w:hAnsi="Times New Roman"/>
          <w:spacing w:val="1"/>
          <w:sz w:val="28"/>
          <w:szCs w:val="28"/>
        </w:rPr>
        <w:t xml:space="preserve"> </w:t>
      </w:r>
      <w:r w:rsidRPr="00580C7B">
        <w:rPr>
          <w:rFonts w:ascii="Times New Roman" w:hAnsi="Times New Roman"/>
          <w:sz w:val="28"/>
          <w:szCs w:val="28"/>
        </w:rPr>
        <w:t>детей</w:t>
      </w:r>
      <w:r w:rsidRPr="00580C7B">
        <w:rPr>
          <w:rFonts w:ascii="Times New Roman" w:hAnsi="Times New Roman"/>
          <w:spacing w:val="1"/>
          <w:sz w:val="28"/>
          <w:szCs w:val="28"/>
        </w:rPr>
        <w:t xml:space="preserve"> </w:t>
      </w:r>
      <w:r w:rsidRPr="00580C7B">
        <w:rPr>
          <w:rFonts w:ascii="Times New Roman" w:hAnsi="Times New Roman"/>
          <w:sz w:val="28"/>
          <w:szCs w:val="28"/>
        </w:rPr>
        <w:t>в</w:t>
      </w:r>
      <w:r w:rsidRPr="00580C7B">
        <w:rPr>
          <w:rFonts w:ascii="Times New Roman" w:hAnsi="Times New Roman"/>
          <w:spacing w:val="1"/>
          <w:sz w:val="28"/>
          <w:szCs w:val="28"/>
        </w:rPr>
        <w:t xml:space="preserve"> </w:t>
      </w:r>
      <w:r w:rsidRPr="00580C7B">
        <w:rPr>
          <w:rFonts w:ascii="Times New Roman" w:hAnsi="Times New Roman"/>
          <w:sz w:val="28"/>
          <w:szCs w:val="28"/>
        </w:rPr>
        <w:t>возрасте</w:t>
      </w:r>
      <w:r w:rsidRPr="00580C7B">
        <w:rPr>
          <w:rFonts w:ascii="Times New Roman" w:hAnsi="Times New Roman"/>
          <w:spacing w:val="1"/>
          <w:sz w:val="28"/>
          <w:szCs w:val="28"/>
        </w:rPr>
        <w:t xml:space="preserve"> </w:t>
      </w:r>
      <w:r w:rsidRPr="00580C7B">
        <w:rPr>
          <w:rFonts w:ascii="Times New Roman" w:hAnsi="Times New Roman"/>
          <w:sz w:val="28"/>
          <w:szCs w:val="28"/>
        </w:rPr>
        <w:t>от</w:t>
      </w:r>
      <w:r w:rsidRPr="00580C7B">
        <w:rPr>
          <w:rFonts w:ascii="Times New Roman" w:hAnsi="Times New Roman"/>
          <w:spacing w:val="1"/>
          <w:sz w:val="28"/>
          <w:szCs w:val="28"/>
        </w:rPr>
        <w:t xml:space="preserve"> </w:t>
      </w:r>
      <w:r w:rsidRPr="00580C7B">
        <w:rPr>
          <w:rFonts w:ascii="Times New Roman" w:hAnsi="Times New Roman"/>
          <w:sz w:val="28"/>
          <w:szCs w:val="28"/>
        </w:rPr>
        <w:t>1.6</w:t>
      </w:r>
      <w:r w:rsidRPr="00580C7B">
        <w:rPr>
          <w:rFonts w:ascii="Times New Roman" w:hAnsi="Times New Roman"/>
          <w:spacing w:val="1"/>
          <w:sz w:val="28"/>
          <w:szCs w:val="28"/>
        </w:rPr>
        <w:t xml:space="preserve"> </w:t>
      </w:r>
      <w:r w:rsidRPr="00580C7B">
        <w:rPr>
          <w:rFonts w:ascii="Times New Roman" w:hAnsi="Times New Roman"/>
          <w:sz w:val="28"/>
          <w:szCs w:val="28"/>
        </w:rPr>
        <w:t>месяцев</w:t>
      </w:r>
      <w:r w:rsidRPr="00580C7B">
        <w:rPr>
          <w:rFonts w:ascii="Times New Roman" w:hAnsi="Times New Roman"/>
          <w:spacing w:val="1"/>
          <w:sz w:val="28"/>
          <w:szCs w:val="28"/>
        </w:rPr>
        <w:t xml:space="preserve"> </w:t>
      </w:r>
      <w:r w:rsidRPr="00580C7B">
        <w:rPr>
          <w:rFonts w:ascii="Times New Roman" w:hAnsi="Times New Roman"/>
          <w:sz w:val="28"/>
          <w:szCs w:val="28"/>
        </w:rPr>
        <w:t>до</w:t>
      </w:r>
      <w:r w:rsidRPr="00580C7B">
        <w:rPr>
          <w:rFonts w:ascii="Times New Roman" w:hAnsi="Times New Roman"/>
          <w:spacing w:val="1"/>
          <w:sz w:val="28"/>
          <w:szCs w:val="28"/>
        </w:rPr>
        <w:t xml:space="preserve"> </w:t>
      </w:r>
      <w:r w:rsidRPr="00580C7B">
        <w:rPr>
          <w:rFonts w:ascii="Times New Roman" w:hAnsi="Times New Roman"/>
          <w:sz w:val="28"/>
          <w:szCs w:val="28"/>
        </w:rPr>
        <w:t>семи-восьми</w:t>
      </w:r>
      <w:r w:rsidRPr="00580C7B">
        <w:rPr>
          <w:rFonts w:ascii="Times New Roman" w:hAnsi="Times New Roman"/>
          <w:spacing w:val="1"/>
          <w:sz w:val="28"/>
          <w:szCs w:val="28"/>
        </w:rPr>
        <w:t xml:space="preserve"> </w:t>
      </w:r>
      <w:r w:rsidRPr="00580C7B">
        <w:rPr>
          <w:rFonts w:ascii="Times New Roman" w:hAnsi="Times New Roman"/>
          <w:sz w:val="28"/>
          <w:szCs w:val="28"/>
        </w:rPr>
        <w:t>лет.</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Представлены</w:t>
      </w:r>
      <w:r w:rsidRPr="00580C7B">
        <w:rPr>
          <w:rFonts w:ascii="Times New Roman" w:hAnsi="Times New Roman"/>
          <w:spacing w:val="1"/>
          <w:sz w:val="28"/>
          <w:szCs w:val="28"/>
        </w:rPr>
        <w:t xml:space="preserve"> </w:t>
      </w:r>
      <w:r w:rsidRPr="00580C7B">
        <w:rPr>
          <w:rFonts w:ascii="Times New Roman" w:hAnsi="Times New Roman"/>
          <w:sz w:val="28"/>
          <w:szCs w:val="28"/>
        </w:rPr>
        <w:t>задачи</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направленные на приобщение детей к ценностям российского народа, формирование у них</w:t>
      </w:r>
      <w:r w:rsidRPr="00580C7B">
        <w:rPr>
          <w:rFonts w:ascii="Times New Roman" w:hAnsi="Times New Roman"/>
          <w:spacing w:val="1"/>
          <w:sz w:val="28"/>
          <w:szCs w:val="28"/>
        </w:rPr>
        <w:t xml:space="preserve"> </w:t>
      </w:r>
      <w:r w:rsidRPr="00580C7B">
        <w:rPr>
          <w:rFonts w:ascii="Times New Roman" w:hAnsi="Times New Roman"/>
          <w:sz w:val="28"/>
          <w:szCs w:val="28"/>
        </w:rPr>
        <w:t>ценностного</w:t>
      </w:r>
      <w:r w:rsidRPr="00580C7B">
        <w:rPr>
          <w:rFonts w:ascii="Times New Roman" w:hAnsi="Times New Roman"/>
          <w:spacing w:val="-1"/>
          <w:sz w:val="28"/>
          <w:szCs w:val="28"/>
        </w:rPr>
        <w:t xml:space="preserve"> </w:t>
      </w:r>
      <w:r w:rsidRPr="00580C7B">
        <w:rPr>
          <w:rFonts w:ascii="Times New Roman" w:hAnsi="Times New Roman"/>
          <w:sz w:val="28"/>
          <w:szCs w:val="28"/>
        </w:rPr>
        <w:t>отношения к окружающему</w:t>
      </w:r>
      <w:r w:rsidRPr="00580C7B">
        <w:rPr>
          <w:rFonts w:ascii="Times New Roman" w:hAnsi="Times New Roman"/>
          <w:spacing w:val="-5"/>
          <w:sz w:val="28"/>
          <w:szCs w:val="28"/>
        </w:rPr>
        <w:t xml:space="preserve"> </w:t>
      </w:r>
      <w:r w:rsidRPr="00580C7B">
        <w:rPr>
          <w:rFonts w:ascii="Times New Roman" w:hAnsi="Times New Roman"/>
          <w:sz w:val="28"/>
          <w:szCs w:val="28"/>
        </w:rPr>
        <w:t>миру.</w:t>
      </w:r>
    </w:p>
    <w:p w:rsidR="0028479B" w:rsidRPr="00580C7B" w:rsidRDefault="0028479B" w:rsidP="0028479B">
      <w:pPr>
        <w:pStyle w:val="aa"/>
        <w:rPr>
          <w:rFonts w:ascii="Times New Roman" w:hAnsi="Times New Roman"/>
          <w:sz w:val="28"/>
          <w:szCs w:val="28"/>
        </w:rPr>
      </w:pPr>
    </w:p>
    <w:p w:rsidR="0028479B" w:rsidRPr="00580C7B" w:rsidRDefault="0028479B" w:rsidP="0028479B">
      <w:pPr>
        <w:pStyle w:val="aa"/>
        <w:rPr>
          <w:rFonts w:ascii="Times New Roman" w:hAnsi="Times New Roman"/>
          <w:sz w:val="28"/>
          <w:szCs w:val="28"/>
        </w:rPr>
      </w:pPr>
    </w:p>
    <w:p w:rsidR="0028479B" w:rsidRPr="00580C7B" w:rsidRDefault="0028479B" w:rsidP="0028479B">
      <w:pPr>
        <w:rPr>
          <w:sz w:val="28"/>
          <w:szCs w:val="28"/>
        </w:rPr>
      </w:pPr>
    </w:p>
    <w:p w:rsidR="005E7EF8" w:rsidRPr="00580C7B" w:rsidRDefault="005E7EF8" w:rsidP="0028479B">
      <w:pPr>
        <w:rPr>
          <w:sz w:val="28"/>
          <w:szCs w:val="28"/>
        </w:rPr>
      </w:pPr>
      <w:r w:rsidRPr="00580C7B">
        <w:rPr>
          <w:sz w:val="28"/>
          <w:szCs w:val="28"/>
        </w:rPr>
        <w:t>При осуществлении образовательной деятельности учитываются направления развития ребенка, представленные в пяти образовательных областях, определенных ФГОС дошкольного образования.</w:t>
      </w:r>
      <w:r w:rsidRPr="00580C7B">
        <w:rPr>
          <w:b/>
          <w:i/>
          <w:sz w:val="28"/>
          <w:szCs w:val="28"/>
        </w:rPr>
        <w:t xml:space="preserve"> </w:t>
      </w:r>
    </w:p>
    <w:p w:rsidR="005E7EF8" w:rsidRPr="00580C7B" w:rsidRDefault="005E7EF8" w:rsidP="005E7EF8">
      <w:pPr>
        <w:shd w:val="clear" w:color="auto" w:fill="D9D9D9"/>
        <w:tabs>
          <w:tab w:val="left" w:pos="1540"/>
        </w:tabs>
        <w:spacing w:line="360" w:lineRule="auto"/>
        <w:rPr>
          <w:rFonts w:ascii="Times New Roman" w:hAnsi="Times New Roman"/>
          <w:b/>
          <w:i/>
          <w:sz w:val="28"/>
          <w:szCs w:val="28"/>
        </w:rPr>
      </w:pPr>
      <w:r w:rsidRPr="00580C7B">
        <w:rPr>
          <w:rFonts w:ascii="Times New Roman" w:hAnsi="Times New Roman"/>
          <w:b/>
          <w:i/>
          <w:sz w:val="28"/>
          <w:szCs w:val="28"/>
        </w:rPr>
        <w:t>2.1.1.  Образовательная область «Физическое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color w:val="000000"/>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80C7B">
        <w:rPr>
          <w:rFonts w:ascii="Times New Roman" w:hAnsi="Times New Roman"/>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w:t>
      </w:r>
      <w:r w:rsidRPr="00580C7B">
        <w:rPr>
          <w:rFonts w:ascii="Times New Roman" w:hAnsi="Times New Roman"/>
          <w:color w:val="000000"/>
          <w:sz w:val="28"/>
          <w:szCs w:val="28"/>
        </w:rPr>
        <w:lastRenderedPageBreak/>
        <w:t xml:space="preserve">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80C7B">
        <w:rPr>
          <w:rFonts w:ascii="Times New Roman" w:hAnsi="Times New Roman"/>
          <w:color w:val="000000"/>
          <w:sz w:val="28"/>
          <w:szCs w:val="28"/>
        </w:rPr>
        <w:t>саморегуляции</w:t>
      </w:r>
      <w:proofErr w:type="spellEnd"/>
      <w:r w:rsidRPr="00580C7B">
        <w:rPr>
          <w:rFonts w:ascii="Times New Roman" w:hAnsi="Times New Roman"/>
          <w:color w:val="000000"/>
          <w:sz w:val="28"/>
          <w:szCs w:val="28"/>
        </w:rPr>
        <w:t xml:space="preserve"> в двигательной сфере;</w:t>
      </w:r>
      <w:proofErr w:type="gramEnd"/>
      <w:r w:rsidRPr="00580C7B">
        <w:rPr>
          <w:rFonts w:ascii="Times New Roman" w:hAnsi="Times New Roman"/>
          <w:color w:val="000000"/>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E7EF8" w:rsidRPr="00580C7B" w:rsidRDefault="005E7EF8" w:rsidP="005E7EF8">
      <w:pPr>
        <w:tabs>
          <w:tab w:val="left" w:pos="1540"/>
        </w:tabs>
        <w:spacing w:line="360" w:lineRule="auto"/>
        <w:rPr>
          <w:rFonts w:ascii="Times New Roman" w:hAnsi="Times New Roman"/>
          <w:b/>
          <w:i/>
          <w:sz w:val="28"/>
          <w:szCs w:val="28"/>
        </w:rPr>
      </w:pPr>
      <w:r w:rsidRPr="00580C7B">
        <w:rPr>
          <w:rFonts w:ascii="Times New Roman" w:hAnsi="Times New Roman"/>
          <w:b/>
          <w:sz w:val="28"/>
          <w:szCs w:val="28"/>
        </w:rPr>
        <w:t>Цель:</w:t>
      </w:r>
      <w:r w:rsidRPr="00580C7B">
        <w:rPr>
          <w:rFonts w:ascii="Times New Roman" w:hAnsi="Times New Roman"/>
          <w:sz w:val="28"/>
          <w:szCs w:val="28"/>
        </w:rPr>
        <w:t xml:space="preserve"> формирование у детей интереса и ценностного отношения к занятиям физической культурой, гармоничное физическое развитие; охрана здоровья детей и формирование основы культуры здоровья.</w:t>
      </w: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b/>
          <w:sz w:val="28"/>
          <w:szCs w:val="28"/>
        </w:rPr>
        <w:t>Задачи:</w:t>
      </w: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sz w:val="28"/>
          <w:szCs w:val="28"/>
        </w:rPr>
        <w:t>-Развивать физические качества (скорость, силу, гибкость, выносливость и координацию);</w:t>
      </w:r>
    </w:p>
    <w:p w:rsidR="005E7EF8" w:rsidRPr="00580C7B" w:rsidRDefault="005E7EF8" w:rsidP="005E7EF8">
      <w:pPr>
        <w:spacing w:after="0" w:line="360" w:lineRule="auto"/>
        <w:jc w:val="both"/>
        <w:rPr>
          <w:rFonts w:ascii="Times New Roman" w:hAnsi="Times New Roman"/>
          <w:sz w:val="28"/>
          <w:szCs w:val="28"/>
        </w:rPr>
      </w:pPr>
      <w:r w:rsidRPr="00580C7B">
        <w:rPr>
          <w:rFonts w:ascii="Times New Roman" w:hAnsi="Times New Roman"/>
          <w:sz w:val="28"/>
          <w:szCs w:val="28"/>
        </w:rPr>
        <w:t>-обогащать двигательный опыт детей (овладение основными движениями);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-формировать у воспитанников потребность в двигательной активности и физическом совершенствовании;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-Сохранять и укреплять физическое и психическое здоровье детей;</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-воспитывать культурно-гигиенические навыки;</w:t>
      </w:r>
    </w:p>
    <w:p w:rsidR="005E7EF8" w:rsidRPr="00580C7B" w:rsidRDefault="005E7EF8" w:rsidP="005E7EF8">
      <w:pPr>
        <w:spacing w:after="0" w:line="360" w:lineRule="auto"/>
        <w:ind w:left="360"/>
        <w:rPr>
          <w:rFonts w:ascii="Times New Roman" w:hAnsi="Times New Roman"/>
          <w:sz w:val="28"/>
          <w:szCs w:val="28"/>
        </w:rPr>
      </w:pPr>
      <w:r w:rsidRPr="00580C7B">
        <w:rPr>
          <w:rFonts w:ascii="Times New Roman" w:hAnsi="Times New Roman"/>
          <w:sz w:val="28"/>
          <w:szCs w:val="28"/>
        </w:rPr>
        <w:t>-формировать начальные представления о здоровом образе жизни.</w:t>
      </w:r>
    </w:p>
    <w:p w:rsidR="005E7EF8" w:rsidRPr="00580C7B" w:rsidRDefault="005E7EF8" w:rsidP="005E7EF8">
      <w:pPr>
        <w:spacing w:after="0" w:line="360" w:lineRule="auto"/>
        <w:ind w:left="720"/>
        <w:rPr>
          <w:rFonts w:ascii="Times New Roman" w:hAnsi="Times New Roman"/>
          <w:sz w:val="28"/>
          <w:szCs w:val="28"/>
        </w:rPr>
      </w:pP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0A0" w:firstRow="1" w:lastRow="0" w:firstColumn="1" w:lastColumn="0" w:noHBand="0" w:noVBand="0"/>
      </w:tblPr>
      <w:tblGrid>
        <w:gridCol w:w="738"/>
        <w:gridCol w:w="3250"/>
        <w:gridCol w:w="10798"/>
      </w:tblGrid>
      <w:tr w:rsidR="005E7EF8" w:rsidRPr="00580C7B" w:rsidTr="006B450F">
        <w:tc>
          <w:tcPr>
            <w:tcW w:w="14786" w:type="dxa"/>
            <w:gridSpan w:val="3"/>
            <w:shd w:val="clear" w:color="auto" w:fill="4F81BD"/>
          </w:tcPr>
          <w:p w:rsidR="005E7EF8" w:rsidRPr="00580C7B" w:rsidRDefault="005E7EF8" w:rsidP="006B450F">
            <w:pPr>
              <w:spacing w:after="0" w:line="360" w:lineRule="auto"/>
              <w:ind w:left="360"/>
              <w:jc w:val="center"/>
              <w:rPr>
                <w:rFonts w:ascii="Times New Roman" w:hAnsi="Times New Roman"/>
                <w:b/>
                <w:bCs/>
                <w:color w:val="FFFFFF"/>
                <w:sz w:val="28"/>
                <w:szCs w:val="28"/>
              </w:rPr>
            </w:pPr>
            <w:bookmarkStart w:id="0" w:name="bookmark16"/>
          </w:p>
          <w:p w:rsidR="005E7EF8" w:rsidRPr="00580C7B" w:rsidRDefault="005E7EF8" w:rsidP="006B450F">
            <w:pPr>
              <w:spacing w:after="0" w:line="360" w:lineRule="auto"/>
              <w:ind w:left="360"/>
              <w:jc w:val="center"/>
              <w:rPr>
                <w:rFonts w:ascii="Times New Roman" w:hAnsi="Times New Roman"/>
                <w:b/>
                <w:bCs/>
                <w:color w:val="FFFFFF"/>
                <w:sz w:val="28"/>
                <w:szCs w:val="28"/>
              </w:rPr>
            </w:pPr>
            <w:r w:rsidRPr="00580C7B">
              <w:rPr>
                <w:rFonts w:ascii="Times New Roman" w:hAnsi="Times New Roman"/>
                <w:b/>
                <w:bCs/>
                <w:color w:val="FFFFFF"/>
                <w:sz w:val="28"/>
                <w:szCs w:val="28"/>
              </w:rPr>
              <w:t>Принципы физического развития:</w:t>
            </w:r>
            <w:bookmarkEnd w:id="0"/>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t>1.</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Дидактические: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систематичность и последовательность;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развивающее обучение;</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доступность;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lastRenderedPageBreak/>
              <w:t>воспитывающее обучение;</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учет индивидуальных и возрастных особенностей;</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сознательность и активность ребенка;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наглядность.</w:t>
            </w:r>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lastRenderedPageBreak/>
              <w:t>2.</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Специальные: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непрерывность;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последовательность наращивания тренирующих воздействий;</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цикличность.</w:t>
            </w:r>
          </w:p>
        </w:tc>
      </w:tr>
      <w:tr w:rsidR="005E7EF8" w:rsidRPr="00580C7B" w:rsidTr="006B450F">
        <w:tc>
          <w:tcPr>
            <w:tcW w:w="738" w:type="dxa"/>
          </w:tcPr>
          <w:p w:rsidR="005E7EF8" w:rsidRPr="00580C7B" w:rsidRDefault="005E7EF8" w:rsidP="006B450F">
            <w:pPr>
              <w:spacing w:after="0" w:line="360" w:lineRule="auto"/>
              <w:rPr>
                <w:rFonts w:ascii="Times New Roman" w:hAnsi="Times New Roman"/>
                <w:b/>
                <w:bCs/>
                <w:sz w:val="28"/>
                <w:szCs w:val="28"/>
              </w:rPr>
            </w:pPr>
            <w:r w:rsidRPr="00580C7B">
              <w:rPr>
                <w:rFonts w:ascii="Times New Roman" w:hAnsi="Times New Roman"/>
                <w:b/>
                <w:bCs/>
                <w:sz w:val="28"/>
                <w:szCs w:val="28"/>
              </w:rPr>
              <w:t>3.</w:t>
            </w:r>
          </w:p>
        </w:tc>
        <w:tc>
          <w:tcPr>
            <w:tcW w:w="3250" w:type="dxa"/>
          </w:tcPr>
          <w:p w:rsidR="005E7EF8" w:rsidRPr="00580C7B" w:rsidRDefault="005E7EF8" w:rsidP="006B450F">
            <w:pPr>
              <w:spacing w:after="0" w:line="360" w:lineRule="auto"/>
              <w:ind w:left="426"/>
              <w:rPr>
                <w:rFonts w:ascii="Times New Roman" w:hAnsi="Times New Roman"/>
                <w:i/>
                <w:sz w:val="28"/>
                <w:szCs w:val="28"/>
              </w:rPr>
            </w:pPr>
            <w:r w:rsidRPr="00580C7B">
              <w:rPr>
                <w:rFonts w:ascii="Times New Roman" w:hAnsi="Times New Roman"/>
                <w:i/>
                <w:sz w:val="28"/>
                <w:szCs w:val="28"/>
              </w:rPr>
              <w:t>Гигиенические:</w:t>
            </w:r>
          </w:p>
          <w:p w:rsidR="005E7EF8" w:rsidRPr="00580C7B" w:rsidRDefault="005E7EF8" w:rsidP="006B450F">
            <w:pPr>
              <w:spacing w:after="0" w:line="360" w:lineRule="auto"/>
              <w:rPr>
                <w:rFonts w:ascii="Times New Roman" w:hAnsi="Times New Roman"/>
                <w:b/>
                <w:sz w:val="28"/>
                <w:szCs w:val="28"/>
              </w:rPr>
            </w:pPr>
          </w:p>
        </w:tc>
        <w:tc>
          <w:tcPr>
            <w:tcW w:w="10798" w:type="dxa"/>
          </w:tcPr>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сбалансированность нагрузок;</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рациональность чередования деятельности и отдыха;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возрастная адекватность;</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оздоровительная направленность всего образовательного процесса;</w:t>
            </w:r>
          </w:p>
          <w:p w:rsidR="005E7EF8" w:rsidRPr="00580C7B" w:rsidRDefault="005E7EF8" w:rsidP="00B97EF7">
            <w:pPr>
              <w:pStyle w:val="11"/>
              <w:numPr>
                <w:ilvl w:val="0"/>
                <w:numId w:val="3"/>
              </w:numPr>
              <w:spacing w:after="0" w:line="360" w:lineRule="auto"/>
              <w:rPr>
                <w:rFonts w:ascii="Times New Roman" w:hAnsi="Times New Roman"/>
                <w:sz w:val="28"/>
                <w:szCs w:val="28"/>
              </w:rPr>
            </w:pPr>
            <w:r w:rsidRPr="00580C7B">
              <w:rPr>
                <w:rFonts w:ascii="Times New Roman" w:hAnsi="Times New Roman"/>
                <w:sz w:val="28"/>
                <w:szCs w:val="28"/>
              </w:rPr>
              <w:t>осуществление личностн</w:t>
            </w:r>
            <w:proofErr w:type="gramStart"/>
            <w:r w:rsidRPr="00580C7B">
              <w:rPr>
                <w:rFonts w:ascii="Times New Roman" w:hAnsi="Times New Roman"/>
                <w:sz w:val="28"/>
                <w:szCs w:val="28"/>
              </w:rPr>
              <w:t>о-</w:t>
            </w:r>
            <w:proofErr w:type="gramEnd"/>
            <w:r w:rsidRPr="00580C7B">
              <w:rPr>
                <w:rFonts w:ascii="Times New Roman" w:hAnsi="Times New Roman"/>
                <w:sz w:val="28"/>
                <w:szCs w:val="28"/>
              </w:rPr>
              <w:t xml:space="preserve"> ориентированного обучения и воспитания.</w:t>
            </w:r>
          </w:p>
        </w:tc>
      </w:tr>
    </w:tbl>
    <w:p w:rsidR="005E7EF8" w:rsidRPr="00580C7B" w:rsidRDefault="005E7EF8" w:rsidP="005E7EF8">
      <w:pPr>
        <w:spacing w:after="0" w:line="360" w:lineRule="auto"/>
        <w:rPr>
          <w:rFonts w:ascii="Times New Roman" w:hAnsi="Times New Roman"/>
          <w:sz w:val="28"/>
          <w:szCs w:val="28"/>
        </w:rPr>
      </w:pPr>
    </w:p>
    <w:p w:rsidR="005E7EF8" w:rsidRPr="00580C7B" w:rsidRDefault="005E7EF8" w:rsidP="005E7EF8">
      <w:pPr>
        <w:spacing w:after="0" w:line="360" w:lineRule="auto"/>
        <w:rPr>
          <w:rFonts w:ascii="Times New Roman" w:hAnsi="Times New Roman"/>
          <w:sz w:val="28"/>
          <w:szCs w:val="28"/>
        </w:rPr>
      </w:pPr>
      <w:r w:rsidRPr="00580C7B">
        <w:rPr>
          <w:rFonts w:ascii="Times New Roman" w:hAnsi="Times New Roman"/>
          <w:sz w:val="28"/>
          <w:szCs w:val="28"/>
        </w:rPr>
        <w:t xml:space="preserve">                                                                                     СИСТЕМА ОЗДОРОВИТЕЛЬНОЙ РАБОТЫ</w:t>
      </w:r>
    </w:p>
    <w:p w:rsidR="005E7EF8" w:rsidRPr="00580C7B" w:rsidRDefault="005E7EF8" w:rsidP="005E7EF8">
      <w:pPr>
        <w:spacing w:after="0" w:line="360" w:lineRule="auto"/>
        <w:jc w:val="center"/>
        <w:rPr>
          <w:rFonts w:ascii="Times New Roman" w:hAnsi="Times New Roman"/>
          <w:b/>
          <w:i/>
          <w:color w:val="000000"/>
          <w:sz w:val="28"/>
          <w:szCs w:val="28"/>
        </w:rPr>
      </w:pPr>
      <w:r w:rsidRPr="00580C7B">
        <w:rPr>
          <w:rFonts w:ascii="Times New Roman" w:hAnsi="Times New Roman"/>
          <w:b/>
          <w:i/>
          <w:color w:val="000000"/>
          <w:sz w:val="28"/>
          <w:szCs w:val="28"/>
        </w:rPr>
        <w:t xml:space="preserve">       </w:t>
      </w:r>
    </w:p>
    <w:p w:rsidR="005E7EF8" w:rsidRPr="00580C7B" w:rsidRDefault="005E7EF8" w:rsidP="005E7EF8">
      <w:pPr>
        <w:spacing w:after="0" w:line="360" w:lineRule="auto"/>
        <w:jc w:val="center"/>
        <w:rPr>
          <w:rFonts w:ascii="Times New Roman" w:hAnsi="Times New Roman"/>
          <w:b/>
          <w:i/>
          <w:color w:val="000000"/>
          <w:sz w:val="28"/>
          <w:szCs w:val="28"/>
        </w:rPr>
      </w:pPr>
      <w:r w:rsidRPr="00580C7B">
        <w:rPr>
          <w:rFonts w:ascii="Times New Roman" w:hAnsi="Times New Roman"/>
          <w:b/>
          <w:i/>
          <w:noProof/>
          <w:color w:val="000000"/>
          <w:sz w:val="28"/>
          <w:szCs w:val="28"/>
        </w:rPr>
        <w:lastRenderedPageBreak/>
        <w:drawing>
          <wp:anchor distT="0" distB="0" distL="114300" distR="114300" simplePos="0" relativeHeight="251667456" behindDoc="0" locked="0" layoutInCell="1" allowOverlap="1">
            <wp:simplePos x="0" y="0"/>
            <wp:positionH relativeFrom="margin">
              <wp:posOffset>1428750</wp:posOffset>
            </wp:positionH>
            <wp:positionV relativeFrom="margin">
              <wp:posOffset>1400175</wp:posOffset>
            </wp:positionV>
            <wp:extent cx="6817995" cy="1487805"/>
            <wp:effectExtent l="19050" t="0" r="1905" b="0"/>
            <wp:wrapSquare wrapText="bothSides"/>
            <wp:docPr id="9" name="Рисунок 4" descr="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jpg"/>
                    <pic:cNvPicPr>
                      <a:picLocks noChangeAspect="1" noChangeArrowheads="1"/>
                    </pic:cNvPicPr>
                  </pic:nvPicPr>
                  <pic:blipFill>
                    <a:blip r:embed="rId71" cstate="print"/>
                    <a:srcRect/>
                    <a:stretch>
                      <a:fillRect/>
                    </a:stretch>
                  </pic:blipFill>
                  <pic:spPr bwMode="auto">
                    <a:xfrm>
                      <a:off x="0" y="0"/>
                      <a:ext cx="6817995" cy="1487805"/>
                    </a:xfrm>
                    <a:prstGeom prst="rect">
                      <a:avLst/>
                    </a:prstGeom>
                    <a:noFill/>
                  </pic:spPr>
                </pic:pic>
              </a:graphicData>
            </a:graphic>
          </wp:anchor>
        </w:drawing>
      </w: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b/>
          <w:i/>
          <w:color w:val="000000"/>
          <w:sz w:val="28"/>
          <w:szCs w:val="28"/>
        </w:rPr>
      </w:pPr>
    </w:p>
    <w:p w:rsidR="005E7EF8" w:rsidRPr="00580C7B" w:rsidRDefault="005E7EF8" w:rsidP="005E7EF8">
      <w:pPr>
        <w:spacing w:after="0" w:line="360" w:lineRule="auto"/>
        <w:jc w:val="center"/>
        <w:rPr>
          <w:rFonts w:ascii="Times New Roman" w:hAnsi="Times New Roman"/>
          <w:sz w:val="28"/>
          <w:szCs w:val="28"/>
        </w:rPr>
      </w:pPr>
      <w:r w:rsidRPr="00580C7B">
        <w:rPr>
          <w:rFonts w:ascii="Times New Roman" w:hAnsi="Times New Roman"/>
          <w:b/>
          <w:i/>
          <w:color w:val="000000"/>
          <w:sz w:val="28"/>
          <w:szCs w:val="28"/>
        </w:rPr>
        <w:t>Младшая группа</w:t>
      </w:r>
    </w:p>
    <w:tbl>
      <w:tblPr>
        <w:tblpPr w:leftFromText="180" w:rightFromText="180" w:vertAnchor="text" w:tblpY="1"/>
        <w:tblOverlap w:val="neve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87"/>
        <w:gridCol w:w="4359"/>
        <w:gridCol w:w="3686"/>
        <w:gridCol w:w="3402"/>
      </w:tblGrid>
      <w:tr w:rsidR="005E7EF8" w:rsidRPr="00580C7B" w:rsidTr="0028479B">
        <w:tc>
          <w:tcPr>
            <w:tcW w:w="3687" w:type="dxa"/>
            <w:vMerge w:val="restart"/>
            <w:tcBorders>
              <w:top w:val="single" w:sz="8" w:space="0" w:color="4F81BD"/>
            </w:tcBorders>
            <w:shd w:val="clear" w:color="auto" w:fill="4F81BD"/>
          </w:tcPr>
          <w:p w:rsidR="005E7EF8" w:rsidRPr="00580C7B" w:rsidRDefault="005E7EF8" w:rsidP="0028479B">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28479B">
            <w:pPr>
              <w:spacing w:after="0" w:line="240" w:lineRule="auto"/>
              <w:jc w:val="center"/>
              <w:rPr>
                <w:rFonts w:ascii="Times New Roman" w:hAnsi="Times New Roman"/>
                <w:b/>
                <w:bCs/>
                <w:color w:val="FFFFFF"/>
                <w:sz w:val="28"/>
                <w:szCs w:val="28"/>
              </w:rPr>
            </w:pPr>
          </w:p>
        </w:tc>
        <w:tc>
          <w:tcPr>
            <w:tcW w:w="11447" w:type="dxa"/>
            <w:gridSpan w:val="3"/>
            <w:tcBorders>
              <w:top w:val="single" w:sz="8" w:space="0" w:color="4F81BD"/>
              <w:left w:val="single" w:sz="8" w:space="0" w:color="4F81BD"/>
            </w:tcBorders>
            <w:shd w:val="clear" w:color="auto" w:fill="4F81BD"/>
          </w:tcPr>
          <w:p w:rsidR="005E7EF8" w:rsidRPr="00580C7B" w:rsidRDefault="005E7EF8" w:rsidP="0028479B">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28479B">
        <w:tc>
          <w:tcPr>
            <w:tcW w:w="3687" w:type="dxa"/>
            <w:vMerge/>
            <w:tcBorders>
              <w:top w:val="single" w:sz="8" w:space="0" w:color="4F81BD"/>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p>
        </w:tc>
        <w:tc>
          <w:tcPr>
            <w:tcW w:w="11447"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28479B">
        <w:tc>
          <w:tcPr>
            <w:tcW w:w="3687" w:type="dxa"/>
            <w:vMerge/>
            <w:shd w:val="clear" w:color="auto" w:fill="F2F2F2"/>
          </w:tcPr>
          <w:p w:rsidR="005E7EF8" w:rsidRPr="00580C7B" w:rsidRDefault="005E7EF8" w:rsidP="0028479B">
            <w:pPr>
              <w:spacing w:after="0" w:line="240" w:lineRule="auto"/>
              <w:rPr>
                <w:rFonts w:ascii="Times New Roman" w:hAnsi="Times New Roman"/>
                <w:b/>
                <w:bCs/>
                <w:sz w:val="28"/>
                <w:szCs w:val="28"/>
              </w:rPr>
            </w:pPr>
          </w:p>
        </w:tc>
        <w:tc>
          <w:tcPr>
            <w:tcW w:w="4359" w:type="dxa"/>
            <w:tcBorders>
              <w:left w:val="single" w:sz="8" w:space="0" w:color="4F81BD"/>
              <w:right w:val="single" w:sz="8" w:space="0" w:color="4F81BD"/>
            </w:tcBorders>
            <w:shd w:val="clear" w:color="auto" w:fill="F2F2F2"/>
          </w:tcPr>
          <w:p w:rsidR="005E7EF8" w:rsidRPr="00580C7B" w:rsidRDefault="005E7EF8" w:rsidP="0028479B">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28479B">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686" w:type="dxa"/>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402" w:type="dxa"/>
            <w:tcBorders>
              <w:left w:val="single" w:sz="8" w:space="0" w:color="4F81BD"/>
            </w:tcBorders>
            <w:shd w:val="clear" w:color="auto" w:fill="F2F2F2"/>
          </w:tcPr>
          <w:p w:rsidR="005E7EF8" w:rsidRPr="00580C7B" w:rsidRDefault="005E7EF8" w:rsidP="0028479B">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28479B">
        <w:tc>
          <w:tcPr>
            <w:tcW w:w="3687" w:type="dxa"/>
            <w:tcBorders>
              <w:top w:val="single" w:sz="8" w:space="0" w:color="4F81BD"/>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 xml:space="preserve">Общеразвивающие  упражнения </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основных движениях:</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-ходьба</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-бег</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-прыжки</w:t>
            </w:r>
          </w:p>
          <w:p w:rsidR="005E7EF8" w:rsidRPr="00580C7B" w:rsidRDefault="005E7EF8" w:rsidP="0028479B">
            <w:pPr>
              <w:spacing w:after="0" w:line="240" w:lineRule="auto"/>
              <w:ind w:left="110" w:hanging="110"/>
              <w:rPr>
                <w:rFonts w:ascii="Times New Roman" w:hAnsi="Times New Roman"/>
                <w:b/>
                <w:bCs/>
                <w:sz w:val="28"/>
                <w:szCs w:val="28"/>
              </w:rPr>
            </w:pPr>
            <w:r w:rsidRPr="00580C7B">
              <w:rPr>
                <w:rFonts w:ascii="Times New Roman" w:hAnsi="Times New Roman"/>
                <w:b/>
                <w:bCs/>
                <w:sz w:val="28"/>
                <w:szCs w:val="28"/>
              </w:rPr>
              <w:t>- катание, бросание,  метание</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 xml:space="preserve">- ползание, лазание </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равновесии</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Подвижные игры и игровые упражнения</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Ритмические (танцевальные) движения</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организованных действиях</w:t>
            </w: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(построения, перестроения, повороты)</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перемещениях со скольжением (</w:t>
            </w:r>
            <w:r w:rsidRPr="00580C7B">
              <w:rPr>
                <w:rStyle w:val="22"/>
                <w:b/>
                <w:bCs/>
                <w:sz w:val="28"/>
                <w:szCs w:val="28"/>
                <w:shd w:val="clear" w:color="auto" w:fill="F2F2F2"/>
              </w:rPr>
              <w:t>скольжение по ледяной дорожке)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передвижениях с техническими средствами</w:t>
            </w:r>
          </w:p>
          <w:p w:rsidR="005E7EF8" w:rsidRPr="00580C7B" w:rsidRDefault="005E7EF8" w:rsidP="0028479B">
            <w:p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 xml:space="preserve">(катание на санках, ходьба на лыжах, езда на велосипеде; ходьба, </w:t>
            </w:r>
            <w:proofErr w:type="gramEnd"/>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Активный отдых</w:t>
            </w:r>
          </w:p>
        </w:tc>
        <w:tc>
          <w:tcPr>
            <w:tcW w:w="4359"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lastRenderedPageBreak/>
              <w:t>Утро</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классическая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-тематическая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-сюжетная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игровая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-музыкально-ритмическая</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-полоса препятствий</w:t>
            </w:r>
          </w:p>
          <w:p w:rsidR="005E7EF8" w:rsidRPr="00580C7B" w:rsidRDefault="005E7EF8" w:rsidP="00B97EF7">
            <w:pPr>
              <w:numPr>
                <w:ilvl w:val="0"/>
                <w:numId w:val="4"/>
              </w:numPr>
              <w:spacing w:after="0" w:line="240" w:lineRule="auto"/>
              <w:rPr>
                <w:rFonts w:ascii="Times New Roman" w:hAnsi="Times New Roman"/>
                <w:sz w:val="28"/>
                <w:szCs w:val="28"/>
              </w:rPr>
            </w:pPr>
            <w:r w:rsidRPr="00580C7B">
              <w:rPr>
                <w:rFonts w:ascii="Times New Roman" w:hAnsi="Times New Roman"/>
                <w:sz w:val="28"/>
                <w:szCs w:val="28"/>
              </w:rPr>
              <w:lastRenderedPageBreak/>
              <w:t>-оздоровительный бег</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t xml:space="preserve">Прогулка </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xml:space="preserve">Физические упражнения; Подвижная игра </w:t>
            </w:r>
            <w:proofErr w:type="gramStart"/>
            <w:r w:rsidRPr="00580C7B">
              <w:rPr>
                <w:rFonts w:ascii="Times New Roman" w:hAnsi="Times New Roman"/>
                <w:sz w:val="28"/>
                <w:szCs w:val="28"/>
              </w:rPr>
              <w:t>большой</w:t>
            </w:r>
            <w:proofErr w:type="gramEnd"/>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 малой подвижности;</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tabs>
                <w:tab w:val="right" w:pos="3048"/>
              </w:tabs>
              <w:spacing w:after="0" w:line="240" w:lineRule="auto"/>
              <w:rPr>
                <w:rFonts w:ascii="Times New Roman" w:hAnsi="Times New Roman"/>
                <w:sz w:val="28"/>
                <w:szCs w:val="28"/>
              </w:rPr>
            </w:pPr>
            <w:r w:rsidRPr="00580C7B">
              <w:rPr>
                <w:rFonts w:ascii="Times New Roman" w:hAnsi="Times New Roman"/>
                <w:sz w:val="28"/>
                <w:szCs w:val="28"/>
              </w:rPr>
              <w:t>Пешие прогулки;</w:t>
            </w:r>
          </w:p>
          <w:p w:rsidR="005E7EF8" w:rsidRPr="00580C7B" w:rsidRDefault="005E7EF8" w:rsidP="00B97EF7">
            <w:pPr>
              <w:pStyle w:val="msonormalcxspmiddle"/>
              <w:numPr>
                <w:ilvl w:val="0"/>
                <w:numId w:val="4"/>
              </w:numPr>
              <w:spacing w:before="0" w:after="0"/>
              <w:rPr>
                <w:sz w:val="28"/>
                <w:szCs w:val="28"/>
              </w:rPr>
            </w:pPr>
            <w:r w:rsidRPr="00580C7B">
              <w:rPr>
                <w:sz w:val="28"/>
                <w:szCs w:val="28"/>
              </w:rPr>
              <w:t>Оздоровительные игры</w:t>
            </w:r>
          </w:p>
          <w:p w:rsidR="005E7EF8" w:rsidRPr="00580C7B" w:rsidRDefault="005E7EF8" w:rsidP="00B97EF7">
            <w:pPr>
              <w:pStyle w:val="11"/>
              <w:numPr>
                <w:ilvl w:val="0"/>
                <w:numId w:val="4"/>
              </w:numPr>
              <w:spacing w:after="0" w:line="240" w:lineRule="auto"/>
              <w:rPr>
                <w:rFonts w:ascii="Times New Roman" w:hAnsi="Times New Roman"/>
                <w:b/>
                <w:sz w:val="28"/>
                <w:szCs w:val="28"/>
              </w:rPr>
            </w:pPr>
            <w:r w:rsidRPr="00580C7B">
              <w:rPr>
                <w:rFonts w:ascii="Times New Roman" w:hAnsi="Times New Roman"/>
                <w:b/>
                <w:sz w:val="28"/>
                <w:szCs w:val="28"/>
              </w:rPr>
              <w:t>Вечер</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 после дневного сна;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Физкультурные упражнения;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Динамические паузы;</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 xml:space="preserve">Чтение художественной литературы о спорте; </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4"/>
              </w:numPr>
              <w:spacing w:after="0" w:line="240" w:lineRule="auto"/>
              <w:rPr>
                <w:rFonts w:ascii="Times New Roman" w:hAnsi="Times New Roman"/>
                <w:sz w:val="28"/>
                <w:szCs w:val="28"/>
              </w:rPr>
            </w:pPr>
            <w:r w:rsidRPr="00580C7B">
              <w:rPr>
                <w:rFonts w:ascii="Times New Roman" w:hAnsi="Times New Roman"/>
                <w:sz w:val="28"/>
                <w:szCs w:val="28"/>
              </w:rPr>
              <w:lastRenderedPageBreak/>
              <w:t>Проблемные ситуации</w:t>
            </w:r>
          </w:p>
        </w:tc>
        <w:tc>
          <w:tcPr>
            <w:tcW w:w="3686"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 по физическому воспитанию:</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традиционные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сюжетно-игровые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тематические</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 круговая тренировка</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-по интересам</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-на основе одного вида движений</w:t>
            </w:r>
          </w:p>
          <w:p w:rsidR="005E7EF8" w:rsidRPr="00580C7B" w:rsidRDefault="005E7EF8" w:rsidP="0028479B">
            <w:pPr>
              <w:spacing w:after="0" w:line="240" w:lineRule="auto"/>
              <w:rPr>
                <w:rFonts w:ascii="Times New Roman" w:hAnsi="Times New Roman"/>
                <w:sz w:val="28"/>
                <w:szCs w:val="28"/>
              </w:rPr>
            </w:pPr>
            <w:r w:rsidRPr="00580C7B">
              <w:rPr>
                <w:rFonts w:ascii="Times New Roman" w:hAnsi="Times New Roman"/>
                <w:sz w:val="28"/>
                <w:szCs w:val="28"/>
              </w:rPr>
              <w:t>-контрольно-проверочное</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lastRenderedPageBreak/>
              <w:t>Физкультурные досуги;</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t>Физкультурные праздники;</w:t>
            </w:r>
          </w:p>
          <w:p w:rsidR="005E7EF8" w:rsidRPr="00580C7B" w:rsidRDefault="005E7EF8" w:rsidP="00B97EF7">
            <w:pPr>
              <w:pStyle w:val="11"/>
              <w:numPr>
                <w:ilvl w:val="0"/>
                <w:numId w:val="2"/>
              </w:numPr>
              <w:spacing w:after="0" w:line="240" w:lineRule="auto"/>
              <w:rPr>
                <w:rFonts w:ascii="Times New Roman" w:hAnsi="Times New Roman"/>
                <w:sz w:val="28"/>
                <w:szCs w:val="28"/>
              </w:rPr>
            </w:pPr>
            <w:r w:rsidRPr="00580C7B">
              <w:rPr>
                <w:rFonts w:ascii="Times New Roman" w:hAnsi="Times New Roman"/>
                <w:sz w:val="28"/>
                <w:szCs w:val="28"/>
              </w:rPr>
              <w:t>День здоровья;</w:t>
            </w:r>
          </w:p>
          <w:p w:rsidR="005E7EF8" w:rsidRPr="00580C7B" w:rsidRDefault="005E7EF8" w:rsidP="0028479B">
            <w:pPr>
              <w:spacing w:after="0" w:line="240" w:lineRule="auto"/>
              <w:ind w:firstLine="34"/>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ind w:hanging="1152"/>
              <w:rPr>
                <w:rFonts w:ascii="Times New Roman" w:hAnsi="Times New Roman"/>
                <w:b/>
                <w:sz w:val="28"/>
                <w:szCs w:val="28"/>
              </w:rPr>
            </w:pPr>
            <w:r w:rsidRPr="00580C7B">
              <w:rPr>
                <w:rFonts w:ascii="Times New Roman" w:hAnsi="Times New Roman"/>
                <w:sz w:val="28"/>
                <w:szCs w:val="28"/>
              </w:rPr>
              <w:t>Каникул</w:t>
            </w:r>
          </w:p>
          <w:p w:rsidR="005E7EF8" w:rsidRPr="00580C7B" w:rsidRDefault="005E7EF8" w:rsidP="0028479B">
            <w:pPr>
              <w:spacing w:after="0" w:line="240" w:lineRule="auto"/>
              <w:rPr>
                <w:rFonts w:ascii="Times New Roman" w:hAnsi="Times New Roman"/>
                <w:sz w:val="28"/>
                <w:szCs w:val="28"/>
              </w:rPr>
            </w:pPr>
          </w:p>
        </w:tc>
        <w:tc>
          <w:tcPr>
            <w:tcW w:w="3402" w:type="dxa"/>
            <w:tcBorders>
              <w:top w:val="single" w:sz="8" w:space="0" w:color="4F81BD"/>
              <w:left w:val="single" w:sz="8" w:space="0" w:color="4F81BD"/>
              <w:bottom w:val="single" w:sz="8" w:space="0" w:color="4F81BD"/>
            </w:tcBorders>
            <w:shd w:val="clear" w:color="auto" w:fill="FFFFFF"/>
          </w:tcPr>
          <w:p w:rsidR="005E7EF8" w:rsidRPr="00580C7B" w:rsidRDefault="005E7EF8" w:rsidP="0028479B">
            <w:pPr>
              <w:pStyle w:val="msonormalcxspmiddle"/>
              <w:spacing w:before="0" w:after="0"/>
              <w:rPr>
                <w:sz w:val="28"/>
                <w:szCs w:val="28"/>
              </w:rPr>
            </w:pPr>
            <w:r w:rsidRPr="00580C7B">
              <w:rPr>
                <w:sz w:val="28"/>
                <w:szCs w:val="28"/>
              </w:rPr>
              <w:lastRenderedPageBreak/>
              <w:t>Сюжетно-ролевая  игра;</w:t>
            </w:r>
          </w:p>
          <w:p w:rsidR="005E7EF8" w:rsidRPr="00580C7B" w:rsidRDefault="005E7EF8" w:rsidP="0028479B">
            <w:pPr>
              <w:pStyle w:val="msonormalcxspmiddle"/>
              <w:spacing w:before="0" w:after="0"/>
              <w:rPr>
                <w:sz w:val="28"/>
                <w:szCs w:val="28"/>
              </w:rPr>
            </w:pPr>
            <w:r w:rsidRPr="00580C7B">
              <w:rPr>
                <w:sz w:val="28"/>
                <w:szCs w:val="28"/>
              </w:rPr>
              <w:t>Игры с правилами;</w:t>
            </w:r>
          </w:p>
          <w:p w:rsidR="005E7EF8" w:rsidRPr="00580C7B" w:rsidRDefault="005E7EF8" w:rsidP="0028479B">
            <w:pPr>
              <w:pStyle w:val="msonormalcxspmiddle"/>
              <w:spacing w:before="0" w:after="0"/>
              <w:rPr>
                <w:sz w:val="28"/>
                <w:szCs w:val="28"/>
              </w:rPr>
            </w:pPr>
            <w:r w:rsidRPr="00580C7B">
              <w:rPr>
                <w:sz w:val="28"/>
                <w:szCs w:val="28"/>
              </w:rPr>
              <w:t>Подвижные игры;</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Игровое упражнение;</w:t>
            </w:r>
            <w:r w:rsidRPr="00580C7B">
              <w:rPr>
                <w:rFonts w:ascii="Times New Roman" w:hAnsi="Times New Roman"/>
                <w:sz w:val="28"/>
                <w:szCs w:val="28"/>
              </w:rPr>
              <w:br/>
              <w:t>Подражательные движения;</w:t>
            </w:r>
          </w:p>
          <w:p w:rsidR="005E7EF8" w:rsidRPr="00580C7B" w:rsidRDefault="005E7EF8" w:rsidP="0028479B">
            <w:pPr>
              <w:pStyle w:val="11"/>
              <w:spacing w:after="0" w:line="240" w:lineRule="auto"/>
              <w:ind w:left="0"/>
              <w:rPr>
                <w:rFonts w:ascii="Times New Roman" w:hAnsi="Times New Roman"/>
                <w:b/>
                <w:sz w:val="28"/>
                <w:szCs w:val="28"/>
              </w:rPr>
            </w:pPr>
            <w:r w:rsidRPr="00580C7B">
              <w:rPr>
                <w:rFonts w:ascii="Times New Roman" w:hAnsi="Times New Roman"/>
                <w:sz w:val="28"/>
                <w:szCs w:val="28"/>
              </w:rPr>
              <w:t>Деятельность в групповом уголке движений;</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 xml:space="preserve">во всех видах </w:t>
            </w:r>
            <w:r w:rsidRPr="00580C7B">
              <w:rPr>
                <w:rFonts w:ascii="Times New Roman" w:hAnsi="Times New Roman"/>
                <w:sz w:val="28"/>
                <w:szCs w:val="28"/>
              </w:rPr>
              <w:lastRenderedPageBreak/>
              <w:t>деятельности;</w:t>
            </w:r>
          </w:p>
          <w:p w:rsidR="005E7EF8" w:rsidRPr="00580C7B" w:rsidRDefault="005E7EF8" w:rsidP="0028479B">
            <w:pPr>
              <w:pStyle w:val="11"/>
              <w:spacing w:after="0" w:line="240" w:lineRule="auto"/>
              <w:ind w:left="0"/>
              <w:rPr>
                <w:rFonts w:ascii="Times New Roman" w:hAnsi="Times New Roman"/>
                <w:sz w:val="28"/>
                <w:szCs w:val="28"/>
              </w:rPr>
            </w:pPr>
            <w:r w:rsidRPr="00580C7B">
              <w:rPr>
                <w:rFonts w:ascii="Times New Roman" w:hAnsi="Times New Roman"/>
                <w:sz w:val="28"/>
                <w:szCs w:val="28"/>
              </w:rPr>
              <w:t>Продуктивные виды деятельности</w:t>
            </w: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p w:rsidR="005E7EF8" w:rsidRPr="00580C7B" w:rsidRDefault="005E7EF8" w:rsidP="0028479B">
            <w:pPr>
              <w:spacing w:after="0" w:line="240" w:lineRule="auto"/>
              <w:rPr>
                <w:rFonts w:ascii="Times New Roman" w:hAnsi="Times New Roman"/>
                <w:sz w:val="28"/>
                <w:szCs w:val="28"/>
              </w:rPr>
            </w:pPr>
          </w:p>
        </w:tc>
      </w:tr>
      <w:tr w:rsidR="005E7EF8" w:rsidRPr="00580C7B" w:rsidTr="0028479B">
        <w:tc>
          <w:tcPr>
            <w:tcW w:w="3687" w:type="dxa"/>
            <w:tcBorders>
              <w:bottom w:val="single" w:sz="8" w:space="0" w:color="4F81BD"/>
            </w:tcBorders>
            <w:shd w:val="clear" w:color="auto" w:fill="F2F2F2"/>
          </w:tcPr>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Режим</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Питание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Закаливание</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r w:rsidRPr="00580C7B">
              <w:rPr>
                <w:rFonts w:ascii="Times New Roman" w:hAnsi="Times New Roman"/>
                <w:b/>
                <w:bCs/>
                <w:sz w:val="28"/>
                <w:szCs w:val="28"/>
              </w:rPr>
              <w:t>Культурно-гигиенические навыки</w:t>
            </w:r>
          </w:p>
          <w:p w:rsidR="005E7EF8" w:rsidRPr="00580C7B" w:rsidRDefault="005E7EF8" w:rsidP="0028479B">
            <w:pPr>
              <w:spacing w:after="0" w:line="240" w:lineRule="auto"/>
              <w:rPr>
                <w:rFonts w:ascii="Times New Roman" w:hAnsi="Times New Roman"/>
                <w:b/>
                <w:bCs/>
                <w:sz w:val="28"/>
                <w:szCs w:val="28"/>
              </w:rPr>
            </w:pPr>
          </w:p>
          <w:p w:rsidR="005E7EF8" w:rsidRPr="00580C7B" w:rsidRDefault="005E7EF8" w:rsidP="0028479B">
            <w:pPr>
              <w:spacing w:after="0" w:line="240" w:lineRule="auto"/>
              <w:rPr>
                <w:rFonts w:ascii="Times New Roman" w:hAnsi="Times New Roman"/>
                <w:b/>
                <w:bCs/>
                <w:sz w:val="28"/>
                <w:szCs w:val="28"/>
              </w:rPr>
            </w:pPr>
          </w:p>
        </w:tc>
        <w:tc>
          <w:tcPr>
            <w:tcW w:w="4359"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Облегченная  одежда;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культурно-гигиенических навыков;</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Прогулка;</w:t>
            </w:r>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proofErr w:type="gramStart"/>
            <w:r w:rsidRPr="00580C7B">
              <w:rPr>
                <w:rFonts w:ascii="Times New Roman" w:hAnsi="Times New Roman"/>
                <w:sz w:val="28"/>
                <w:szCs w:val="28"/>
              </w:rPr>
              <w:t>Чтение художественных произведений, рассматривание иллюстраций);</w:t>
            </w:r>
            <w:proofErr w:type="gramEnd"/>
          </w:p>
          <w:p w:rsidR="005E7EF8" w:rsidRPr="00580C7B" w:rsidRDefault="005E7EF8" w:rsidP="00B97EF7">
            <w:pPr>
              <w:pStyle w:val="11"/>
              <w:numPr>
                <w:ilvl w:val="0"/>
                <w:numId w:val="5"/>
              </w:numPr>
              <w:tabs>
                <w:tab w:val="left" w:pos="308"/>
              </w:tabs>
              <w:spacing w:after="0" w:line="240" w:lineRule="auto"/>
              <w:rPr>
                <w:rFonts w:ascii="Times New Roman" w:hAnsi="Times New Roman"/>
                <w:sz w:val="28"/>
                <w:szCs w:val="28"/>
              </w:rPr>
            </w:pPr>
            <w:r w:rsidRPr="00580C7B">
              <w:rPr>
                <w:rFonts w:ascii="Times New Roman" w:hAnsi="Times New Roman"/>
                <w:sz w:val="28"/>
                <w:szCs w:val="28"/>
              </w:rPr>
              <w:t>Пример взрослого;</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Воздушные ванны;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Заучивание стихов, пословиц, поговорок;</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Закаливающие процедуры;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Физкультминутки;</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Дыхательная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Артикуляционная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Самомассаж;</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Гимнастика для глаз;</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Пальчиковые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3686" w:type="dxa"/>
            <w:tcBorders>
              <w:bottom w:val="single" w:sz="8" w:space="0" w:color="4F81BD"/>
            </w:tcBorders>
            <w:shd w:val="clear" w:color="auto" w:fill="FFFFFF"/>
          </w:tcPr>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Обучающие игры по инициативе воспитателя;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Беседы о ЗОЖ;</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День здоровья;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досуг;</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Выставки и конкурсы</w:t>
            </w:r>
          </w:p>
        </w:tc>
        <w:tc>
          <w:tcPr>
            <w:tcW w:w="3402"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Игры на воздухе с водой;</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 в течение дня;</w:t>
            </w:r>
          </w:p>
          <w:p w:rsidR="005E7EF8" w:rsidRPr="00580C7B" w:rsidRDefault="005E7EF8" w:rsidP="00B97EF7">
            <w:pPr>
              <w:pStyle w:val="11"/>
              <w:numPr>
                <w:ilvl w:val="0"/>
                <w:numId w:val="5"/>
              </w:numPr>
              <w:spacing w:after="0" w:line="240" w:lineRule="auto"/>
              <w:rPr>
                <w:rFonts w:ascii="Times New Roman" w:hAnsi="Times New Roman"/>
                <w:sz w:val="28"/>
                <w:szCs w:val="28"/>
              </w:rPr>
            </w:pPr>
            <w:r w:rsidRPr="00580C7B">
              <w:rPr>
                <w:rFonts w:ascii="Times New Roman" w:hAnsi="Times New Roman"/>
                <w:sz w:val="28"/>
                <w:szCs w:val="28"/>
              </w:rPr>
              <w:t>Самообслуживание</w:t>
            </w:r>
          </w:p>
        </w:tc>
      </w:tr>
    </w:tbl>
    <w:p w:rsidR="005E7EF8" w:rsidRPr="00580C7B" w:rsidRDefault="0028479B" w:rsidP="005E7EF8">
      <w:pPr>
        <w:pStyle w:val="ae"/>
        <w:spacing w:before="50" w:beforeAutospacing="0" w:after="50" w:afterAutospacing="0"/>
        <w:jc w:val="center"/>
        <w:rPr>
          <w:b/>
          <w:i/>
          <w:color w:val="000000"/>
          <w:sz w:val="28"/>
          <w:szCs w:val="28"/>
        </w:rPr>
      </w:pPr>
      <w:r w:rsidRPr="00580C7B">
        <w:rPr>
          <w:b/>
          <w:i/>
          <w:color w:val="000000"/>
          <w:sz w:val="28"/>
          <w:szCs w:val="28"/>
        </w:rPr>
        <w:br w:type="textWrapping" w:clear="all"/>
      </w:r>
    </w:p>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Старшая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86"/>
        <w:gridCol w:w="3622"/>
        <w:gridCol w:w="3180"/>
        <w:gridCol w:w="4646"/>
      </w:tblGrid>
      <w:tr w:rsidR="005E7EF8" w:rsidRPr="00580C7B" w:rsidTr="006B450F">
        <w:tc>
          <w:tcPr>
            <w:tcW w:w="3686"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448"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686"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1448"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686"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622"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180"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646"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3686" w:type="dxa"/>
            <w:tcBorders>
              <w:top w:val="single" w:sz="8" w:space="0" w:color="4F81BD"/>
              <w:bottom w:val="single" w:sz="8" w:space="0" w:color="4F81BD"/>
            </w:tcBorders>
            <w:shd w:val="clear" w:color="auto" w:fill="F2F2F2"/>
          </w:tcPr>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Общеразвивающие  упражнения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основных движениях: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-ходьба</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-бег</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-прыжки</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бросание, ловля,  метание</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 ползание и лазание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Подвижные игры и игровые упражнения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Спортивные игры (городки, баскетбол, футбол, хоккей, </w:t>
            </w:r>
            <w:r w:rsidRPr="00580C7B">
              <w:rPr>
                <w:rFonts w:ascii="Times New Roman" w:hAnsi="Times New Roman"/>
                <w:b/>
                <w:bCs/>
                <w:sz w:val="28"/>
                <w:szCs w:val="28"/>
              </w:rPr>
              <w:lastRenderedPageBreak/>
              <w:t>бадминтон)</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Ритмические (танцевальные) движения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в построении и перестроении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Передвижение с техническими средствами (упражнения, игры, забавы с санками; упражнения, игры на лыжах;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катание на коньках;</w:t>
            </w: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катание на самокатах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Упражнения для освоения движений в водной среде, плавание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1"/>
                <w:numId w:val="6"/>
              </w:numPr>
              <w:tabs>
                <w:tab w:val="clear" w:pos="1440"/>
                <w:tab w:val="left" w:pos="180"/>
              </w:tabs>
              <w:spacing w:after="0" w:line="240" w:lineRule="auto"/>
              <w:ind w:left="360" w:hanging="1440"/>
              <w:rPr>
                <w:rFonts w:ascii="Times New Roman" w:hAnsi="Times New Roman"/>
                <w:b/>
                <w:bCs/>
                <w:sz w:val="28"/>
                <w:szCs w:val="28"/>
              </w:rPr>
            </w:pPr>
            <w:r w:rsidRPr="00580C7B">
              <w:rPr>
                <w:rFonts w:ascii="Times New Roman" w:hAnsi="Times New Roman"/>
                <w:b/>
                <w:bCs/>
                <w:sz w:val="28"/>
                <w:szCs w:val="28"/>
              </w:rPr>
              <w:t>Активный отдых</w:t>
            </w:r>
          </w:p>
        </w:tc>
        <w:tc>
          <w:tcPr>
            <w:tcW w:w="3622"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lastRenderedPageBreak/>
              <w:t>Утро</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элементами спортивных упражнений;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Дидактические;  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Настольные 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классическая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-тематическая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-сюжетная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игровая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-музыкально-ритмическая</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-полоса препятствий</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-оздоровительный бег</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разминка</w:t>
            </w:r>
          </w:p>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t xml:space="preserve">Прогулка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Физические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Спортивные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элементами спортивных упражнений;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Игровые (подводящие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Пешие прогулки за территорию детского сада;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Мини-викторины;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 о спорте;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Разучивание стихов, загадок о спорте</w:t>
            </w:r>
          </w:p>
          <w:p w:rsidR="005E7EF8" w:rsidRPr="00580C7B" w:rsidRDefault="005E7EF8" w:rsidP="00B97EF7">
            <w:pPr>
              <w:pStyle w:val="11"/>
              <w:numPr>
                <w:ilvl w:val="0"/>
                <w:numId w:val="6"/>
              </w:numPr>
              <w:spacing w:after="0" w:line="240" w:lineRule="auto"/>
              <w:rPr>
                <w:rFonts w:ascii="Times New Roman" w:hAnsi="Times New Roman"/>
                <w:b/>
                <w:sz w:val="28"/>
                <w:szCs w:val="28"/>
              </w:rPr>
            </w:pPr>
            <w:r w:rsidRPr="00580C7B">
              <w:rPr>
                <w:rFonts w:ascii="Times New Roman" w:hAnsi="Times New Roman"/>
                <w:b/>
                <w:sz w:val="28"/>
                <w:szCs w:val="28"/>
              </w:rPr>
              <w:t>Вечер</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Оздоровительная гимнастика после дневного сна;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движений;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Динамические паузы;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кроссвордов</w:t>
            </w:r>
          </w:p>
        </w:tc>
        <w:tc>
          <w:tcPr>
            <w:tcW w:w="318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 по физическому воспитанию:</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традиционные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сюжетные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игровые тематические</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круговая тренировка</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 интересам</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 основе одного вида движений</w:t>
            </w:r>
          </w:p>
          <w:p w:rsidR="005E7EF8" w:rsidRPr="00580C7B" w:rsidRDefault="005E7EF8" w:rsidP="00B97EF7">
            <w:pPr>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-контрольно-проверочное;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досуги;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Физкультурные праздники;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День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Неделя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Походы;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Самооценка деятельности на занятии;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Плавание;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Контрольно-диагностическая деятельность</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tc>
        <w:tc>
          <w:tcPr>
            <w:tcW w:w="464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Спортивные игры и упражнения;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 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Игровое упражнение;</w:t>
            </w:r>
            <w:r w:rsidRPr="00580C7B">
              <w:rPr>
                <w:rFonts w:ascii="Times New Roman" w:hAnsi="Times New Roman"/>
                <w:sz w:val="28"/>
                <w:szCs w:val="28"/>
              </w:rPr>
              <w:br/>
              <w:t>Подражательные движения;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Продуктивный вид деятельности</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tabs>
                <w:tab w:val="left" w:pos="2130"/>
              </w:tabs>
              <w:spacing w:after="0" w:line="240" w:lineRule="auto"/>
              <w:rPr>
                <w:rFonts w:ascii="Times New Roman" w:hAnsi="Times New Roman"/>
                <w:b/>
                <w:sz w:val="28"/>
                <w:szCs w:val="28"/>
              </w:rPr>
            </w:pPr>
          </w:p>
        </w:tc>
      </w:tr>
      <w:tr w:rsidR="005E7EF8" w:rsidRPr="00580C7B" w:rsidTr="006B450F">
        <w:tc>
          <w:tcPr>
            <w:tcW w:w="3686" w:type="dxa"/>
            <w:tcBorders>
              <w:bottom w:val="single" w:sz="8" w:space="0" w:color="4F81BD"/>
            </w:tcBorders>
            <w:shd w:val="clear" w:color="auto" w:fill="F2F2F2"/>
          </w:tcPr>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Режим</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Питание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Закаливание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6"/>
              </w:numPr>
              <w:spacing w:after="0" w:line="240" w:lineRule="auto"/>
              <w:rPr>
                <w:rFonts w:ascii="Times New Roman" w:hAnsi="Times New Roman"/>
                <w:b/>
                <w:bCs/>
                <w:sz w:val="28"/>
                <w:szCs w:val="28"/>
              </w:rPr>
            </w:pPr>
            <w:r w:rsidRPr="00580C7B">
              <w:rPr>
                <w:rFonts w:ascii="Times New Roman" w:hAnsi="Times New Roman"/>
                <w:b/>
                <w:bCs/>
                <w:sz w:val="28"/>
                <w:szCs w:val="28"/>
              </w:rPr>
              <w:t>Культурно-гигиенические навыки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tc>
        <w:tc>
          <w:tcPr>
            <w:tcW w:w="3622"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Утренняя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культурно-гигиенических навыков;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Облегченная одежда;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Театрализованные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художественных произведений; Рассматривание иллюстраций;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Заучивание стихов</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пословиц, поговорок;</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Закаливающие процедуры;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Пример взрослого;</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Физкультминутки;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Динамическая пауза;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Дыхательная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Самомассаж;</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Гимнастика Су-</w:t>
            </w:r>
            <w:proofErr w:type="spellStart"/>
            <w:r w:rsidRPr="00580C7B">
              <w:rPr>
                <w:rFonts w:ascii="Times New Roman" w:hAnsi="Times New Roman"/>
                <w:sz w:val="28"/>
                <w:szCs w:val="28"/>
              </w:rPr>
              <w:t>джок</w:t>
            </w:r>
            <w:proofErr w:type="spellEnd"/>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Гимнастика для глаз;</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Пальчиковые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Оздоровительные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Артикуляционная гимнастика;</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Динамический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Игровой час;</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3180" w:type="dxa"/>
            <w:tcBorders>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Обучающие игры по инициативе воспитателя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(сюжетно-дидактические);</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Беседы о ЗОЖ;</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День здоровья; </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Неделя здоровья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досуг;</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Физкультурно-оздоровительный праздник;</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Выставки и конкурсы </w:t>
            </w:r>
          </w:p>
          <w:p w:rsidR="005E7EF8" w:rsidRPr="00580C7B" w:rsidRDefault="005E7EF8" w:rsidP="006B450F">
            <w:pPr>
              <w:pStyle w:val="11"/>
              <w:spacing w:after="0" w:line="240" w:lineRule="auto"/>
              <w:ind w:left="360"/>
              <w:rPr>
                <w:rFonts w:ascii="Times New Roman" w:hAnsi="Times New Roman"/>
                <w:sz w:val="28"/>
                <w:szCs w:val="28"/>
              </w:rPr>
            </w:pPr>
          </w:p>
        </w:tc>
        <w:tc>
          <w:tcPr>
            <w:tcW w:w="4646"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Игры на воздухе с водой;</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Двигательная  активность</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во всех видах деятельности в течение дня;</w:t>
            </w:r>
          </w:p>
          <w:p w:rsidR="005E7EF8" w:rsidRPr="00580C7B" w:rsidRDefault="005E7EF8" w:rsidP="00B97EF7">
            <w:pPr>
              <w:pStyle w:val="11"/>
              <w:numPr>
                <w:ilvl w:val="0"/>
                <w:numId w:val="6"/>
              </w:numPr>
              <w:spacing w:after="0" w:line="240" w:lineRule="auto"/>
              <w:rPr>
                <w:rFonts w:ascii="Times New Roman" w:hAnsi="Times New Roman"/>
                <w:sz w:val="28"/>
                <w:szCs w:val="28"/>
              </w:rPr>
            </w:pPr>
            <w:r w:rsidRPr="00580C7B">
              <w:rPr>
                <w:rFonts w:ascii="Times New Roman" w:hAnsi="Times New Roman"/>
                <w:sz w:val="28"/>
                <w:szCs w:val="28"/>
              </w:rPr>
              <w:t xml:space="preserve">Самообслуживание </w:t>
            </w:r>
          </w:p>
          <w:p w:rsidR="005E7EF8" w:rsidRPr="00580C7B" w:rsidRDefault="005E7EF8" w:rsidP="006B450F">
            <w:pPr>
              <w:spacing w:after="0" w:line="240" w:lineRule="auto"/>
              <w:ind w:left="33"/>
              <w:rPr>
                <w:rFonts w:ascii="Times New Roman" w:hAnsi="Times New Roman"/>
                <w:sz w:val="28"/>
                <w:szCs w:val="28"/>
              </w:rPr>
            </w:pPr>
          </w:p>
        </w:tc>
      </w:tr>
    </w:tbl>
    <w:p w:rsidR="005E7EF8" w:rsidRPr="00580C7B" w:rsidRDefault="005E7EF8" w:rsidP="005E7EF8">
      <w:pPr>
        <w:rPr>
          <w:rFonts w:ascii="Times New Roman" w:hAnsi="Times New Roman"/>
          <w:b/>
          <w:bCs/>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r w:rsidRPr="00580C7B">
        <w:rPr>
          <w:rFonts w:ascii="Times New Roman" w:hAnsi="Times New Roman"/>
          <w:b/>
          <w:i/>
          <w:color w:val="000000"/>
          <w:sz w:val="28"/>
          <w:szCs w:val="28"/>
        </w:rPr>
        <w:t>2.1.2 Образовательная область «Художественно - эстетическое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lastRenderedPageBreak/>
        <w:t>Художественно-эстетическое развитие</w:t>
      </w:r>
      <w:r w:rsidRPr="00580C7B">
        <w:rPr>
          <w:rFonts w:ascii="Times New Roman" w:hAnsi="Times New Roman"/>
          <w:color w:val="000000"/>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E7EF8" w:rsidRPr="00580C7B" w:rsidRDefault="005E7EF8" w:rsidP="005E7EF8">
      <w:pPr>
        <w:spacing w:line="360" w:lineRule="auto"/>
        <w:rPr>
          <w:rFonts w:ascii="Times New Roman" w:hAnsi="Times New Roman"/>
          <w:sz w:val="28"/>
          <w:szCs w:val="28"/>
        </w:rPr>
      </w:pPr>
      <w:r w:rsidRPr="00580C7B">
        <w:rPr>
          <w:rFonts w:ascii="Times New Roman" w:hAnsi="Times New Roman"/>
          <w:b/>
          <w:sz w:val="28"/>
          <w:szCs w:val="28"/>
        </w:rPr>
        <w:t>Цель:</w:t>
      </w:r>
      <w:r w:rsidRPr="00580C7B">
        <w:rPr>
          <w:rFonts w:ascii="Times New Roman" w:hAnsi="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 воспринимать музыку.</w:t>
      </w:r>
    </w:p>
    <w:p w:rsidR="005E7EF8" w:rsidRPr="00580C7B" w:rsidRDefault="005E7EF8" w:rsidP="005E7EF8">
      <w:pPr>
        <w:spacing w:line="360" w:lineRule="auto"/>
        <w:rPr>
          <w:rFonts w:ascii="Times New Roman" w:hAnsi="Times New Roman"/>
          <w:b/>
          <w:sz w:val="28"/>
          <w:szCs w:val="28"/>
        </w:rPr>
      </w:pPr>
      <w:r w:rsidRPr="00580C7B">
        <w:rPr>
          <w:rFonts w:ascii="Times New Roman" w:hAnsi="Times New Roman"/>
          <w:b/>
          <w:sz w:val="28"/>
          <w:szCs w:val="28"/>
        </w:rPr>
        <w:t>Задачи:</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продуктивную деятельность детей (рисование, лепка, аппликация, художественный труд);</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способствовать развитию детского творчества;</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приобщать к изобразительному искусству;</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музыкально-художественную деятельность;</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приобщать к музыкальному искусству;</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знакомить с музыкальными произведениями, накопление музыкальных впечатлений;</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развивать музыкальные способности и навыки;</w:t>
      </w:r>
    </w:p>
    <w:p w:rsidR="005E7EF8" w:rsidRPr="00580C7B" w:rsidRDefault="005E7EF8" w:rsidP="00B97EF7">
      <w:pPr>
        <w:numPr>
          <w:ilvl w:val="0"/>
          <w:numId w:val="10"/>
        </w:numPr>
        <w:spacing w:after="0" w:line="360" w:lineRule="auto"/>
        <w:rPr>
          <w:rFonts w:ascii="Times New Roman" w:hAnsi="Times New Roman"/>
          <w:sz w:val="28"/>
          <w:szCs w:val="28"/>
        </w:rPr>
      </w:pPr>
      <w:r w:rsidRPr="00580C7B">
        <w:rPr>
          <w:rFonts w:ascii="Times New Roman" w:hAnsi="Times New Roman"/>
          <w:sz w:val="28"/>
          <w:szCs w:val="28"/>
        </w:rPr>
        <w:t>формировать музыкальный вкус.</w:t>
      </w: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Младшая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937"/>
        <w:gridCol w:w="3973"/>
        <w:gridCol w:w="3541"/>
        <w:gridCol w:w="5325"/>
      </w:tblGrid>
      <w:tr w:rsidR="005E7EF8" w:rsidRPr="00580C7B" w:rsidTr="006B450F">
        <w:tc>
          <w:tcPr>
            <w:tcW w:w="2240"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894"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240"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894"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240"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988"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 xml:space="preserve">Организованная </w:t>
            </w:r>
            <w:r w:rsidRPr="00580C7B">
              <w:rPr>
                <w:rFonts w:ascii="Times New Roman" w:hAnsi="Times New Roman"/>
                <w:sz w:val="28"/>
                <w:szCs w:val="28"/>
              </w:rPr>
              <w:lastRenderedPageBreak/>
              <w:t>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3550"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lastRenderedPageBreak/>
              <w:t>Совместная деятельность</w:t>
            </w:r>
          </w:p>
        </w:tc>
        <w:tc>
          <w:tcPr>
            <w:tcW w:w="5356"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240"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Изобразительная деятельность</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подарков;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tc>
        <w:tc>
          <w:tcPr>
            <w:tcW w:w="355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Творческая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Коллективные работы воспитателя с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подарков;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tc>
        <w:tc>
          <w:tcPr>
            <w:tcW w:w="535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Самостоятельная деятельность в Уголке </w:t>
            </w:r>
            <w:proofErr w:type="spellStart"/>
            <w:r w:rsidRPr="00580C7B">
              <w:rPr>
                <w:rFonts w:ascii="Times New Roman" w:hAnsi="Times New Roman"/>
                <w:sz w:val="28"/>
                <w:szCs w:val="28"/>
              </w:rPr>
              <w:t>изодеятельности</w:t>
            </w:r>
            <w:proofErr w:type="spellEnd"/>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240"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Слушание музыки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Музыкальное движение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Пение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Игра на детских музыкальных </w:t>
            </w:r>
          </w:p>
          <w:p w:rsidR="005E7EF8" w:rsidRPr="00580C7B" w:rsidRDefault="005E7EF8" w:rsidP="00B97EF7">
            <w:pPr>
              <w:numPr>
                <w:ilvl w:val="0"/>
                <w:numId w:val="17"/>
              </w:num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инструментах</w:t>
            </w:r>
            <w:proofErr w:type="gramEnd"/>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Музыкальная игра-драматизация</w:t>
            </w:r>
          </w:p>
        </w:tc>
        <w:tc>
          <w:tcPr>
            <w:tcW w:w="3988"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утренней гимнастики;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 на шумовых и ударных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Музыкальные минутки;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Совместное </w:t>
            </w:r>
            <w:proofErr w:type="spellStart"/>
            <w:r w:rsidRPr="00580C7B">
              <w:rPr>
                <w:rFonts w:ascii="Times New Roman" w:hAnsi="Times New Roman"/>
                <w:sz w:val="28"/>
                <w:szCs w:val="28"/>
              </w:rPr>
              <w:t>музицирование</w:t>
            </w:r>
            <w:proofErr w:type="spellEnd"/>
            <w:r w:rsidRPr="00580C7B">
              <w:rPr>
                <w:rFonts w:ascii="Times New Roman" w:hAnsi="Times New Roman"/>
                <w:sz w:val="28"/>
                <w:szCs w:val="28"/>
              </w:rPr>
              <w:t>;</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разных видов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Физкультурные минутки на занятиях</w:t>
            </w:r>
          </w:p>
        </w:tc>
        <w:tc>
          <w:tcPr>
            <w:tcW w:w="3550"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Праздники;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p w:rsidR="005E7EF8" w:rsidRPr="00580C7B" w:rsidRDefault="005E7EF8" w:rsidP="006B450F">
            <w:pPr>
              <w:pStyle w:val="11"/>
              <w:spacing w:after="0" w:line="240" w:lineRule="auto"/>
              <w:ind w:left="360"/>
              <w:rPr>
                <w:rFonts w:ascii="Times New Roman" w:hAnsi="Times New Roman"/>
                <w:sz w:val="28"/>
                <w:szCs w:val="28"/>
              </w:rPr>
            </w:pPr>
          </w:p>
        </w:tc>
        <w:tc>
          <w:tcPr>
            <w:tcW w:w="5356"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(сюжетно-ролевая, музыкальная);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на шумовых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240"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Театрализованная игра</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Художественное слово;</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действия;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Ролевой диалог;</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Выразитель</w:t>
            </w:r>
            <w:r w:rsidRPr="00580C7B">
              <w:rPr>
                <w:rFonts w:ascii="Times New Roman" w:hAnsi="Times New Roman"/>
                <w:sz w:val="28"/>
                <w:szCs w:val="28"/>
              </w:rPr>
              <w:softHyphen/>
              <w:t>ное чтение;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 воспитателя;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Наглядное сопровождение;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Рассказывание произведений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Иллюстрирование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Слушание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спектаклей</w:t>
            </w:r>
          </w:p>
        </w:tc>
        <w:tc>
          <w:tcPr>
            <w:tcW w:w="355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игровое тестовое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задание;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 на развитие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моторики;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упражнения на развитие памяти и речи, пластики и мимики;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этюды по технике речи: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 развитие дыхания,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выразительности и яркости.</w:t>
            </w:r>
          </w:p>
        </w:tc>
        <w:tc>
          <w:tcPr>
            <w:tcW w:w="535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Деятельность  в Уголках по театрализованной деятельности и в книжном уголке;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 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pStyle w:val="11"/>
              <w:spacing w:after="0" w:line="240" w:lineRule="auto"/>
              <w:ind w:left="360"/>
              <w:rPr>
                <w:rFonts w:ascii="Times New Roman" w:hAnsi="Times New Roman"/>
                <w:sz w:val="28"/>
                <w:szCs w:val="28"/>
              </w:rPr>
            </w:pP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B97EF7">
      <w:pPr>
        <w:pStyle w:val="ae"/>
        <w:numPr>
          <w:ilvl w:val="0"/>
          <w:numId w:val="17"/>
        </w:numPr>
        <w:shd w:val="clear" w:color="auto" w:fill="D9D9D9"/>
        <w:spacing w:before="50" w:beforeAutospacing="0" w:after="50" w:afterAutospacing="0"/>
        <w:jc w:val="center"/>
        <w:rPr>
          <w:b/>
          <w:i/>
          <w:color w:val="000000"/>
          <w:sz w:val="28"/>
          <w:szCs w:val="28"/>
        </w:rPr>
      </w:pPr>
      <w:r w:rsidRPr="00580C7B">
        <w:rPr>
          <w:b/>
          <w:i/>
          <w:color w:val="000000"/>
          <w:sz w:val="28"/>
          <w:szCs w:val="28"/>
        </w:rPr>
        <w:lastRenderedPageBreak/>
        <w:t>Старшая группа</w:t>
      </w:r>
    </w:p>
    <w:p w:rsidR="005E7EF8" w:rsidRPr="00580C7B" w:rsidRDefault="005E7EF8" w:rsidP="005E7EF8">
      <w:pPr>
        <w:pStyle w:val="ae"/>
        <w:spacing w:before="50" w:beforeAutospacing="0" w:after="50" w:afterAutospacing="0"/>
        <w:jc w:val="center"/>
        <w:rPr>
          <w:b/>
          <w:i/>
          <w:color w:val="000000"/>
          <w:sz w:val="28"/>
          <w:szCs w:val="28"/>
        </w:rPr>
      </w:pP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802"/>
        <w:gridCol w:w="3426"/>
        <w:gridCol w:w="4937"/>
        <w:gridCol w:w="3969"/>
      </w:tblGrid>
      <w:tr w:rsidR="005E7EF8" w:rsidRPr="00580C7B" w:rsidTr="006B450F">
        <w:tc>
          <w:tcPr>
            <w:tcW w:w="2802" w:type="dxa"/>
            <w:vMerge w:val="restart"/>
            <w:tcBorders>
              <w:top w:val="single" w:sz="8" w:space="0" w:color="4F81BD"/>
            </w:tcBorders>
            <w:shd w:val="clear" w:color="auto" w:fill="4F81BD"/>
          </w:tcPr>
          <w:p w:rsidR="005E7EF8" w:rsidRPr="00580C7B" w:rsidRDefault="005E7EF8" w:rsidP="00B97EF7">
            <w:pPr>
              <w:numPr>
                <w:ilvl w:val="0"/>
                <w:numId w:val="17"/>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332"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17"/>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802" w:type="dxa"/>
            <w:vMerge/>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p>
        </w:tc>
        <w:tc>
          <w:tcPr>
            <w:tcW w:w="12332"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802" w:type="dxa"/>
            <w:vMerge/>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p>
        </w:tc>
        <w:tc>
          <w:tcPr>
            <w:tcW w:w="3426"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B97EF7">
            <w:pPr>
              <w:numPr>
                <w:ilvl w:val="0"/>
                <w:numId w:val="17"/>
              </w:num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4937" w:type="dxa"/>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17"/>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Изобразительная 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Игровые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Упражнения;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к праздникам, сувениров, предметов для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Организация выставок работ народных мастеров и произведений декоративно-прикладного искусства, книг с иллюстрациями </w:t>
            </w:r>
            <w:r w:rsidRPr="00580C7B">
              <w:rPr>
                <w:rFonts w:ascii="Times New Roman" w:hAnsi="Times New Roman"/>
                <w:sz w:val="28"/>
                <w:szCs w:val="28"/>
              </w:rPr>
              <w:lastRenderedPageBreak/>
              <w:t>художников (тематических и персональных), репродукций произведений живописи и книжной графики, тематических выставок;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макетов, коллекций и их оформление;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предметов (овощей, фруктов, деревьев, цветов и др.), узоров в работах народных мастеров и произведениях декоративно-прикладного искусства, произведений книжной графики, иллюстраций, произведений искусства, репродукций произведений живописи и книжной графики</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Творческая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произведениями декоративно-прикладного искусства и произведениями книжной графики;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Коллективные работы воспитателя с детьми;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Изготовление украшений для группового помещения к праздникам, сувениров, предметов для игры, предметов для познавательно-исследовательской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(произведений </w:t>
            </w:r>
            <w:r w:rsidRPr="00580C7B">
              <w:rPr>
                <w:rFonts w:ascii="Times New Roman" w:hAnsi="Times New Roman"/>
                <w:sz w:val="28"/>
                <w:szCs w:val="28"/>
              </w:rPr>
              <w:lastRenderedPageBreak/>
              <w:t>искусства, средств выразительности и др.);</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Украшение предметов для личного пользования;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Организация выставок работ народных мастеров и произведений 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Экскурсии в музей, на выставки, в мастерские художников;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макетов, коллекций и их оформление.</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эстетически привлекательных объектов природы, быта, произведений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Изобразительное творчество в Уголке </w:t>
            </w:r>
            <w:proofErr w:type="spellStart"/>
            <w:r w:rsidRPr="00580C7B">
              <w:rPr>
                <w:rFonts w:ascii="Times New Roman" w:hAnsi="Times New Roman"/>
                <w:sz w:val="28"/>
                <w:szCs w:val="28"/>
              </w:rPr>
              <w:t>изодеятельности</w:t>
            </w:r>
            <w:proofErr w:type="spellEnd"/>
          </w:p>
          <w:p w:rsidR="005E7EF8" w:rsidRPr="00580C7B" w:rsidRDefault="005E7EF8" w:rsidP="006B450F">
            <w:pPr>
              <w:pStyle w:val="11"/>
              <w:spacing w:after="0" w:line="240" w:lineRule="auto"/>
              <w:ind w:left="360"/>
              <w:rPr>
                <w:rFonts w:ascii="Times New Roman" w:hAnsi="Times New Roman"/>
                <w:sz w:val="28"/>
                <w:szCs w:val="28"/>
              </w:rPr>
            </w:pPr>
          </w:p>
          <w:p w:rsidR="005E7EF8" w:rsidRPr="00580C7B" w:rsidRDefault="005E7EF8" w:rsidP="006B450F">
            <w:pPr>
              <w:spacing w:after="0" w:line="240" w:lineRule="auto"/>
              <w:jc w:val="center"/>
              <w:rPr>
                <w:rFonts w:ascii="Times New Roman" w:hAnsi="Times New Roman"/>
                <w:b/>
                <w:i/>
                <w:sz w:val="28"/>
                <w:szCs w:val="28"/>
              </w:rPr>
            </w:pPr>
          </w:p>
        </w:tc>
      </w:tr>
      <w:tr w:rsidR="005E7EF8" w:rsidRPr="00580C7B" w:rsidTr="006B450F">
        <w:trPr>
          <w:trHeight w:val="2587"/>
        </w:trPr>
        <w:tc>
          <w:tcPr>
            <w:tcW w:w="2802"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Художественный</w:t>
            </w: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труд</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p>
        </w:tc>
        <w:tc>
          <w:tcPr>
            <w:tcW w:w="3426"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проблемных ситуаций;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 на прогулке за окружающим миром;</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7"/>
              </w:numPr>
              <w:spacing w:after="0" w:line="240" w:lineRule="auto"/>
              <w:rPr>
                <w:rFonts w:ascii="Times New Roman" w:hAnsi="Times New Roman"/>
                <w:sz w:val="28"/>
                <w:szCs w:val="28"/>
              </w:rPr>
            </w:pPr>
            <w:proofErr w:type="gramStart"/>
            <w:r w:rsidRPr="00580C7B">
              <w:rPr>
                <w:rFonts w:ascii="Times New Roman" w:hAnsi="Times New Roman"/>
                <w:sz w:val="28"/>
                <w:szCs w:val="28"/>
              </w:rPr>
              <w:t>Изделия для оформления игр, отдыха, интерьера из различных материалов: бумага, дерево, ткань, глина, природный материал</w:t>
            </w:r>
            <w:proofErr w:type="gramEnd"/>
          </w:p>
        </w:tc>
        <w:tc>
          <w:tcPr>
            <w:tcW w:w="4937"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proofErr w:type="gramStart"/>
            <w:r w:rsidRPr="00580C7B">
              <w:rPr>
                <w:rFonts w:ascii="Times New Roman" w:hAnsi="Times New Roman"/>
                <w:sz w:val="28"/>
                <w:szCs w:val="28"/>
              </w:rPr>
              <w:t>Изделия для оформления игр, отдыха, интерьера из различных материалов: бумага, дерево, ткань, глина, природный материал;</w:t>
            </w:r>
            <w:proofErr w:type="gramEnd"/>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Мастер-классы   мастеров декоративно-прикладного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Проектная деятельность;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Конкурс  </w:t>
            </w:r>
          </w:p>
        </w:tc>
        <w:tc>
          <w:tcPr>
            <w:tcW w:w="3969"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Свободное творчество с различными  материалами: бумага, дерево, ткань, глина, природный материал;</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настольно-печатная;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Детская дизайн-деятельность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Целевая прогулка;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Сбор и подбор материала;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 альбомов по дизайну;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эскиза</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Выставка;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Конкурс;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Объединение в общую композицию детских работ, выполненных на одну тему;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Фриз;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Панно </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Авторский дизайн проект;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Творческая  деятельность  в Уголке </w:t>
            </w:r>
            <w:proofErr w:type="spellStart"/>
            <w:r w:rsidRPr="00580C7B">
              <w:rPr>
                <w:rFonts w:ascii="Times New Roman" w:hAnsi="Times New Roman"/>
                <w:sz w:val="28"/>
                <w:szCs w:val="28"/>
              </w:rPr>
              <w:t>изодеятельности</w:t>
            </w:r>
            <w:proofErr w:type="spellEnd"/>
          </w:p>
        </w:tc>
      </w:tr>
      <w:tr w:rsidR="005E7EF8" w:rsidRPr="00580C7B" w:rsidTr="006B450F">
        <w:tc>
          <w:tcPr>
            <w:tcW w:w="2802" w:type="dxa"/>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Дети в музее изобразительного искусства</w:t>
            </w:r>
          </w:p>
        </w:tc>
        <w:tc>
          <w:tcPr>
            <w:tcW w:w="3426" w:type="dxa"/>
            <w:tcBorders>
              <w:left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культурными традициями своего края, прививание интереса к народному искусству;</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Ознакомление с видами народного искусства и их </w:t>
            </w:r>
            <w:r w:rsidRPr="00580C7B">
              <w:rPr>
                <w:rFonts w:ascii="Times New Roman" w:hAnsi="Times New Roman"/>
                <w:sz w:val="28"/>
                <w:szCs w:val="28"/>
              </w:rPr>
              <w:lastRenderedPageBreak/>
              <w:t>характерными отличиями, оформлением и временем исполнения;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Коллекционирование;</w:t>
            </w:r>
          </w:p>
        </w:tc>
        <w:tc>
          <w:tcPr>
            <w:tcW w:w="4937" w:type="dxa"/>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Выставки  работ народных мастеров и произведений декоративно-прикладного искусства;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жанрами живописи;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Выставки детских работ;</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Экскурсии в музей, на выставки, в мастерские художников;</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Фольклорные  праздники, 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Проектная деятельность</w:t>
            </w:r>
          </w:p>
        </w:tc>
        <w:tc>
          <w:tcPr>
            <w:tcW w:w="3969" w:type="dxa"/>
            <w:tcBorders>
              <w:lef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Рассматривание;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Коллекционирование;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Творческая  деятельность  в Уголке </w:t>
            </w:r>
            <w:proofErr w:type="spellStart"/>
            <w:r w:rsidRPr="00580C7B">
              <w:rPr>
                <w:rFonts w:ascii="Times New Roman" w:hAnsi="Times New Roman"/>
                <w:sz w:val="28"/>
                <w:szCs w:val="28"/>
              </w:rPr>
              <w:t>изодеятельности</w:t>
            </w:r>
            <w:proofErr w:type="spellEnd"/>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802" w:type="dxa"/>
            <w:tcBorders>
              <w:top w:val="single" w:sz="8" w:space="0" w:color="4F81BD"/>
              <w:bottom w:val="single" w:sz="8" w:space="0" w:color="4F81BD"/>
            </w:tcBorders>
            <w:shd w:val="clear" w:color="auto" w:fill="F2F2F2"/>
          </w:tcPr>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Слушание музыки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Музыкальное движение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Пение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Игра на детских музыкальных </w:t>
            </w:r>
          </w:p>
          <w:p w:rsidR="005E7EF8" w:rsidRPr="00580C7B" w:rsidRDefault="005E7EF8" w:rsidP="00B97EF7">
            <w:pPr>
              <w:numPr>
                <w:ilvl w:val="0"/>
                <w:numId w:val="17"/>
              </w:numPr>
              <w:spacing w:after="0" w:line="240" w:lineRule="auto"/>
              <w:rPr>
                <w:rFonts w:ascii="Times New Roman" w:hAnsi="Times New Roman"/>
                <w:b/>
                <w:bCs/>
                <w:sz w:val="28"/>
                <w:szCs w:val="28"/>
              </w:rPr>
            </w:pPr>
            <w:proofErr w:type="gramStart"/>
            <w:r w:rsidRPr="00580C7B">
              <w:rPr>
                <w:rFonts w:ascii="Times New Roman" w:hAnsi="Times New Roman"/>
                <w:b/>
                <w:bCs/>
                <w:sz w:val="28"/>
                <w:szCs w:val="28"/>
              </w:rPr>
              <w:t>инструментах</w:t>
            </w:r>
            <w:proofErr w:type="gramEnd"/>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7"/>
              </w:numPr>
              <w:spacing w:after="0" w:line="240" w:lineRule="auto"/>
              <w:rPr>
                <w:rFonts w:ascii="Times New Roman" w:hAnsi="Times New Roman"/>
                <w:b/>
                <w:bCs/>
                <w:sz w:val="28"/>
                <w:szCs w:val="28"/>
              </w:rPr>
            </w:pPr>
            <w:r w:rsidRPr="00580C7B">
              <w:rPr>
                <w:rFonts w:ascii="Times New Roman" w:hAnsi="Times New Roman"/>
                <w:b/>
                <w:bCs/>
                <w:sz w:val="28"/>
                <w:szCs w:val="28"/>
              </w:rPr>
              <w:t>Музыкальная игра-драматизация</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left="1152" w:hanging="1152"/>
              <w:rPr>
                <w:rFonts w:ascii="Times New Roman" w:hAnsi="Times New Roman"/>
                <w:b/>
                <w:bCs/>
                <w:sz w:val="28"/>
                <w:szCs w:val="28"/>
              </w:rPr>
            </w:pP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утренней гимнастики;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 на шумовых и ударных инструментах;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Музыкальные минутки;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Совместное </w:t>
            </w:r>
            <w:proofErr w:type="spellStart"/>
            <w:r w:rsidRPr="00580C7B">
              <w:rPr>
                <w:rFonts w:ascii="Times New Roman" w:hAnsi="Times New Roman"/>
                <w:sz w:val="28"/>
                <w:szCs w:val="28"/>
              </w:rPr>
              <w:t>музицирование</w:t>
            </w:r>
            <w:proofErr w:type="spellEnd"/>
            <w:r w:rsidRPr="00580C7B">
              <w:rPr>
                <w:rFonts w:ascii="Times New Roman" w:hAnsi="Times New Roman"/>
                <w:sz w:val="28"/>
                <w:szCs w:val="28"/>
              </w:rPr>
              <w:t>;</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Музыкальное сопровождение  разных видов деятельности;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Физкультурные минутки на занятиях;</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Беседа о музыке</w:t>
            </w:r>
          </w:p>
        </w:tc>
        <w:tc>
          <w:tcPr>
            <w:tcW w:w="49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Музыкальная деятельность;</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Праздники;</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Концерты;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Спектакли;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Музыкальные викторины;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Знакомство с музыкальными инструментами разных оркестров (</w:t>
            </w:r>
            <w:proofErr w:type="gramStart"/>
            <w:r w:rsidRPr="00580C7B">
              <w:rPr>
                <w:rFonts w:ascii="Times New Roman" w:hAnsi="Times New Roman"/>
                <w:sz w:val="28"/>
                <w:szCs w:val="28"/>
              </w:rPr>
              <w:t>духовой</w:t>
            </w:r>
            <w:proofErr w:type="gramEnd"/>
            <w:r w:rsidRPr="00580C7B">
              <w:rPr>
                <w:rFonts w:ascii="Times New Roman" w:hAnsi="Times New Roman"/>
                <w:sz w:val="28"/>
                <w:szCs w:val="28"/>
              </w:rPr>
              <w:t>, симфонический, народный);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в оркестре и ансамбле;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Совместное </w:t>
            </w:r>
            <w:proofErr w:type="spellStart"/>
            <w:r w:rsidRPr="00580C7B">
              <w:rPr>
                <w:rFonts w:ascii="Times New Roman" w:hAnsi="Times New Roman"/>
                <w:sz w:val="28"/>
                <w:szCs w:val="28"/>
              </w:rPr>
              <w:t>музицирование</w:t>
            </w:r>
            <w:proofErr w:type="spellEnd"/>
            <w:r w:rsidRPr="00580C7B">
              <w:rPr>
                <w:rFonts w:ascii="Times New Roman" w:hAnsi="Times New Roman"/>
                <w:sz w:val="28"/>
                <w:szCs w:val="28"/>
              </w:rPr>
              <w:t>;</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Хоровое пение</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 (сюжетно-ролевая, музыкальная, дидактическая);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Инструментальная импровизация;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Самостоятельные варианты оркестровки музыкальных произведений;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Деятельность в музыкальном уголке</w:t>
            </w:r>
          </w:p>
        </w:tc>
      </w:tr>
      <w:tr w:rsidR="005E7EF8" w:rsidRPr="00580C7B" w:rsidTr="006B450F">
        <w:tc>
          <w:tcPr>
            <w:tcW w:w="2802" w:type="dxa"/>
            <w:tcBorders>
              <w:bottom w:val="single" w:sz="8" w:space="0" w:color="4F81BD"/>
            </w:tcBorders>
            <w:shd w:val="clear" w:color="auto" w:fill="F2F2F2"/>
          </w:tcPr>
          <w:p w:rsidR="005E7EF8" w:rsidRPr="00580C7B" w:rsidRDefault="005E7EF8" w:rsidP="00B97EF7">
            <w:pPr>
              <w:numPr>
                <w:ilvl w:val="0"/>
                <w:numId w:val="17"/>
              </w:numPr>
              <w:spacing w:after="0" w:line="240" w:lineRule="auto"/>
              <w:jc w:val="both"/>
              <w:rPr>
                <w:rFonts w:ascii="Times New Roman" w:hAnsi="Times New Roman"/>
                <w:b/>
                <w:bCs/>
                <w:sz w:val="28"/>
                <w:szCs w:val="28"/>
              </w:rPr>
            </w:pPr>
            <w:r w:rsidRPr="00580C7B">
              <w:rPr>
                <w:rFonts w:ascii="Times New Roman" w:hAnsi="Times New Roman"/>
                <w:b/>
                <w:bCs/>
                <w:sz w:val="28"/>
                <w:szCs w:val="28"/>
              </w:rPr>
              <w:t xml:space="preserve">           Театрализованная игра</w:t>
            </w:r>
          </w:p>
        </w:tc>
        <w:tc>
          <w:tcPr>
            <w:tcW w:w="3426"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Художественное слово; </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Игровое действие;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Ролевой диалог;</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Выразитель</w:t>
            </w:r>
            <w:r w:rsidRPr="00580C7B">
              <w:rPr>
                <w:rFonts w:ascii="Times New Roman" w:hAnsi="Times New Roman"/>
                <w:sz w:val="28"/>
                <w:szCs w:val="28"/>
              </w:rPr>
              <w:softHyphen/>
              <w:t>ное чтение;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Рассказ воспитателя;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Рассказывание произведений;</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Словотворчество;</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Импровизация без зрительной опоры;</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Иллюстрирование;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Слушание сказок;</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Просмотр спектаклей</w:t>
            </w:r>
          </w:p>
        </w:tc>
        <w:tc>
          <w:tcPr>
            <w:tcW w:w="4937" w:type="dxa"/>
            <w:tcBorders>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Театрализованная деятельность:</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коррекционно-развивающие игры;</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этюды;</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игра-превращение (упражнения на </w:t>
            </w:r>
            <w:r w:rsidRPr="00580C7B">
              <w:rPr>
                <w:rFonts w:ascii="Times New Roman" w:hAnsi="Times New Roman"/>
                <w:sz w:val="28"/>
                <w:szCs w:val="28"/>
              </w:rPr>
              <w:lastRenderedPageBreak/>
              <w:t>развитие пластики);</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ритмическая минутка;</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 xml:space="preserve">пальчиковый </w:t>
            </w:r>
            <w:proofErr w:type="spellStart"/>
            <w:r w:rsidRPr="00580C7B">
              <w:rPr>
                <w:rFonts w:ascii="Times New Roman" w:hAnsi="Times New Roman"/>
                <w:sz w:val="28"/>
                <w:szCs w:val="28"/>
              </w:rPr>
              <w:t>игротренинг</w:t>
            </w:r>
            <w:proofErr w:type="spellEnd"/>
            <w:r w:rsidRPr="00580C7B">
              <w:rPr>
                <w:rFonts w:ascii="Times New Roman" w:hAnsi="Times New Roman"/>
                <w:sz w:val="28"/>
                <w:szCs w:val="28"/>
              </w:rPr>
              <w:t>;</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практические действия  с куклами;</w:t>
            </w:r>
          </w:p>
          <w:p w:rsidR="005E7EF8" w:rsidRPr="00580C7B" w:rsidRDefault="005E7EF8" w:rsidP="00B97EF7">
            <w:pPr>
              <w:pStyle w:val="12"/>
              <w:numPr>
                <w:ilvl w:val="0"/>
                <w:numId w:val="17"/>
              </w:numPr>
              <w:spacing w:after="0" w:line="240" w:lineRule="auto"/>
              <w:rPr>
                <w:rFonts w:ascii="Times New Roman" w:hAnsi="Times New Roman"/>
                <w:sz w:val="28"/>
                <w:szCs w:val="28"/>
              </w:rPr>
            </w:pPr>
            <w:r w:rsidRPr="00580C7B">
              <w:rPr>
                <w:rFonts w:ascii="Times New Roman" w:hAnsi="Times New Roman"/>
                <w:sz w:val="28"/>
                <w:szCs w:val="28"/>
              </w:rPr>
              <w:t>работа над текстом сказки.</w:t>
            </w: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Деятельность  в Уголках по театрализованной деятельности и в книжном уголке;</w:t>
            </w:r>
          </w:p>
          <w:p w:rsidR="005E7EF8" w:rsidRPr="00580C7B" w:rsidRDefault="005E7EF8" w:rsidP="00B97EF7">
            <w:pPr>
              <w:pStyle w:val="11"/>
              <w:numPr>
                <w:ilvl w:val="0"/>
                <w:numId w:val="17"/>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6B450F">
            <w:pPr>
              <w:pStyle w:val="11"/>
              <w:spacing w:after="0" w:line="240" w:lineRule="auto"/>
              <w:ind w:left="360"/>
              <w:rPr>
                <w:rFonts w:ascii="Times New Roman" w:hAnsi="Times New Roman"/>
                <w:sz w:val="28"/>
                <w:szCs w:val="28"/>
              </w:rPr>
            </w:pPr>
          </w:p>
        </w:tc>
      </w:tr>
    </w:tbl>
    <w:p w:rsidR="005E7EF8" w:rsidRPr="00580C7B" w:rsidRDefault="005E7EF8" w:rsidP="005E7EF8">
      <w:pPr>
        <w:shd w:val="clear" w:color="auto" w:fill="D9D9D9"/>
        <w:spacing w:before="100" w:beforeAutospacing="1" w:after="100" w:afterAutospacing="1" w:line="360" w:lineRule="auto"/>
        <w:rPr>
          <w:rFonts w:ascii="Times New Roman" w:hAnsi="Times New Roman"/>
          <w:b/>
          <w:i/>
          <w:color w:val="000000"/>
          <w:sz w:val="28"/>
          <w:szCs w:val="28"/>
        </w:rPr>
      </w:pPr>
      <w:r w:rsidRPr="00580C7B">
        <w:rPr>
          <w:rFonts w:ascii="Times New Roman" w:hAnsi="Times New Roman"/>
          <w:b/>
          <w:i/>
          <w:color w:val="000000"/>
          <w:sz w:val="28"/>
          <w:szCs w:val="28"/>
        </w:rPr>
        <w:lastRenderedPageBreak/>
        <w:t>2.1.3   Образовательная область «Социально-коммуникативное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t>Социально-коммуникативное развитие</w:t>
      </w:r>
      <w:r w:rsidRPr="00580C7B">
        <w:rPr>
          <w:rFonts w:ascii="Times New Roman" w:hAnsi="Times New Roman"/>
          <w:color w:val="000000"/>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80C7B">
        <w:rPr>
          <w:rFonts w:ascii="Times New Roman" w:hAnsi="Times New Roman"/>
          <w:color w:val="000000"/>
          <w:sz w:val="28"/>
          <w:szCs w:val="28"/>
        </w:rPr>
        <w:t>со</w:t>
      </w:r>
      <w:proofErr w:type="gramEnd"/>
      <w:r w:rsidRPr="00580C7B">
        <w:rPr>
          <w:rFonts w:ascii="Times New Roman" w:hAnsi="Times New Roman"/>
          <w:color w:val="000000"/>
          <w:sz w:val="28"/>
          <w:szCs w:val="28"/>
        </w:rPr>
        <w:t xml:space="preserve"> взрослыми и сверстниками; становление самостоятельности, целенаправленности и </w:t>
      </w:r>
      <w:proofErr w:type="spellStart"/>
      <w:r w:rsidRPr="00580C7B">
        <w:rPr>
          <w:rFonts w:ascii="Times New Roman" w:hAnsi="Times New Roman"/>
          <w:color w:val="000000"/>
          <w:sz w:val="28"/>
          <w:szCs w:val="28"/>
        </w:rPr>
        <w:t>саморегуляции</w:t>
      </w:r>
      <w:proofErr w:type="spellEnd"/>
      <w:r w:rsidRPr="00580C7B">
        <w:rPr>
          <w:rFonts w:ascii="Times New Roman" w:hAnsi="Times New Roman"/>
          <w:color w:val="000000"/>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5E7EF8" w:rsidRPr="00580C7B" w:rsidRDefault="005E7EF8" w:rsidP="005E7EF8">
      <w:pPr>
        <w:spacing w:line="360" w:lineRule="auto"/>
        <w:jc w:val="both"/>
        <w:rPr>
          <w:rFonts w:ascii="Times New Roman" w:hAnsi="Times New Roman"/>
          <w:bCs/>
          <w:sz w:val="28"/>
          <w:szCs w:val="28"/>
        </w:rPr>
      </w:pPr>
      <w:r w:rsidRPr="00580C7B">
        <w:rPr>
          <w:rFonts w:ascii="Times New Roman" w:hAnsi="Times New Roman"/>
          <w:b/>
          <w:sz w:val="28"/>
          <w:szCs w:val="28"/>
        </w:rPr>
        <w:t xml:space="preserve">Цель: </w:t>
      </w:r>
      <w:r w:rsidRPr="00580C7B">
        <w:rPr>
          <w:rFonts w:ascii="Times New Roman" w:hAnsi="Times New Roman"/>
          <w:sz w:val="28"/>
          <w:szCs w:val="28"/>
        </w:rPr>
        <w:t>Освоение первоначальных представлений социального характера и включение детей в систему социальных отношений;</w:t>
      </w:r>
      <w:r w:rsidRPr="00580C7B">
        <w:rPr>
          <w:rFonts w:ascii="Times New Roman" w:hAnsi="Times New Roman"/>
          <w:bCs/>
          <w:sz w:val="28"/>
          <w:szCs w:val="28"/>
        </w:rPr>
        <w:t xml:space="preserve"> формирование основ безопасности собственной жизнедеятельности и формирование предпосылок экологического сознания </w:t>
      </w:r>
      <w:r w:rsidRPr="00580C7B">
        <w:rPr>
          <w:rFonts w:ascii="Times New Roman" w:hAnsi="Times New Roman"/>
          <w:bCs/>
          <w:sz w:val="28"/>
          <w:szCs w:val="28"/>
        </w:rPr>
        <w:lastRenderedPageBreak/>
        <w:t xml:space="preserve">безопасности окружающего мира; </w:t>
      </w:r>
      <w:r w:rsidRPr="00580C7B">
        <w:rPr>
          <w:rFonts w:ascii="Times New Roman" w:hAnsi="Times New Roman"/>
          <w:sz w:val="28"/>
          <w:szCs w:val="28"/>
        </w:rPr>
        <w:t>формирование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w:t>
      </w:r>
    </w:p>
    <w:p w:rsidR="005E7EF8" w:rsidRPr="00580C7B" w:rsidRDefault="005E7EF8" w:rsidP="005E7EF8">
      <w:pPr>
        <w:widowControl w:val="0"/>
        <w:suppressAutoHyphens/>
        <w:spacing w:line="360" w:lineRule="auto"/>
        <w:ind w:left="360"/>
        <w:jc w:val="both"/>
        <w:rPr>
          <w:rFonts w:ascii="Times New Roman" w:hAnsi="Times New Roman"/>
          <w:b/>
          <w:sz w:val="28"/>
          <w:szCs w:val="28"/>
        </w:rPr>
      </w:pPr>
      <w:r w:rsidRPr="00580C7B">
        <w:rPr>
          <w:rFonts w:ascii="Times New Roman" w:hAnsi="Times New Roman"/>
          <w:b/>
          <w:sz w:val="28"/>
          <w:szCs w:val="28"/>
        </w:rPr>
        <w:t>Задачи:</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нормы и правила взаимоотношений со сверстниками и взрослыми, воспитание доброжелательного отношения, уважения прав сверстников и умения сотрудничать с ними;</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приобщать детей к общечеловеческим ценностям;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гендерную, семейную, гражданскую принадлежность, чувства принадлежности к мировому сообществу;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создавать условия для формирования нравственной основы патриотических чувств;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положительное отношение к себе; </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развивать игровую деятельность детей;</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развивать умения работать по правилу и по образцу, точно выполнять словесную инструкцию; развивать трудовую деятельность;</w:t>
      </w:r>
    </w:p>
    <w:p w:rsidR="005E7EF8" w:rsidRPr="00580C7B" w:rsidRDefault="005E7EF8" w:rsidP="00B97EF7">
      <w:pPr>
        <w:numPr>
          <w:ilvl w:val="0"/>
          <w:numId w:val="8"/>
        </w:numPr>
        <w:spacing w:after="0" w:line="360" w:lineRule="auto"/>
        <w:rPr>
          <w:rFonts w:ascii="Times New Roman" w:hAnsi="Times New Roman"/>
          <w:sz w:val="28"/>
          <w:szCs w:val="28"/>
        </w:rPr>
      </w:pPr>
      <w:r w:rsidRPr="00580C7B">
        <w:rPr>
          <w:rFonts w:ascii="Times New Roman" w:hAnsi="Times New Roman"/>
          <w:sz w:val="28"/>
          <w:szCs w:val="28"/>
        </w:rPr>
        <w:t>воспитывать ценностное отношение к собственному труду, труду других людей и его результатам;</w:t>
      </w:r>
    </w:p>
    <w:p w:rsidR="005E7EF8" w:rsidRPr="00580C7B" w:rsidRDefault="005E7EF8" w:rsidP="00B97EF7">
      <w:pPr>
        <w:numPr>
          <w:ilvl w:val="0"/>
          <w:numId w:val="8"/>
        </w:numPr>
        <w:spacing w:after="0" w:line="360" w:lineRule="auto"/>
        <w:rPr>
          <w:rFonts w:ascii="Times New Roman" w:hAnsi="Times New Roman"/>
          <w:sz w:val="28"/>
          <w:szCs w:val="28"/>
        </w:rPr>
      </w:pPr>
      <w:r w:rsidRPr="00580C7B">
        <w:rPr>
          <w:rFonts w:ascii="Times New Roman" w:hAnsi="Times New Roman"/>
          <w:sz w:val="28"/>
          <w:szCs w:val="28"/>
        </w:rPr>
        <w:t>формировать первичные представления о труде взрослых, его роли в обществе и жизни каждого человека.</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представления об опасных для человека и окружающего мира природы ситуациях и способах поведения в них;</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приобщать к правилам безопасного для человека и окружающего мира природы поведения;</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у детей основы безопасного поведения на дорогах в качестве пешехода и пассажира транспортного средства;</w:t>
      </w:r>
    </w:p>
    <w:p w:rsidR="005E7EF8" w:rsidRPr="00580C7B" w:rsidRDefault="005E7EF8" w:rsidP="00B97EF7">
      <w:pPr>
        <w:numPr>
          <w:ilvl w:val="0"/>
          <w:numId w:val="8"/>
        </w:numPr>
        <w:spacing w:after="0" w:line="360" w:lineRule="auto"/>
        <w:jc w:val="both"/>
        <w:rPr>
          <w:rFonts w:ascii="Times New Roman" w:hAnsi="Times New Roman"/>
          <w:sz w:val="28"/>
          <w:szCs w:val="28"/>
        </w:rPr>
      </w:pPr>
      <w:r w:rsidRPr="00580C7B">
        <w:rPr>
          <w:rFonts w:ascii="Times New Roman" w:hAnsi="Times New Roman"/>
          <w:sz w:val="28"/>
          <w:szCs w:val="28"/>
        </w:rPr>
        <w:t>формировать осторожное и осмотрительное отношение к потенциально опасным для человека и окружающего мира природы ситуациям.</w:t>
      </w:r>
    </w:p>
    <w:p w:rsidR="005E7EF8" w:rsidRPr="00580C7B" w:rsidRDefault="005E7EF8" w:rsidP="005E7EF8">
      <w:pPr>
        <w:spacing w:before="100" w:beforeAutospacing="1" w:after="100" w:afterAutospacing="1"/>
        <w:contextualSpacing/>
        <w:jc w:val="center"/>
        <w:rPr>
          <w:rFonts w:ascii="Times New Roman" w:hAnsi="Times New Roman"/>
          <w:b/>
          <w:color w:val="000000"/>
          <w:sz w:val="28"/>
          <w:szCs w:val="28"/>
        </w:rPr>
      </w:pPr>
    </w:p>
    <w:p w:rsidR="005E7EF8" w:rsidRPr="00580C7B" w:rsidRDefault="005E7EF8" w:rsidP="005E7EF8">
      <w:pPr>
        <w:pStyle w:val="ae"/>
        <w:shd w:val="clear" w:color="auto" w:fill="D9D9D9"/>
        <w:spacing w:before="50" w:beforeAutospacing="0" w:after="50" w:afterAutospacing="0"/>
        <w:jc w:val="center"/>
        <w:rPr>
          <w:b/>
          <w:i/>
          <w:color w:val="000000"/>
          <w:sz w:val="28"/>
          <w:szCs w:val="28"/>
        </w:rPr>
      </w:pPr>
      <w:r w:rsidRPr="00580C7B">
        <w:rPr>
          <w:b/>
          <w:i/>
          <w:color w:val="000000"/>
          <w:sz w:val="28"/>
          <w:szCs w:val="28"/>
        </w:rPr>
        <w:t>Младшая группа</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053"/>
        <w:gridCol w:w="3641"/>
        <w:gridCol w:w="4429"/>
        <w:gridCol w:w="4653"/>
      </w:tblGrid>
      <w:tr w:rsidR="005E7EF8" w:rsidRPr="00580C7B" w:rsidTr="006B450F">
        <w:tc>
          <w:tcPr>
            <w:tcW w:w="802" w:type="pct"/>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4198" w:type="pct"/>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802" w:type="pct"/>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09" w:type="pct"/>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режимных моментов</w:t>
            </w:r>
          </w:p>
        </w:tc>
        <w:tc>
          <w:tcPr>
            <w:tcW w:w="1459" w:type="pct"/>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Совместная деятельность</w:t>
            </w:r>
          </w:p>
        </w:tc>
        <w:tc>
          <w:tcPr>
            <w:tcW w:w="1531" w:type="pct"/>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Самостоятельная деятельность</w:t>
            </w:r>
          </w:p>
        </w:tc>
      </w:tr>
      <w:tr w:rsidR="005E7EF8" w:rsidRPr="00580C7B" w:rsidTr="006B450F">
        <w:tc>
          <w:tcPr>
            <w:tcW w:w="802" w:type="pct"/>
            <w:tcBorders>
              <w:top w:val="single" w:sz="8" w:space="0" w:color="4F81BD"/>
              <w:bottom w:val="single" w:sz="8" w:space="0" w:color="BFBFBF"/>
            </w:tcBorders>
            <w:shd w:val="clear" w:color="auto" w:fill="F2F2F2"/>
          </w:tcPr>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«Развитие игровой деятельности»</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-обогащение опыта детей</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культуры деятельности в процессе игры</w:t>
            </w:r>
          </w:p>
          <w:p w:rsidR="005E7EF8" w:rsidRPr="00580C7B" w:rsidRDefault="005E7EF8" w:rsidP="00B97EF7">
            <w:pPr>
              <w:numPr>
                <w:ilvl w:val="0"/>
                <w:numId w:val="18"/>
              </w:numPr>
              <w:shd w:val="clear" w:color="auto" w:fill="F2F2F2"/>
              <w:spacing w:after="0" w:line="240" w:lineRule="auto"/>
              <w:rPr>
                <w:rFonts w:ascii="Times New Roman" w:hAnsi="Times New Roman"/>
                <w:b/>
                <w:bCs/>
                <w:sz w:val="28"/>
                <w:szCs w:val="28"/>
              </w:rPr>
            </w:pPr>
            <w:r w:rsidRPr="00580C7B">
              <w:rPr>
                <w:rFonts w:ascii="Times New Roman" w:hAnsi="Times New Roman"/>
                <w:b/>
                <w:bCs/>
                <w:sz w:val="28"/>
                <w:szCs w:val="28"/>
              </w:rPr>
              <w:t>-активизирующее игру проблемное общение воспитателей с детьми</w:t>
            </w: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 развивающая предметно-игровая среда</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Помощь в организации игр маленькими группами </w:t>
            </w:r>
            <w:proofErr w:type="gramStart"/>
            <w:r w:rsidRPr="00580C7B">
              <w:rPr>
                <w:rFonts w:ascii="Times New Roman" w:hAnsi="Times New Roman"/>
                <w:sz w:val="28"/>
                <w:szCs w:val="28"/>
              </w:rPr>
              <w:t>по</w:t>
            </w:r>
            <w:proofErr w:type="gramEnd"/>
            <w:r w:rsidRPr="00580C7B">
              <w:rPr>
                <w:rFonts w:ascii="Times New Roman" w:hAnsi="Times New Roman"/>
                <w:sz w:val="28"/>
                <w:szCs w:val="28"/>
              </w:rPr>
              <w:t xml:space="preserve"> симпатия;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Моделирование игровых ситуаций для развертывания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Обогащение представлений </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 окружающем мире;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образцов ролевого поведения и ролевого взаимодействия;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в игру предметов-заместителей;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Показ воображаемых </w:t>
            </w:r>
            <w:r w:rsidRPr="00580C7B">
              <w:rPr>
                <w:rFonts w:ascii="Times New Roman" w:hAnsi="Times New Roman"/>
                <w:sz w:val="28"/>
                <w:szCs w:val="28"/>
              </w:rPr>
              <w:lastRenderedPageBreak/>
              <w:t>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Досуговые паузы между занятиями;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Создание и обновление предметно-игровой среды</w:t>
            </w: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Игровое моделирование взаимоотношений и ситуаций для развертывания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образцов ролевого поведения и ролевого взаимодействия;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новых игровых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Введение в игру предметов-заместителей;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Показ воображаемых действий;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Обогащение представлений об окружающем мире;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Досуговые игры: народные игры-забавы, игры-инсценировки, игры-драматизации;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Создание и обновление </w:t>
            </w:r>
            <w:r w:rsidRPr="00580C7B">
              <w:rPr>
                <w:rFonts w:ascii="Times New Roman" w:hAnsi="Times New Roman"/>
                <w:sz w:val="28"/>
                <w:szCs w:val="28"/>
              </w:rPr>
              <w:lastRenderedPageBreak/>
              <w:t>предметно-игровой среды.</w:t>
            </w: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lastRenderedPageBreak/>
              <w:t>Игра-экспериментирование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Самостоятельные сюжетно - ролевые игры, (с собственными знаниями детей на основе их опыта)</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Все игровые формы:</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самодеятельность дошкольников;</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изобразительная деятельность;</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конструирование;</w:t>
            </w:r>
          </w:p>
          <w:p w:rsidR="005E7EF8" w:rsidRPr="00580C7B" w:rsidRDefault="005E7EF8" w:rsidP="00B97EF7">
            <w:pPr>
              <w:pStyle w:val="11"/>
              <w:widowControl w:val="0"/>
              <w:numPr>
                <w:ilvl w:val="0"/>
                <w:numId w:val="18"/>
              </w:numPr>
              <w:shd w:val="clear" w:color="auto" w:fill="FFFFFF"/>
              <w:autoSpaceDE w:val="0"/>
              <w:autoSpaceDN w:val="0"/>
              <w:adjustRightInd w:val="0"/>
              <w:spacing w:after="0" w:line="240" w:lineRule="auto"/>
              <w:jc w:val="both"/>
              <w:rPr>
                <w:rFonts w:ascii="Times New Roman" w:hAnsi="Times New Roman"/>
                <w:sz w:val="28"/>
                <w:szCs w:val="28"/>
              </w:rPr>
            </w:pPr>
            <w:r w:rsidRPr="00580C7B">
              <w:rPr>
                <w:rFonts w:ascii="Times New Roman" w:hAnsi="Times New Roman"/>
                <w:sz w:val="28"/>
                <w:szCs w:val="28"/>
              </w:rPr>
              <w:t>бытовая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Игровая деятельность небольшими подгруппами;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Самостоятельное преобразование игровой среды</w:t>
            </w:r>
          </w:p>
        </w:tc>
      </w:tr>
      <w:tr w:rsidR="005E7EF8" w:rsidRPr="00580C7B" w:rsidTr="006B450F">
        <w:tc>
          <w:tcPr>
            <w:tcW w:w="802" w:type="pct"/>
            <w:tcBorders>
              <w:top w:val="single" w:sz="8" w:space="0" w:color="BFBFBF"/>
              <w:left w:val="single" w:sz="8" w:space="0" w:color="BFBFBF"/>
              <w:bottom w:val="single" w:sz="8" w:space="0" w:color="BFBFBF"/>
              <w:right w:val="single" w:sz="8" w:space="0" w:color="BFBFBF"/>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элементарным  общепринятым     нормам  и  правилам   взаимоотношения  со  сверстниками   и  взрослым»</w:t>
            </w:r>
          </w:p>
        </w:tc>
        <w:tc>
          <w:tcPr>
            <w:tcW w:w="1209" w:type="pct"/>
            <w:tcBorders>
              <w:left w:val="single" w:sz="8" w:space="0" w:color="BFBFBF"/>
              <w:right w:val="single" w:sz="8" w:space="0" w:color="4F81BD"/>
            </w:tcBorders>
            <w:shd w:val="clear" w:color="auto" w:fill="FFFFFF"/>
          </w:tcPr>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Обучающая дидактическая игра</w:t>
            </w:r>
          </w:p>
          <w:p w:rsidR="005E7EF8" w:rsidRPr="00580C7B" w:rsidRDefault="005E7EF8" w:rsidP="006B450F">
            <w:pPr>
              <w:spacing w:after="0" w:line="240" w:lineRule="auto"/>
              <w:contextualSpacing/>
              <w:rPr>
                <w:rFonts w:ascii="Times New Roman" w:hAnsi="Times New Roman"/>
                <w:sz w:val="28"/>
                <w:szCs w:val="28"/>
              </w:rPr>
            </w:pPr>
          </w:p>
        </w:tc>
        <w:tc>
          <w:tcPr>
            <w:tcW w:w="1459" w:type="pct"/>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Специально  </w:t>
            </w:r>
            <w:proofErr w:type="gramStart"/>
            <w:r w:rsidRPr="00580C7B">
              <w:rPr>
                <w:rFonts w:ascii="Times New Roman" w:hAnsi="Times New Roman"/>
                <w:sz w:val="28"/>
                <w:szCs w:val="28"/>
              </w:rPr>
              <w:t>созданные</w:t>
            </w:r>
            <w:proofErr w:type="gramEnd"/>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ситуации общения;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Демонстрация педагогом разнообразных способов и средств общения;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Игры-инсценировки;</w:t>
            </w:r>
          </w:p>
          <w:p w:rsidR="005E7EF8" w:rsidRPr="00580C7B" w:rsidRDefault="005E7EF8" w:rsidP="00B97EF7">
            <w:pPr>
              <w:pStyle w:val="11"/>
              <w:numPr>
                <w:ilvl w:val="0"/>
                <w:numId w:val="18"/>
              </w:numPr>
              <w:shd w:val="clear" w:color="auto" w:fill="FFFFFF"/>
              <w:spacing w:after="0" w:line="240" w:lineRule="auto"/>
              <w:rPr>
                <w:rFonts w:ascii="Times New Roman" w:hAnsi="Times New Roman"/>
                <w:sz w:val="28"/>
                <w:szCs w:val="28"/>
              </w:rPr>
            </w:pPr>
            <w:r w:rsidRPr="00580C7B">
              <w:rPr>
                <w:rFonts w:ascii="Times New Roman" w:hAnsi="Times New Roman"/>
                <w:sz w:val="28"/>
                <w:szCs w:val="28"/>
              </w:rPr>
              <w:t>Двигательная импровизация под музыку;</w:t>
            </w:r>
          </w:p>
          <w:p w:rsidR="005E7EF8" w:rsidRPr="00580C7B" w:rsidRDefault="005E7EF8" w:rsidP="00B97EF7">
            <w:pPr>
              <w:pStyle w:val="11"/>
              <w:numPr>
                <w:ilvl w:val="0"/>
                <w:numId w:val="18"/>
              </w:numPr>
              <w:shd w:val="clear" w:color="auto" w:fill="FFFFFF"/>
              <w:spacing w:after="0" w:line="240" w:lineRule="auto"/>
              <w:rPr>
                <w:rFonts w:ascii="Times New Roman" w:hAnsi="Times New Roman"/>
                <w:sz w:val="28"/>
                <w:szCs w:val="28"/>
              </w:rPr>
            </w:pPr>
            <w:r w:rsidRPr="00580C7B">
              <w:rPr>
                <w:rFonts w:ascii="Times New Roman" w:hAnsi="Times New Roman"/>
                <w:sz w:val="28"/>
                <w:szCs w:val="28"/>
              </w:rPr>
              <w:t>Различные виды театра;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Игры по сюжетам сказок;</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Народные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Обсуждение поведения;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вопросов;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Оформление альбома «Наша группа»;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1531" w:type="pct"/>
            <w:tcBorders>
              <w:left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 xml:space="preserve">Свободное общение </w:t>
            </w:r>
            <w:proofErr w:type="gramStart"/>
            <w:r w:rsidRPr="00580C7B">
              <w:rPr>
                <w:sz w:val="28"/>
                <w:szCs w:val="28"/>
              </w:rPr>
              <w:t>со</w:t>
            </w:r>
            <w:proofErr w:type="gramEnd"/>
            <w:r w:rsidRPr="00580C7B">
              <w:rPr>
                <w:sz w:val="28"/>
                <w:szCs w:val="28"/>
              </w:rPr>
              <w:t xml:space="preserve"> взрослыми и сверстниками;</w:t>
            </w:r>
          </w:p>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Игровая деятельность</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в Уголке уединения;</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widowControl w:val="0"/>
              <w:shd w:val="clear" w:color="auto" w:fill="FFFFFF"/>
              <w:autoSpaceDE w:val="0"/>
              <w:autoSpaceDN w:val="0"/>
              <w:adjustRightInd w:val="0"/>
              <w:spacing w:after="0" w:line="240" w:lineRule="auto"/>
              <w:ind w:left="360"/>
              <w:contextualSpacing/>
              <w:jc w:val="both"/>
              <w:rPr>
                <w:rFonts w:ascii="Times New Roman" w:hAnsi="Times New Roman"/>
                <w:sz w:val="28"/>
                <w:szCs w:val="28"/>
              </w:rPr>
            </w:pPr>
          </w:p>
        </w:tc>
      </w:tr>
      <w:tr w:rsidR="005E7EF8" w:rsidRPr="00580C7B" w:rsidTr="006B450F">
        <w:trPr>
          <w:trHeight w:val="1786"/>
        </w:trPr>
        <w:tc>
          <w:tcPr>
            <w:tcW w:w="802" w:type="pct"/>
            <w:tcBorders>
              <w:top w:val="single" w:sz="8" w:space="0" w:color="BFBFBF"/>
              <w:bottom w:val="single" w:sz="8" w:space="0" w:color="4F81BD"/>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«Формирование гендерной, </w:t>
            </w: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семейной и гражданской принадлежности»</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Чтение художественной </w:t>
            </w:r>
            <w:r w:rsidRPr="00580C7B">
              <w:rPr>
                <w:rFonts w:ascii="Times New Roman" w:hAnsi="Times New Roman"/>
                <w:sz w:val="28"/>
                <w:szCs w:val="28"/>
              </w:rPr>
              <w:lastRenderedPageBreak/>
              <w:t>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spacing w:after="0" w:line="240" w:lineRule="auto"/>
              <w:rPr>
                <w:rFonts w:ascii="Times New Roman" w:hAnsi="Times New Roman"/>
                <w:sz w:val="28"/>
                <w:szCs w:val="28"/>
              </w:rPr>
            </w:pP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Совместное выполнение заданий мальчиками и девочками;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Чтение художественной </w:t>
            </w:r>
            <w:r w:rsidRPr="00580C7B">
              <w:rPr>
                <w:rFonts w:ascii="Times New Roman" w:hAnsi="Times New Roman"/>
                <w:sz w:val="28"/>
                <w:szCs w:val="28"/>
              </w:rPr>
              <w:lastRenderedPageBreak/>
              <w:t>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p w:rsidR="005E7EF8" w:rsidRPr="00580C7B" w:rsidRDefault="005E7EF8" w:rsidP="00B97EF7">
            <w:pPr>
              <w:numPr>
                <w:ilvl w:val="0"/>
                <w:numId w:val="18"/>
              </w:numPr>
              <w:spacing w:after="0" w:line="240" w:lineRule="auto"/>
              <w:rPr>
                <w:rFonts w:ascii="Times New Roman" w:hAnsi="Times New Roman"/>
                <w:sz w:val="28"/>
                <w:szCs w:val="28"/>
              </w:rPr>
            </w:pP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lastRenderedPageBreak/>
              <w:t>Совместная деятельность: игровая, продуктивная, трудовая, познавательная, художественная</w:t>
            </w:r>
          </w:p>
          <w:p w:rsidR="005E7EF8" w:rsidRPr="00580C7B" w:rsidRDefault="005E7EF8" w:rsidP="006B450F">
            <w:pPr>
              <w:pStyle w:val="msonormalcxspmiddle"/>
              <w:spacing w:before="0" w:after="0"/>
              <w:ind w:left="360"/>
              <w:rPr>
                <w:sz w:val="28"/>
                <w:szCs w:val="28"/>
              </w:rPr>
            </w:pPr>
          </w:p>
        </w:tc>
      </w:tr>
      <w:tr w:rsidR="005E7EF8" w:rsidRPr="00580C7B" w:rsidTr="006B450F">
        <w:trPr>
          <w:trHeight w:val="4335"/>
        </w:trPr>
        <w:tc>
          <w:tcPr>
            <w:tcW w:w="802" w:type="pct"/>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 xml:space="preserve">Самообслуживание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Хозяйственно-бытовой труд</w:t>
            </w:r>
          </w:p>
        </w:tc>
        <w:tc>
          <w:tcPr>
            <w:tcW w:w="1209"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proofErr w:type="spellStart"/>
            <w:r w:rsidRPr="00580C7B">
              <w:rPr>
                <w:rFonts w:ascii="Times New Roman" w:hAnsi="Times New Roman"/>
                <w:sz w:val="28"/>
                <w:szCs w:val="28"/>
              </w:rPr>
              <w:t>Мнемотаблицы</w:t>
            </w:r>
            <w:proofErr w:type="spellEnd"/>
            <w:r w:rsidRPr="00580C7B">
              <w:rPr>
                <w:rFonts w:ascii="Times New Roman" w:hAnsi="Times New Roman"/>
                <w:sz w:val="28"/>
                <w:szCs w:val="28"/>
              </w:rPr>
              <w:t>;</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Трудовые поручения;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Помощь взрослого, друг другу;</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Совместная деятельность взрослого и детей  тематического характера;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Наблюдение за трудом взрослых;</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 xml:space="preserve">Поощрение; </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 Игровое упражнение;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Выставки</w:t>
            </w:r>
          </w:p>
        </w:tc>
        <w:tc>
          <w:tcPr>
            <w:tcW w:w="1459" w:type="pct"/>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Экскурсия;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tc>
        <w:tc>
          <w:tcPr>
            <w:tcW w:w="1531" w:type="pct"/>
            <w:tcBorders>
              <w:left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Игры (дидактические, сюжетно-ролевые);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Самостоятельная трудовая деятельность во всех видах детской деятельности, режимных моментах</w:t>
            </w:r>
          </w:p>
        </w:tc>
      </w:tr>
      <w:tr w:rsidR="005E7EF8" w:rsidRPr="00580C7B" w:rsidTr="006B450F">
        <w:trPr>
          <w:trHeight w:val="666"/>
        </w:trPr>
        <w:tc>
          <w:tcPr>
            <w:tcW w:w="802" w:type="pct"/>
            <w:tcBorders>
              <w:top w:val="single" w:sz="8" w:space="0" w:color="4F81BD"/>
              <w:bottom w:val="single" w:sz="8" w:space="0" w:color="4F81BD"/>
            </w:tcBorders>
            <w:shd w:val="clear" w:color="auto" w:fill="F2F2F2"/>
          </w:tcPr>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Здоровье ребенка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Ребёнок и другие люди</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Ребенок и природа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Ребёнок на улице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на дорогах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18"/>
              </w:num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в быту</w:t>
            </w:r>
          </w:p>
          <w:p w:rsidR="005E7EF8" w:rsidRPr="00580C7B" w:rsidRDefault="005E7EF8" w:rsidP="006B450F">
            <w:pPr>
              <w:pStyle w:val="12"/>
              <w:spacing w:after="0" w:line="240" w:lineRule="auto"/>
              <w:ind w:left="0"/>
              <w:rPr>
                <w:rFonts w:ascii="Times New Roman" w:hAnsi="Times New Roman"/>
                <w:b/>
                <w:bCs/>
                <w:sz w:val="28"/>
                <w:szCs w:val="28"/>
              </w:rPr>
            </w:pP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Дидактические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Рассматривание иллюстраций;</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Разучивание стихов, загадок;</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Беседы;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формированию навыков личной гигиены;</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Просмотр видео и мультфильмов;</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Практическая деятельность;</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8"/>
              </w:numPr>
              <w:spacing w:after="0" w:line="240" w:lineRule="auto"/>
              <w:ind w:right="-145"/>
              <w:rPr>
                <w:rFonts w:ascii="Times New Roman" w:hAnsi="Times New Roman"/>
                <w:sz w:val="28"/>
                <w:szCs w:val="28"/>
              </w:rPr>
            </w:pPr>
            <w:r w:rsidRPr="00580C7B">
              <w:rPr>
                <w:rFonts w:ascii="Times New Roman" w:hAnsi="Times New Roman"/>
                <w:sz w:val="28"/>
                <w:szCs w:val="28"/>
              </w:rPr>
              <w:t>Создание проблемных ситуаций</w:t>
            </w:r>
          </w:p>
        </w:tc>
        <w:tc>
          <w:tcPr>
            <w:tcW w:w="1459"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lastRenderedPageBreak/>
              <w:t>Занятия;</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Ситуативное обучение;</w:t>
            </w:r>
          </w:p>
          <w:p w:rsidR="005E7EF8" w:rsidRPr="00580C7B" w:rsidRDefault="005E7EF8" w:rsidP="00B97EF7">
            <w:pPr>
              <w:pStyle w:val="11"/>
              <w:numPr>
                <w:ilvl w:val="0"/>
                <w:numId w:val="18"/>
              </w:numPr>
              <w:spacing w:after="0" w:line="240" w:lineRule="auto"/>
              <w:rPr>
                <w:rFonts w:ascii="Times New Roman" w:hAnsi="Times New Roman"/>
                <w:sz w:val="28"/>
                <w:szCs w:val="28"/>
              </w:rPr>
            </w:pPr>
            <w:r w:rsidRPr="00580C7B">
              <w:rPr>
                <w:rFonts w:ascii="Times New Roman" w:hAnsi="Times New Roman"/>
                <w:sz w:val="28"/>
                <w:szCs w:val="28"/>
              </w:rPr>
              <w:t>Тематический досуг;</w:t>
            </w: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p w:rsidR="005E7EF8" w:rsidRPr="00580C7B" w:rsidRDefault="005E7EF8" w:rsidP="006B450F">
            <w:pPr>
              <w:spacing w:after="0" w:line="240" w:lineRule="auto"/>
              <w:rPr>
                <w:rFonts w:ascii="Times New Roman" w:hAnsi="Times New Roman"/>
                <w:sz w:val="28"/>
                <w:szCs w:val="28"/>
              </w:rPr>
            </w:pPr>
          </w:p>
        </w:tc>
        <w:tc>
          <w:tcPr>
            <w:tcW w:w="1531"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8"/>
              </w:numPr>
              <w:spacing w:before="0" w:after="0"/>
              <w:rPr>
                <w:sz w:val="28"/>
                <w:szCs w:val="28"/>
              </w:rPr>
            </w:pPr>
            <w:r w:rsidRPr="00580C7B">
              <w:rPr>
                <w:sz w:val="28"/>
                <w:szCs w:val="28"/>
              </w:rPr>
              <w:lastRenderedPageBreak/>
              <w:t>Сюжетно-ролевые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игры;</w:t>
            </w:r>
          </w:p>
          <w:p w:rsidR="005E7EF8" w:rsidRPr="00580C7B" w:rsidRDefault="005E7EF8" w:rsidP="00B97EF7">
            <w:pPr>
              <w:pStyle w:val="msonormalcxspmiddle"/>
              <w:numPr>
                <w:ilvl w:val="0"/>
                <w:numId w:val="18"/>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8"/>
              </w:numPr>
              <w:spacing w:before="0" w:after="0"/>
              <w:rPr>
                <w:sz w:val="28"/>
                <w:szCs w:val="28"/>
              </w:rPr>
            </w:pPr>
            <w:r w:rsidRPr="00580C7B">
              <w:rPr>
                <w:sz w:val="28"/>
                <w:szCs w:val="28"/>
              </w:rPr>
              <w:t>Продуктивная деятельность</w:t>
            </w: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p w:rsidR="005E7EF8" w:rsidRPr="00580C7B" w:rsidRDefault="005E7EF8" w:rsidP="006B450F">
            <w:pPr>
              <w:pStyle w:val="msonormalcxspmiddle"/>
              <w:spacing w:before="0" w:after="0"/>
              <w:ind w:left="360"/>
              <w:rPr>
                <w:sz w:val="28"/>
                <w:szCs w:val="28"/>
              </w:rPr>
            </w:pPr>
          </w:p>
        </w:tc>
      </w:tr>
    </w:tbl>
    <w:p w:rsidR="005E7EF8" w:rsidRPr="00580C7B" w:rsidRDefault="005E7EF8" w:rsidP="005E7EF8">
      <w:pPr>
        <w:pStyle w:val="ae"/>
        <w:spacing w:before="50" w:beforeAutospacing="0" w:after="50" w:afterAutospacing="0"/>
        <w:rPr>
          <w:b/>
          <w:i/>
          <w:color w:val="000000"/>
          <w:sz w:val="28"/>
          <w:szCs w:val="28"/>
        </w:rPr>
      </w:pPr>
    </w:p>
    <w:p w:rsidR="005E7EF8" w:rsidRPr="00580C7B" w:rsidRDefault="005E7EF8" w:rsidP="005E7EF8">
      <w:pPr>
        <w:pStyle w:val="ae"/>
        <w:shd w:val="clear" w:color="auto" w:fill="D9D9D9"/>
        <w:spacing w:before="50" w:beforeAutospacing="0" w:after="50" w:afterAutospacing="0"/>
        <w:rPr>
          <w:b/>
          <w:i/>
          <w:color w:val="000000"/>
          <w:sz w:val="28"/>
          <w:szCs w:val="28"/>
        </w:rPr>
      </w:pPr>
      <w:r w:rsidRPr="00580C7B">
        <w:rPr>
          <w:b/>
          <w:i/>
          <w:color w:val="000000"/>
          <w:sz w:val="28"/>
          <w:szCs w:val="28"/>
        </w:rPr>
        <w:t xml:space="preserve">                                                                                                                  Старшая группа</w:t>
      </w:r>
    </w:p>
    <w:p w:rsidR="005E7EF8" w:rsidRPr="00580C7B" w:rsidRDefault="005E7EF8" w:rsidP="005E7EF8">
      <w:pPr>
        <w:pStyle w:val="ae"/>
        <w:spacing w:before="50" w:beforeAutospacing="0" w:after="50" w:afterAutospacing="0"/>
        <w:jc w:val="center"/>
        <w:rPr>
          <w:b/>
          <w:i/>
          <w:color w:val="000000"/>
          <w:sz w:val="28"/>
          <w:szCs w:val="28"/>
        </w:rPr>
      </w:pP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554"/>
        <w:gridCol w:w="4136"/>
        <w:gridCol w:w="4155"/>
        <w:gridCol w:w="3931"/>
      </w:tblGrid>
      <w:tr w:rsidR="005E7EF8" w:rsidRPr="00580C7B" w:rsidTr="006B450F">
        <w:tc>
          <w:tcPr>
            <w:tcW w:w="1126" w:type="pct"/>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3874" w:type="pct"/>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1126" w:type="pct"/>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874" w:type="pct"/>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1126" w:type="pct"/>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311" w:type="pct"/>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b/>
                <w:sz w:val="28"/>
                <w:szCs w:val="28"/>
              </w:rPr>
            </w:pPr>
            <w:r w:rsidRPr="00580C7B">
              <w:rPr>
                <w:rFonts w:ascii="Times New Roman" w:hAnsi="Times New Roman"/>
                <w:b/>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lastRenderedPageBreak/>
              <w:t>режимных моментов</w:t>
            </w:r>
          </w:p>
        </w:tc>
        <w:tc>
          <w:tcPr>
            <w:tcW w:w="1317" w:type="pct"/>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lastRenderedPageBreak/>
              <w:t>Совместная деятельность</w:t>
            </w:r>
          </w:p>
        </w:tc>
        <w:tc>
          <w:tcPr>
            <w:tcW w:w="1246" w:type="pct"/>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b/>
                <w:sz w:val="28"/>
                <w:szCs w:val="28"/>
              </w:rPr>
            </w:pPr>
            <w:r w:rsidRPr="00580C7B">
              <w:rPr>
                <w:rFonts w:ascii="Times New Roman" w:hAnsi="Times New Roman"/>
                <w:b/>
                <w:sz w:val="28"/>
                <w:szCs w:val="28"/>
              </w:rPr>
              <w:t>Самостоятельная деятельность</w:t>
            </w: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«Развитие игровой деятельности»</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-обогащение опыта детей</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культуры деятельности в процессе игры</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-активизирующее игру проблемное общение воспитателей с детьми</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 развивающая предметно-игровая среда</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Расширение кругозора:</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чтение литературы;</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рассматривание иллюстраций и репродукций картин;</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экскурсии в музей;</w:t>
            </w:r>
          </w:p>
          <w:p w:rsidR="005E7EF8" w:rsidRPr="00580C7B" w:rsidRDefault="005E7EF8" w:rsidP="00B97EF7">
            <w:pPr>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посещение детских театров;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Беседы об игровых замыслах и сюжетах;</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Обсуждение возможных вариантов сюжетных ходов;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Вхождение взрослого в игру;</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Показ вариантов создания развивающей предметно-игровой среды для разных видов игр;</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Обеспечение условий для самостоятельного конструирования игровых пространств;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Моделирование игровых ситуаций для развертывания новых игровых действий;</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Народные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Досуговые игры: интеллектуальные игры, игры-развлечения, театральные и празднично-карнавальные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lastRenderedPageBreak/>
              <w:t>Обновление предметно-игровой среды</w:t>
            </w: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Сюжетно-ролевые игры по инициативе педагога;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Вхождение взрослого в игру;</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Игровое моделирование взаимоотношений и ситуаций для развертывания новых игровых действий;</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Обогащение представлений об окружающем мире;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Театральные и празднично-карнавальные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Обновление предметно-игровой среды</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Совместная и индивидуальная игровая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Самостоятельное преобразование игровой среды и конструирование игрового пространства</w:t>
            </w:r>
          </w:p>
        </w:tc>
      </w:tr>
      <w:tr w:rsidR="005E7EF8" w:rsidRPr="00580C7B" w:rsidTr="006B450F">
        <w:tc>
          <w:tcPr>
            <w:tcW w:w="1126" w:type="pct"/>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элементарным  общепринятым     нормам  и  правилам   взаимоотношения  со  сверстниками   и  взрослыми</w:t>
            </w:r>
          </w:p>
        </w:tc>
        <w:tc>
          <w:tcPr>
            <w:tcW w:w="1311"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Совместные сюжетно-ролевые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tc>
        <w:tc>
          <w:tcPr>
            <w:tcW w:w="1246" w:type="pct"/>
            <w:tcBorders>
              <w:left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Совместная деятельность: игровая, продуктивная, трудовая, познавательная, художественная</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pStyle w:val="msonormalcxspmiddle"/>
              <w:spacing w:before="0" w:after="0"/>
              <w:ind w:left="360"/>
              <w:rPr>
                <w:sz w:val="28"/>
                <w:szCs w:val="28"/>
              </w:rPr>
            </w:pP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 xml:space="preserve">«Формирование гендерной, </w:t>
            </w: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семейной и гражданской принадлежности»</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Решение этических задач;</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Работа в уголке краеведения </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Экскурсии </w:t>
            </w:r>
            <w:proofErr w:type="gramStart"/>
            <w:r w:rsidRPr="00580C7B">
              <w:rPr>
                <w:rFonts w:ascii="Times New Roman" w:hAnsi="Times New Roman"/>
                <w:sz w:val="28"/>
                <w:szCs w:val="28"/>
              </w:rPr>
              <w:t>–п</w:t>
            </w:r>
            <w:proofErr w:type="gramEnd"/>
            <w:r w:rsidRPr="00580C7B">
              <w:rPr>
                <w:rFonts w:ascii="Times New Roman" w:hAnsi="Times New Roman"/>
                <w:sz w:val="28"/>
                <w:szCs w:val="28"/>
              </w:rPr>
              <w:t>амяти к обелискам;</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Познавательная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Упражнение;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Познавательные беседы;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 Развлечения;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Настольные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 Чтение;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Творческие задания;</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Просмотр видеофильмов;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Рассматривание иллюстраций;</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Дидактическая игра;</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Изобразительная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 xml:space="preserve">Театрализованные  игры </w:t>
            </w:r>
          </w:p>
        </w:tc>
      </w:tr>
      <w:tr w:rsidR="005E7EF8" w:rsidRPr="00580C7B" w:rsidTr="006B450F">
        <w:tc>
          <w:tcPr>
            <w:tcW w:w="1126" w:type="pct"/>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патриотических чувств»</w:t>
            </w:r>
          </w:p>
        </w:tc>
        <w:tc>
          <w:tcPr>
            <w:tcW w:w="1311" w:type="pct"/>
            <w:tcBorders>
              <w:left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lastRenderedPageBreak/>
              <w:t>Совместные сюжетно-ролевые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Совместное выполнение заданий мальчиками и девочками;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Совместные сюжетно-ролевые игры;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Праздник, развлечение</w:t>
            </w:r>
          </w:p>
        </w:tc>
        <w:tc>
          <w:tcPr>
            <w:tcW w:w="1246" w:type="pct"/>
            <w:tcBorders>
              <w:left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lastRenderedPageBreak/>
              <w:t xml:space="preserve">Совместная деятельность: игровая, продуктивная, трудовая, познавательная, </w:t>
            </w:r>
            <w:r w:rsidRPr="00580C7B">
              <w:rPr>
                <w:sz w:val="28"/>
                <w:szCs w:val="28"/>
              </w:rPr>
              <w:lastRenderedPageBreak/>
              <w:t>художественная</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6B450F">
            <w:pPr>
              <w:pStyle w:val="msonormalcxspmiddle"/>
              <w:spacing w:before="0" w:after="0"/>
              <w:ind w:left="360"/>
              <w:rPr>
                <w:sz w:val="28"/>
                <w:szCs w:val="28"/>
              </w:rPr>
            </w:pPr>
          </w:p>
        </w:tc>
      </w:tr>
      <w:tr w:rsidR="005E7EF8" w:rsidRPr="00580C7B" w:rsidTr="006B450F">
        <w:tc>
          <w:tcPr>
            <w:tcW w:w="1126" w:type="pct"/>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 xml:space="preserve">Самообслуживание </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Хозяйственно-бытовой труд</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Индивидуальные и коллективные поручения;</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Дежурство;</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proofErr w:type="spellStart"/>
            <w:r w:rsidRPr="00580C7B">
              <w:rPr>
                <w:rFonts w:ascii="Times New Roman" w:hAnsi="Times New Roman"/>
                <w:sz w:val="28"/>
                <w:szCs w:val="28"/>
              </w:rPr>
              <w:t>Мнемотаблицы</w:t>
            </w:r>
            <w:proofErr w:type="spellEnd"/>
            <w:r w:rsidRPr="00580C7B">
              <w:rPr>
                <w:rFonts w:ascii="Times New Roman" w:hAnsi="Times New Roman"/>
                <w:sz w:val="28"/>
                <w:szCs w:val="28"/>
              </w:rPr>
              <w:t xml:space="preserve">; </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Помощь сверстникам;</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Совместная деятельность взрослого и детей  тематического характера;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Наблюдение за трудом взрослых;</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Выставки;</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Трудовые поручения в уголке природы и на участке;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Труд в группе;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6B450F">
            <w:pPr>
              <w:pStyle w:val="11"/>
              <w:spacing w:after="0" w:line="240" w:lineRule="auto"/>
              <w:ind w:left="360" w:right="-145"/>
              <w:rPr>
                <w:rFonts w:ascii="Times New Roman" w:hAnsi="Times New Roman"/>
                <w:sz w:val="28"/>
                <w:szCs w:val="28"/>
              </w:rPr>
            </w:pPr>
          </w:p>
        </w:tc>
        <w:tc>
          <w:tcPr>
            <w:tcW w:w="1317" w:type="pct"/>
            <w:tcBorders>
              <w:top w:val="single" w:sz="8" w:space="0" w:color="4F81BD"/>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lastRenderedPageBreak/>
              <w:t>Коллективный труд;</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Расширение представлений о труде взрослых </w:t>
            </w:r>
            <w:proofErr w:type="gramStart"/>
            <w:r w:rsidRPr="00580C7B">
              <w:rPr>
                <w:rFonts w:ascii="Times New Roman" w:hAnsi="Times New Roman"/>
                <w:sz w:val="28"/>
                <w:szCs w:val="28"/>
              </w:rPr>
              <w:t>через</w:t>
            </w:r>
            <w:proofErr w:type="gramEnd"/>
            <w:r w:rsidRPr="00580C7B">
              <w:rPr>
                <w:rFonts w:ascii="Times New Roman" w:hAnsi="Times New Roman"/>
                <w:sz w:val="28"/>
                <w:szCs w:val="28"/>
              </w:rPr>
              <w:t>:</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экскурсии;</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беседы;</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познавательный рассказ;</w:t>
            </w:r>
          </w:p>
          <w:p w:rsidR="005E7EF8" w:rsidRPr="00580C7B" w:rsidRDefault="005E7EF8" w:rsidP="00B97EF7">
            <w:pPr>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встречи.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репродукций и иллюстраций, предметов и орудий труда;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Рассматривание результатов трудовой деятельности;</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Изготовление подарков сотрудникам детского сада;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Составление групповых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Игры (дидактические, сюжетно-ролевые);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Рассматривание привлекательных объектов труда;</w:t>
            </w:r>
          </w:p>
          <w:p w:rsidR="005E7EF8" w:rsidRPr="00580C7B" w:rsidRDefault="005E7EF8" w:rsidP="00B97EF7">
            <w:pPr>
              <w:pStyle w:val="msonormalcxspmiddle"/>
              <w:numPr>
                <w:ilvl w:val="0"/>
                <w:numId w:val="19"/>
              </w:numPr>
              <w:spacing w:before="0" w:after="0"/>
              <w:rPr>
                <w:sz w:val="28"/>
                <w:szCs w:val="28"/>
              </w:rPr>
            </w:pPr>
            <w:r w:rsidRPr="00580C7B">
              <w:rPr>
                <w:sz w:val="28"/>
                <w:szCs w:val="28"/>
              </w:rPr>
              <w:t xml:space="preserve">Самостоятельная </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трудовая деятельность</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во всех видах детской деятельности, режимных моментах;</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Создание соответствующей развивающей предметно - пространственной среды</w:t>
            </w:r>
          </w:p>
        </w:tc>
      </w:tr>
      <w:tr w:rsidR="005E7EF8" w:rsidRPr="00580C7B" w:rsidTr="006B450F">
        <w:tc>
          <w:tcPr>
            <w:tcW w:w="1126" w:type="pct"/>
            <w:tcBorders>
              <w:bottom w:val="single" w:sz="8" w:space="0" w:color="4F81BD"/>
            </w:tcBorders>
            <w:shd w:val="clear" w:color="auto" w:fill="F2F2F2"/>
          </w:tcPr>
          <w:p w:rsidR="005E7EF8" w:rsidRPr="00580C7B" w:rsidRDefault="005E7EF8" w:rsidP="006B450F">
            <w:pPr>
              <w:spacing w:after="0" w:line="240" w:lineRule="auto"/>
              <w:ind w:left="1152" w:hanging="1152"/>
              <w:rPr>
                <w:rFonts w:ascii="Times New Roman" w:hAnsi="Times New Roman"/>
                <w:b/>
                <w:bCs/>
                <w:sz w:val="28"/>
                <w:szCs w:val="28"/>
              </w:rPr>
            </w:pPr>
            <w:r w:rsidRPr="00580C7B">
              <w:rPr>
                <w:rFonts w:ascii="Times New Roman" w:hAnsi="Times New Roman"/>
                <w:b/>
                <w:bCs/>
                <w:sz w:val="28"/>
                <w:szCs w:val="28"/>
              </w:rPr>
              <w:lastRenderedPageBreak/>
              <w:t>Здоровье ребенка</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Ребёнок и другие люди</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Ребенок и природа</w:t>
            </w:r>
          </w:p>
          <w:p w:rsidR="005E7EF8" w:rsidRPr="00580C7B" w:rsidRDefault="005E7EF8" w:rsidP="006B450F">
            <w:pPr>
              <w:spacing w:after="0" w:line="240" w:lineRule="auto"/>
              <w:ind w:hanging="32"/>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Ребёнок на улице</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ind w:hanging="32"/>
              <w:rPr>
                <w:rFonts w:ascii="Times New Roman" w:hAnsi="Times New Roman"/>
                <w:b/>
                <w:bCs/>
                <w:sz w:val="28"/>
                <w:szCs w:val="28"/>
              </w:rPr>
            </w:pPr>
            <w:r w:rsidRPr="00580C7B">
              <w:rPr>
                <w:rFonts w:ascii="Times New Roman" w:hAnsi="Times New Roman"/>
                <w:b/>
                <w:bCs/>
                <w:sz w:val="28"/>
                <w:szCs w:val="28"/>
              </w:rPr>
              <w:t xml:space="preserve"> Безопасность на дорогах</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spacing w:after="0" w:line="240" w:lineRule="auto"/>
              <w:rPr>
                <w:rFonts w:ascii="Times New Roman" w:hAnsi="Times New Roman"/>
                <w:b/>
                <w:bCs/>
                <w:sz w:val="28"/>
                <w:szCs w:val="28"/>
              </w:rPr>
            </w:pPr>
            <w:r w:rsidRPr="00580C7B">
              <w:rPr>
                <w:rFonts w:ascii="Times New Roman" w:hAnsi="Times New Roman"/>
                <w:b/>
                <w:bCs/>
                <w:sz w:val="28"/>
                <w:szCs w:val="28"/>
              </w:rPr>
              <w:t>Безопасность  в быту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6B450F">
            <w:pPr>
              <w:pStyle w:val="12"/>
              <w:spacing w:after="0" w:line="240" w:lineRule="auto"/>
              <w:ind w:left="0"/>
              <w:rPr>
                <w:rFonts w:ascii="Times New Roman" w:hAnsi="Times New Roman"/>
                <w:b/>
                <w:bCs/>
                <w:sz w:val="28"/>
                <w:szCs w:val="28"/>
              </w:rPr>
            </w:pPr>
          </w:p>
        </w:tc>
        <w:tc>
          <w:tcPr>
            <w:tcW w:w="1311" w:type="pct"/>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Дидактические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Подвижные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Рассматривание иллюстраций;</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Чтение художественной литературы;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Разучивание стихов, загадок;</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 xml:space="preserve"> Составление рассказов;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Беседы;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Индивидуальная работа по формированию навыков личной гигиены;</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Просмотр видео и мультфильмов;</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Практическая деятельность;</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19"/>
              </w:numPr>
              <w:spacing w:after="0" w:line="240" w:lineRule="auto"/>
              <w:ind w:right="-145"/>
              <w:rPr>
                <w:rFonts w:ascii="Times New Roman" w:hAnsi="Times New Roman"/>
                <w:sz w:val="28"/>
                <w:szCs w:val="28"/>
              </w:rPr>
            </w:pPr>
            <w:r w:rsidRPr="00580C7B">
              <w:rPr>
                <w:rFonts w:ascii="Times New Roman" w:hAnsi="Times New Roman"/>
                <w:sz w:val="28"/>
                <w:szCs w:val="28"/>
              </w:rPr>
              <w:t>Исследовательская деятельность</w:t>
            </w:r>
          </w:p>
        </w:tc>
        <w:tc>
          <w:tcPr>
            <w:tcW w:w="1317" w:type="pct"/>
            <w:tcBorders>
              <w:bottom w:val="single" w:sz="8" w:space="0" w:color="4F81BD"/>
            </w:tcBorders>
            <w:shd w:val="clear" w:color="auto" w:fill="FFFFFF"/>
          </w:tcPr>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Занятия;</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Экскурсии; </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Ситуативное обучение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 xml:space="preserve">и </w:t>
            </w:r>
            <w:proofErr w:type="gramStart"/>
            <w:r w:rsidRPr="00580C7B">
              <w:rPr>
                <w:rFonts w:ascii="Times New Roman" w:hAnsi="Times New Roman"/>
                <w:sz w:val="28"/>
                <w:szCs w:val="28"/>
              </w:rPr>
              <w:t>конкурсах</w:t>
            </w:r>
            <w:proofErr w:type="gramEnd"/>
            <w:r w:rsidRPr="00580C7B">
              <w:rPr>
                <w:rFonts w:ascii="Times New Roman" w:hAnsi="Times New Roman"/>
                <w:sz w:val="28"/>
                <w:szCs w:val="28"/>
              </w:rPr>
              <w:t>;</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Тематический досуг;</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Развлечение;</w:t>
            </w:r>
          </w:p>
          <w:p w:rsidR="005E7EF8" w:rsidRPr="00580C7B" w:rsidRDefault="005E7EF8" w:rsidP="00B97EF7">
            <w:pPr>
              <w:pStyle w:val="11"/>
              <w:numPr>
                <w:ilvl w:val="0"/>
                <w:numId w:val="19"/>
              </w:numPr>
              <w:spacing w:after="0" w:line="240" w:lineRule="auto"/>
              <w:rPr>
                <w:rFonts w:ascii="Times New Roman" w:hAnsi="Times New Roman"/>
                <w:sz w:val="28"/>
                <w:szCs w:val="28"/>
              </w:rPr>
            </w:pPr>
            <w:r w:rsidRPr="00580C7B">
              <w:rPr>
                <w:rFonts w:ascii="Times New Roman" w:hAnsi="Times New Roman"/>
                <w:sz w:val="28"/>
                <w:szCs w:val="28"/>
              </w:rPr>
              <w:t>Туристический слет</w:t>
            </w:r>
          </w:p>
          <w:p w:rsidR="005E7EF8" w:rsidRPr="00580C7B" w:rsidRDefault="005E7EF8" w:rsidP="006B450F">
            <w:pPr>
              <w:spacing w:after="0" w:line="240" w:lineRule="auto"/>
              <w:rPr>
                <w:rFonts w:ascii="Times New Roman" w:hAnsi="Times New Roman"/>
                <w:sz w:val="28"/>
                <w:szCs w:val="28"/>
              </w:rPr>
            </w:pPr>
          </w:p>
        </w:tc>
        <w:tc>
          <w:tcPr>
            <w:tcW w:w="1246" w:type="pct"/>
            <w:tcBorders>
              <w:left w:val="single" w:sz="8" w:space="0" w:color="4F81BD"/>
              <w:bottom w:val="single" w:sz="8" w:space="0" w:color="4F81BD"/>
            </w:tcBorders>
            <w:shd w:val="clear" w:color="auto" w:fill="FFFFFF"/>
          </w:tcPr>
          <w:p w:rsidR="005E7EF8" w:rsidRPr="00580C7B" w:rsidRDefault="005E7EF8" w:rsidP="00B97EF7">
            <w:pPr>
              <w:pStyle w:val="msonormalcxspmiddle"/>
              <w:numPr>
                <w:ilvl w:val="0"/>
                <w:numId w:val="19"/>
              </w:numPr>
              <w:spacing w:before="0" w:after="0"/>
              <w:rPr>
                <w:sz w:val="28"/>
                <w:szCs w:val="28"/>
              </w:rPr>
            </w:pPr>
            <w:r w:rsidRPr="00580C7B">
              <w:rPr>
                <w:sz w:val="28"/>
                <w:szCs w:val="28"/>
              </w:rPr>
              <w:t>Сюжетно-ролевые игры;</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Игры с правилами;</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Настольно-печатные игры;</w:t>
            </w:r>
          </w:p>
          <w:p w:rsidR="005E7EF8" w:rsidRPr="00580C7B" w:rsidRDefault="005E7EF8" w:rsidP="00B97EF7">
            <w:pPr>
              <w:pStyle w:val="msonormalcxspmiddle"/>
              <w:numPr>
                <w:ilvl w:val="0"/>
                <w:numId w:val="19"/>
              </w:numPr>
              <w:spacing w:before="0" w:after="0"/>
              <w:rPr>
                <w:sz w:val="28"/>
                <w:szCs w:val="28"/>
              </w:rPr>
            </w:pPr>
            <w:r w:rsidRPr="00580C7B">
              <w:rPr>
                <w:sz w:val="28"/>
                <w:szCs w:val="28"/>
              </w:rPr>
              <w:t>Самообслуживание;</w:t>
            </w:r>
          </w:p>
          <w:p w:rsidR="005E7EF8" w:rsidRPr="00580C7B" w:rsidRDefault="005E7EF8" w:rsidP="00B97EF7">
            <w:pPr>
              <w:pStyle w:val="msonormalcxspmiddle"/>
              <w:numPr>
                <w:ilvl w:val="0"/>
                <w:numId w:val="19"/>
              </w:numPr>
              <w:spacing w:before="0" w:after="0"/>
              <w:rPr>
                <w:sz w:val="28"/>
                <w:szCs w:val="28"/>
              </w:rPr>
            </w:pPr>
            <w:r w:rsidRPr="00580C7B">
              <w:rPr>
                <w:sz w:val="28"/>
                <w:szCs w:val="28"/>
              </w:rPr>
              <w:t xml:space="preserve">Продуктивная деятельность; </w:t>
            </w:r>
          </w:p>
          <w:p w:rsidR="005E7EF8" w:rsidRPr="00580C7B" w:rsidRDefault="005E7EF8" w:rsidP="00B97EF7">
            <w:pPr>
              <w:pStyle w:val="msonormalcxspmiddle"/>
              <w:numPr>
                <w:ilvl w:val="0"/>
                <w:numId w:val="19"/>
              </w:numPr>
              <w:spacing w:before="0" w:after="0"/>
              <w:rPr>
                <w:sz w:val="28"/>
                <w:szCs w:val="28"/>
              </w:rPr>
            </w:pPr>
            <w:r w:rsidRPr="00580C7B">
              <w:rPr>
                <w:sz w:val="28"/>
                <w:szCs w:val="28"/>
              </w:rPr>
              <w:t>Исследовательская деятельность</w:t>
            </w:r>
          </w:p>
          <w:p w:rsidR="005E7EF8" w:rsidRPr="00580C7B" w:rsidRDefault="005E7EF8" w:rsidP="006B450F">
            <w:pPr>
              <w:pStyle w:val="msonormalcxspmiddle"/>
              <w:spacing w:before="0" w:after="0"/>
              <w:ind w:left="360"/>
              <w:rPr>
                <w:sz w:val="28"/>
                <w:szCs w:val="28"/>
              </w:rPr>
            </w:pPr>
          </w:p>
        </w:tc>
      </w:tr>
    </w:tbl>
    <w:p w:rsidR="0028479B" w:rsidRPr="00580C7B" w:rsidRDefault="0028479B" w:rsidP="005E7EF8">
      <w:pPr>
        <w:shd w:val="clear" w:color="auto" w:fill="D9D9D9"/>
        <w:spacing w:before="100" w:beforeAutospacing="1" w:after="100" w:afterAutospacing="1" w:line="360" w:lineRule="auto"/>
        <w:rPr>
          <w:rFonts w:ascii="Times New Roman" w:hAnsi="Times New Roman"/>
          <w:b/>
          <w:i/>
          <w:color w:val="000000"/>
          <w:sz w:val="28"/>
          <w:szCs w:val="28"/>
        </w:rPr>
      </w:pPr>
    </w:p>
    <w:p w:rsidR="0028479B" w:rsidRPr="00580C7B" w:rsidRDefault="0028479B" w:rsidP="005E7EF8">
      <w:pPr>
        <w:shd w:val="clear" w:color="auto" w:fill="D9D9D9"/>
        <w:spacing w:before="100" w:beforeAutospacing="1" w:after="100" w:afterAutospacing="1" w:line="360" w:lineRule="auto"/>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line="360" w:lineRule="auto"/>
        <w:rPr>
          <w:rFonts w:ascii="Times New Roman" w:hAnsi="Times New Roman"/>
          <w:b/>
          <w:i/>
          <w:color w:val="000000"/>
          <w:sz w:val="28"/>
          <w:szCs w:val="28"/>
        </w:rPr>
      </w:pPr>
      <w:r w:rsidRPr="00580C7B">
        <w:rPr>
          <w:rFonts w:ascii="Times New Roman" w:hAnsi="Times New Roman"/>
          <w:b/>
          <w:i/>
          <w:color w:val="000000"/>
          <w:sz w:val="28"/>
          <w:szCs w:val="28"/>
        </w:rPr>
        <w:t>2.1.4     Образовательная область «Речевое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proofErr w:type="gramStart"/>
      <w:r w:rsidRPr="00580C7B">
        <w:rPr>
          <w:rFonts w:ascii="Times New Roman" w:hAnsi="Times New Roman"/>
          <w:b/>
          <w:color w:val="000000"/>
          <w:sz w:val="28"/>
          <w:szCs w:val="28"/>
        </w:rPr>
        <w:t>Речевое развитие</w:t>
      </w:r>
      <w:r w:rsidRPr="00580C7B">
        <w:rPr>
          <w:rFonts w:ascii="Times New Roman" w:hAnsi="Times New Roman"/>
          <w:color w:val="000000"/>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w:t>
      </w:r>
      <w:r w:rsidRPr="00580C7B">
        <w:rPr>
          <w:rFonts w:ascii="Times New Roman" w:hAnsi="Times New Roman"/>
          <w:color w:val="000000"/>
          <w:sz w:val="28"/>
          <w:szCs w:val="28"/>
        </w:rPr>
        <w:lastRenderedPageBreak/>
        <w:t>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sz w:val="28"/>
          <w:szCs w:val="28"/>
        </w:rPr>
        <w:t xml:space="preserve">Цель: </w:t>
      </w:r>
      <w:r w:rsidRPr="00580C7B">
        <w:rPr>
          <w:rFonts w:ascii="Times New Roman" w:hAnsi="Times New Roman"/>
          <w:sz w:val="28"/>
          <w:szCs w:val="28"/>
        </w:rPr>
        <w:t>Овладение конструктивными способами и средствами взаимодействия с окружающими людьми</w:t>
      </w:r>
      <w:r w:rsidRPr="00580C7B">
        <w:rPr>
          <w:rFonts w:ascii="Times New Roman" w:hAnsi="Times New Roman"/>
          <w:b/>
          <w:sz w:val="28"/>
          <w:szCs w:val="28"/>
        </w:rPr>
        <w:t xml:space="preserve">; </w:t>
      </w:r>
      <w:r w:rsidRPr="00580C7B">
        <w:rPr>
          <w:rFonts w:ascii="Times New Roman" w:hAnsi="Times New Roman"/>
          <w:sz w:val="28"/>
          <w:szCs w:val="28"/>
        </w:rPr>
        <w:t>формирование интереса и потребности в  чтении книг.</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sz w:val="28"/>
          <w:szCs w:val="28"/>
        </w:rPr>
        <w:t>Задачи:</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sz w:val="28"/>
          <w:szCs w:val="28"/>
        </w:rPr>
        <w:t xml:space="preserve">           Развивать свободное общение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w:t>
      </w:r>
    </w:p>
    <w:p w:rsidR="005E7EF8" w:rsidRPr="00580C7B" w:rsidRDefault="005E7EF8" w:rsidP="00B97EF7">
      <w:pPr>
        <w:numPr>
          <w:ilvl w:val="0"/>
          <w:numId w:val="7"/>
        </w:numPr>
        <w:spacing w:after="0" w:line="360" w:lineRule="auto"/>
        <w:rPr>
          <w:rFonts w:ascii="Times New Roman" w:hAnsi="Times New Roman"/>
          <w:sz w:val="28"/>
          <w:szCs w:val="28"/>
        </w:rPr>
      </w:pPr>
      <w:r w:rsidRPr="00580C7B">
        <w:rPr>
          <w:rFonts w:ascii="Times New Roman" w:hAnsi="Times New Roman"/>
          <w:sz w:val="28"/>
          <w:szCs w:val="28"/>
        </w:rPr>
        <w:t xml:space="preserve">формировать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в различных формах и видах детской деятельности; </w:t>
      </w:r>
    </w:p>
    <w:p w:rsidR="005E7EF8" w:rsidRPr="00580C7B" w:rsidRDefault="005E7EF8" w:rsidP="00B97EF7">
      <w:pPr>
        <w:numPr>
          <w:ilvl w:val="0"/>
          <w:numId w:val="7"/>
        </w:numPr>
        <w:spacing w:after="0" w:line="360" w:lineRule="auto"/>
        <w:rPr>
          <w:rFonts w:ascii="Times New Roman" w:hAnsi="Times New Roman"/>
          <w:sz w:val="28"/>
          <w:szCs w:val="28"/>
        </w:rPr>
      </w:pPr>
      <w:r w:rsidRPr="00580C7B">
        <w:rPr>
          <w:rFonts w:ascii="Times New Roman" w:hAnsi="Times New Roman"/>
          <w:sz w:val="28"/>
          <w:szCs w:val="28"/>
        </w:rPr>
        <w:t>способствовать овладению воспитанниками нормами речи;</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целостную картину мира; </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литературную речь; </w:t>
      </w:r>
    </w:p>
    <w:p w:rsidR="005E7EF8" w:rsidRPr="00580C7B" w:rsidRDefault="005E7EF8" w:rsidP="00B97EF7">
      <w:pPr>
        <w:numPr>
          <w:ilvl w:val="0"/>
          <w:numId w:val="7"/>
        </w:numPr>
        <w:spacing w:after="0" w:line="360" w:lineRule="auto"/>
        <w:jc w:val="both"/>
        <w:rPr>
          <w:rFonts w:ascii="Times New Roman" w:hAnsi="Times New Roman"/>
          <w:sz w:val="28"/>
          <w:szCs w:val="28"/>
        </w:rPr>
      </w:pPr>
      <w:r w:rsidRPr="00580C7B">
        <w:rPr>
          <w:rFonts w:ascii="Times New Roman" w:hAnsi="Times New Roman"/>
          <w:sz w:val="28"/>
          <w:szCs w:val="28"/>
        </w:rPr>
        <w:t>приобщать к словесному искусству, развивая художественное восприятие и эстетический вкус.</w:t>
      </w:r>
    </w:p>
    <w:p w:rsidR="005E7EF8" w:rsidRPr="00580C7B" w:rsidRDefault="005E7EF8" w:rsidP="005E7EF8">
      <w:pPr>
        <w:spacing w:after="0" w:line="360" w:lineRule="auto"/>
        <w:ind w:left="795"/>
        <w:jc w:val="both"/>
        <w:rPr>
          <w:rFonts w:ascii="Times New Roman" w:hAnsi="Times New Roman"/>
          <w:sz w:val="28"/>
          <w:szCs w:val="28"/>
        </w:rPr>
      </w:pPr>
      <w:r w:rsidRPr="00580C7B">
        <w:rPr>
          <w:rFonts w:ascii="Times New Roman" w:hAnsi="Times New Roman"/>
          <w:sz w:val="28"/>
          <w:szCs w:val="28"/>
        </w:rPr>
        <w:t xml:space="preserve">                                                                                      </w:t>
      </w:r>
      <w:r w:rsidRPr="00580C7B">
        <w:rPr>
          <w:rFonts w:ascii="Times New Roman" w:hAnsi="Times New Roman"/>
          <w:b/>
          <w:i/>
          <w:color w:val="000000"/>
          <w:sz w:val="28"/>
          <w:szCs w:val="28"/>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48"/>
        <w:gridCol w:w="3780"/>
        <w:gridCol w:w="4037"/>
        <w:gridCol w:w="3969"/>
      </w:tblGrid>
      <w:tr w:rsidR="005E7EF8" w:rsidRPr="00580C7B" w:rsidTr="006B450F">
        <w:tc>
          <w:tcPr>
            <w:tcW w:w="3348"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786"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348"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348" w:type="dxa"/>
            <w:vMerge/>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 xml:space="preserve">Организованная образовательная деятельность и образовательная деятельность, осуществляемая в ходе </w:t>
            </w:r>
            <w:r w:rsidRPr="00580C7B">
              <w:rPr>
                <w:rFonts w:ascii="Times New Roman" w:hAnsi="Times New Roman"/>
                <w:sz w:val="28"/>
                <w:szCs w:val="28"/>
              </w:rPr>
              <w:lastRenderedPageBreak/>
              <w:t>режимных моментов</w:t>
            </w:r>
          </w:p>
        </w:tc>
        <w:tc>
          <w:tcPr>
            <w:tcW w:w="4037" w:type="dxa"/>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lastRenderedPageBreak/>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3348" w:type="dxa"/>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Речевое общение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Словарь</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Грамматический строй речи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Звуковая культура речи</w:t>
            </w:r>
          </w:p>
          <w:p w:rsidR="005E7EF8" w:rsidRPr="00580C7B" w:rsidRDefault="005E7EF8" w:rsidP="006B450F">
            <w:pPr>
              <w:spacing w:after="0" w:line="240" w:lineRule="auto"/>
              <w:ind w:left="1152" w:hanging="1152"/>
              <w:rPr>
                <w:rFonts w:ascii="Times New Roman" w:hAnsi="Times New Roman"/>
                <w:b/>
                <w:bCs/>
                <w:sz w:val="28"/>
                <w:szCs w:val="28"/>
              </w:rPr>
            </w:pP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Пример грамотной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речевого общения, разных сторон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поведения;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 в перевертыши;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Экспериментальная деятельность</w:t>
            </w:r>
          </w:p>
        </w:tc>
        <w:tc>
          <w:tcPr>
            <w:tcW w:w="403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Разнообразный привлекательный демонстрационный материал;</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Описательный рассказ;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Рассказывание;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 после чтения;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картин, иллюстраций, предметов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Игровая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Проектная деятельность; </w:t>
            </w:r>
          </w:p>
          <w:p w:rsidR="005E7EF8" w:rsidRPr="00580C7B" w:rsidRDefault="005E7EF8" w:rsidP="00B97EF7">
            <w:pPr>
              <w:pStyle w:val="11"/>
              <w:numPr>
                <w:ilvl w:val="0"/>
                <w:numId w:val="20"/>
              </w:numPr>
              <w:autoSpaceDE w:val="0"/>
              <w:autoSpaceDN w:val="0"/>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Развлечения,  досуги</w:t>
            </w: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Все виды самостоятельной деятельности, предполагающие общение со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Самодеятельные игры со звуками, рифмами, словами;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Деятельность в речевом  и книжном уголках</w:t>
            </w:r>
          </w:p>
        </w:tc>
      </w:tr>
      <w:tr w:rsidR="005E7EF8" w:rsidRPr="00580C7B" w:rsidTr="006B450F">
        <w:tc>
          <w:tcPr>
            <w:tcW w:w="3348" w:type="dxa"/>
            <w:tcBorders>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Приобщение к литературному искусству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Развитие литературной речи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Формирование целостной картины мира</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Использование художественного слова;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Рассказывание;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Разгадывание и придумывание загадок</w:t>
            </w:r>
          </w:p>
        </w:tc>
        <w:tc>
          <w:tcPr>
            <w:tcW w:w="4037" w:type="dxa"/>
            <w:tcBorders>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Рассказывание;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Сочинительство;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Рассматривание иллюстраций;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наизусть и рассказывание знакомых литературных произведений;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Настольно - печатные игры;</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Раскрашивание книжек-раскрасок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B97EF7">
      <w:pPr>
        <w:pStyle w:val="ae"/>
        <w:numPr>
          <w:ilvl w:val="0"/>
          <w:numId w:val="20"/>
        </w:numPr>
        <w:shd w:val="clear" w:color="auto" w:fill="BFBFBF"/>
        <w:spacing w:before="50" w:beforeAutospacing="0" w:after="50" w:afterAutospacing="0"/>
        <w:jc w:val="center"/>
        <w:rPr>
          <w:b/>
          <w:i/>
          <w:color w:val="000000"/>
          <w:sz w:val="28"/>
          <w:szCs w:val="28"/>
        </w:rPr>
      </w:pPr>
      <w:r w:rsidRPr="00580C7B">
        <w:rPr>
          <w:b/>
          <w:i/>
          <w:color w:val="000000"/>
          <w:sz w:val="28"/>
          <w:szCs w:val="28"/>
        </w:rPr>
        <w:t>Старшая группа</w:t>
      </w: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3348"/>
        <w:gridCol w:w="3960"/>
        <w:gridCol w:w="3857"/>
        <w:gridCol w:w="3969"/>
      </w:tblGrid>
      <w:tr w:rsidR="005E7EF8" w:rsidRPr="00580C7B" w:rsidTr="006B450F">
        <w:tc>
          <w:tcPr>
            <w:tcW w:w="3348" w:type="dxa"/>
            <w:vMerge w:val="restart"/>
            <w:tcBorders>
              <w:top w:val="single" w:sz="8" w:space="0" w:color="4F81BD"/>
            </w:tcBorders>
            <w:shd w:val="clear" w:color="auto" w:fill="4F81BD"/>
          </w:tcPr>
          <w:p w:rsidR="005E7EF8" w:rsidRPr="00580C7B" w:rsidRDefault="005E7EF8" w:rsidP="00B97EF7">
            <w:pPr>
              <w:numPr>
                <w:ilvl w:val="0"/>
                <w:numId w:val="20"/>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1786"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20"/>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3348" w:type="dxa"/>
            <w:vMerge/>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ind w:right="698"/>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3348" w:type="dxa"/>
            <w:vMerge/>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p>
        </w:tc>
        <w:tc>
          <w:tcPr>
            <w:tcW w:w="396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ind w:left="360"/>
              <w:rPr>
                <w:rFonts w:ascii="Times New Roman" w:hAnsi="Times New Roman"/>
                <w:sz w:val="28"/>
                <w:szCs w:val="28"/>
              </w:rPr>
            </w:pPr>
            <w:r w:rsidRPr="00580C7B">
              <w:rPr>
                <w:rFonts w:ascii="Times New Roman" w:hAnsi="Times New Roman"/>
                <w:sz w:val="28"/>
                <w:szCs w:val="28"/>
              </w:rPr>
              <w:t>режимных моментов</w:t>
            </w:r>
          </w:p>
        </w:tc>
        <w:tc>
          <w:tcPr>
            <w:tcW w:w="3857" w:type="dxa"/>
            <w:shd w:val="clear" w:color="auto" w:fill="F2F2F2"/>
          </w:tcPr>
          <w:p w:rsidR="005E7EF8" w:rsidRPr="00580C7B" w:rsidRDefault="005E7EF8" w:rsidP="00B97EF7">
            <w:pPr>
              <w:numPr>
                <w:ilvl w:val="0"/>
                <w:numId w:val="20"/>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3969" w:type="dxa"/>
            <w:tcBorders>
              <w:left w:val="single" w:sz="8" w:space="0" w:color="4F81BD"/>
            </w:tcBorders>
            <w:shd w:val="clear" w:color="auto" w:fill="F2F2F2"/>
          </w:tcPr>
          <w:p w:rsidR="005E7EF8" w:rsidRPr="00580C7B" w:rsidRDefault="005E7EF8" w:rsidP="00B97EF7">
            <w:pPr>
              <w:numPr>
                <w:ilvl w:val="0"/>
                <w:numId w:val="20"/>
              </w:numPr>
              <w:spacing w:after="0" w:line="240" w:lineRule="auto"/>
              <w:ind w:right="432"/>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3348" w:type="dxa"/>
            <w:tcBorders>
              <w:top w:val="single" w:sz="8" w:space="0" w:color="4F81BD"/>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Речевое общение</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Словарь</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Грамматический строй речи</w:t>
            </w:r>
          </w:p>
          <w:p w:rsidR="005E7EF8" w:rsidRPr="00580C7B" w:rsidRDefault="005E7EF8" w:rsidP="006B450F">
            <w:pPr>
              <w:spacing w:after="0" w:line="240" w:lineRule="auto"/>
              <w:ind w:left="1152" w:hanging="1152"/>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Звуковая культура речи</w:t>
            </w:r>
          </w:p>
          <w:p w:rsidR="005E7EF8" w:rsidRPr="00580C7B" w:rsidRDefault="005E7EF8" w:rsidP="006B450F">
            <w:pPr>
              <w:spacing w:after="0" w:line="240" w:lineRule="auto"/>
              <w:ind w:left="1152" w:hanging="1152"/>
              <w:rPr>
                <w:rFonts w:ascii="Times New Roman" w:hAnsi="Times New Roman"/>
                <w:b/>
                <w:bCs/>
                <w:sz w:val="28"/>
                <w:szCs w:val="28"/>
              </w:rPr>
            </w:pPr>
          </w:p>
        </w:tc>
        <w:tc>
          <w:tcPr>
            <w:tcW w:w="396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Пример грамотной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 по развитию речевого общения, разных сторон речи;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Настольно-печатная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 в перевертыши;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Заучивание и придумывание загадок;</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Экспериментальная деятельность</w:t>
            </w:r>
          </w:p>
        </w:tc>
        <w:tc>
          <w:tcPr>
            <w:tcW w:w="3857"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Пересказ;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Описательный рассказ;</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Рассказывание;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 после чтения;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картин, иллюстраций, предметов;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Совместное словесное творчество;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Проблемная игровая ситуация;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Народная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Проектная деятельность;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Тематические досуги;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Развлечения</w:t>
            </w:r>
          </w:p>
          <w:p w:rsidR="005E7EF8" w:rsidRPr="00580C7B" w:rsidRDefault="005E7EF8" w:rsidP="006B450F">
            <w:pPr>
              <w:pStyle w:val="11"/>
              <w:spacing w:after="0" w:line="240" w:lineRule="auto"/>
              <w:ind w:left="360"/>
              <w:rPr>
                <w:rFonts w:ascii="Times New Roman" w:hAnsi="Times New Roman"/>
                <w:sz w:val="28"/>
                <w:szCs w:val="28"/>
              </w:rPr>
            </w:pPr>
          </w:p>
        </w:tc>
        <w:tc>
          <w:tcPr>
            <w:tcW w:w="3969"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Коммуникативная самодеятельность со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Самодеятельные игры со звуками, рифмами, словами;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Деятельность в речевом  и книжном уголках</w:t>
            </w:r>
          </w:p>
        </w:tc>
      </w:tr>
      <w:tr w:rsidR="005E7EF8" w:rsidRPr="00580C7B" w:rsidTr="006B450F">
        <w:tc>
          <w:tcPr>
            <w:tcW w:w="3348" w:type="dxa"/>
            <w:tcBorders>
              <w:bottom w:val="single" w:sz="8" w:space="0" w:color="4F81BD"/>
            </w:tcBorders>
            <w:shd w:val="clear" w:color="auto" w:fill="F2F2F2"/>
          </w:tcPr>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lastRenderedPageBreak/>
              <w:t>Приобщение к литературному искусству</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Развитие литературной речи</w:t>
            </w:r>
          </w:p>
          <w:p w:rsidR="005E7EF8" w:rsidRPr="00580C7B" w:rsidRDefault="005E7EF8" w:rsidP="006B450F">
            <w:pPr>
              <w:spacing w:after="0" w:line="240" w:lineRule="auto"/>
              <w:rPr>
                <w:rFonts w:ascii="Times New Roman" w:hAnsi="Times New Roman"/>
                <w:b/>
                <w:bCs/>
                <w:sz w:val="28"/>
                <w:szCs w:val="28"/>
              </w:rPr>
            </w:pPr>
          </w:p>
          <w:p w:rsidR="005E7EF8" w:rsidRPr="00580C7B" w:rsidRDefault="005E7EF8" w:rsidP="00B97EF7">
            <w:pPr>
              <w:numPr>
                <w:ilvl w:val="0"/>
                <w:numId w:val="20"/>
              </w:numPr>
              <w:spacing w:after="0" w:line="240" w:lineRule="auto"/>
              <w:rPr>
                <w:rFonts w:ascii="Times New Roman" w:hAnsi="Times New Roman"/>
                <w:b/>
                <w:bCs/>
                <w:sz w:val="28"/>
                <w:szCs w:val="28"/>
              </w:rPr>
            </w:pPr>
            <w:r w:rsidRPr="00580C7B">
              <w:rPr>
                <w:rFonts w:ascii="Times New Roman" w:hAnsi="Times New Roman"/>
                <w:b/>
                <w:bCs/>
                <w:sz w:val="28"/>
                <w:szCs w:val="28"/>
              </w:rPr>
              <w:t>Формирование целостной картины мира</w:t>
            </w:r>
          </w:p>
        </w:tc>
        <w:tc>
          <w:tcPr>
            <w:tcW w:w="396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Использование художественного слова;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с продолжением;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w:t>
            </w:r>
            <w:proofErr w:type="gramStart"/>
            <w:r w:rsidRPr="00580C7B">
              <w:rPr>
                <w:rFonts w:ascii="Times New Roman" w:hAnsi="Times New Roman"/>
                <w:sz w:val="28"/>
                <w:szCs w:val="28"/>
              </w:rPr>
              <w:t>прочитанного</w:t>
            </w:r>
            <w:proofErr w:type="gramEnd"/>
            <w:r w:rsidRPr="00580C7B">
              <w:rPr>
                <w:rFonts w:ascii="Times New Roman" w:hAnsi="Times New Roman"/>
                <w:sz w:val="28"/>
                <w:szCs w:val="28"/>
              </w:rPr>
              <w:t>;</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Рассматривание иллюстраций разных художников;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ситуаций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Сочинительство;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Ручной труд по ремонту и изготовлению книг;</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Творческая игра;</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Проблемное творческое задание;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Разгадывание и придумывание загадок;</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Заучивание </w:t>
            </w:r>
            <w:proofErr w:type="spellStart"/>
            <w:r w:rsidRPr="00580C7B">
              <w:rPr>
                <w:rFonts w:ascii="Times New Roman" w:hAnsi="Times New Roman"/>
                <w:sz w:val="28"/>
                <w:szCs w:val="28"/>
              </w:rPr>
              <w:t>потешек</w:t>
            </w:r>
            <w:proofErr w:type="spellEnd"/>
            <w:r w:rsidRPr="00580C7B">
              <w:rPr>
                <w:rFonts w:ascii="Times New Roman" w:hAnsi="Times New Roman"/>
                <w:sz w:val="28"/>
                <w:szCs w:val="28"/>
              </w:rPr>
              <w:t>, скороговорок</w:t>
            </w:r>
          </w:p>
        </w:tc>
        <w:tc>
          <w:tcPr>
            <w:tcW w:w="3857" w:type="dxa"/>
            <w:tcBorders>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w:t>
            </w:r>
            <w:proofErr w:type="gramStart"/>
            <w:r w:rsidRPr="00580C7B">
              <w:rPr>
                <w:rFonts w:ascii="Times New Roman" w:hAnsi="Times New Roman"/>
                <w:sz w:val="28"/>
                <w:szCs w:val="28"/>
              </w:rPr>
              <w:t>прочитанного</w:t>
            </w:r>
            <w:proofErr w:type="gramEnd"/>
            <w:r w:rsidRPr="00580C7B">
              <w:rPr>
                <w:rFonts w:ascii="Times New Roman" w:hAnsi="Times New Roman"/>
                <w:sz w:val="28"/>
                <w:szCs w:val="28"/>
              </w:rPr>
              <w:t>;</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Обсуждение проблемных ситуаций по литературным произведениям;</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Выразительное исполнение наизусть: индивидуальное или в диалоге;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Просмотр иллюстраций, видеофильмов;</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Сочинительство;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Создание «книг»;</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Викторины</w:t>
            </w:r>
          </w:p>
          <w:p w:rsidR="005E7EF8" w:rsidRPr="00580C7B" w:rsidRDefault="005E7EF8" w:rsidP="006B450F">
            <w:pPr>
              <w:spacing w:after="0" w:line="240" w:lineRule="auto"/>
              <w:rPr>
                <w:rFonts w:ascii="Times New Roman" w:hAnsi="Times New Roman"/>
                <w:sz w:val="28"/>
                <w:szCs w:val="28"/>
              </w:rPr>
            </w:pPr>
          </w:p>
        </w:tc>
        <w:tc>
          <w:tcPr>
            <w:tcW w:w="3969"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Сюжетные игры и рисунки  литературной тематики;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Словесное творчество;</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Индивидуальное и совместное рассматривание книг; </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Обсуждение литературного произведения </w:t>
            </w:r>
            <w:proofErr w:type="gramStart"/>
            <w:r w:rsidRPr="00580C7B">
              <w:rPr>
                <w:rFonts w:ascii="Times New Roman" w:hAnsi="Times New Roman"/>
                <w:sz w:val="28"/>
                <w:szCs w:val="28"/>
              </w:rPr>
              <w:t>со</w:t>
            </w:r>
            <w:proofErr w:type="gramEnd"/>
            <w:r w:rsidRPr="00580C7B">
              <w:rPr>
                <w:rFonts w:ascii="Times New Roman" w:hAnsi="Times New Roman"/>
                <w:sz w:val="28"/>
                <w:szCs w:val="28"/>
              </w:rPr>
              <w:t xml:space="preserve"> взрослыми и сверстниками;</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Чтение наизусть и рассказывание знакомых литературных произведений;</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Театрализованная деятельность;</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Настольн</w:t>
            </w:r>
            <w:proofErr w:type="gramStart"/>
            <w:r w:rsidRPr="00580C7B">
              <w:rPr>
                <w:rFonts w:ascii="Times New Roman" w:hAnsi="Times New Roman"/>
                <w:sz w:val="28"/>
                <w:szCs w:val="28"/>
              </w:rPr>
              <w:t>о-</w:t>
            </w:r>
            <w:proofErr w:type="gramEnd"/>
            <w:r w:rsidRPr="00580C7B">
              <w:rPr>
                <w:rFonts w:ascii="Times New Roman" w:hAnsi="Times New Roman"/>
                <w:sz w:val="28"/>
                <w:szCs w:val="28"/>
              </w:rPr>
              <w:t xml:space="preserve"> печатные игры;</w:t>
            </w:r>
          </w:p>
          <w:p w:rsidR="005E7EF8" w:rsidRPr="00580C7B" w:rsidRDefault="005E7EF8" w:rsidP="00B97EF7">
            <w:pPr>
              <w:pStyle w:val="11"/>
              <w:numPr>
                <w:ilvl w:val="0"/>
                <w:numId w:val="20"/>
              </w:numPr>
              <w:spacing w:after="0" w:line="240" w:lineRule="auto"/>
              <w:rPr>
                <w:rFonts w:ascii="Times New Roman" w:hAnsi="Times New Roman"/>
                <w:sz w:val="28"/>
                <w:szCs w:val="28"/>
              </w:rPr>
            </w:pPr>
            <w:r w:rsidRPr="00580C7B">
              <w:rPr>
                <w:rFonts w:ascii="Times New Roman" w:hAnsi="Times New Roman"/>
                <w:sz w:val="28"/>
                <w:szCs w:val="28"/>
              </w:rPr>
              <w:t xml:space="preserve">Раскрашивание книжек-раскрасок по литературным </w:t>
            </w:r>
            <w:r w:rsidRPr="00580C7B">
              <w:rPr>
                <w:rFonts w:ascii="Times New Roman" w:hAnsi="Times New Roman"/>
                <w:sz w:val="28"/>
                <w:szCs w:val="28"/>
              </w:rPr>
              <w:lastRenderedPageBreak/>
              <w:t>произведениям</w:t>
            </w:r>
          </w:p>
        </w:tc>
      </w:tr>
    </w:tbl>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r w:rsidRPr="00580C7B">
        <w:rPr>
          <w:rFonts w:ascii="Times New Roman" w:hAnsi="Times New Roman"/>
          <w:noProof/>
          <w:sz w:val="28"/>
          <w:szCs w:val="28"/>
        </w:rPr>
        <w:lastRenderedPageBreak/>
        <w:drawing>
          <wp:anchor distT="0" distB="0" distL="114300" distR="114300" simplePos="0" relativeHeight="251660288" behindDoc="0" locked="0" layoutInCell="1" allowOverlap="1">
            <wp:simplePos x="0" y="0"/>
            <wp:positionH relativeFrom="margin">
              <wp:posOffset>956310</wp:posOffset>
            </wp:positionH>
            <wp:positionV relativeFrom="margin">
              <wp:posOffset>898525</wp:posOffset>
            </wp:positionV>
            <wp:extent cx="6972300" cy="4064000"/>
            <wp:effectExtent l="19050" t="0" r="0" b="0"/>
            <wp:wrapSquare wrapText="bothSides"/>
            <wp:docPr id="2" name="Рисунок 10" descr="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jpg"/>
                    <pic:cNvPicPr>
                      <a:picLocks noChangeAspect="1" noChangeArrowheads="1"/>
                    </pic:cNvPicPr>
                  </pic:nvPicPr>
                  <pic:blipFill>
                    <a:blip r:embed="rId72" cstate="print"/>
                    <a:srcRect/>
                    <a:stretch>
                      <a:fillRect/>
                    </a:stretch>
                  </pic:blipFill>
                  <pic:spPr bwMode="auto">
                    <a:xfrm>
                      <a:off x="0" y="0"/>
                      <a:ext cx="6972300" cy="4064000"/>
                    </a:xfrm>
                    <a:prstGeom prst="rect">
                      <a:avLst/>
                    </a:prstGeom>
                    <a:noFill/>
                  </pic:spPr>
                </pic:pic>
              </a:graphicData>
            </a:graphic>
          </wp:anchor>
        </w:drawing>
      </w: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p>
    <w:p w:rsidR="005E7EF8" w:rsidRPr="00580C7B" w:rsidRDefault="005E7EF8" w:rsidP="005E7EF8">
      <w:pPr>
        <w:shd w:val="clear" w:color="auto" w:fill="D9D9D9"/>
        <w:spacing w:before="100" w:beforeAutospacing="1" w:after="100" w:afterAutospacing="1"/>
        <w:rPr>
          <w:rFonts w:ascii="Times New Roman" w:hAnsi="Times New Roman"/>
          <w:b/>
          <w:i/>
          <w:color w:val="000000"/>
          <w:sz w:val="28"/>
          <w:szCs w:val="28"/>
        </w:rPr>
      </w:pPr>
      <w:r w:rsidRPr="00580C7B">
        <w:rPr>
          <w:rFonts w:ascii="Times New Roman" w:hAnsi="Times New Roman"/>
          <w:b/>
          <w:i/>
          <w:color w:val="000000"/>
          <w:sz w:val="28"/>
          <w:szCs w:val="28"/>
        </w:rPr>
        <w:t>2.1.5 Образовательная область «Познавательное развитие»</w:t>
      </w:r>
    </w:p>
    <w:p w:rsidR="005E7EF8" w:rsidRPr="00580C7B" w:rsidRDefault="005E7EF8" w:rsidP="005E7EF8">
      <w:pPr>
        <w:spacing w:before="100" w:beforeAutospacing="1" w:after="100" w:afterAutospacing="1" w:line="360" w:lineRule="auto"/>
        <w:jc w:val="both"/>
        <w:rPr>
          <w:rFonts w:ascii="Times New Roman" w:hAnsi="Times New Roman"/>
          <w:color w:val="000000"/>
          <w:sz w:val="28"/>
          <w:szCs w:val="28"/>
        </w:rPr>
      </w:pPr>
      <w:r w:rsidRPr="00580C7B">
        <w:rPr>
          <w:rFonts w:ascii="Times New Roman" w:hAnsi="Times New Roman"/>
          <w:b/>
          <w:color w:val="000000"/>
          <w:sz w:val="28"/>
          <w:szCs w:val="28"/>
        </w:rPr>
        <w:t>Познавательное развитие</w:t>
      </w:r>
      <w:r w:rsidRPr="00580C7B">
        <w:rPr>
          <w:rFonts w:ascii="Times New Roman" w:hAnsi="Times New Roman"/>
          <w:color w:val="000000"/>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80C7B">
        <w:rPr>
          <w:rFonts w:ascii="Times New Roman" w:hAnsi="Times New Roman"/>
          <w:color w:val="000000"/>
          <w:sz w:val="28"/>
          <w:szCs w:val="28"/>
        </w:rPr>
        <w:t xml:space="preserve">формирование </w:t>
      </w:r>
      <w:r w:rsidRPr="00580C7B">
        <w:rPr>
          <w:rFonts w:ascii="Times New Roman" w:hAnsi="Times New Roman"/>
          <w:color w:val="000000"/>
          <w:sz w:val="28"/>
          <w:szCs w:val="28"/>
        </w:rPr>
        <w:lastRenderedPageBreak/>
        <w:t>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80C7B">
        <w:rPr>
          <w:rFonts w:ascii="Times New Roman" w:hAnsi="Times New Roman"/>
          <w:color w:val="000000"/>
          <w:sz w:val="28"/>
          <w:szCs w:val="28"/>
        </w:rPr>
        <w:t xml:space="preserve"> </w:t>
      </w:r>
      <w:proofErr w:type="gramStart"/>
      <w:r w:rsidRPr="00580C7B">
        <w:rPr>
          <w:rFonts w:ascii="Times New Roman" w:hAnsi="Times New Roman"/>
          <w:color w:val="000000"/>
          <w:sz w:val="28"/>
          <w:szCs w:val="28"/>
        </w:rPr>
        <w:t>общем</w:t>
      </w:r>
      <w:proofErr w:type="gramEnd"/>
      <w:r w:rsidRPr="00580C7B">
        <w:rPr>
          <w:rFonts w:ascii="Times New Roman" w:hAnsi="Times New Roman"/>
          <w:color w:val="000000"/>
          <w:sz w:val="28"/>
          <w:szCs w:val="28"/>
        </w:rPr>
        <w:t xml:space="preserve"> доме людей, об особенностях ее природы, многообразии стран и народов мира.</w:t>
      </w:r>
    </w:p>
    <w:p w:rsidR="005E7EF8" w:rsidRPr="00580C7B" w:rsidRDefault="005E7EF8" w:rsidP="005E7EF8">
      <w:pPr>
        <w:spacing w:line="360" w:lineRule="auto"/>
        <w:rPr>
          <w:rFonts w:ascii="Times New Roman" w:hAnsi="Times New Roman"/>
          <w:b/>
          <w:sz w:val="28"/>
          <w:szCs w:val="28"/>
        </w:rPr>
      </w:pPr>
      <w:r w:rsidRPr="00580C7B">
        <w:rPr>
          <w:rFonts w:ascii="Times New Roman" w:hAnsi="Times New Roman"/>
          <w:b/>
          <w:sz w:val="28"/>
          <w:szCs w:val="28"/>
        </w:rPr>
        <w:t xml:space="preserve">Цель: </w:t>
      </w:r>
      <w:r w:rsidRPr="00580C7B">
        <w:rPr>
          <w:rFonts w:ascii="Times New Roman" w:hAnsi="Times New Roman"/>
          <w:sz w:val="28"/>
          <w:szCs w:val="28"/>
        </w:rPr>
        <w:t>Развитие у детей познавательных интересов, интеллектуальное развитие детей. Формирование начал экологической культуры</w:t>
      </w:r>
      <w:r w:rsidRPr="00580C7B">
        <w:rPr>
          <w:rFonts w:ascii="Times New Roman" w:hAnsi="Times New Roman"/>
          <w:b/>
          <w:sz w:val="28"/>
          <w:szCs w:val="28"/>
        </w:rPr>
        <w:t>.</w:t>
      </w:r>
    </w:p>
    <w:p w:rsidR="005E7EF8" w:rsidRPr="00580C7B" w:rsidRDefault="005E7EF8" w:rsidP="005E7EF8">
      <w:pPr>
        <w:spacing w:line="360" w:lineRule="auto"/>
        <w:jc w:val="both"/>
        <w:rPr>
          <w:rFonts w:ascii="Times New Roman" w:hAnsi="Times New Roman"/>
          <w:b/>
          <w:sz w:val="28"/>
          <w:szCs w:val="28"/>
        </w:rPr>
      </w:pPr>
      <w:r w:rsidRPr="00580C7B">
        <w:rPr>
          <w:rFonts w:ascii="Times New Roman" w:hAnsi="Times New Roman"/>
          <w:b/>
          <w:sz w:val="28"/>
          <w:szCs w:val="28"/>
        </w:rPr>
        <w:t xml:space="preserve">Задачи: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познавательно-исследовательскую деятельность;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сенсорные эталоны, элементарные математические представления;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целостную картину мира, систематизировать накопленные и полученные представления о мире;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расширять кругозор детей;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формировать позитивное отношение к миру, включающее бережное, созидательное и познавательное отношения;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становление знаково-символической функции;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логическое мышление детей, воображение и образное мышление; </w:t>
      </w:r>
    </w:p>
    <w:p w:rsidR="005E7EF8" w:rsidRPr="00580C7B" w:rsidRDefault="005E7EF8" w:rsidP="00B97EF7">
      <w:pPr>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 xml:space="preserve">развивать конструктивные навыки; </w:t>
      </w:r>
    </w:p>
    <w:p w:rsidR="005E7EF8" w:rsidRPr="00580C7B" w:rsidRDefault="005E7EF8" w:rsidP="00B97EF7">
      <w:pPr>
        <w:pStyle w:val="12"/>
        <w:numPr>
          <w:ilvl w:val="0"/>
          <w:numId w:val="9"/>
        </w:numPr>
        <w:spacing w:after="0" w:line="360" w:lineRule="auto"/>
        <w:jc w:val="both"/>
        <w:rPr>
          <w:rFonts w:ascii="Times New Roman" w:hAnsi="Times New Roman"/>
          <w:sz w:val="28"/>
          <w:szCs w:val="28"/>
        </w:rPr>
      </w:pPr>
      <w:r w:rsidRPr="00580C7B">
        <w:rPr>
          <w:rFonts w:ascii="Times New Roman" w:hAnsi="Times New Roman"/>
          <w:sz w:val="28"/>
          <w:szCs w:val="28"/>
        </w:rPr>
        <w:t>развивать первичные представления о моделировании.</w:t>
      </w:r>
    </w:p>
    <w:p w:rsidR="005E7EF8" w:rsidRPr="00580C7B" w:rsidRDefault="005E7EF8" w:rsidP="005E7EF8">
      <w:pPr>
        <w:shd w:val="clear" w:color="auto" w:fill="BFBFBF"/>
        <w:spacing w:before="100" w:beforeAutospacing="1" w:after="100" w:afterAutospacing="1"/>
        <w:rPr>
          <w:rFonts w:ascii="Times New Roman" w:hAnsi="Times New Roman"/>
          <w:b/>
          <w:i/>
          <w:color w:val="000000"/>
          <w:sz w:val="28"/>
          <w:szCs w:val="28"/>
        </w:rPr>
      </w:pPr>
      <w:r w:rsidRPr="00580C7B">
        <w:rPr>
          <w:rFonts w:ascii="Times New Roman" w:hAnsi="Times New Roman"/>
          <w:sz w:val="28"/>
          <w:szCs w:val="28"/>
          <w:lang w:eastAsia="en-US"/>
        </w:rPr>
        <w:t xml:space="preserve">                                                                                                   </w:t>
      </w:r>
      <w:r w:rsidRPr="00580C7B">
        <w:rPr>
          <w:rFonts w:ascii="Times New Roman" w:hAnsi="Times New Roman"/>
          <w:b/>
          <w:i/>
          <w:color w:val="000000"/>
          <w:sz w:val="28"/>
          <w:szCs w:val="28"/>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448"/>
        <w:gridCol w:w="3780"/>
        <w:gridCol w:w="4653"/>
        <w:gridCol w:w="4253"/>
      </w:tblGrid>
      <w:tr w:rsidR="005E7EF8" w:rsidRPr="00580C7B" w:rsidTr="006B450F">
        <w:tc>
          <w:tcPr>
            <w:tcW w:w="2448" w:type="dxa"/>
            <w:vMerge w:val="restart"/>
            <w:tcBorders>
              <w:top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lastRenderedPageBreak/>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686" w:type="dxa"/>
            <w:gridSpan w:val="3"/>
            <w:tcBorders>
              <w:top w:val="single" w:sz="8" w:space="0" w:color="4F81BD"/>
              <w:left w:val="single" w:sz="8" w:space="0" w:color="4F81BD"/>
            </w:tcBorders>
            <w:shd w:val="clear" w:color="auto" w:fill="4F81BD"/>
          </w:tcPr>
          <w:p w:rsidR="005E7EF8" w:rsidRPr="00580C7B" w:rsidRDefault="005E7EF8" w:rsidP="006B450F">
            <w:p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448" w:type="dxa"/>
            <w:vMerge/>
            <w:tcBorders>
              <w:top w:val="single" w:sz="8" w:space="0" w:color="4F81BD"/>
              <w:bottom w:val="single" w:sz="8" w:space="0" w:color="4F81BD"/>
            </w:tcBorders>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448" w:type="dxa"/>
            <w:vMerge/>
            <w:shd w:val="clear" w:color="auto" w:fill="F2F2F2"/>
          </w:tcPr>
          <w:p w:rsidR="005E7EF8" w:rsidRPr="00580C7B" w:rsidRDefault="005E7EF8" w:rsidP="006B450F">
            <w:p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w:t>
            </w:r>
          </w:p>
          <w:p w:rsidR="005E7EF8" w:rsidRPr="00580C7B" w:rsidRDefault="005E7EF8" w:rsidP="006B450F">
            <w:pPr>
              <w:autoSpaceDE w:val="0"/>
              <w:autoSpaceDN w:val="0"/>
              <w:adjustRightInd w:val="0"/>
              <w:spacing w:after="0" w:line="240" w:lineRule="auto"/>
              <w:jc w:val="center"/>
              <w:rPr>
                <w:rFonts w:ascii="Times New Roman" w:hAnsi="Times New Roman"/>
                <w:sz w:val="28"/>
                <w:szCs w:val="28"/>
              </w:rPr>
            </w:pPr>
            <w:r w:rsidRPr="00580C7B">
              <w:rPr>
                <w:rFonts w:ascii="Times New Roman" w:hAnsi="Times New Roman"/>
                <w:sz w:val="28"/>
                <w:szCs w:val="28"/>
              </w:rPr>
              <w:t>образовательная деятельность, осуществляемая в ходе</w:t>
            </w:r>
          </w:p>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режимных моментов</w:t>
            </w:r>
          </w:p>
        </w:tc>
        <w:tc>
          <w:tcPr>
            <w:tcW w:w="4653" w:type="dxa"/>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253" w:type="dxa"/>
            <w:tcBorders>
              <w:left w:val="single" w:sz="8" w:space="0" w:color="4F81BD"/>
            </w:tcBorders>
            <w:shd w:val="clear" w:color="auto" w:fill="F2F2F2"/>
          </w:tcPr>
          <w:p w:rsidR="005E7EF8" w:rsidRPr="00580C7B" w:rsidRDefault="005E7EF8" w:rsidP="006B450F">
            <w:p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Рассматривание;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Наблюдение;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Экскурсии;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Беседа;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Ситуативный разговор;</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просмотр фильмов, 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 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tc>
        <w:tc>
          <w:tcPr>
            <w:tcW w:w="4253"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Развивающие игры;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Книжки – раскраски;</w:t>
            </w:r>
          </w:p>
          <w:p w:rsidR="005E7EF8" w:rsidRPr="00580C7B" w:rsidRDefault="005E7EF8" w:rsidP="00B97EF7">
            <w:pPr>
              <w:pStyle w:val="11"/>
              <w:numPr>
                <w:ilvl w:val="0"/>
                <w:numId w:val="21"/>
              </w:numPr>
              <w:spacing w:after="0" w:line="240" w:lineRule="auto"/>
              <w:rPr>
                <w:rFonts w:ascii="Times New Roman" w:hAnsi="Times New Roman"/>
                <w:sz w:val="28"/>
                <w:szCs w:val="28"/>
              </w:rPr>
            </w:pPr>
            <w:proofErr w:type="gramStart"/>
            <w:r w:rsidRPr="00580C7B">
              <w:rPr>
                <w:rFonts w:ascii="Times New Roman" w:hAnsi="Times New Roman"/>
                <w:sz w:val="28"/>
                <w:szCs w:val="28"/>
              </w:rPr>
              <w:t>Рассматривание альбомов, книжек, иллюстраций, гербариев, коллекций (камней, ракушек и т.д.);</w:t>
            </w:r>
            <w:proofErr w:type="gramEnd"/>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Практические действия по уходу за комнатными растениями</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r w:rsidRPr="00580C7B">
              <w:rPr>
                <w:rFonts w:ascii="Times New Roman" w:hAnsi="Times New Roman"/>
                <w:b/>
                <w:bCs/>
                <w:sz w:val="28"/>
                <w:szCs w:val="28"/>
              </w:rPr>
              <w:t xml:space="preserve">Формирование  </w:t>
            </w:r>
            <w:r w:rsidRPr="00580C7B">
              <w:rPr>
                <w:rFonts w:ascii="Times New Roman" w:hAnsi="Times New Roman"/>
                <w:b/>
                <w:bCs/>
                <w:sz w:val="28"/>
                <w:szCs w:val="28"/>
              </w:rPr>
              <w:lastRenderedPageBreak/>
              <w:t>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Индивидуальная работа;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4653"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w:t>
            </w:r>
          </w:p>
        </w:tc>
        <w:tc>
          <w:tcPr>
            <w:tcW w:w="4253"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Дидактические и </w:t>
            </w:r>
            <w:r w:rsidRPr="00580C7B">
              <w:rPr>
                <w:rFonts w:ascii="Times New Roman" w:hAnsi="Times New Roman"/>
                <w:sz w:val="28"/>
                <w:szCs w:val="28"/>
              </w:rPr>
              <w:lastRenderedPageBreak/>
              <w:t>развивающие игры в математическом уголке</w:t>
            </w:r>
          </w:p>
        </w:tc>
      </w:tr>
    </w:tbl>
    <w:p w:rsidR="005E7EF8" w:rsidRPr="00580C7B" w:rsidRDefault="005E7EF8" w:rsidP="005E7EF8">
      <w:pPr>
        <w:spacing w:before="100" w:beforeAutospacing="1" w:after="100" w:afterAutospacing="1"/>
        <w:rPr>
          <w:rFonts w:ascii="Times New Roman" w:hAnsi="Times New Roman"/>
          <w:b/>
          <w:i/>
          <w:color w:val="000000"/>
          <w:sz w:val="28"/>
          <w:szCs w:val="28"/>
        </w:rPr>
      </w:pPr>
    </w:p>
    <w:p w:rsidR="005E7EF8" w:rsidRPr="00580C7B" w:rsidRDefault="005E7EF8" w:rsidP="00B97EF7">
      <w:pPr>
        <w:numPr>
          <w:ilvl w:val="0"/>
          <w:numId w:val="21"/>
        </w:numPr>
        <w:shd w:val="clear" w:color="auto" w:fill="BFBFBF"/>
        <w:spacing w:before="100" w:beforeAutospacing="1" w:after="100" w:afterAutospacing="1"/>
        <w:jc w:val="center"/>
        <w:rPr>
          <w:rFonts w:ascii="Times New Roman" w:hAnsi="Times New Roman"/>
          <w:b/>
          <w:i/>
          <w:color w:val="000000"/>
          <w:sz w:val="28"/>
          <w:szCs w:val="28"/>
        </w:rPr>
      </w:pPr>
      <w:r w:rsidRPr="00580C7B">
        <w:rPr>
          <w:rFonts w:ascii="Times New Roman" w:hAnsi="Times New Roman"/>
          <w:b/>
          <w:i/>
          <w:color w:val="000000"/>
          <w:sz w:val="28"/>
          <w:szCs w:val="28"/>
        </w:rPr>
        <w:t xml:space="preserve">Средняя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99"/>
        <w:gridCol w:w="3780"/>
        <w:gridCol w:w="4653"/>
        <w:gridCol w:w="4253"/>
      </w:tblGrid>
      <w:tr w:rsidR="005E7EF8" w:rsidRPr="00580C7B" w:rsidTr="006B450F">
        <w:tc>
          <w:tcPr>
            <w:tcW w:w="2448" w:type="dxa"/>
            <w:vMerge w:val="restart"/>
            <w:tcBorders>
              <w:top w:val="single" w:sz="8" w:space="0" w:color="4F81BD"/>
            </w:tcBorders>
            <w:shd w:val="clear" w:color="auto" w:fill="4F81BD"/>
          </w:tcPr>
          <w:p w:rsidR="005E7EF8" w:rsidRPr="00580C7B" w:rsidRDefault="005E7EF8" w:rsidP="00B97EF7">
            <w:pPr>
              <w:numPr>
                <w:ilvl w:val="0"/>
                <w:numId w:val="21"/>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Раздел</w:t>
            </w:r>
          </w:p>
          <w:p w:rsidR="005E7EF8" w:rsidRPr="00580C7B" w:rsidRDefault="005E7EF8" w:rsidP="006B450F">
            <w:pPr>
              <w:spacing w:after="0" w:line="240" w:lineRule="auto"/>
              <w:jc w:val="center"/>
              <w:rPr>
                <w:rFonts w:ascii="Times New Roman" w:hAnsi="Times New Roman"/>
                <w:b/>
                <w:bCs/>
                <w:color w:val="FFFFFF"/>
                <w:sz w:val="28"/>
                <w:szCs w:val="28"/>
              </w:rPr>
            </w:pPr>
          </w:p>
        </w:tc>
        <w:tc>
          <w:tcPr>
            <w:tcW w:w="12686" w:type="dxa"/>
            <w:gridSpan w:val="3"/>
            <w:tcBorders>
              <w:top w:val="single" w:sz="8" w:space="0" w:color="4F81BD"/>
              <w:left w:val="single" w:sz="8" w:space="0" w:color="4F81BD"/>
            </w:tcBorders>
            <w:shd w:val="clear" w:color="auto" w:fill="4F81BD"/>
          </w:tcPr>
          <w:p w:rsidR="005E7EF8" w:rsidRPr="00580C7B" w:rsidRDefault="005E7EF8" w:rsidP="00B97EF7">
            <w:pPr>
              <w:numPr>
                <w:ilvl w:val="0"/>
                <w:numId w:val="21"/>
              </w:numPr>
              <w:spacing w:after="0" w:line="240" w:lineRule="auto"/>
              <w:jc w:val="center"/>
              <w:rPr>
                <w:rFonts w:ascii="Times New Roman" w:hAnsi="Times New Roman"/>
                <w:b/>
                <w:bCs/>
                <w:color w:val="FFFFFF"/>
                <w:sz w:val="28"/>
                <w:szCs w:val="28"/>
              </w:rPr>
            </w:pPr>
            <w:r w:rsidRPr="00580C7B">
              <w:rPr>
                <w:rFonts w:ascii="Times New Roman" w:hAnsi="Times New Roman"/>
                <w:b/>
                <w:bCs/>
                <w:color w:val="FFFFFF"/>
                <w:sz w:val="28"/>
                <w:szCs w:val="28"/>
              </w:rPr>
              <w:t>Формы и методы</w:t>
            </w:r>
          </w:p>
        </w:tc>
      </w:tr>
      <w:tr w:rsidR="005E7EF8" w:rsidRPr="00580C7B" w:rsidTr="006B450F">
        <w:tc>
          <w:tcPr>
            <w:tcW w:w="2448" w:type="dxa"/>
            <w:vMerge/>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Режимные моменты</w:t>
            </w:r>
          </w:p>
        </w:tc>
      </w:tr>
      <w:tr w:rsidR="005E7EF8" w:rsidRPr="00580C7B" w:rsidTr="006B450F">
        <w:tc>
          <w:tcPr>
            <w:tcW w:w="2448" w:type="dxa"/>
            <w:vMerge/>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 образовательная деятельность, осуществляемая в ходе режимных моментов</w:t>
            </w:r>
          </w:p>
        </w:tc>
        <w:tc>
          <w:tcPr>
            <w:tcW w:w="4653" w:type="dxa"/>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253" w:type="dxa"/>
            <w:tcBorders>
              <w:left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 огороде, цветнике;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Подкормка птиц;</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Выращивание растений;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 (</w:t>
            </w:r>
            <w:proofErr w:type="gramStart"/>
            <w:r w:rsidRPr="00580C7B">
              <w:rPr>
                <w:rFonts w:ascii="Times New Roman" w:hAnsi="Times New Roman"/>
                <w:sz w:val="28"/>
                <w:szCs w:val="28"/>
              </w:rPr>
              <w:t>эвристические</w:t>
            </w:r>
            <w:proofErr w:type="gramEnd"/>
            <w:r w:rsidRPr="00580C7B">
              <w:rPr>
                <w:rFonts w:ascii="Times New Roman" w:hAnsi="Times New Roman"/>
                <w:sz w:val="28"/>
                <w:szCs w:val="28"/>
              </w:rPr>
              <w:t xml:space="preserve"> и </w:t>
            </w:r>
            <w:r w:rsidRPr="00580C7B">
              <w:rPr>
                <w:rFonts w:ascii="Times New Roman" w:hAnsi="Times New Roman"/>
                <w:sz w:val="28"/>
                <w:szCs w:val="28"/>
              </w:rPr>
              <w:lastRenderedPageBreak/>
              <w:t>эмпирические);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 просмотр фильмов, 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акции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 музейных экспозиций;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6B450F">
            <w:pPr>
              <w:pStyle w:val="11"/>
              <w:spacing w:after="0" w:line="240" w:lineRule="auto"/>
              <w:ind w:left="360"/>
              <w:rPr>
                <w:rFonts w:ascii="Times New Roman" w:hAnsi="Times New Roman"/>
                <w:sz w:val="28"/>
                <w:szCs w:val="28"/>
              </w:rPr>
            </w:pPr>
          </w:p>
        </w:tc>
        <w:tc>
          <w:tcPr>
            <w:tcW w:w="4253"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Игры с правилами;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Деятельность в уголке природы </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sz w:val="28"/>
                <w:szCs w:val="28"/>
              </w:rPr>
            </w:pPr>
            <w:r w:rsidRPr="00580C7B">
              <w:rPr>
                <w:rFonts w:ascii="Times New Roman" w:hAnsi="Times New Roman"/>
                <w:b/>
                <w:bCs/>
                <w:sz w:val="28"/>
                <w:szCs w:val="28"/>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Индивидуальная работа;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занимательных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Разучивание считалок;</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4653"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Наглядность;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Работа в тетрадях;</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Математические развлечения;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Индивидуальная работа </w:t>
            </w:r>
          </w:p>
        </w:tc>
        <w:tc>
          <w:tcPr>
            <w:tcW w:w="4253"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в математическом уголке</w:t>
            </w:r>
          </w:p>
        </w:tc>
      </w:tr>
    </w:tbl>
    <w:p w:rsidR="005E7EF8" w:rsidRPr="00580C7B" w:rsidRDefault="005E7EF8" w:rsidP="005E7EF8">
      <w:pPr>
        <w:pStyle w:val="ae"/>
        <w:spacing w:before="50" w:beforeAutospacing="0" w:after="50" w:afterAutospacing="0"/>
        <w:jc w:val="center"/>
        <w:rPr>
          <w:b/>
          <w:i/>
          <w:color w:val="000000"/>
          <w:sz w:val="28"/>
          <w:szCs w:val="28"/>
        </w:rPr>
      </w:pPr>
    </w:p>
    <w:p w:rsidR="005E7EF8" w:rsidRPr="00580C7B" w:rsidRDefault="005E7EF8" w:rsidP="005E7EF8">
      <w:pPr>
        <w:pStyle w:val="ae"/>
        <w:shd w:val="clear" w:color="auto" w:fill="BFBFBF"/>
        <w:spacing w:before="50" w:beforeAutospacing="0" w:after="50" w:afterAutospacing="0"/>
        <w:jc w:val="center"/>
        <w:rPr>
          <w:b/>
          <w:i/>
          <w:color w:val="000000"/>
          <w:sz w:val="28"/>
          <w:szCs w:val="28"/>
        </w:rPr>
      </w:pPr>
      <w:r w:rsidRPr="00580C7B">
        <w:rPr>
          <w:b/>
          <w:i/>
          <w:color w:val="000000"/>
          <w:sz w:val="28"/>
          <w:szCs w:val="28"/>
        </w:rPr>
        <w:t>Старшая группа</w:t>
      </w:r>
    </w:p>
    <w:p w:rsidR="005E7EF8" w:rsidRPr="00216831" w:rsidRDefault="005E7EF8" w:rsidP="005E7EF8">
      <w:pPr>
        <w:pStyle w:val="ae"/>
        <w:spacing w:before="50" w:beforeAutospacing="0" w:after="50" w:afterAutospacing="0"/>
        <w:jc w:val="center"/>
        <w:rPr>
          <w:b/>
          <w:i/>
          <w:color w:val="000000"/>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99"/>
        <w:gridCol w:w="3780"/>
        <w:gridCol w:w="3960"/>
        <w:gridCol w:w="4946"/>
      </w:tblGrid>
      <w:tr w:rsidR="005E7EF8" w:rsidRPr="00216831" w:rsidTr="006B450F">
        <w:tc>
          <w:tcPr>
            <w:tcW w:w="2448" w:type="dxa"/>
            <w:vMerge w:val="restart"/>
            <w:tcBorders>
              <w:top w:val="single" w:sz="8" w:space="0" w:color="4F81BD"/>
            </w:tcBorders>
            <w:shd w:val="clear" w:color="auto" w:fill="4F81BD"/>
          </w:tcPr>
          <w:p w:rsidR="005E7EF8" w:rsidRPr="00216831" w:rsidRDefault="005E7EF8" w:rsidP="00B97EF7">
            <w:pPr>
              <w:numPr>
                <w:ilvl w:val="0"/>
                <w:numId w:val="21"/>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6B450F">
            <w:pPr>
              <w:spacing w:after="0" w:line="240" w:lineRule="auto"/>
              <w:jc w:val="center"/>
              <w:rPr>
                <w:rFonts w:ascii="Times New Roman" w:hAnsi="Times New Roman"/>
                <w:b/>
                <w:bCs/>
                <w:color w:val="FFFFFF"/>
                <w:sz w:val="24"/>
                <w:szCs w:val="24"/>
              </w:rPr>
            </w:pPr>
          </w:p>
        </w:tc>
        <w:tc>
          <w:tcPr>
            <w:tcW w:w="12686" w:type="dxa"/>
            <w:gridSpan w:val="3"/>
            <w:tcBorders>
              <w:top w:val="single" w:sz="8" w:space="0" w:color="4F81BD"/>
              <w:left w:val="single" w:sz="8" w:space="0" w:color="4F81BD"/>
            </w:tcBorders>
            <w:shd w:val="clear" w:color="auto" w:fill="4F81BD"/>
          </w:tcPr>
          <w:p w:rsidR="005E7EF8" w:rsidRPr="00216831" w:rsidRDefault="005E7EF8" w:rsidP="00B97EF7">
            <w:pPr>
              <w:numPr>
                <w:ilvl w:val="0"/>
                <w:numId w:val="21"/>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6B450F">
        <w:tc>
          <w:tcPr>
            <w:tcW w:w="2448" w:type="dxa"/>
            <w:vMerge/>
            <w:tcBorders>
              <w:top w:val="single" w:sz="8" w:space="0" w:color="4F81BD"/>
              <w:bottom w:val="single" w:sz="8" w:space="0" w:color="4F81BD"/>
            </w:tcBorders>
            <w:shd w:val="clear" w:color="auto" w:fill="F2F2F2"/>
          </w:tcPr>
          <w:p w:rsidR="005E7EF8" w:rsidRPr="00216831" w:rsidRDefault="005E7EF8" w:rsidP="00B97EF7">
            <w:pPr>
              <w:numPr>
                <w:ilvl w:val="0"/>
                <w:numId w:val="21"/>
              </w:numPr>
              <w:spacing w:after="0" w:line="240" w:lineRule="auto"/>
              <w:rPr>
                <w:rFonts w:ascii="Times New Roman" w:hAnsi="Times New Roman"/>
                <w:b/>
                <w:bCs/>
                <w:sz w:val="24"/>
                <w:szCs w:val="24"/>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B97EF7">
            <w:pPr>
              <w:numPr>
                <w:ilvl w:val="0"/>
                <w:numId w:val="21"/>
              </w:num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580C7B" w:rsidTr="006B450F">
        <w:tc>
          <w:tcPr>
            <w:tcW w:w="2448" w:type="dxa"/>
            <w:vMerge/>
            <w:shd w:val="clear" w:color="auto" w:fill="F2F2F2"/>
          </w:tcPr>
          <w:p w:rsidR="005E7EF8" w:rsidRPr="00580C7B" w:rsidRDefault="005E7EF8" w:rsidP="00B97EF7">
            <w:pPr>
              <w:numPr>
                <w:ilvl w:val="0"/>
                <w:numId w:val="21"/>
              </w:numPr>
              <w:spacing w:after="0" w:line="240" w:lineRule="auto"/>
              <w:rPr>
                <w:rFonts w:ascii="Times New Roman" w:hAnsi="Times New Roman"/>
                <w:b/>
                <w:bCs/>
                <w:sz w:val="28"/>
                <w:szCs w:val="28"/>
              </w:rPr>
            </w:pPr>
          </w:p>
        </w:tc>
        <w:tc>
          <w:tcPr>
            <w:tcW w:w="3780" w:type="dxa"/>
            <w:tcBorders>
              <w:left w:val="single" w:sz="8" w:space="0" w:color="4F81BD"/>
              <w:right w:val="single" w:sz="8" w:space="0" w:color="4F81BD"/>
            </w:tcBorders>
            <w:shd w:val="clear" w:color="auto" w:fill="F2F2F2"/>
          </w:tcPr>
          <w:p w:rsidR="005E7EF8" w:rsidRPr="00580C7B" w:rsidRDefault="005E7EF8" w:rsidP="006B450F">
            <w:pPr>
              <w:autoSpaceDE w:val="0"/>
              <w:autoSpaceDN w:val="0"/>
              <w:adjustRightInd w:val="0"/>
              <w:spacing w:after="0" w:line="240" w:lineRule="auto"/>
              <w:ind w:left="360"/>
              <w:rPr>
                <w:rFonts w:ascii="Times New Roman" w:hAnsi="Times New Roman"/>
                <w:sz w:val="28"/>
                <w:szCs w:val="28"/>
              </w:rPr>
            </w:pPr>
            <w:r w:rsidRPr="00580C7B">
              <w:rPr>
                <w:rFonts w:ascii="Times New Roman" w:hAnsi="Times New Roman"/>
                <w:sz w:val="28"/>
                <w:szCs w:val="28"/>
              </w:rPr>
              <w:t>Организованная образовательная деятельность и образовательная деятельность, осуществляемая в ходе режимных моментов</w:t>
            </w:r>
          </w:p>
        </w:tc>
        <w:tc>
          <w:tcPr>
            <w:tcW w:w="3960" w:type="dxa"/>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Совместная деятельность</w:t>
            </w:r>
          </w:p>
        </w:tc>
        <w:tc>
          <w:tcPr>
            <w:tcW w:w="4946" w:type="dxa"/>
            <w:tcBorders>
              <w:left w:val="single" w:sz="8" w:space="0" w:color="4F81BD"/>
            </w:tcBorders>
            <w:shd w:val="clear" w:color="auto" w:fill="F2F2F2"/>
          </w:tcPr>
          <w:p w:rsidR="005E7EF8" w:rsidRPr="00580C7B" w:rsidRDefault="005E7EF8" w:rsidP="00B97EF7">
            <w:pPr>
              <w:numPr>
                <w:ilvl w:val="0"/>
                <w:numId w:val="21"/>
              </w:numPr>
              <w:spacing w:after="0" w:line="240" w:lineRule="auto"/>
              <w:jc w:val="center"/>
              <w:rPr>
                <w:rFonts w:ascii="Times New Roman" w:hAnsi="Times New Roman"/>
                <w:sz w:val="28"/>
                <w:szCs w:val="28"/>
              </w:rPr>
            </w:pPr>
            <w:r w:rsidRPr="00580C7B">
              <w:rPr>
                <w:rFonts w:ascii="Times New Roman" w:hAnsi="Times New Roman"/>
                <w:sz w:val="28"/>
                <w:szCs w:val="28"/>
              </w:rPr>
              <w:t>Самостоятельная деятельность</w:t>
            </w:r>
          </w:p>
        </w:tc>
      </w:tr>
      <w:tr w:rsidR="005E7EF8" w:rsidRPr="00580C7B" w:rsidTr="006B450F">
        <w:tc>
          <w:tcPr>
            <w:tcW w:w="2448" w:type="dxa"/>
            <w:tcBorders>
              <w:top w:val="single" w:sz="8" w:space="0" w:color="4F81BD"/>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Труд  в уголке природы, огороде, цветнике;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Подкормка птиц;</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Выращивание растений;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 (</w:t>
            </w:r>
            <w:proofErr w:type="gramStart"/>
            <w:r w:rsidRPr="00580C7B">
              <w:rPr>
                <w:rFonts w:ascii="Times New Roman" w:hAnsi="Times New Roman"/>
                <w:sz w:val="28"/>
                <w:szCs w:val="28"/>
              </w:rPr>
              <w:t>эвристические</w:t>
            </w:r>
            <w:proofErr w:type="gramEnd"/>
            <w:r w:rsidRPr="00580C7B">
              <w:rPr>
                <w:rFonts w:ascii="Times New Roman" w:hAnsi="Times New Roman"/>
                <w:sz w:val="28"/>
                <w:szCs w:val="28"/>
              </w:rPr>
              <w:t xml:space="preserve"> и эмпирические);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Рассказ;</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Создание коллекций;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Проблемные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 просмотр фильмов, слайдов;</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Целевые прогулки;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акции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Создание коллекций, </w:t>
            </w:r>
            <w:r w:rsidRPr="00580C7B">
              <w:rPr>
                <w:rFonts w:ascii="Times New Roman" w:hAnsi="Times New Roman"/>
                <w:sz w:val="28"/>
                <w:szCs w:val="28"/>
              </w:rPr>
              <w:lastRenderedPageBreak/>
              <w:t>музейных экспозиций;</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Экологические, досуги, праздники, развлечения.</w:t>
            </w:r>
          </w:p>
        </w:tc>
        <w:tc>
          <w:tcPr>
            <w:tcW w:w="3960" w:type="dxa"/>
            <w:tcBorders>
              <w:top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lastRenderedPageBreak/>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обучающие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Игры с правилами;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Игра-экспериментирование;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6B450F">
            <w:pPr>
              <w:pStyle w:val="11"/>
              <w:spacing w:after="0" w:line="240" w:lineRule="auto"/>
              <w:ind w:left="360"/>
              <w:rPr>
                <w:rFonts w:ascii="Times New Roman" w:hAnsi="Times New Roman"/>
                <w:sz w:val="28"/>
                <w:szCs w:val="28"/>
              </w:rPr>
            </w:pPr>
          </w:p>
        </w:tc>
        <w:tc>
          <w:tcPr>
            <w:tcW w:w="4946" w:type="dxa"/>
            <w:tcBorders>
              <w:top w:val="single" w:sz="8" w:space="0" w:color="4F81BD"/>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Игры с правилами;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Рассматривание;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Экспериментирование;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Исследовательская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Деятельность в уголке природы </w:t>
            </w:r>
          </w:p>
          <w:p w:rsidR="005E7EF8" w:rsidRPr="00580C7B" w:rsidRDefault="005E7EF8" w:rsidP="006B450F">
            <w:pPr>
              <w:pStyle w:val="11"/>
              <w:spacing w:after="0" w:line="240" w:lineRule="auto"/>
              <w:ind w:left="360"/>
              <w:rPr>
                <w:rFonts w:ascii="Times New Roman" w:hAnsi="Times New Roman"/>
                <w:sz w:val="28"/>
                <w:szCs w:val="28"/>
              </w:rPr>
            </w:pPr>
          </w:p>
        </w:tc>
      </w:tr>
      <w:tr w:rsidR="005E7EF8" w:rsidRPr="00580C7B" w:rsidTr="006B450F">
        <w:tc>
          <w:tcPr>
            <w:tcW w:w="2448" w:type="dxa"/>
            <w:tcBorders>
              <w:bottom w:val="single" w:sz="8" w:space="0" w:color="4F81BD"/>
            </w:tcBorders>
            <w:shd w:val="clear" w:color="auto" w:fill="F2F2F2"/>
          </w:tcPr>
          <w:p w:rsidR="005E7EF8" w:rsidRPr="00580C7B" w:rsidRDefault="005E7EF8" w:rsidP="00B97EF7">
            <w:pPr>
              <w:numPr>
                <w:ilvl w:val="0"/>
                <w:numId w:val="21"/>
              </w:numPr>
              <w:spacing w:after="0" w:line="240" w:lineRule="auto"/>
              <w:jc w:val="both"/>
              <w:rPr>
                <w:rFonts w:ascii="Times New Roman" w:hAnsi="Times New Roman"/>
                <w:b/>
                <w:bCs/>
                <w:color w:val="000000"/>
                <w:sz w:val="28"/>
                <w:szCs w:val="28"/>
              </w:rPr>
            </w:pPr>
            <w:r w:rsidRPr="00580C7B">
              <w:rPr>
                <w:rFonts w:ascii="Times New Roman" w:hAnsi="Times New Roman"/>
                <w:b/>
                <w:bCs/>
                <w:sz w:val="28"/>
                <w:szCs w:val="28"/>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Индивидуальная работа;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Наблюдения;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занимательных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Разучивание считалок;</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Настольно-печатные игры</w:t>
            </w:r>
          </w:p>
        </w:tc>
        <w:tc>
          <w:tcPr>
            <w:tcW w:w="3960" w:type="dxa"/>
            <w:tcBorders>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Настольно-печатные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упражнения;</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Игровые ситуации;</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Наглядность;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 xml:space="preserve">Работа в тетрадях; Индивидуальная работа; </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Математические турниры, КВН;</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Проектная деятельность;</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Решение логических задач;</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Моделирование</w:t>
            </w:r>
          </w:p>
        </w:tc>
        <w:tc>
          <w:tcPr>
            <w:tcW w:w="4946" w:type="dxa"/>
            <w:tcBorders>
              <w:left w:val="single" w:sz="8" w:space="0" w:color="4F81BD"/>
              <w:bottom w:val="single" w:sz="8" w:space="0" w:color="4F81BD"/>
            </w:tcBorders>
            <w:shd w:val="clear" w:color="auto" w:fill="FFFFFF"/>
          </w:tcPr>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Сюжетно-ролевые игры;</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Дидактические и развивающие игры в математическом уголке;</w:t>
            </w:r>
          </w:p>
          <w:p w:rsidR="005E7EF8" w:rsidRPr="00580C7B" w:rsidRDefault="005E7EF8" w:rsidP="00B97EF7">
            <w:pPr>
              <w:pStyle w:val="11"/>
              <w:numPr>
                <w:ilvl w:val="0"/>
                <w:numId w:val="21"/>
              </w:numPr>
              <w:spacing w:after="0" w:line="240" w:lineRule="auto"/>
              <w:rPr>
                <w:rFonts w:ascii="Times New Roman" w:hAnsi="Times New Roman"/>
                <w:sz w:val="28"/>
                <w:szCs w:val="28"/>
              </w:rPr>
            </w:pPr>
            <w:r w:rsidRPr="00580C7B">
              <w:rPr>
                <w:rFonts w:ascii="Times New Roman" w:hAnsi="Times New Roman"/>
                <w:sz w:val="28"/>
                <w:szCs w:val="28"/>
              </w:rPr>
              <w:t>Конструктивные игры</w:t>
            </w:r>
          </w:p>
        </w:tc>
      </w:tr>
    </w:tbl>
    <w:p w:rsidR="005E7EF8" w:rsidRPr="00580C7B" w:rsidRDefault="005E7EF8" w:rsidP="005E7EF8">
      <w:pPr>
        <w:spacing w:line="360" w:lineRule="auto"/>
        <w:jc w:val="both"/>
        <w:rPr>
          <w:rFonts w:ascii="Times New Roman" w:hAnsi="Times New Roman"/>
          <w:sz w:val="28"/>
          <w:szCs w:val="28"/>
        </w:rPr>
      </w:pPr>
    </w:p>
    <w:p w:rsidR="005E7EF8" w:rsidRPr="00580C7B" w:rsidRDefault="005E7EF8" w:rsidP="005E7EF8">
      <w:pPr>
        <w:shd w:val="clear" w:color="auto" w:fill="BFBFBF"/>
        <w:spacing w:line="360" w:lineRule="auto"/>
        <w:ind w:left="360" w:hanging="360"/>
        <w:rPr>
          <w:rFonts w:ascii="Times New Roman" w:hAnsi="Times New Roman"/>
          <w:b/>
          <w:color w:val="000000"/>
          <w:sz w:val="28"/>
          <w:szCs w:val="28"/>
        </w:rPr>
      </w:pPr>
    </w:p>
    <w:p w:rsidR="005E7EF8" w:rsidRPr="00580C7B" w:rsidRDefault="005E7EF8" w:rsidP="005E7EF8">
      <w:pPr>
        <w:shd w:val="clear" w:color="auto" w:fill="BFBFBF"/>
        <w:spacing w:line="360" w:lineRule="auto"/>
        <w:ind w:left="360" w:hanging="360"/>
        <w:rPr>
          <w:rFonts w:ascii="Times New Roman" w:hAnsi="Times New Roman"/>
          <w:b/>
          <w:color w:val="000000"/>
          <w:sz w:val="28"/>
          <w:szCs w:val="28"/>
        </w:rPr>
      </w:pPr>
      <w:r w:rsidRPr="00580C7B">
        <w:rPr>
          <w:rFonts w:ascii="Times New Roman" w:hAnsi="Times New Roman"/>
          <w:b/>
          <w:color w:val="000000"/>
          <w:sz w:val="28"/>
          <w:szCs w:val="28"/>
        </w:rPr>
        <w:t>2.2.     Вариативные формы, способы, методы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E7EF8" w:rsidRPr="00580C7B" w:rsidRDefault="005E7EF8" w:rsidP="005E7EF8">
      <w:pPr>
        <w:tabs>
          <w:tab w:val="left" w:pos="360"/>
        </w:tabs>
        <w:spacing w:after="0" w:line="240" w:lineRule="auto"/>
        <w:contextualSpacing/>
        <w:jc w:val="both"/>
        <w:rPr>
          <w:rFonts w:ascii="Times New Roman" w:hAnsi="Times New Roman"/>
          <w:bCs/>
          <w:iCs/>
          <w:sz w:val="28"/>
          <w:szCs w:val="28"/>
          <w:u w:val="single"/>
        </w:rPr>
      </w:pPr>
      <w:r w:rsidRPr="00580C7B">
        <w:rPr>
          <w:rFonts w:ascii="Times New Roman" w:hAnsi="Times New Roman"/>
          <w:b/>
          <w:iCs/>
          <w:sz w:val="28"/>
          <w:szCs w:val="28"/>
          <w:u w:val="single"/>
        </w:rPr>
        <w:t>Образовательный проце</w:t>
      </w:r>
      <w:proofErr w:type="gramStart"/>
      <w:r w:rsidRPr="00580C7B">
        <w:rPr>
          <w:rFonts w:ascii="Times New Roman" w:hAnsi="Times New Roman"/>
          <w:b/>
          <w:iCs/>
          <w:sz w:val="28"/>
          <w:szCs w:val="28"/>
          <w:u w:val="single"/>
        </w:rPr>
        <w:t>сс  в гр</w:t>
      </w:r>
      <w:proofErr w:type="gramEnd"/>
      <w:r w:rsidRPr="00580C7B">
        <w:rPr>
          <w:rFonts w:ascii="Times New Roman" w:hAnsi="Times New Roman"/>
          <w:b/>
          <w:iCs/>
          <w:sz w:val="28"/>
          <w:szCs w:val="28"/>
          <w:u w:val="single"/>
        </w:rPr>
        <w:t>уппах дошкольного возраста</w:t>
      </w:r>
    </w:p>
    <w:p w:rsidR="005E7EF8" w:rsidRPr="00580C7B" w:rsidRDefault="005E7EF8" w:rsidP="005E7EF8">
      <w:pPr>
        <w:tabs>
          <w:tab w:val="left" w:pos="360"/>
        </w:tabs>
        <w:spacing w:after="0" w:line="240" w:lineRule="auto"/>
        <w:ind w:firstLine="709"/>
        <w:contextualSpacing/>
        <w:jc w:val="both"/>
        <w:rPr>
          <w:rFonts w:ascii="Times New Roman" w:hAnsi="Times New Roman"/>
          <w:bCs/>
          <w:iCs/>
          <w:sz w:val="28"/>
          <w:szCs w:val="28"/>
        </w:rPr>
      </w:pPr>
    </w:p>
    <w:p w:rsidR="005E7EF8" w:rsidRPr="00580C7B" w:rsidRDefault="005E7EF8" w:rsidP="005E7EF8">
      <w:pPr>
        <w:tabs>
          <w:tab w:val="left" w:pos="360"/>
        </w:tabs>
        <w:spacing w:after="0" w:line="240" w:lineRule="auto"/>
        <w:ind w:firstLine="709"/>
        <w:contextualSpacing/>
        <w:jc w:val="both"/>
        <w:rPr>
          <w:rFonts w:ascii="Times New Roman" w:hAnsi="Times New Roman"/>
          <w:bCs/>
          <w:iCs/>
          <w:sz w:val="28"/>
          <w:szCs w:val="28"/>
        </w:rPr>
      </w:pPr>
      <w:r w:rsidRPr="00580C7B">
        <w:rPr>
          <w:rFonts w:ascii="Times New Roman" w:hAnsi="Times New Roman"/>
          <w:bCs/>
          <w:iCs/>
          <w:sz w:val="28"/>
          <w:szCs w:val="28"/>
        </w:rPr>
        <w:t xml:space="preserve">Учебный год начинается 1 сентября, продолжительностью до 31 мая. </w:t>
      </w:r>
      <w:r w:rsidRPr="00580C7B">
        <w:rPr>
          <w:rFonts w:ascii="Times New Roman" w:hAnsi="Times New Roman"/>
          <w:sz w:val="28"/>
          <w:szCs w:val="28"/>
        </w:rPr>
        <w:t xml:space="preserve">Содержание образовательного процесса  определяется образовательной программой дошкольного образовательного учреждения и строится на основе баланса свободной самостоятельной деятельности детей и совместной деятельности взрослого с детьми. </w:t>
      </w:r>
    </w:p>
    <w:p w:rsidR="005E7EF8" w:rsidRPr="00580C7B"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lastRenderedPageBreak/>
        <w:t>Ведущей, в образовательном процессе, является диалогическая форма общения взрослого с детьми, детей между собой, что обеспечивает развитие речевой активности.</w:t>
      </w:r>
    </w:p>
    <w:p w:rsidR="005E7EF8" w:rsidRPr="00580C7B" w:rsidRDefault="005E7EF8" w:rsidP="005E7EF8">
      <w:pPr>
        <w:pStyle w:val="12"/>
        <w:tabs>
          <w:tab w:val="left" w:pos="0"/>
          <w:tab w:val="left" w:pos="764"/>
        </w:tabs>
        <w:spacing w:after="0" w:line="240" w:lineRule="auto"/>
        <w:ind w:left="0" w:firstLine="709"/>
        <w:jc w:val="both"/>
        <w:rPr>
          <w:rFonts w:ascii="Times New Roman" w:hAnsi="Times New Roman"/>
          <w:sz w:val="28"/>
          <w:szCs w:val="28"/>
        </w:rPr>
      </w:pPr>
      <w:r w:rsidRPr="00580C7B">
        <w:rPr>
          <w:rFonts w:ascii="Times New Roman" w:hAnsi="Times New Roman"/>
          <w:sz w:val="28"/>
          <w:szCs w:val="28"/>
        </w:rPr>
        <w:t xml:space="preserve"> Организация </w:t>
      </w:r>
      <w:r w:rsidRPr="00580C7B">
        <w:rPr>
          <w:rFonts w:ascii="Times New Roman" w:hAnsi="Times New Roman"/>
          <w:bCs/>
          <w:sz w:val="28"/>
          <w:szCs w:val="28"/>
        </w:rPr>
        <w:t>образовательного процесса</w:t>
      </w:r>
      <w:r w:rsidRPr="00580C7B">
        <w:rPr>
          <w:rFonts w:ascii="Times New Roman" w:hAnsi="Times New Roman"/>
          <w:sz w:val="28"/>
          <w:szCs w:val="28"/>
        </w:rPr>
        <w:t xml:space="preserve"> строится на основе ведущего вида деятельности – </w:t>
      </w:r>
      <w:r w:rsidRPr="00580C7B">
        <w:rPr>
          <w:rFonts w:ascii="Times New Roman" w:hAnsi="Times New Roman"/>
          <w:b/>
          <w:sz w:val="28"/>
          <w:szCs w:val="28"/>
        </w:rPr>
        <w:t>игры</w:t>
      </w:r>
      <w:r w:rsidRPr="00580C7B">
        <w:rPr>
          <w:rFonts w:ascii="Times New Roman" w:hAnsi="Times New Roman"/>
          <w:sz w:val="28"/>
          <w:szCs w:val="28"/>
        </w:rPr>
        <w:t xml:space="preserve">, с учетом индивидуальных способностей, возможностей и интересов каждого ребенка. </w:t>
      </w:r>
    </w:p>
    <w:p w:rsidR="005E7EF8" w:rsidRPr="00580C7B"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 xml:space="preserve">При работе с детьми широко используются разнообразные дидактические, развивающие </w:t>
      </w:r>
      <w:r w:rsidRPr="00580C7B">
        <w:rPr>
          <w:rFonts w:ascii="Times New Roman" w:hAnsi="Times New Roman"/>
          <w:bCs/>
          <w:sz w:val="28"/>
          <w:szCs w:val="28"/>
        </w:rPr>
        <w:t>игры</w:t>
      </w:r>
      <w:r w:rsidRPr="00580C7B">
        <w:rPr>
          <w:rFonts w:ascii="Times New Roman" w:hAnsi="Times New Roman"/>
          <w:sz w:val="28"/>
          <w:szCs w:val="28"/>
        </w:rPr>
        <w:t xml:space="preserve">, занимательные упражнения, игры-экспериментирования, игровые и проблемные ситуации, элементы моделирования и проектирования. </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sz w:val="28"/>
          <w:szCs w:val="28"/>
        </w:rPr>
      </w:pPr>
      <w:r w:rsidRPr="00580C7B">
        <w:rPr>
          <w:b w:val="0"/>
          <w:bCs w:val="0"/>
          <w:iCs/>
          <w:sz w:val="28"/>
          <w:szCs w:val="28"/>
        </w:rPr>
        <w:t>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sz w:val="28"/>
          <w:szCs w:val="28"/>
        </w:rPr>
      </w:pPr>
      <w:r w:rsidRPr="00580C7B">
        <w:rPr>
          <w:b w:val="0"/>
          <w:bCs w:val="0"/>
          <w:iCs/>
          <w:sz w:val="28"/>
          <w:szCs w:val="28"/>
        </w:rP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обучающихся и уровень их развития.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При  организации организованной образовательной деятельности используется </w:t>
      </w:r>
      <w:proofErr w:type="spellStart"/>
      <w:r w:rsidRPr="00580C7B">
        <w:rPr>
          <w:b w:val="0"/>
          <w:bCs w:val="0"/>
          <w:iCs/>
          <w:sz w:val="28"/>
          <w:szCs w:val="28"/>
        </w:rPr>
        <w:t>деятельностный</w:t>
      </w:r>
      <w:proofErr w:type="spellEnd"/>
      <w:r w:rsidRPr="00580C7B">
        <w:rPr>
          <w:b w:val="0"/>
          <w:bCs w:val="0"/>
          <w:iCs/>
          <w:sz w:val="28"/>
          <w:szCs w:val="28"/>
        </w:rPr>
        <w:t xml:space="preserve"> метод: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 </w:t>
      </w:r>
      <w:r w:rsidRPr="00580C7B">
        <w:rPr>
          <w:b w:val="0"/>
          <w:sz w:val="28"/>
          <w:szCs w:val="28"/>
        </w:rPr>
        <w:t>С этой целью в обучение вводятся эле</w:t>
      </w:r>
      <w:r w:rsidRPr="00580C7B">
        <w:rPr>
          <w:b w:val="0"/>
          <w:sz w:val="28"/>
          <w:szCs w:val="28"/>
        </w:rPr>
        <w:softHyphen/>
        <w:t>менты проблемного изложения учеб</w:t>
      </w:r>
      <w:r w:rsidRPr="00580C7B">
        <w:rPr>
          <w:b w:val="0"/>
          <w:sz w:val="28"/>
          <w:szCs w:val="28"/>
        </w:rPr>
        <w:softHyphen/>
        <w:t>ного материала, эвристической бесе</w:t>
      </w:r>
      <w:r w:rsidRPr="00580C7B">
        <w:rPr>
          <w:b w:val="0"/>
          <w:sz w:val="28"/>
          <w:szCs w:val="28"/>
        </w:rPr>
        <w:softHyphen/>
        <w:t>ды, организуется коллективный или индивидуальный самостоятельный поиск, эксперименталь</w:t>
      </w:r>
      <w:r w:rsidRPr="00580C7B">
        <w:rPr>
          <w:b w:val="0"/>
          <w:sz w:val="28"/>
          <w:szCs w:val="28"/>
        </w:rPr>
        <w:softHyphen/>
        <w:t>ная и проектная  деятельность.</w:t>
      </w:r>
    </w:p>
    <w:p w:rsidR="005E7EF8" w:rsidRPr="00580C7B" w:rsidRDefault="005E7EF8" w:rsidP="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8"/>
          <w:szCs w:val="28"/>
        </w:rPr>
      </w:pPr>
      <w:r w:rsidRPr="00580C7B">
        <w:rPr>
          <w:rFonts w:ascii="Times New Roman" w:hAnsi="Times New Roman"/>
          <w:iCs/>
          <w:sz w:val="28"/>
          <w:szCs w:val="28"/>
        </w:rPr>
        <w:t xml:space="preserve">Непосредственно образовательная деятельность проводится как со всей группой детей, так и по подгруппам.  Подгруппы составляются на разных основаниях. Непосредственно образовательная деятельность проводится как со всей группой детей, так и по подгруппам.  Подгруппы составляются на разных основаниях: </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8"/>
          <w:szCs w:val="28"/>
        </w:rPr>
      </w:pPr>
      <w:r w:rsidRPr="00580C7B">
        <w:rPr>
          <w:rFonts w:ascii="Times New Roman" w:hAnsi="Times New Roman"/>
          <w:iCs/>
          <w:sz w:val="28"/>
          <w:szCs w:val="28"/>
        </w:rPr>
        <w:t>«сильная» и  «слабая» подгруппы по разным видам занятий;</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8"/>
          <w:szCs w:val="28"/>
        </w:rPr>
      </w:pPr>
      <w:r w:rsidRPr="00580C7B">
        <w:rPr>
          <w:rFonts w:ascii="Times New Roman" w:hAnsi="Times New Roman"/>
          <w:iCs/>
          <w:sz w:val="28"/>
          <w:szCs w:val="28"/>
        </w:rPr>
        <w:t>смешанные подгруппы, где «слабые» дети имеют возможность видеть особенности выполнения заданий «сильными» детьми;</w:t>
      </w:r>
    </w:p>
    <w:p w:rsidR="005E7EF8" w:rsidRPr="00580C7B" w:rsidRDefault="005E7EF8" w:rsidP="00B97EF7">
      <w:pPr>
        <w:pStyle w:val="1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580C7B">
        <w:rPr>
          <w:rFonts w:ascii="Times New Roman" w:hAnsi="Times New Roman"/>
          <w:iCs/>
          <w:sz w:val="28"/>
          <w:szCs w:val="28"/>
        </w:rPr>
        <w:t xml:space="preserve">переменные подгруппы, когда дети объединяются на отдельные занятия по разным признакам.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lastRenderedPageBreak/>
        <w:t>Это позволяет педагогу варьиро</w:t>
      </w:r>
      <w:r w:rsidRPr="00580C7B">
        <w:rPr>
          <w:rFonts w:ascii="Times New Roman" w:hAnsi="Times New Roman"/>
          <w:sz w:val="28"/>
          <w:szCs w:val="28"/>
        </w:rPr>
        <w:softHyphen/>
        <w:t>вать задания адекватно составу подгрупп, обеспечивая тем са</w:t>
      </w:r>
      <w:r w:rsidRPr="00580C7B">
        <w:rPr>
          <w:rFonts w:ascii="Times New Roman" w:hAnsi="Times New Roman"/>
          <w:sz w:val="28"/>
          <w:szCs w:val="28"/>
        </w:rPr>
        <w:softHyphen/>
        <w:t>мым комфортные условия для каждого ребенка. Комплектование подгрупп не но</w:t>
      </w:r>
      <w:r w:rsidRPr="00580C7B">
        <w:rPr>
          <w:rFonts w:ascii="Times New Roman" w:hAnsi="Times New Roman"/>
          <w:sz w:val="28"/>
          <w:szCs w:val="28"/>
        </w:rPr>
        <w:softHyphen/>
        <w:t>сит статичного характера: каждый ребенок всегда имеет потен</w:t>
      </w:r>
      <w:r w:rsidRPr="00580C7B">
        <w:rPr>
          <w:rFonts w:ascii="Times New Roman" w:hAnsi="Times New Roman"/>
          <w:sz w:val="28"/>
          <w:szCs w:val="28"/>
        </w:rPr>
        <w:softHyphen/>
        <w:t>циальную возможность перейти в другую подгруппу на основа</w:t>
      </w:r>
      <w:r w:rsidRPr="00580C7B">
        <w:rPr>
          <w:rFonts w:ascii="Times New Roman" w:hAnsi="Times New Roman"/>
          <w:sz w:val="28"/>
          <w:szCs w:val="28"/>
        </w:rPr>
        <w:softHyphen/>
        <w:t xml:space="preserve">нии динамики его развития и смены интересов.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bCs/>
          <w:iCs/>
          <w:sz w:val="28"/>
          <w:szCs w:val="28"/>
        </w:rPr>
        <w:t>Эффективным приемом является взаимное</w:t>
      </w:r>
      <w:r w:rsidRPr="00580C7B">
        <w:rPr>
          <w:rFonts w:ascii="Times New Roman" w:hAnsi="Times New Roman"/>
          <w:sz w:val="28"/>
          <w:szCs w:val="28"/>
        </w:rPr>
        <w:t xml:space="preserve"> «</w:t>
      </w:r>
      <w:proofErr w:type="spellStart"/>
      <w:r w:rsidRPr="00580C7B">
        <w:rPr>
          <w:rFonts w:ascii="Times New Roman" w:hAnsi="Times New Roman"/>
          <w:bCs/>
          <w:iCs/>
          <w:sz w:val="28"/>
          <w:szCs w:val="28"/>
        </w:rPr>
        <w:t>пронизывание</w:t>
      </w:r>
      <w:proofErr w:type="spellEnd"/>
      <w:r w:rsidRPr="00580C7B">
        <w:rPr>
          <w:rFonts w:ascii="Times New Roman" w:hAnsi="Times New Roman"/>
          <w:bCs/>
          <w:iCs/>
          <w:sz w:val="28"/>
          <w:szCs w:val="28"/>
        </w:rPr>
        <w:t>» различных видов предметности в разных видах детской деятельности: развитие математических представлений в процессе рисования; художественное творчество  в процессе восприятия музыки; приобретение навыков чтения, письма и счета в процессе игры в магазин или в больницу и т.п.</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всех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w:t>
      </w:r>
    </w:p>
    <w:p w:rsidR="005E7EF8" w:rsidRPr="00580C7B"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sz w:val="28"/>
          <w:szCs w:val="28"/>
        </w:rPr>
      </w:pPr>
      <w:r w:rsidRPr="00580C7B">
        <w:rPr>
          <w:b w:val="0"/>
          <w:bCs w:val="0"/>
          <w:iCs/>
          <w:sz w:val="28"/>
          <w:szCs w:val="28"/>
        </w:rPr>
        <w:t xml:space="preserve"> 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НОД удобна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t>В течение дня детям предоставляется возможность вернуться к своим рабо</w:t>
      </w:r>
      <w:r w:rsidRPr="00580C7B">
        <w:rPr>
          <w:rFonts w:ascii="Times New Roman" w:hAnsi="Times New Roman"/>
          <w:sz w:val="28"/>
          <w:szCs w:val="28"/>
        </w:rPr>
        <w:softHyphen/>
        <w:t>там — аппликации, конструкции, рисунку, а также сделать нужные атрибуты для игр. Для этого в каждой группе создаются маленькие «мастерские» — место, где находятся бумага, клей, ножницы, краски, разный бросовый материал для поделок.</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Обеспечивается  взаимосвязь непосредственно образовательной деятельности  с повседневной жизнью, праздником, игрой. </w:t>
      </w:r>
    </w:p>
    <w:p w:rsidR="005E7EF8" w:rsidRPr="00580C7B" w:rsidRDefault="005E7EF8" w:rsidP="005E7EF8">
      <w:pPr>
        <w:shd w:val="clear" w:color="auto" w:fill="FFFFFF"/>
        <w:autoSpaceDE w:val="0"/>
        <w:autoSpaceDN w:val="0"/>
        <w:adjustRightInd w:val="0"/>
        <w:spacing w:after="0" w:line="240" w:lineRule="auto"/>
        <w:ind w:firstLine="709"/>
        <w:jc w:val="both"/>
        <w:rPr>
          <w:rFonts w:ascii="Times New Roman" w:hAnsi="Times New Roman"/>
          <w:sz w:val="28"/>
          <w:szCs w:val="28"/>
        </w:rPr>
      </w:pPr>
      <w:proofErr w:type="gramStart"/>
      <w:r w:rsidRPr="00580C7B">
        <w:rPr>
          <w:rFonts w:ascii="Times New Roman" w:hAnsi="Times New Roman"/>
          <w:sz w:val="28"/>
          <w:szCs w:val="28"/>
        </w:rPr>
        <w:t>Такое обучение,  носит  личностно – 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компетент</w:t>
      </w:r>
      <w:r w:rsidRPr="00580C7B">
        <w:rPr>
          <w:rFonts w:ascii="Times New Roman" w:hAnsi="Times New Roman"/>
          <w:sz w:val="28"/>
          <w:szCs w:val="28"/>
        </w:rPr>
        <w:softHyphen/>
        <w:t xml:space="preserve">ности (интеллектуальной, языковой, социальной), творческого отношения к делу, произвольности, свободы поведения. </w:t>
      </w:r>
      <w:proofErr w:type="gramEnd"/>
    </w:p>
    <w:p w:rsidR="005E7EF8" w:rsidRPr="00580C7B" w:rsidRDefault="005E7EF8" w:rsidP="005E7EF8">
      <w:pPr>
        <w:pStyle w:val="33"/>
        <w:spacing w:after="0" w:line="240" w:lineRule="auto"/>
        <w:ind w:firstLine="709"/>
        <w:jc w:val="both"/>
        <w:rPr>
          <w:rFonts w:ascii="Times New Roman" w:hAnsi="Times New Roman"/>
          <w:sz w:val="28"/>
          <w:szCs w:val="28"/>
        </w:rPr>
      </w:pPr>
      <w:r w:rsidRPr="00580C7B">
        <w:rPr>
          <w:rStyle w:val="HTML1"/>
          <w:rFonts w:ascii="Times New Roman" w:hAnsi="Times New Roman"/>
          <w:sz w:val="28"/>
          <w:szCs w:val="28"/>
        </w:rPr>
        <w:t>Создание в группах и помещениях детского сада содержательн</w:t>
      </w:r>
      <w:proofErr w:type="gramStart"/>
      <w:r w:rsidRPr="00580C7B">
        <w:rPr>
          <w:rStyle w:val="HTML1"/>
          <w:rFonts w:ascii="Times New Roman" w:hAnsi="Times New Roman"/>
          <w:sz w:val="28"/>
          <w:szCs w:val="28"/>
        </w:rPr>
        <w:t>о-</w:t>
      </w:r>
      <w:proofErr w:type="gramEnd"/>
      <w:r w:rsidRPr="00580C7B">
        <w:rPr>
          <w:rStyle w:val="HTML1"/>
          <w:rFonts w:ascii="Times New Roman" w:hAnsi="Times New Roman"/>
          <w:sz w:val="28"/>
          <w:szCs w:val="28"/>
        </w:rPr>
        <w:t xml:space="preserve"> насыщенной, трансформируемой, полифункциональной, вариативной, доступной и безопасной развивающей предметно- пространственной среды, обеспечивает ребенку возможность осуществлять выбор деятельности в соответствии с его интересами.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Организуя жизнь детей, их разнообразную активную деятельность, воспитатели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5E7EF8" w:rsidRPr="00580C7B" w:rsidRDefault="005E7EF8" w:rsidP="005E7EF8">
      <w:pPr>
        <w:spacing w:after="0" w:line="240" w:lineRule="auto"/>
        <w:jc w:val="both"/>
        <w:rPr>
          <w:rFonts w:ascii="Times New Roman" w:hAnsi="Times New Roman"/>
          <w:b/>
          <w:sz w:val="28"/>
          <w:szCs w:val="28"/>
        </w:rPr>
      </w:pPr>
    </w:p>
    <w:p w:rsidR="0028479B" w:rsidRPr="00580C7B" w:rsidRDefault="0028479B"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856962" w:rsidRDefault="00856962" w:rsidP="005E7EF8">
      <w:pPr>
        <w:spacing w:after="0" w:line="240" w:lineRule="auto"/>
        <w:rPr>
          <w:rFonts w:ascii="Times New Roman" w:hAnsi="Times New Roman"/>
          <w:b/>
          <w:sz w:val="28"/>
          <w:szCs w:val="28"/>
        </w:rPr>
      </w:pPr>
    </w:p>
    <w:p w:rsidR="005E7EF8" w:rsidRPr="00580C7B" w:rsidRDefault="005E7EF8" w:rsidP="005E7EF8">
      <w:pPr>
        <w:spacing w:after="0" w:line="240" w:lineRule="auto"/>
        <w:rPr>
          <w:rFonts w:ascii="Times New Roman" w:hAnsi="Times New Roman"/>
          <w:b/>
          <w:sz w:val="28"/>
          <w:szCs w:val="28"/>
        </w:rPr>
      </w:pPr>
      <w:r w:rsidRPr="00580C7B">
        <w:rPr>
          <w:rFonts w:ascii="Times New Roman" w:hAnsi="Times New Roman"/>
          <w:b/>
          <w:sz w:val="28"/>
          <w:szCs w:val="28"/>
        </w:rPr>
        <w:lastRenderedPageBreak/>
        <w:t>Распределение обязанностей воспитателя   и младшего   воспитателя в группе (в холодное время года)</w:t>
      </w:r>
    </w:p>
    <w:p w:rsidR="005E7EF8" w:rsidRPr="00580C7B" w:rsidRDefault="005E7EF8" w:rsidP="005E7EF8">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394"/>
        <w:gridCol w:w="3870"/>
        <w:gridCol w:w="4320"/>
      </w:tblGrid>
      <w:tr w:rsidR="005E7EF8" w:rsidRPr="00580C7B" w:rsidTr="006B450F">
        <w:tc>
          <w:tcPr>
            <w:tcW w:w="1384"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Режимные</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процессы</w:t>
            </w:r>
          </w:p>
        </w:tc>
        <w:tc>
          <w:tcPr>
            <w:tcW w:w="4394"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Содержание работы с детьми</w:t>
            </w:r>
          </w:p>
        </w:tc>
        <w:tc>
          <w:tcPr>
            <w:tcW w:w="3870"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Деятельность</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воспитателя</w:t>
            </w:r>
          </w:p>
        </w:tc>
        <w:tc>
          <w:tcPr>
            <w:tcW w:w="4320" w:type="dxa"/>
          </w:tcPr>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 xml:space="preserve">Деятельность </w:t>
            </w:r>
          </w:p>
          <w:p w:rsidR="005E7EF8" w:rsidRPr="00580C7B" w:rsidRDefault="005E7EF8" w:rsidP="006B450F">
            <w:pPr>
              <w:jc w:val="center"/>
              <w:rPr>
                <w:rFonts w:ascii="Times New Roman" w:hAnsi="Times New Roman"/>
                <w:sz w:val="28"/>
                <w:szCs w:val="28"/>
              </w:rPr>
            </w:pPr>
            <w:r w:rsidRPr="00580C7B">
              <w:rPr>
                <w:rFonts w:ascii="Times New Roman" w:hAnsi="Times New Roman"/>
                <w:sz w:val="28"/>
                <w:szCs w:val="28"/>
              </w:rPr>
              <w:t>младшего воспитателя</w:t>
            </w:r>
          </w:p>
        </w:tc>
      </w:tr>
      <w:tr w:rsidR="005E7EF8" w:rsidRPr="00580C7B" w:rsidTr="006B450F">
        <w:tc>
          <w:tcPr>
            <w:tcW w:w="1384" w:type="dxa"/>
          </w:tcPr>
          <w:p w:rsidR="005E7EF8" w:rsidRPr="00580C7B" w:rsidRDefault="005E7EF8" w:rsidP="006B450F">
            <w:pPr>
              <w:pStyle w:val="5"/>
              <w:rPr>
                <w:b w:val="0"/>
                <w:sz w:val="28"/>
                <w:szCs w:val="28"/>
              </w:rPr>
            </w:pPr>
            <w:r w:rsidRPr="00580C7B">
              <w:rPr>
                <w:b w:val="0"/>
                <w:sz w:val="28"/>
                <w:szCs w:val="28"/>
              </w:rPr>
              <w:t>Утро</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а) прием детей</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B97EF7">
            <w:pPr>
              <w:pStyle w:val="aa"/>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игровая деятельность детей под руководством воспитателя (воспитатель создает условия для организации знакомых игр, новые игры не даются);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трудовая деятельность (поручения, дежурства);</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индивидуальная работа с детьми;</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воспитание КГН, культуры поведения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коллективные и индивидуальные разговоры с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Принимает и осматривает детей, беседует с родителями</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Проветривает и убирает помещение</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б) утренняя гимнастика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Комплекс утренней гимнастики сменяется через 10 дней.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наблюдать за самочувствием детей, регулировать нагрузку).</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утреннюю гимнастику с младшими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утреннюю гимнастику со старшими детьми</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Готовит старших детей к гимнастике, готовит столы к завтраку. </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Играет с младшими детьми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в) завтрак</w:t>
            </w:r>
          </w:p>
        </w:tc>
        <w:tc>
          <w:tcPr>
            <w:tcW w:w="4394" w:type="dxa"/>
          </w:tcPr>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Обратить внимание детей как накрыты столы (дать оценку дежурным);</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Если есть необходимость (в зависимости от меню) уточнить название блюд;</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Отметить заботу взрослых (повара, мл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в</w:t>
            </w:r>
            <w:proofErr w:type="gramEnd"/>
            <w:r w:rsidRPr="00580C7B">
              <w:rPr>
                <w:rFonts w:ascii="Times New Roman" w:hAnsi="Times New Roman"/>
                <w:sz w:val="28"/>
                <w:szCs w:val="28"/>
              </w:rPr>
              <w:t>оспитателя) о детях;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Создать у детей положительное настроение к еде.</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подготовку к завтраку.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завтрак, готовится к занятиям.</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Получает завтрак, раздает пищу.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Вместе с дежурными убирает посуду, а затем моет ее.</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Г) занятия</w:t>
            </w:r>
          </w:p>
        </w:tc>
        <w:tc>
          <w:tcPr>
            <w:tcW w:w="4394" w:type="dxa"/>
          </w:tcPr>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Следить за позой детей.</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Проводить физкультминутки.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Соблюдать педагогические и гигиенические требования к организации занятий.</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и проводит занятия.</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игры детей, не участвующих в занятиях, помогает дежурным подготовиться к занятию.</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Д) прогулка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игровая деятельность детей (подвижные игры, дидактические, сюжетно-ролевые игры);</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трудовая деятельность (коллективная, подгрупповая, индивидуальная);</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 xml:space="preserve">наблюдения (коллективные, подгрупповые, </w:t>
            </w:r>
            <w:proofErr w:type="gramStart"/>
            <w:r w:rsidRPr="00580C7B">
              <w:rPr>
                <w:rFonts w:ascii="Times New Roman" w:hAnsi="Times New Roman"/>
                <w:sz w:val="28"/>
                <w:szCs w:val="28"/>
              </w:rPr>
              <w:t>индивидуальная</w:t>
            </w:r>
            <w:proofErr w:type="gramEnd"/>
            <w:r w:rsidRPr="00580C7B">
              <w:rPr>
                <w:rFonts w:ascii="Times New Roman" w:hAnsi="Times New Roman"/>
                <w:sz w:val="28"/>
                <w:szCs w:val="28"/>
              </w:rPr>
              <w:t>);</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 xml:space="preserve">индивидуальная работа с </w:t>
            </w:r>
            <w:r w:rsidRPr="00580C7B">
              <w:rPr>
                <w:rFonts w:ascii="Times New Roman" w:hAnsi="Times New Roman"/>
                <w:sz w:val="28"/>
                <w:szCs w:val="28"/>
              </w:rPr>
              <w:lastRenderedPageBreak/>
              <w:t>детьми (по физ. Воспитанию, развитию речи, математике);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наблюдение за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Выходит на прогулку с младшими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деятельность всех детей.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Приводит с прогулки вначале младших, а затем старших детей.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одеваться на прогулку младшим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одеваться старшим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Затем проветривает и убирает помещение. Готовится к обеду.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Встречает младших детей, помогает им раздеться.</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Е) обед</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(то же, что и завтрак)</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в процессе еды постоянно следить за осанкой детей;</w:t>
            </w:r>
          </w:p>
          <w:p w:rsidR="005E7EF8" w:rsidRPr="00580C7B" w:rsidRDefault="005E7EF8" w:rsidP="00B97EF7">
            <w:pPr>
              <w:numPr>
                <w:ilvl w:val="0"/>
                <w:numId w:val="22"/>
              </w:numPr>
              <w:spacing w:after="0" w:line="240" w:lineRule="auto"/>
              <w:jc w:val="both"/>
              <w:rPr>
                <w:rFonts w:ascii="Times New Roman" w:hAnsi="Times New Roman"/>
                <w:sz w:val="28"/>
                <w:szCs w:val="28"/>
              </w:rPr>
            </w:pPr>
            <w:r w:rsidRPr="00580C7B">
              <w:rPr>
                <w:rFonts w:ascii="Times New Roman" w:hAnsi="Times New Roman"/>
                <w:sz w:val="28"/>
                <w:szCs w:val="28"/>
              </w:rPr>
              <w:t>добиваться, чтобы дети съедали всю пищу;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докармливать малышей.</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Руководит подготовкой детей к обеду, проводит его.</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Раздает обед, участвует в его организации и проведении.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Ж) дневной сон</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наблюдать за спящими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Постепенно укладывает детей спать – создает условия для спокойного сна.</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Вместе с дежурными убирает посуду, а затем моет ее.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Убирает помещение.</w:t>
            </w:r>
          </w:p>
        </w:tc>
      </w:tr>
      <w:tr w:rsidR="005E7EF8" w:rsidRPr="00580C7B" w:rsidTr="006B450F">
        <w:tc>
          <w:tcPr>
            <w:tcW w:w="1384" w:type="dxa"/>
          </w:tcPr>
          <w:p w:rsidR="005E7EF8" w:rsidRPr="00580C7B" w:rsidRDefault="005E7EF8" w:rsidP="006B450F">
            <w:pPr>
              <w:jc w:val="both"/>
              <w:rPr>
                <w:rFonts w:ascii="Times New Roman" w:hAnsi="Times New Roman"/>
                <w:i/>
                <w:sz w:val="28"/>
                <w:szCs w:val="28"/>
              </w:rPr>
            </w:pPr>
            <w:r w:rsidRPr="00580C7B">
              <w:rPr>
                <w:rFonts w:ascii="Times New Roman" w:hAnsi="Times New Roman"/>
                <w:i/>
                <w:sz w:val="28"/>
                <w:szCs w:val="28"/>
              </w:rPr>
              <w:t>Вечер:</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а) подъем детей</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Необходимо обеспечивать неторопливый переход от сна к бодрствованию</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 постепенный подъем детей и закаливание</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проводить закаливание, одевает младших детей, убирает постели</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б) полдник</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(см. завтрак, обед)</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Совершенствовать гигиенические навыки.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Навыки культурного поведения за столом</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Организует полдник</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Участвует в проведении полдника, убирает посуду</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в) совместн</w:t>
            </w:r>
            <w:r w:rsidRPr="00580C7B">
              <w:rPr>
                <w:rFonts w:ascii="Times New Roman" w:hAnsi="Times New Roman"/>
                <w:sz w:val="28"/>
                <w:szCs w:val="28"/>
              </w:rPr>
              <w:lastRenderedPageBreak/>
              <w:t>ая деятельность взрослого с детьми, свободная самостоятельная деятельность взрослого с детьми</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Проводится: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игровая деятельность, где </w:t>
            </w:r>
            <w:r w:rsidRPr="00580C7B">
              <w:rPr>
                <w:rFonts w:ascii="Times New Roman" w:hAnsi="Times New Roman"/>
                <w:sz w:val="28"/>
                <w:szCs w:val="28"/>
              </w:rPr>
              <w:lastRenderedPageBreak/>
              <w:t>воспитатель побуждает к организации совместной игры и индивидуальной  игры;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- 1 раз в неделю проводится вечер досуга;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индивидуальная работа с детьми;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подготовка к </w:t>
            </w:r>
            <w:proofErr w:type="gramStart"/>
            <w:r w:rsidRPr="00580C7B">
              <w:rPr>
                <w:rFonts w:ascii="Times New Roman" w:hAnsi="Times New Roman"/>
                <w:sz w:val="28"/>
                <w:szCs w:val="28"/>
              </w:rPr>
              <w:t>определенным</w:t>
            </w:r>
            <w:proofErr w:type="gramEnd"/>
            <w:r w:rsidRPr="00580C7B">
              <w:rPr>
                <w:rFonts w:ascii="Times New Roman" w:hAnsi="Times New Roman"/>
                <w:sz w:val="28"/>
                <w:szCs w:val="28"/>
              </w:rPr>
              <w:t xml:space="preserve"> занятия (математика, ИЗО);</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работа с родителями;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работа в уголке книги;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- 1 раз в неделю коллективный труд</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Организует деятельность детей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Играет с детьми, готовится к ужину</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г) ужин</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Обратить внимание детей как накрыты столы (дать оценку дежурным);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Если есть необходимость (в зависимости от меню) уточняет название блюд;</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Отмечает заботу взрослых (повара, мл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в</w:t>
            </w:r>
            <w:proofErr w:type="gramEnd"/>
            <w:r w:rsidRPr="00580C7B">
              <w:rPr>
                <w:rFonts w:ascii="Times New Roman" w:hAnsi="Times New Roman"/>
                <w:sz w:val="28"/>
                <w:szCs w:val="28"/>
              </w:rPr>
              <w:t>оспитателя) о детях;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 Создает у детей положительное </w:t>
            </w:r>
            <w:r w:rsidRPr="00580C7B">
              <w:rPr>
                <w:rFonts w:ascii="Times New Roman" w:hAnsi="Times New Roman"/>
                <w:sz w:val="28"/>
                <w:szCs w:val="28"/>
              </w:rPr>
              <w:lastRenderedPageBreak/>
              <w:t>настроение к еде.</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Руководит подготовкой детей к ужину, проводит ужин</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Получает и раздает ужин, вместе с дежурными собирает посуду, а затем ее моет.</w:t>
            </w:r>
          </w:p>
        </w:tc>
      </w:tr>
      <w:tr w:rsidR="005E7EF8" w:rsidRPr="00580C7B" w:rsidTr="006B450F">
        <w:tc>
          <w:tcPr>
            <w:tcW w:w="138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д) вечерняя прогулка</w:t>
            </w:r>
          </w:p>
        </w:tc>
        <w:tc>
          <w:tcPr>
            <w:tcW w:w="4394"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Проводится: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игровая деятельность детей (подвижные игры, дидактические, сюжетно-ролевые игры);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трудовая деятельность (коллективная, подгрупповая, индивидуальная);</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наблюдения (коллективные, подгрупповые, индивидуальные);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индивидуальная работа с детьми (по физ. воспитанию, развитию речи, математике);</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наблюдение за детьми</w:t>
            </w:r>
          </w:p>
        </w:tc>
        <w:tc>
          <w:tcPr>
            <w:tcW w:w="387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Одевает </w:t>
            </w:r>
            <w:proofErr w:type="gramStart"/>
            <w:r w:rsidRPr="00580C7B">
              <w:rPr>
                <w:rFonts w:ascii="Times New Roman" w:hAnsi="Times New Roman"/>
                <w:sz w:val="28"/>
                <w:szCs w:val="28"/>
              </w:rPr>
              <w:t>часть детей и выходит с</w:t>
            </w:r>
            <w:proofErr w:type="gramEnd"/>
            <w:r w:rsidRPr="00580C7B">
              <w:rPr>
                <w:rFonts w:ascii="Times New Roman" w:hAnsi="Times New Roman"/>
                <w:sz w:val="28"/>
                <w:szCs w:val="28"/>
              </w:rPr>
              <w:t xml:space="preserve"> ними на прогулку. Организует их деятельность, беседует с родителями, организует уход детей домой.</w:t>
            </w:r>
          </w:p>
        </w:tc>
        <w:tc>
          <w:tcPr>
            <w:tcW w:w="432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Помогает одеться младшим детям.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Убирает помещение.</w:t>
            </w:r>
          </w:p>
        </w:tc>
      </w:tr>
    </w:tbl>
    <w:p w:rsidR="005E7EF8" w:rsidRPr="00580C7B" w:rsidRDefault="005E7EF8" w:rsidP="005E7EF8">
      <w:pPr>
        <w:pStyle w:val="20"/>
        <w:rPr>
          <w:b w:val="0"/>
          <w:i/>
          <w:sz w:val="28"/>
          <w:szCs w:val="28"/>
        </w:rPr>
      </w:pPr>
      <w:r w:rsidRPr="00580C7B">
        <w:rPr>
          <w:b w:val="0"/>
          <w:i/>
          <w:sz w:val="28"/>
          <w:szCs w:val="28"/>
        </w:rPr>
        <w:t xml:space="preserve">                 Утренний прием</w:t>
      </w:r>
    </w:p>
    <w:p w:rsidR="005E7EF8" w:rsidRPr="00580C7B" w:rsidRDefault="005E7EF8" w:rsidP="005E7EF8">
      <w:pPr>
        <w:ind w:firstLine="709"/>
        <w:jc w:val="both"/>
        <w:rPr>
          <w:rFonts w:ascii="Times New Roman" w:hAnsi="Times New Roman"/>
          <w:b/>
          <w:sz w:val="28"/>
          <w:szCs w:val="28"/>
        </w:rPr>
      </w:pPr>
      <w:r w:rsidRPr="00580C7B">
        <w:rPr>
          <w:rFonts w:ascii="Times New Roman" w:hAnsi="Times New Roman"/>
          <w:b/>
          <w:sz w:val="28"/>
          <w:szCs w:val="28"/>
        </w:rPr>
        <w:t xml:space="preserve">Цель: </w:t>
      </w:r>
      <w:r w:rsidRPr="00580C7B">
        <w:rPr>
          <w:rFonts w:ascii="Times New Roman" w:hAnsi="Times New Roman"/>
          <w:b/>
          <w:i/>
          <w:sz w:val="28"/>
          <w:szCs w:val="28"/>
        </w:rPr>
        <w:t>Постепенное вхождение ребенка в жизнь д/с,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580C7B">
        <w:rPr>
          <w:rFonts w:ascii="Times New Roman" w:hAnsi="Times New Roman"/>
          <w:b/>
          <w:sz w:val="28"/>
          <w:szCs w:val="28"/>
        </w:rPr>
        <w:t>.</w:t>
      </w:r>
    </w:p>
    <w:p w:rsidR="005E7EF8" w:rsidRPr="00580C7B" w:rsidRDefault="005E7EF8" w:rsidP="005E7EF8">
      <w:pPr>
        <w:ind w:firstLine="709"/>
        <w:jc w:val="both"/>
        <w:rPr>
          <w:rFonts w:ascii="Times New Roman" w:hAnsi="Times New Roman"/>
          <w:sz w:val="28"/>
          <w:szCs w:val="28"/>
        </w:rPr>
      </w:pPr>
      <w:r w:rsidRPr="00580C7B">
        <w:rPr>
          <w:rFonts w:ascii="Times New Roman" w:hAnsi="Times New Roman"/>
          <w:sz w:val="28"/>
          <w:szCs w:val="28"/>
        </w:rPr>
        <w:t>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затруднении выбора ребенком деятельности помогает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b/>
          <w:i/>
          <w:sz w:val="28"/>
          <w:szCs w:val="28"/>
        </w:rPr>
        <w:lastRenderedPageBreak/>
        <w:t>Задачи утреннего приема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2. Общение с детьми.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3. Дать детям возможность высказаться и выслушать друг друга, </w:t>
      </w:r>
      <w:proofErr w:type="spellStart"/>
      <w:r w:rsidRPr="00580C7B">
        <w:rPr>
          <w:rFonts w:ascii="Times New Roman" w:hAnsi="Times New Roman"/>
          <w:sz w:val="28"/>
          <w:szCs w:val="28"/>
        </w:rPr>
        <w:t>посопереживать</w:t>
      </w:r>
      <w:proofErr w:type="spellEnd"/>
      <w:r w:rsidRPr="00580C7B">
        <w:rPr>
          <w:rFonts w:ascii="Times New Roman" w:hAnsi="Times New Roman"/>
          <w:sz w:val="28"/>
          <w:szCs w:val="28"/>
        </w:rPr>
        <w:t xml:space="preserve"> друг другу.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4. Дать новую информацию.</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5. Решение некоторых обучающих задач (расширение детских представлений, развитие речи, логического мышления и т.д.)</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6. Ведение новой темы.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7. Получить информацию о развитии детей, их интересах и других особенностях.</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8. Формирование мотивации.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9. Организация планирования детской деятельности.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10. Решить некоторые социально-психологические задачи (организовать выбор партнеров).</w:t>
      </w:r>
    </w:p>
    <w:p w:rsidR="005E7EF8" w:rsidRPr="00580C7B" w:rsidRDefault="005E7EF8" w:rsidP="005E7EF8">
      <w:pPr>
        <w:pStyle w:val="20"/>
        <w:jc w:val="center"/>
        <w:rPr>
          <w:b w:val="0"/>
          <w:i/>
          <w:sz w:val="28"/>
          <w:szCs w:val="28"/>
        </w:rPr>
      </w:pPr>
      <w:r w:rsidRPr="00580C7B">
        <w:rPr>
          <w:b w:val="0"/>
          <w:i/>
          <w:sz w:val="28"/>
          <w:szCs w:val="28"/>
        </w:rPr>
        <w:t xml:space="preserve"> </w:t>
      </w:r>
    </w:p>
    <w:p w:rsidR="005E7EF8" w:rsidRPr="00580C7B" w:rsidRDefault="005E7EF8" w:rsidP="005E7EF8">
      <w:pPr>
        <w:pStyle w:val="20"/>
        <w:rPr>
          <w:b w:val="0"/>
          <w:i/>
          <w:sz w:val="28"/>
          <w:szCs w:val="28"/>
        </w:rPr>
      </w:pPr>
      <w:r w:rsidRPr="00580C7B">
        <w:rPr>
          <w:b w:val="0"/>
          <w:sz w:val="28"/>
          <w:szCs w:val="28"/>
        </w:rPr>
        <w:t xml:space="preserve">       </w:t>
      </w:r>
      <w:r w:rsidRPr="00580C7B">
        <w:rPr>
          <w:b w:val="0"/>
          <w:i/>
          <w:sz w:val="28"/>
          <w:szCs w:val="28"/>
        </w:rPr>
        <w:t>Утренняя гимнастика - Обязательный компонент физкультурно-оздоровительной работы в режиме дня</w:t>
      </w:r>
    </w:p>
    <w:p w:rsidR="005E7EF8" w:rsidRPr="00580C7B" w:rsidRDefault="005E7EF8" w:rsidP="005E7EF8">
      <w:pPr>
        <w:ind w:firstLine="709"/>
        <w:jc w:val="both"/>
        <w:rPr>
          <w:rFonts w:ascii="Times New Roman" w:hAnsi="Times New Roman"/>
          <w:sz w:val="28"/>
          <w:szCs w:val="28"/>
        </w:rPr>
      </w:pPr>
      <w:r w:rsidRPr="00580C7B">
        <w:rPr>
          <w:rFonts w:ascii="Times New Roman" w:hAnsi="Times New Roman"/>
          <w:sz w:val="28"/>
          <w:szCs w:val="28"/>
        </w:rPr>
        <w:t>Утренняя гимнастика вводится в режим дня с первой младшей группы и организуется ежедневно с детьми всех возрастных подгрупп. Ее продолжительность, интенсивность нагрузки, количество упражнений и повтор зависит от возраста детей.</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Организации проведения  утренней гимнастики в разных возрастных подгруппах</w:t>
      </w:r>
    </w:p>
    <w:p w:rsidR="005E7EF8" w:rsidRPr="00580C7B" w:rsidRDefault="005E7EF8" w:rsidP="005E7EF8">
      <w:pPr>
        <w:jc w:val="center"/>
        <w:rPr>
          <w:rFonts w:ascii="Times New Roman" w:hAnsi="Times New Roman"/>
          <w:b/>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6"/>
        <w:gridCol w:w="7740"/>
      </w:tblGrid>
      <w:tr w:rsidR="005E7EF8" w:rsidRPr="00580C7B" w:rsidTr="006B450F">
        <w:tc>
          <w:tcPr>
            <w:tcW w:w="7046" w:type="dxa"/>
          </w:tcPr>
          <w:p w:rsidR="005E7EF8" w:rsidRPr="00580C7B" w:rsidRDefault="005E7EF8" w:rsidP="006B450F">
            <w:pPr>
              <w:jc w:val="center"/>
              <w:rPr>
                <w:rFonts w:ascii="Times New Roman" w:hAnsi="Times New Roman"/>
                <w:b/>
                <w:sz w:val="28"/>
                <w:szCs w:val="28"/>
              </w:rPr>
            </w:pPr>
            <w:r w:rsidRPr="00580C7B">
              <w:rPr>
                <w:rFonts w:ascii="Times New Roman" w:hAnsi="Times New Roman"/>
                <w:b/>
                <w:sz w:val="28"/>
                <w:szCs w:val="28"/>
              </w:rPr>
              <w:t>Младшая группа</w:t>
            </w:r>
          </w:p>
        </w:tc>
        <w:tc>
          <w:tcPr>
            <w:tcW w:w="7740" w:type="dxa"/>
          </w:tcPr>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 xml:space="preserve">                         Старшая группа</w:t>
            </w:r>
          </w:p>
        </w:tc>
      </w:tr>
      <w:tr w:rsidR="005E7EF8" w:rsidRPr="00580C7B" w:rsidTr="006B450F">
        <w:tc>
          <w:tcPr>
            <w:tcW w:w="7046"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возраст- 1,5-2 года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Продолжительность 4-5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Общеразвивающие упражнения имитационного характера 3-4.</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3. Ходьба стайкой, врассыпную, построение в круг, </w:t>
            </w:r>
            <w:r w:rsidRPr="00580C7B">
              <w:rPr>
                <w:rFonts w:ascii="Times New Roman" w:hAnsi="Times New Roman"/>
                <w:sz w:val="28"/>
                <w:szCs w:val="28"/>
              </w:rPr>
              <w:lastRenderedPageBreak/>
              <w:t>врассыпную.</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Медленный бег 20-30 сек. - 1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 30-40 сек. - 2 пол. 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5. Со 2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ода использует мелкие игровые предметы для общеразвивающих упражнений.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6. Подпрыгивания на месте 2 раза по 15-20 сек. с паузой отдыха.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Заключительная ходьба.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Дозировка выполнения упражнений 4-5 раз</w:t>
            </w:r>
          </w:p>
          <w:p w:rsidR="005E7EF8" w:rsidRPr="00580C7B" w:rsidRDefault="005E7EF8" w:rsidP="006B450F">
            <w:pPr>
              <w:jc w:val="both"/>
              <w:rPr>
                <w:rFonts w:ascii="Times New Roman" w:hAnsi="Times New Roman"/>
                <w:sz w:val="28"/>
                <w:szCs w:val="28"/>
              </w:rPr>
            </w:pPr>
          </w:p>
          <w:p w:rsidR="005E7EF8" w:rsidRPr="00580C7B" w:rsidRDefault="005E7EF8" w:rsidP="006B450F">
            <w:pPr>
              <w:jc w:val="center"/>
              <w:rPr>
                <w:rFonts w:ascii="Times New Roman" w:hAnsi="Times New Roman"/>
                <w:sz w:val="28"/>
                <w:szCs w:val="28"/>
                <w:u w:val="single"/>
              </w:rPr>
            </w:pPr>
            <w:r w:rsidRPr="00580C7B">
              <w:rPr>
                <w:rFonts w:ascii="Times New Roman" w:hAnsi="Times New Roman"/>
                <w:sz w:val="28"/>
                <w:szCs w:val="28"/>
                <w:u w:val="single"/>
              </w:rPr>
              <w:t>2 возраст- 2-3 года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 Продолжительность 5-6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Комплекс упражнений 4-5.</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3. Ходьба, поскоки, бег – обязательны.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Ходьба разными способами, со сменой направления, на носочках, в колонне друг за другом, в разных направлениях.</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5. Построение друг за другом, врассыпную, в круг.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6. Ходьба чередуется с неторопливым бегом: 30-40 сек. - </w:t>
            </w:r>
            <w:r w:rsidRPr="00580C7B">
              <w:rPr>
                <w:rFonts w:ascii="Times New Roman" w:hAnsi="Times New Roman"/>
                <w:sz w:val="28"/>
                <w:szCs w:val="28"/>
              </w:rPr>
              <w:lastRenderedPageBreak/>
              <w:t>1 пол</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w:t>
            </w:r>
            <w:proofErr w:type="gramStart"/>
            <w:r w:rsidRPr="00580C7B">
              <w:rPr>
                <w:rFonts w:ascii="Times New Roman" w:hAnsi="Times New Roman"/>
                <w:sz w:val="28"/>
                <w:szCs w:val="28"/>
              </w:rPr>
              <w:t>г</w:t>
            </w:r>
            <w:proofErr w:type="gramEnd"/>
            <w:r w:rsidRPr="00580C7B">
              <w:rPr>
                <w:rFonts w:ascii="Times New Roman" w:hAnsi="Times New Roman"/>
                <w:sz w:val="28"/>
                <w:szCs w:val="28"/>
              </w:rPr>
              <w:t>.; 50-60 сек. - 2 пол. г.</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Дозировка выполнения упражнений – 5-6 раз.</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Заключительная часть: поскоки на месте 2 раза по 15-20 сек. с отдыхом, бег.</w:t>
            </w:r>
          </w:p>
        </w:tc>
        <w:tc>
          <w:tcPr>
            <w:tcW w:w="7740" w:type="dxa"/>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1. Продолжительность 8-10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2. Количество общеразвивающих упражнений 6</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3. Дозировка 7 раз.</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4. Бег в медленном темпе в чередовании с ходьбой 2 мин.</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5. Бег в среднем темпе после выполнения общеразвивающих </w:t>
            </w:r>
            <w:r w:rsidRPr="00580C7B">
              <w:rPr>
                <w:rFonts w:ascii="Times New Roman" w:hAnsi="Times New Roman"/>
                <w:sz w:val="28"/>
                <w:szCs w:val="28"/>
              </w:rPr>
              <w:lastRenderedPageBreak/>
              <w:t>упражнений 2-3 мин. Без перерыва.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6. После бега упражнения на дыхание (в заключительной части).</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7. Подпрыгивания 30-40 раз с двумя-четырьмя повторениями после паузы-ходьбы.</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Предлагать разнообразие и сложность ритмического рисунка.</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8. Широко применять упражнения с разнообразным инвентарем.</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Примечание: если планируются поскоки в заключительной части, то бег не брать.</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9. Планировать различные способы ходьбы, см. старшую группу и программу</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10. Разнообразные виды поскоков 20-30, 30-40 сек. в чередовании с ходьбой.</w:t>
            </w:r>
          </w:p>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11. Заключительная часть: ходьба, бег со средней скоростью, выполнение танцевальных движений, подвижная игра.</w:t>
            </w:r>
          </w:p>
        </w:tc>
      </w:tr>
    </w:tbl>
    <w:p w:rsidR="005E7EF8" w:rsidRPr="00580C7B" w:rsidRDefault="005E7EF8" w:rsidP="005E7EF8">
      <w:pPr>
        <w:jc w:val="both"/>
        <w:rPr>
          <w:rFonts w:ascii="Times New Roman" w:hAnsi="Times New Roman"/>
          <w:sz w:val="28"/>
          <w:szCs w:val="28"/>
        </w:rPr>
      </w:pP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Продолжительность и содержание утренней гимнастики различны для детей разного возраста, поэтому в смешанной группе проводим ее сначала с детьми 3-4 лет, затем с 5-6-летними. Когда возрастной набор детей очень разнообразен, утреннюю гимнастику проводим одновременно со всей группой. В этом случае учитываем разные требования к качеству, темпу, продолжительности упражнений. Обычно младшие проделывают упражнения меньшее количество раз, чем старшие. От старших детей требуется также более точное и качественное выполнение движений. Для того</w:t>
      </w:r>
      <w:proofErr w:type="gramStart"/>
      <w:r w:rsidRPr="00580C7B">
        <w:rPr>
          <w:rFonts w:ascii="Times New Roman" w:hAnsi="Times New Roman"/>
          <w:sz w:val="28"/>
          <w:szCs w:val="28"/>
        </w:rPr>
        <w:t>,</w:t>
      </w:r>
      <w:proofErr w:type="gramEnd"/>
      <w:r w:rsidRPr="00580C7B">
        <w:rPr>
          <w:rFonts w:ascii="Times New Roman" w:hAnsi="Times New Roman"/>
          <w:sz w:val="28"/>
          <w:szCs w:val="28"/>
        </w:rPr>
        <w:t xml:space="preserve"> чтобы старшие дети могли проделать упражнения большее количество раз, им предлагается одним начать выполнять упражнения и показать малышам, как правильно его делать, затем это же упражнение они проделывают с малышами.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Возможны случаи, когда в комплексе гимнастики вводятся более сложные упражнения только для старших. Во время выполнения старшими таких упражнений малыши наблюдают и отдыхают. Оправдывает себя и такой прием, когда более сложные упражнения планируются на конец гимнастики и старшие их выполняют после того, как малыши уходят умываться.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Таким образом, воспитатели разновозрастных групп при подборе упражнений в методике руководства утренней гимнастикой исходят из существующих общих указаний, но при этом учитывают  возрастной состав своей группы.</w:t>
      </w:r>
    </w:p>
    <w:p w:rsidR="005E7EF8" w:rsidRPr="00580C7B" w:rsidRDefault="005E7EF8" w:rsidP="005E7EF8">
      <w:pPr>
        <w:spacing w:after="0" w:line="240" w:lineRule="auto"/>
        <w:ind w:firstLine="709"/>
        <w:rPr>
          <w:rFonts w:ascii="Times New Roman" w:hAnsi="Times New Roman"/>
          <w:sz w:val="28"/>
          <w:szCs w:val="28"/>
        </w:rPr>
      </w:pPr>
    </w:p>
    <w:p w:rsidR="005E7EF8" w:rsidRPr="00580C7B" w:rsidRDefault="005E7EF8" w:rsidP="005E7EF8">
      <w:pPr>
        <w:pStyle w:val="20"/>
        <w:jc w:val="center"/>
        <w:rPr>
          <w:i/>
          <w:sz w:val="28"/>
          <w:szCs w:val="28"/>
        </w:rPr>
      </w:pPr>
      <w:r w:rsidRPr="00580C7B">
        <w:rPr>
          <w:i/>
          <w:sz w:val="28"/>
          <w:szCs w:val="28"/>
        </w:rPr>
        <w:t>Организация умывания</w:t>
      </w:r>
    </w:p>
    <w:p w:rsidR="005E7EF8" w:rsidRPr="00580C7B" w:rsidRDefault="005E7EF8" w:rsidP="005E7EF8">
      <w:pPr>
        <w:rPr>
          <w:rFonts w:ascii="Times New Roman" w:hAnsi="Times New Roman"/>
          <w:sz w:val="28"/>
          <w:szCs w:val="28"/>
        </w:rPr>
      </w:pPr>
    </w:p>
    <w:p w:rsidR="005E7EF8" w:rsidRPr="00580C7B" w:rsidRDefault="005E7EF8" w:rsidP="005E7EF8">
      <w:pPr>
        <w:pStyle w:val="a5"/>
        <w:spacing w:after="0"/>
        <w:rPr>
          <w:sz w:val="28"/>
          <w:szCs w:val="28"/>
        </w:rPr>
      </w:pPr>
      <w:r w:rsidRPr="00580C7B">
        <w:rPr>
          <w:sz w:val="28"/>
          <w:szCs w:val="28"/>
        </w:rPr>
        <w:t>Один из важных элементов в режиме детского сада. Способствует привитию устойчивых гигиенических навыков, развитию самостоятельности, воспитанию взаимопомощи. Проводится дифференцированно, однако дети должны усвоить общие для всех правила: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заходить в умывальную комнату постепенно, небольшими группами;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в первую очередь моют руки малыши, старшие помогают им и учат;</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не задерживаться у раковины: остальные дети ждут;</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мыть руки, засучив рукава, не наливать на пол</w:t>
      </w:r>
    </w:p>
    <w:p w:rsidR="005E7EF8" w:rsidRPr="00580C7B" w:rsidRDefault="005E7EF8" w:rsidP="005E7EF8">
      <w:pPr>
        <w:pStyle w:val="20"/>
        <w:jc w:val="center"/>
        <w:rPr>
          <w:i/>
          <w:sz w:val="28"/>
          <w:szCs w:val="28"/>
        </w:rPr>
      </w:pPr>
      <w:r w:rsidRPr="00580C7B">
        <w:rPr>
          <w:i/>
          <w:sz w:val="28"/>
          <w:szCs w:val="28"/>
        </w:rPr>
        <w:lastRenderedPageBreak/>
        <w:t>Организация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Обязательный компонент режима дня. Весь процесс, связанный с питанием детей, имеет большое воспитательное значение. Детям прививают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правильно сидеть за столом. Большое значение при проведении процесса кормления имеет все то, что включает в себя понятие </w:t>
      </w:r>
      <w:r w:rsidRPr="00580C7B">
        <w:rPr>
          <w:rFonts w:ascii="Times New Roman" w:hAnsi="Times New Roman"/>
          <w:i/>
          <w:sz w:val="28"/>
          <w:szCs w:val="28"/>
          <w:u w:val="single"/>
        </w:rPr>
        <w:t>«эстетика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w:t>
      </w:r>
    </w:p>
    <w:p w:rsidR="005E7EF8" w:rsidRPr="00580C7B" w:rsidRDefault="005E7EF8" w:rsidP="005E7EF8">
      <w:pPr>
        <w:pStyle w:val="a5"/>
        <w:spacing w:after="0"/>
        <w:ind w:left="0"/>
        <w:rPr>
          <w:sz w:val="28"/>
          <w:szCs w:val="28"/>
        </w:rPr>
      </w:pPr>
      <w:r w:rsidRPr="00580C7B">
        <w:rPr>
          <w:sz w:val="28"/>
          <w:szCs w:val="28"/>
        </w:rPr>
        <w:t>Вопросам эстетики питания уделяем  внимание, начиная с групп детей раннего возраста. Чем раньше у ребенка сформированы правильные навыки еды, тем они прочнее закрепятся и станут привычкой.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Важно, чтобы у ребенка выработалось положительно отношение к приему пищи, чтобы к моменту кормления он не был раздраженным или утомленным. Для этого воспитатели заботятся о создании в группе спокойной обстановки. Перед едой следует избегать шумных игр, сильных впечатлений, которые могут затормозить выработку у детей пищеварительных соков и подавить пищевой рефлекс.</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20-30 минут до очередного приема пищи детей возвращают с прогулки или прекращают занятия, игры. Это время используется для создания у детей определенного настроя, располагающего к приему пищи.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Во время кормления стараемся создавать у детей хорошее настроение. Для этого в дошкольном учреждении имеем красивую, удобную, устойчивую посуду, соответствующую по объему возрасту детей, столовые приборы. Столы застилают скатертями или салфетками, ставят вазочки с цветами. Блюда подают красиво оформленными, не очень горячими, но и не холодными. Для украшения блюд желательно использовать свежую зелень, ярко окрашенные овощи, фрукты.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Соблюдение детьми гигиенических требований – одна из обязанностей воспитателя во время проведения процесса кормления. Особенно это важно в группах детей раннего возраста, когда у малышей активно формируются и закрепляются навыки и привычки. Детей раннего возраста приучают спокойно сидеть за столом, умело пользоваться салфеткой, жевать с закрытым ртом, не разговаривать во время еды. Дети учатся пользоваться столовыми приборами: с 1,5 – 2 лет едят ложкой самостоятельно, с 3 лет пользуются вилкой. В дошкольных группах детям дают полный столовый набор (ножи не должны быть острыми). Дети старшей и подготовительной к школе групп должны уметь правильно пользоваться ножом и вилкой, держа ее как в правой руке, так и в левой руке.</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После окончания еды дети аккуратно промокают салфеткой рот и вытирают руки, благодарят за еду и выходят из-за стола. При кормлении детей, особенно детей раннего возраста, необходимо соблюдать последовательность процессов, не заставлять </w:t>
      </w:r>
      <w:r w:rsidRPr="00580C7B">
        <w:rPr>
          <w:rFonts w:ascii="Times New Roman" w:hAnsi="Times New Roman"/>
          <w:sz w:val="28"/>
          <w:szCs w:val="28"/>
        </w:rPr>
        <w:lastRenderedPageBreak/>
        <w:t>дошкольников долго сидеть за столом в ожидании начала еды или смены блюд. Очередное блюдо подается сразу после того, как съедено предыдущее. Детям, окончившим еду раньше других, можно разрешить выйти из-за стола и заняться спокойной игрой.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Большое внимание воспитатели уделяют детям с пониженным аппетитом. При кормлении таких детей особенно важно соблюдать рекомендуемые возрастные объемы порций, учитывать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Правила при организации питания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умывание и рассаживание за стол проводить постепенно, начиная с младших детей и тех, которые едят медленно.</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не задерживать детей после окончания еды.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пищу для младших детей готовить заранее (разрезать мясо, блины и т.д.).</w:t>
      </w:r>
    </w:p>
    <w:p w:rsidR="005E7EF8" w:rsidRPr="00580C7B" w:rsidRDefault="005E7EF8" w:rsidP="005E7EF8">
      <w:pPr>
        <w:spacing w:after="0" w:line="240" w:lineRule="auto"/>
        <w:ind w:firstLine="709"/>
        <w:jc w:val="both"/>
        <w:rPr>
          <w:rFonts w:ascii="Times New Roman" w:hAnsi="Times New Roman"/>
          <w:b/>
          <w:sz w:val="28"/>
          <w:szCs w:val="28"/>
        </w:rPr>
      </w:pPr>
      <w:r w:rsidRPr="00580C7B">
        <w:rPr>
          <w:rFonts w:ascii="Times New Roman" w:hAnsi="Times New Roman"/>
          <w:sz w:val="28"/>
          <w:szCs w:val="28"/>
        </w:rPr>
        <w:t>- порядок обслуживания детей, требования воспитателя и младшего воспитателя должны быть едины и постоянны</w:t>
      </w:r>
      <w:r w:rsidRPr="00580C7B">
        <w:rPr>
          <w:rFonts w:ascii="Times New Roman" w:hAnsi="Times New Roman"/>
          <w:b/>
          <w:sz w:val="28"/>
          <w:szCs w:val="28"/>
        </w:rPr>
        <w:t>.</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Таким образом, планомерное, целенаправленное руководство питанием детей позволяет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5E7EF8" w:rsidRPr="00580C7B" w:rsidRDefault="005E7EF8" w:rsidP="005E7EF8">
      <w:pPr>
        <w:spacing w:after="0" w:line="240" w:lineRule="auto"/>
        <w:jc w:val="both"/>
        <w:rPr>
          <w:rFonts w:ascii="Times New Roman" w:hAnsi="Times New Roman"/>
          <w:sz w:val="28"/>
          <w:szCs w:val="28"/>
        </w:rPr>
      </w:pPr>
    </w:p>
    <w:p w:rsidR="005E7EF8" w:rsidRPr="00580C7B" w:rsidRDefault="005E7EF8" w:rsidP="005E7EF8">
      <w:pPr>
        <w:pStyle w:val="20"/>
        <w:ind w:left="0"/>
        <w:jc w:val="center"/>
        <w:rPr>
          <w:i/>
          <w:sz w:val="28"/>
          <w:szCs w:val="28"/>
        </w:rPr>
      </w:pPr>
      <w:r w:rsidRPr="00580C7B">
        <w:rPr>
          <w:sz w:val="28"/>
          <w:szCs w:val="28"/>
        </w:rPr>
        <w:t>Организация одевания</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При сборах на прогулку целесообразно одевать детей постепенно и подгруппами отсылать их с помощником воспитателя</w:t>
      </w:r>
      <w:proofErr w:type="gramStart"/>
      <w:r w:rsidRPr="00580C7B">
        <w:rPr>
          <w:rFonts w:ascii="Times New Roman" w:hAnsi="Times New Roman"/>
          <w:sz w:val="28"/>
          <w:szCs w:val="28"/>
        </w:rPr>
        <w:t xml:space="preserve">.. </w:t>
      </w:r>
      <w:proofErr w:type="gramEnd"/>
      <w:r w:rsidRPr="00580C7B">
        <w:rPr>
          <w:rFonts w:ascii="Times New Roman" w:hAnsi="Times New Roman"/>
          <w:sz w:val="28"/>
          <w:szCs w:val="28"/>
        </w:rPr>
        <w:t>Воспитатель сам упражняет младших в навыках правильного и последовательного одевания, проводя в этом отношении целенаправленную работу.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процессе повседневной деятельности у детей воспитываются привычки правильного поведения в коллективе, дружеские взаимоотношения. </w:t>
      </w:r>
    </w:p>
    <w:p w:rsidR="005E7EF8" w:rsidRPr="00580C7B" w:rsidRDefault="005E7EF8" w:rsidP="005E7EF8">
      <w:pPr>
        <w:pStyle w:val="20"/>
        <w:rPr>
          <w:i/>
          <w:sz w:val="28"/>
          <w:szCs w:val="28"/>
        </w:rPr>
      </w:pPr>
      <w:r w:rsidRPr="00580C7B">
        <w:rPr>
          <w:i/>
          <w:sz w:val="28"/>
          <w:szCs w:val="28"/>
        </w:rPr>
        <w:t xml:space="preserve">                                                                                                         Организация прогулки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для детей всех возрастных групп (игры, труд, наблюдения и т.д.).</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На прогулке, как и в помещении, воспитатель заботиться о том, чтобы все дети были заняты, интересно играли со своими сверстниками и со старшими детьми, трудились, наблюдали за явлениями окружающей жизни и т.д., создает условия для разнообразной двигательной активности всех детей возрастных подгрупп. </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Используем рекомендации:</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lastRenderedPageBreak/>
        <w:t xml:space="preserve">- следить за физическими нагрузками, чередовать игры и занятия разной степени подвижности, не допускать, чтобы малыши, подражая </w:t>
      </w:r>
      <w:proofErr w:type="gramStart"/>
      <w:r w:rsidRPr="00580C7B">
        <w:rPr>
          <w:rFonts w:ascii="Times New Roman" w:hAnsi="Times New Roman"/>
          <w:sz w:val="28"/>
          <w:szCs w:val="28"/>
        </w:rPr>
        <w:t>старшим</w:t>
      </w:r>
      <w:proofErr w:type="gramEnd"/>
      <w:r w:rsidRPr="00580C7B">
        <w:rPr>
          <w:rFonts w:ascii="Times New Roman" w:hAnsi="Times New Roman"/>
          <w:sz w:val="28"/>
          <w:szCs w:val="28"/>
        </w:rPr>
        <w:t xml:space="preserve"> выполняли вредные и трудные для них движения (висели на руках, забирались на высокие лестницы);</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подвижные игры с младшими детьми целесообразно проводить в середине прогулки, а со старшими сразу после выхода на участок или в конце прогулки, перед возвращением в группу.</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зависимости от цели и физических нагрузок подвижные игры проводим со всеми детьми (3-7 лет), с двумя смежными </w:t>
      </w:r>
      <w:proofErr w:type="spellStart"/>
      <w:r w:rsidRPr="00580C7B">
        <w:rPr>
          <w:rFonts w:ascii="Times New Roman" w:hAnsi="Times New Roman"/>
          <w:sz w:val="28"/>
          <w:szCs w:val="28"/>
        </w:rPr>
        <w:t>подгуппами</w:t>
      </w:r>
      <w:proofErr w:type="spellEnd"/>
      <w:r w:rsidRPr="00580C7B">
        <w:rPr>
          <w:rFonts w:ascii="Times New Roman" w:hAnsi="Times New Roman"/>
          <w:sz w:val="28"/>
          <w:szCs w:val="28"/>
        </w:rPr>
        <w:t xml:space="preserve"> (с детьми 3-5 лет) и отдельно с одной группой.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Предпочтение отдаем играм с двумя или одной подгруппой, т.к. в этом случае легче учесть разные возможности детей. В процессе прогулки необходимо наблюдать за содержанием детских игр, взаимоотношением детей в игре. Следим за сменой деятельности, чтобы дети не слишком возбуждались, не перегревались.</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За 30 минут до конца прогулки переводим детей на более спокойную деятельность. Здесь можно провести наблюдения, словесные игры, беседы с детьми.</w:t>
      </w:r>
    </w:p>
    <w:p w:rsidR="005E7EF8" w:rsidRPr="00580C7B" w:rsidRDefault="005E7EF8" w:rsidP="005E7EF8">
      <w:pPr>
        <w:pStyle w:val="20"/>
        <w:ind w:left="0"/>
        <w:jc w:val="center"/>
        <w:rPr>
          <w:i/>
          <w:sz w:val="28"/>
          <w:szCs w:val="28"/>
        </w:rPr>
      </w:pPr>
    </w:p>
    <w:p w:rsidR="005E7EF8" w:rsidRPr="00580C7B" w:rsidRDefault="005E7EF8" w:rsidP="005E7EF8">
      <w:pPr>
        <w:pStyle w:val="20"/>
        <w:jc w:val="center"/>
        <w:rPr>
          <w:i/>
          <w:sz w:val="28"/>
          <w:szCs w:val="28"/>
        </w:rPr>
      </w:pPr>
      <w:r w:rsidRPr="00580C7B">
        <w:rPr>
          <w:i/>
          <w:sz w:val="28"/>
          <w:szCs w:val="28"/>
        </w:rPr>
        <w:t>Организация дневного сна</w:t>
      </w:r>
    </w:p>
    <w:p w:rsidR="005E7EF8" w:rsidRPr="00580C7B" w:rsidRDefault="005E7EF8" w:rsidP="005E7EF8">
      <w:pPr>
        <w:rPr>
          <w:rFonts w:ascii="Times New Roman" w:hAnsi="Times New Roman"/>
          <w:b/>
          <w:sz w:val="28"/>
          <w:szCs w:val="28"/>
        </w:rPr>
      </w:pP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должен проходить в хорошо проветренном помещении, </w:t>
      </w:r>
      <w:proofErr w:type="gramStart"/>
      <w:r w:rsidRPr="00580C7B">
        <w:rPr>
          <w:rFonts w:ascii="Times New Roman" w:hAnsi="Times New Roman"/>
          <w:sz w:val="28"/>
          <w:szCs w:val="28"/>
        </w:rPr>
        <w:t>защищенным</w:t>
      </w:r>
      <w:proofErr w:type="gramEnd"/>
      <w:r w:rsidRPr="00580C7B">
        <w:rPr>
          <w:rFonts w:ascii="Times New Roman" w:hAnsi="Times New Roman"/>
          <w:sz w:val="28"/>
          <w:szCs w:val="28"/>
        </w:rPr>
        <w:t xml:space="preserve"> от прямого попадания солнечных лучей и яркого света.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В режиме разновозрастной группы длительность дневного сна </w:t>
      </w:r>
      <w:proofErr w:type="gramStart"/>
      <w:r w:rsidRPr="00580C7B">
        <w:rPr>
          <w:rFonts w:ascii="Times New Roman" w:hAnsi="Times New Roman"/>
          <w:sz w:val="28"/>
          <w:szCs w:val="28"/>
        </w:rPr>
        <w:t>более младших</w:t>
      </w:r>
      <w:proofErr w:type="gramEnd"/>
      <w:r w:rsidRPr="00580C7B">
        <w:rPr>
          <w:rFonts w:ascii="Times New Roman" w:hAnsi="Times New Roman"/>
          <w:sz w:val="28"/>
          <w:szCs w:val="28"/>
        </w:rPr>
        <w:t xml:space="preserve"> детей сокращена по сравнению с обычными одновозрастными группами, поэтому особенно важно создать благоприятные условия для быстрого засыпания и спокойного сна детей младшей подгруппы. Их готовим ко сну и  укладываем спать  первыми. </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 xml:space="preserve">Правило – соблюдать тишину, не </w:t>
      </w:r>
      <w:proofErr w:type="gramStart"/>
      <w:r w:rsidRPr="00580C7B">
        <w:rPr>
          <w:rFonts w:ascii="Times New Roman" w:hAnsi="Times New Roman"/>
          <w:sz w:val="28"/>
          <w:szCs w:val="28"/>
        </w:rPr>
        <w:t>мешать детям засыпать</w:t>
      </w:r>
      <w:proofErr w:type="gramEnd"/>
      <w:r w:rsidRPr="00580C7B">
        <w:rPr>
          <w:rFonts w:ascii="Times New Roman" w:hAnsi="Times New Roman"/>
          <w:sz w:val="28"/>
          <w:szCs w:val="28"/>
        </w:rPr>
        <w:t xml:space="preserve"> и спать – обязательно и для обслуживающего персонала.</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Организация совместной и самостоятельной деятельности детей после дневного сна – дело нелегкое и ответственное.</w:t>
      </w:r>
    </w:p>
    <w:p w:rsidR="005E7EF8" w:rsidRPr="00580C7B" w:rsidRDefault="005E7EF8" w:rsidP="005E7EF8">
      <w:pPr>
        <w:pStyle w:val="a5"/>
        <w:spacing w:after="0"/>
        <w:rPr>
          <w:sz w:val="28"/>
          <w:szCs w:val="28"/>
        </w:rPr>
      </w:pPr>
      <w:r w:rsidRPr="00580C7B">
        <w:rPr>
          <w:sz w:val="28"/>
          <w:szCs w:val="28"/>
        </w:rPr>
        <w:t>Педагог должен не только позаботиться о четком подъеме детей и закаливающих процедурах, но и сочетать организацию самостоятельной деятельности детей разного возраста (игры, труд и т.д.) с проведением совместных занятий.</w:t>
      </w:r>
    </w:p>
    <w:p w:rsidR="005E7EF8" w:rsidRPr="00580C7B" w:rsidRDefault="005E7EF8" w:rsidP="005E7EF8">
      <w:pPr>
        <w:spacing w:after="0" w:line="240" w:lineRule="auto"/>
        <w:ind w:firstLine="709"/>
        <w:jc w:val="both"/>
        <w:rPr>
          <w:rFonts w:ascii="Times New Roman" w:hAnsi="Times New Roman"/>
          <w:sz w:val="28"/>
          <w:szCs w:val="28"/>
        </w:rPr>
      </w:pPr>
      <w:r w:rsidRPr="00580C7B">
        <w:rPr>
          <w:rFonts w:ascii="Times New Roman" w:hAnsi="Times New Roman"/>
          <w:sz w:val="28"/>
          <w:szCs w:val="28"/>
        </w:rPr>
        <w:t>Важно уделить особое внимание организации самостоятельной деятельности и формированию положительных отношений между детьми разного возраста, видеть разные интересы и возможности детей, обогащать и уточнять их представления, развивать умения.</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pStyle w:val="a5"/>
        <w:rPr>
          <w:b/>
          <w:sz w:val="28"/>
          <w:szCs w:val="28"/>
        </w:rPr>
      </w:pPr>
      <w:r w:rsidRPr="00580C7B">
        <w:rPr>
          <w:b/>
          <w:sz w:val="28"/>
          <w:szCs w:val="28"/>
        </w:rPr>
        <w:lastRenderedPageBreak/>
        <w:t>Реализуя взаимодействие детей, утверждаем  в разновозрастной группе следующие правила:</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Старшие оказывают младшим помощь по их просьбе; это означает, что они не отказывают в помощи, но и не навязывают ее.</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Младшие не мешают старшим работать и играть. Принцип уважения к старшим детям очень важен для их психологического комфорта, поскольку им часто приходится встречаться с требованием со стороны взрослых, уступать малышам.</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 xml:space="preserve">В группе категорически запрещено отбирать игрушки у другого ребенка, бить и оскорблять кого бы то ни было в какой </w:t>
      </w:r>
      <w:proofErr w:type="gramStart"/>
      <w:r w:rsidRPr="00580C7B">
        <w:rPr>
          <w:sz w:val="28"/>
          <w:szCs w:val="28"/>
        </w:rPr>
        <w:t>бы</w:t>
      </w:r>
      <w:proofErr w:type="gramEnd"/>
      <w:r w:rsidRPr="00580C7B">
        <w:rPr>
          <w:sz w:val="28"/>
          <w:szCs w:val="28"/>
        </w:rPr>
        <w:t xml:space="preserve"> то ни было ситуации, ломать чужие постройки, портить продукты труда других детей и брать без разрешения владельца его личные вещи, игрушки, принесенные из дома. За соблюдением этого правила неукоснительно следят все взрослые, работающие в группе.</w:t>
      </w:r>
    </w:p>
    <w:p w:rsidR="005E7EF8" w:rsidRPr="00580C7B" w:rsidRDefault="005E7EF8" w:rsidP="00B97EF7">
      <w:pPr>
        <w:pStyle w:val="a5"/>
        <w:numPr>
          <w:ilvl w:val="0"/>
          <w:numId w:val="23"/>
        </w:numPr>
        <w:tabs>
          <w:tab w:val="clear" w:pos="360"/>
          <w:tab w:val="left" w:pos="993"/>
        </w:tabs>
        <w:spacing w:after="0"/>
        <w:ind w:left="0" w:firstLine="709"/>
        <w:jc w:val="both"/>
        <w:rPr>
          <w:sz w:val="28"/>
          <w:szCs w:val="28"/>
        </w:rPr>
      </w:pPr>
      <w:r w:rsidRPr="00580C7B">
        <w:rPr>
          <w:sz w:val="28"/>
          <w:szCs w:val="28"/>
        </w:rPr>
        <w:t>Младшие дети всегда могут присутствовать и по мере сил участвовать в любом занятии – при условии, что они не мешают старшим детям.</w:t>
      </w:r>
    </w:p>
    <w:p w:rsidR="0028479B" w:rsidRPr="00856962" w:rsidRDefault="005E7EF8" w:rsidP="00856962">
      <w:pPr>
        <w:pStyle w:val="a5"/>
        <w:rPr>
          <w:sz w:val="28"/>
          <w:szCs w:val="28"/>
        </w:rPr>
      </w:pPr>
      <w:r w:rsidRPr="00580C7B">
        <w:rPr>
          <w:sz w:val="28"/>
          <w:szCs w:val="28"/>
        </w:rPr>
        <w:t>Организуя жизнь детей, их разнообразную активную деятельность, педагоги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28479B" w:rsidRPr="00856962" w:rsidRDefault="0028479B" w:rsidP="00856962"/>
    <w:p w:rsidR="005E7EF8" w:rsidRPr="00580C7B" w:rsidRDefault="005E7EF8" w:rsidP="00856962">
      <w:pPr>
        <w:shd w:val="clear" w:color="auto" w:fill="BFBFBF"/>
        <w:spacing w:line="360" w:lineRule="auto"/>
        <w:rPr>
          <w:rFonts w:ascii="Times New Roman" w:hAnsi="Times New Roman"/>
          <w:b/>
          <w:sz w:val="28"/>
          <w:szCs w:val="28"/>
        </w:rPr>
      </w:pPr>
      <w:r w:rsidRPr="00580C7B">
        <w:rPr>
          <w:rFonts w:ascii="Times New Roman" w:hAnsi="Times New Roman"/>
          <w:b/>
          <w:sz w:val="28"/>
          <w:szCs w:val="28"/>
        </w:rPr>
        <w:t xml:space="preserve">2.2.1.   </w:t>
      </w:r>
      <w:r w:rsidRPr="00580C7B">
        <w:rPr>
          <w:rFonts w:ascii="Times New Roman" w:hAnsi="Times New Roman"/>
          <w:b/>
          <w:color w:val="000000"/>
          <w:sz w:val="28"/>
          <w:szCs w:val="28"/>
        </w:rPr>
        <w:t>Особенности образовательной деятельности разных видов и  культурных практик</w:t>
      </w:r>
    </w:p>
    <w:p w:rsidR="005E7EF8" w:rsidRPr="00580C7B" w:rsidRDefault="005E7EF8" w:rsidP="005E7EF8">
      <w:pPr>
        <w:pStyle w:val="ac"/>
        <w:spacing w:before="0" w:after="0" w:line="240" w:lineRule="auto"/>
        <w:contextualSpacing/>
        <w:rPr>
          <w:b/>
          <w:color w:val="000000"/>
          <w:sz w:val="28"/>
          <w:szCs w:val="28"/>
          <w:lang w:val="ru-RU"/>
        </w:rPr>
      </w:pPr>
      <w:r w:rsidRPr="00580C7B">
        <w:rPr>
          <w:b/>
          <w:color w:val="000000"/>
          <w:sz w:val="28"/>
          <w:szCs w:val="28"/>
          <w:lang w:val="ru-RU"/>
        </w:rPr>
        <w:t xml:space="preserve">          </w:t>
      </w:r>
      <w:r w:rsidRPr="00580C7B">
        <w:rPr>
          <w:color w:val="000000"/>
          <w:sz w:val="28"/>
          <w:szCs w:val="28"/>
          <w:lang w:val="ru-RU"/>
        </w:rPr>
        <w:t>Главная особенность организации образовательной деятельности в детском саду на современном этапе - это уход от занятий,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 обучающих ситуаций.</w:t>
      </w:r>
    </w:p>
    <w:p w:rsidR="005E7EF8" w:rsidRPr="00580C7B" w:rsidRDefault="005E7EF8" w:rsidP="005E7EF8">
      <w:pPr>
        <w:spacing w:after="0" w:line="240" w:lineRule="auto"/>
        <w:ind w:firstLine="709"/>
        <w:contextualSpacing/>
        <w:jc w:val="both"/>
        <w:rPr>
          <w:rFonts w:ascii="Times New Roman" w:hAnsi="Times New Roman"/>
          <w:i/>
          <w:sz w:val="28"/>
          <w:szCs w:val="28"/>
        </w:rPr>
      </w:pPr>
      <w:r w:rsidRPr="00580C7B">
        <w:rPr>
          <w:rFonts w:ascii="Times New Roman" w:hAnsi="Times New Roman"/>
          <w:bCs/>
          <w:i/>
          <w:kern w:val="24"/>
          <w:sz w:val="28"/>
          <w:szCs w:val="28"/>
        </w:rPr>
        <w:t>Процесс обучения в детском саду</w:t>
      </w:r>
      <w:r w:rsidRPr="00580C7B">
        <w:rPr>
          <w:rFonts w:ascii="Times New Roman" w:hAnsi="Times New Roman"/>
          <w:i/>
          <w:kern w:val="24"/>
          <w:sz w:val="28"/>
          <w:szCs w:val="28"/>
        </w:rPr>
        <w:t xml:space="preserve"> через организацию детских видов деятельности имеет следующие особенности: </w:t>
      </w:r>
    </w:p>
    <w:p w:rsidR="005E7EF8" w:rsidRPr="00580C7B" w:rsidRDefault="005E7EF8" w:rsidP="005E7EF8">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kern w:val="24"/>
          <w:sz w:val="28"/>
          <w:szCs w:val="28"/>
        </w:rPr>
        <w:t xml:space="preserve">1. Ребенок и взрослый – оба субъекты взаимодействия. Они равны по значимости. Каждый в равной степени ценен. Хотя взрослый, конечно, и старше, и опытнее. </w:t>
      </w:r>
    </w:p>
    <w:p w:rsidR="005E7EF8" w:rsidRPr="00580C7B" w:rsidRDefault="005E7EF8" w:rsidP="005E7EF8">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kern w:val="24"/>
          <w:sz w:val="28"/>
          <w:szCs w:val="28"/>
        </w:rPr>
        <w:t>2. Активность ребенка, по крайней мере, не меньше, чем активность взрослого.</w:t>
      </w:r>
    </w:p>
    <w:p w:rsidR="005E7EF8" w:rsidRPr="00580C7B" w:rsidRDefault="005E7EF8" w:rsidP="005E7EF8">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3. Основная деятельность – это так называемые детские виды деятельности.</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Цел</w:t>
      </w:r>
      <w:proofErr w:type="gramStart"/>
      <w:r w:rsidRPr="00580C7B">
        <w:rPr>
          <w:rFonts w:ascii="Times New Roman" w:hAnsi="Times New Roman"/>
          <w:kern w:val="24"/>
          <w:sz w:val="28"/>
          <w:szCs w:val="28"/>
        </w:rPr>
        <w:t>ь-</w:t>
      </w:r>
      <w:proofErr w:type="gramEnd"/>
      <w:r w:rsidRPr="00580C7B">
        <w:rPr>
          <w:rFonts w:ascii="Times New Roman" w:hAnsi="Times New Roman"/>
          <w:kern w:val="24"/>
          <w:sz w:val="28"/>
          <w:szCs w:val="28"/>
        </w:rPr>
        <w:t xml:space="preserve"> подлинная активность (деятельность) детей, а освоение знаний, умений и навыков – побочный эффект этой активности. </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4. Основная модель организации образовательного процесса – совместная деятельность взрослого и ребенка.</w:t>
      </w:r>
    </w:p>
    <w:p w:rsidR="005E7EF8" w:rsidRPr="00580C7B" w:rsidRDefault="005E7EF8" w:rsidP="005E7EF8">
      <w:pPr>
        <w:spacing w:after="0" w:line="240" w:lineRule="auto"/>
        <w:contextualSpacing/>
        <w:rPr>
          <w:rFonts w:ascii="Times New Roman" w:hAnsi="Times New Roman"/>
          <w:kern w:val="24"/>
          <w:sz w:val="28"/>
          <w:szCs w:val="28"/>
        </w:rPr>
      </w:pPr>
      <w:r w:rsidRPr="00580C7B">
        <w:rPr>
          <w:rFonts w:ascii="Times New Roman" w:hAnsi="Times New Roman"/>
          <w:kern w:val="24"/>
          <w:sz w:val="28"/>
          <w:szCs w:val="28"/>
        </w:rPr>
        <w:t xml:space="preserve">5. </w:t>
      </w:r>
      <w:proofErr w:type="gramStart"/>
      <w:r w:rsidRPr="00580C7B">
        <w:rPr>
          <w:rFonts w:ascii="Times New Roman" w:hAnsi="Times New Roman"/>
          <w:kern w:val="24"/>
          <w:sz w:val="28"/>
          <w:szCs w:val="28"/>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6. Применяются в основном так называемые опосредованные методы обучения (при частичном использовании прямых методов).</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lastRenderedPageBreak/>
        <w:t xml:space="preserve">7. Мотивы обучения, осуществляемого как организация детских видов деятельности, связаны в первую очередь с интересом детей к этим видам деятельности. </w:t>
      </w:r>
    </w:p>
    <w:p w:rsidR="005E7EF8" w:rsidRPr="00580C7B" w:rsidRDefault="005E7EF8" w:rsidP="005E7EF8">
      <w:pPr>
        <w:spacing w:after="0" w:line="240" w:lineRule="auto"/>
        <w:contextualSpacing/>
        <w:jc w:val="both"/>
        <w:rPr>
          <w:rFonts w:ascii="Times New Roman" w:hAnsi="Times New Roman"/>
          <w:kern w:val="24"/>
          <w:sz w:val="28"/>
          <w:szCs w:val="28"/>
        </w:rPr>
      </w:pPr>
      <w:r w:rsidRPr="00580C7B">
        <w:rPr>
          <w:rFonts w:ascii="Times New Roman" w:hAnsi="Times New Roman"/>
          <w:kern w:val="24"/>
          <w:sz w:val="28"/>
          <w:szCs w:val="28"/>
        </w:rPr>
        <w:t xml:space="preserve">8.Допускаются так называемые свободные «вход» и «выход» детей.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 </w:t>
      </w:r>
    </w:p>
    <w:p w:rsidR="005E7EF8" w:rsidRPr="00580C7B" w:rsidRDefault="005E7EF8" w:rsidP="005E7EF8">
      <w:pPr>
        <w:spacing w:after="0" w:line="240" w:lineRule="auto"/>
        <w:contextualSpacing/>
        <w:jc w:val="both"/>
        <w:rPr>
          <w:rFonts w:ascii="Times New Roman" w:hAnsi="Times New Roman"/>
          <w:sz w:val="28"/>
          <w:szCs w:val="28"/>
        </w:rPr>
      </w:pPr>
      <w:r w:rsidRPr="00580C7B">
        <w:rPr>
          <w:rFonts w:ascii="Times New Roman" w:hAnsi="Times New Roman"/>
          <w:kern w:val="24"/>
          <w:sz w:val="28"/>
          <w:szCs w:val="28"/>
        </w:rPr>
        <w:t>9. 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5E7EF8" w:rsidRPr="00580C7B" w:rsidRDefault="005E7EF8" w:rsidP="005E7EF8">
      <w:pPr>
        <w:spacing w:after="0" w:line="240" w:lineRule="auto"/>
        <w:ind w:firstLine="709"/>
        <w:contextualSpacing/>
        <w:rPr>
          <w:rFonts w:ascii="Times New Roman" w:hAnsi="Times New Roman"/>
          <w:b/>
          <w:sz w:val="28"/>
          <w:szCs w:val="28"/>
        </w:rPr>
      </w:pPr>
      <w:r w:rsidRPr="00580C7B">
        <w:rPr>
          <w:rFonts w:ascii="Times New Roman" w:hAnsi="Times New Roman"/>
          <w:b/>
          <w:sz w:val="28"/>
          <w:szCs w:val="28"/>
        </w:rPr>
        <w:t>Модель образовательного процесса предусматривает две составляющие:</w:t>
      </w:r>
    </w:p>
    <w:p w:rsidR="005E7EF8" w:rsidRPr="00580C7B" w:rsidRDefault="005E7EF8" w:rsidP="00B97EF7">
      <w:pPr>
        <w:numPr>
          <w:ilvl w:val="0"/>
          <w:numId w:val="12"/>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совместная деятельность взрослого и детей</w:t>
      </w:r>
      <w:r w:rsidRPr="00580C7B">
        <w:rPr>
          <w:rFonts w:ascii="Times New Roman" w:hAnsi="Times New Roman"/>
          <w:sz w:val="28"/>
          <w:szCs w:val="28"/>
        </w:rPr>
        <w:t>;</w:t>
      </w:r>
    </w:p>
    <w:p w:rsidR="005E7EF8" w:rsidRPr="00580C7B" w:rsidRDefault="005E7EF8" w:rsidP="00B97EF7">
      <w:pPr>
        <w:numPr>
          <w:ilvl w:val="0"/>
          <w:numId w:val="12"/>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самостоятельная деятельность дошкольников.</w:t>
      </w:r>
    </w:p>
    <w:p w:rsidR="005E7EF8" w:rsidRPr="00580C7B" w:rsidRDefault="005E7EF8" w:rsidP="005E7EF8">
      <w:pPr>
        <w:spacing w:after="0" w:line="240" w:lineRule="auto"/>
        <w:ind w:firstLine="709"/>
        <w:contextualSpacing/>
        <w:rPr>
          <w:rFonts w:ascii="Times New Roman" w:hAnsi="Times New Roman"/>
          <w:sz w:val="28"/>
          <w:szCs w:val="28"/>
        </w:rPr>
      </w:pPr>
      <w:r w:rsidRPr="00580C7B">
        <w:rPr>
          <w:rFonts w:ascii="Times New Roman" w:hAnsi="Times New Roman"/>
          <w:sz w:val="28"/>
          <w:szCs w:val="28"/>
        </w:rPr>
        <w:t xml:space="preserve">Когда речь идет о совместной деятельности взрослого и детей в процессе  образовательной деятельности и режимных моментов, необходимо помнить основные тезисы организации партнерской деятельности взрослого с детьми, на которые указывает Н.А.Короткова: </w:t>
      </w:r>
      <w:r w:rsidRPr="00580C7B">
        <w:rPr>
          <w:rFonts w:ascii="Times New Roman" w:hAnsi="Times New Roman"/>
          <w:bCs/>
          <w:sz w:val="28"/>
          <w:szCs w:val="28"/>
        </w:rPr>
        <w:t>включенность воспитателя в деятельность наравне с детьми;</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добровольное присоединение дошкольников к деятельности</w:t>
      </w:r>
      <w:r w:rsidRPr="00580C7B">
        <w:rPr>
          <w:rFonts w:ascii="Times New Roman" w:hAnsi="Times New Roman"/>
          <w:sz w:val="28"/>
          <w:szCs w:val="28"/>
        </w:rPr>
        <w:t xml:space="preserve"> (без психического и дисциплинарного принуждения);</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свободное общение и перемещение детей во время деятельности (при соответствии организации рабочего пространства);</w:t>
      </w:r>
    </w:p>
    <w:p w:rsidR="005E7EF8" w:rsidRPr="00580C7B" w:rsidRDefault="005E7EF8" w:rsidP="00B97EF7">
      <w:pPr>
        <w:numPr>
          <w:ilvl w:val="0"/>
          <w:numId w:val="13"/>
        </w:numPr>
        <w:spacing w:after="0" w:line="240" w:lineRule="auto"/>
        <w:ind w:left="0"/>
        <w:contextualSpacing/>
        <w:rPr>
          <w:rFonts w:ascii="Times New Roman" w:hAnsi="Times New Roman"/>
          <w:sz w:val="28"/>
          <w:szCs w:val="28"/>
        </w:rPr>
      </w:pPr>
      <w:r w:rsidRPr="00580C7B">
        <w:rPr>
          <w:rFonts w:ascii="Times New Roman" w:hAnsi="Times New Roman"/>
          <w:bCs/>
          <w:sz w:val="28"/>
          <w:szCs w:val="28"/>
        </w:rPr>
        <w:t>открытый временной конец деятельности (каждый работает в своем темпе).</w:t>
      </w:r>
    </w:p>
    <w:p w:rsidR="005E7EF8" w:rsidRPr="00580C7B" w:rsidRDefault="005E7EF8" w:rsidP="005E7EF8">
      <w:pPr>
        <w:spacing w:after="0" w:line="240" w:lineRule="auto"/>
        <w:ind w:firstLine="709"/>
        <w:contextualSpacing/>
        <w:rPr>
          <w:rFonts w:ascii="Times New Roman" w:hAnsi="Times New Roman"/>
          <w:b/>
          <w:i/>
          <w:sz w:val="28"/>
          <w:szCs w:val="28"/>
        </w:rPr>
      </w:pPr>
      <w:r w:rsidRPr="00580C7B">
        <w:rPr>
          <w:rFonts w:ascii="Times New Roman" w:hAnsi="Times New Roman"/>
          <w:b/>
          <w:bCs/>
          <w:i/>
          <w:sz w:val="28"/>
          <w:szCs w:val="28"/>
        </w:rPr>
        <w:t>Рекомендации к подготовке образовательной деятельности:</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Разработка гибкого плана включает в себя: определение общей цели и ее конкретизацию в зависимости от разных этапов.</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Подбор и организацию такого дидактического материала, который позволяет выявлять индивидуальную избирательность детей к содержанию, в виду и форме познания.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Планирование разных форм организация работы (соотношение фронтальной, индивидуальной, самостоятельной работы).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Выбор критериев оценки продуктивности работы с учетом характера заданий (дословный пересказ, изложение своими словами, выполнение творческих заданий). </w:t>
      </w:r>
    </w:p>
    <w:p w:rsidR="005E7EF8" w:rsidRPr="00580C7B" w:rsidRDefault="005E7EF8" w:rsidP="00B97EF7">
      <w:pPr>
        <w:numPr>
          <w:ilvl w:val="0"/>
          <w:numId w:val="15"/>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Планирование характера общения и межличностных взаимодействий в процессе непосредственной образовательной деятельности:</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 xml:space="preserve">Использование разных форм общения (монолога, диалога, </w:t>
      </w:r>
      <w:proofErr w:type="spellStart"/>
      <w:r w:rsidRPr="00580C7B">
        <w:rPr>
          <w:rFonts w:ascii="Times New Roman" w:hAnsi="Times New Roman"/>
          <w:sz w:val="28"/>
          <w:szCs w:val="28"/>
        </w:rPr>
        <w:t>полилога</w:t>
      </w:r>
      <w:proofErr w:type="spellEnd"/>
      <w:r w:rsidRPr="00580C7B">
        <w:rPr>
          <w:rFonts w:ascii="Times New Roman" w:hAnsi="Times New Roman"/>
          <w:sz w:val="28"/>
          <w:szCs w:val="28"/>
        </w:rPr>
        <w:t xml:space="preserve">) с учетом их личностных особенностей и требований к межгрупповому взаимодействию; </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t>Проектирование характера взаимодействий детей на занятии с учетом их личностных особенностей и требований к межгрупповому взаимодействию;</w:t>
      </w:r>
    </w:p>
    <w:p w:rsidR="005E7EF8" w:rsidRPr="00580C7B" w:rsidRDefault="005E7EF8" w:rsidP="00B97EF7">
      <w:pPr>
        <w:numPr>
          <w:ilvl w:val="0"/>
          <w:numId w:val="14"/>
        </w:numPr>
        <w:spacing w:after="0" w:line="240" w:lineRule="auto"/>
        <w:ind w:left="0"/>
        <w:contextualSpacing/>
        <w:jc w:val="both"/>
        <w:rPr>
          <w:rFonts w:ascii="Times New Roman" w:hAnsi="Times New Roman"/>
          <w:sz w:val="28"/>
          <w:szCs w:val="28"/>
        </w:rPr>
      </w:pPr>
      <w:r w:rsidRPr="00580C7B">
        <w:rPr>
          <w:rFonts w:ascii="Times New Roman" w:hAnsi="Times New Roman"/>
          <w:sz w:val="28"/>
          <w:szCs w:val="28"/>
        </w:rPr>
        <w:lastRenderedPageBreak/>
        <w:t xml:space="preserve">Использование содержания субъектного опыта всех участников занятия в диалоге «ребенок – педагог» и «ребенок – дети». </w:t>
      </w:r>
    </w:p>
    <w:p w:rsidR="005E7EF8" w:rsidRPr="00580C7B" w:rsidRDefault="005E7EF8" w:rsidP="005E7EF8">
      <w:pPr>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 xml:space="preserve">Планирование результативности   образовательной деятельности предусматривает: обобщение полученных знаний и умений, оценку их </w:t>
      </w:r>
      <w:proofErr w:type="spellStart"/>
      <w:r w:rsidRPr="00580C7B">
        <w:rPr>
          <w:rFonts w:ascii="Times New Roman" w:hAnsi="Times New Roman"/>
          <w:sz w:val="28"/>
          <w:szCs w:val="28"/>
        </w:rPr>
        <w:t>усвоенности</w:t>
      </w:r>
      <w:proofErr w:type="spellEnd"/>
      <w:r w:rsidRPr="00580C7B">
        <w:rPr>
          <w:rFonts w:ascii="Times New Roman" w:hAnsi="Times New Roman"/>
          <w:sz w:val="28"/>
          <w:szCs w:val="28"/>
        </w:rPr>
        <w:t>, анализ результатов групповой и индивидуальной работы внимание к процессу выполнения заданий, а не только к результату.</w:t>
      </w:r>
    </w:p>
    <w:p w:rsidR="005E7EF8" w:rsidRPr="00580C7B" w:rsidRDefault="005E7EF8" w:rsidP="005E7EF8">
      <w:pPr>
        <w:spacing w:after="0" w:line="240" w:lineRule="auto"/>
        <w:contextualSpacing/>
        <w:jc w:val="both"/>
        <w:rPr>
          <w:rFonts w:ascii="Times New Roman" w:hAnsi="Times New Roman"/>
          <w:color w:val="FF0000"/>
          <w:sz w:val="28"/>
          <w:szCs w:val="28"/>
        </w:rPr>
      </w:pPr>
    </w:p>
    <w:p w:rsidR="005E7EF8" w:rsidRPr="00580C7B" w:rsidRDefault="005E7EF8" w:rsidP="005E7EF8">
      <w:pPr>
        <w:spacing w:after="0" w:line="240" w:lineRule="auto"/>
        <w:contextualSpacing/>
        <w:jc w:val="center"/>
        <w:rPr>
          <w:rFonts w:ascii="Times New Roman" w:hAnsi="Times New Roman"/>
          <w:b/>
          <w:bCs/>
          <w:sz w:val="28"/>
          <w:szCs w:val="28"/>
        </w:rPr>
      </w:pPr>
      <w:r w:rsidRPr="00580C7B">
        <w:rPr>
          <w:rFonts w:ascii="Times New Roman" w:hAnsi="Times New Roman"/>
          <w:b/>
          <w:bCs/>
          <w:sz w:val="28"/>
          <w:szCs w:val="28"/>
        </w:rPr>
        <w:t>Примерные формы организации  образовательной деятельности</w:t>
      </w:r>
    </w:p>
    <w:p w:rsidR="005E7EF8" w:rsidRPr="00580C7B" w:rsidRDefault="005E7EF8" w:rsidP="005E7EF8">
      <w:pPr>
        <w:spacing w:after="0" w:line="240" w:lineRule="auto"/>
        <w:contextualSpacing/>
        <w:rPr>
          <w:rFonts w:ascii="Times New Roman" w:hAnsi="Times New Roman"/>
          <w:sz w:val="28"/>
          <w:szCs w:val="28"/>
        </w:rPr>
      </w:pPr>
    </w:p>
    <w:tbl>
      <w:tblPr>
        <w:tblW w:w="14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625"/>
        <w:gridCol w:w="11942"/>
      </w:tblGrid>
      <w:tr w:rsidR="005E7EF8" w:rsidRPr="00580C7B" w:rsidTr="006B450F">
        <w:trPr>
          <w:trHeight w:val="890"/>
        </w:trPr>
        <w:tc>
          <w:tcPr>
            <w:tcW w:w="2445" w:type="dxa"/>
            <w:tcBorders>
              <w:bottom w:val="single" w:sz="18" w:space="0" w:color="000000"/>
            </w:tcBorders>
          </w:tcPr>
          <w:p w:rsidR="005E7EF8" w:rsidRPr="00580C7B" w:rsidRDefault="005E7EF8" w:rsidP="006B450F">
            <w:pPr>
              <w:kinsoku w:val="0"/>
              <w:overflowPunct w:val="0"/>
              <w:spacing w:after="0" w:line="240" w:lineRule="auto"/>
              <w:contextualSpacing/>
              <w:jc w:val="center"/>
              <w:textAlignment w:val="baseline"/>
              <w:rPr>
                <w:rFonts w:ascii="Times New Roman" w:hAnsi="Times New Roman"/>
                <w:b/>
                <w:bCs/>
                <w:sz w:val="28"/>
                <w:szCs w:val="28"/>
              </w:rPr>
            </w:pPr>
            <w:r w:rsidRPr="00580C7B">
              <w:rPr>
                <w:rFonts w:ascii="Times New Roman" w:hAnsi="Times New Roman"/>
                <w:b/>
                <w:bCs/>
                <w:kern w:val="24"/>
                <w:sz w:val="28"/>
                <w:szCs w:val="28"/>
              </w:rPr>
              <w:t>Детская деятельность</w:t>
            </w:r>
          </w:p>
        </w:tc>
        <w:tc>
          <w:tcPr>
            <w:tcW w:w="12122" w:type="dxa"/>
            <w:tcBorders>
              <w:bottom w:val="single" w:sz="18" w:space="0" w:color="000000"/>
            </w:tcBorders>
            <w:shd w:val="clear" w:color="auto" w:fill="C0C0C0"/>
          </w:tcPr>
          <w:p w:rsidR="005E7EF8" w:rsidRPr="00580C7B" w:rsidRDefault="005E7EF8" w:rsidP="006B450F">
            <w:pPr>
              <w:kinsoku w:val="0"/>
              <w:overflowPunct w:val="0"/>
              <w:spacing w:after="0" w:line="240" w:lineRule="auto"/>
              <w:contextualSpacing/>
              <w:jc w:val="center"/>
              <w:textAlignment w:val="baseline"/>
              <w:rPr>
                <w:rFonts w:ascii="Times New Roman" w:hAnsi="Times New Roman"/>
                <w:b/>
                <w:bCs/>
                <w:sz w:val="28"/>
                <w:szCs w:val="28"/>
              </w:rPr>
            </w:pPr>
            <w:r w:rsidRPr="00580C7B">
              <w:rPr>
                <w:rFonts w:ascii="Times New Roman" w:hAnsi="Times New Roman"/>
                <w:b/>
                <w:bCs/>
                <w:kern w:val="24"/>
                <w:sz w:val="28"/>
                <w:szCs w:val="28"/>
              </w:rPr>
              <w:t xml:space="preserve">              Формы  работы</w:t>
            </w:r>
          </w:p>
        </w:tc>
      </w:tr>
      <w:tr w:rsidR="005E7EF8" w:rsidRPr="00580C7B" w:rsidTr="006B450F">
        <w:trPr>
          <w:trHeight w:val="893"/>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Двигательная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Подвижные игры с правилами. Подвижные дидактические игры. Игровые упражнения. Соревнования. Игровые ситуации. Досуг. Ритмика. Аэробика. Детский фитнес. </w:t>
            </w:r>
          </w:p>
        </w:tc>
      </w:tr>
      <w:tr w:rsidR="005E7EF8" w:rsidRPr="00580C7B" w:rsidTr="006B450F">
        <w:trPr>
          <w:trHeight w:val="890"/>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Игровая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Сюжетные игры. Игры с правилами. Создание игровых ситуаций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5E7EF8" w:rsidRPr="00580C7B" w:rsidTr="006B450F">
        <w:trPr>
          <w:trHeight w:val="775"/>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Продуктивная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Мастерская по изготовлению продуктов детского творчества. Реализация проектов. Создание творческой группы. Детский дизайн. Опытно-экспериментальная деятельность. Выставки. Мини – музеи. </w:t>
            </w:r>
          </w:p>
        </w:tc>
      </w:tr>
      <w:tr w:rsidR="005E7EF8" w:rsidRPr="00580C7B" w:rsidTr="006B450F">
        <w:trPr>
          <w:trHeight w:val="1075"/>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kern w:val="24"/>
                <w:sz w:val="28"/>
                <w:szCs w:val="28"/>
              </w:rPr>
              <w:t>Чтение художественной литературы</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sz w:val="28"/>
                <w:szCs w:val="28"/>
              </w:rPr>
            </w:pPr>
            <w:r w:rsidRPr="00580C7B">
              <w:rPr>
                <w:rFonts w:ascii="Times New Roman" w:hAnsi="Times New Roman"/>
                <w:kern w:val="24"/>
                <w:sz w:val="28"/>
                <w:szCs w:val="28"/>
              </w:rPr>
              <w:t xml:space="preserve">Чтение. Обсуждение. Заучивание, рассказывание. Беседа. </w:t>
            </w:r>
            <w:r w:rsidRPr="00580C7B">
              <w:rPr>
                <w:rFonts w:ascii="Times New Roman" w:hAnsi="Times New Roman"/>
                <w:b/>
                <w:bCs/>
                <w:kern w:val="24"/>
                <w:sz w:val="28"/>
                <w:szCs w:val="28"/>
              </w:rPr>
              <w:t xml:space="preserve">Театрализованная </w:t>
            </w:r>
            <w:proofErr w:type="spellStart"/>
            <w:r w:rsidRPr="00580C7B">
              <w:rPr>
                <w:rFonts w:ascii="Times New Roman" w:hAnsi="Times New Roman"/>
                <w:b/>
                <w:bCs/>
                <w:kern w:val="24"/>
                <w:sz w:val="28"/>
                <w:szCs w:val="28"/>
              </w:rPr>
              <w:t>деятельность</w:t>
            </w:r>
            <w:proofErr w:type="gramStart"/>
            <w:r w:rsidRPr="00580C7B">
              <w:rPr>
                <w:rFonts w:ascii="Times New Roman" w:hAnsi="Times New Roman"/>
                <w:b/>
                <w:bCs/>
                <w:kern w:val="24"/>
                <w:sz w:val="28"/>
                <w:szCs w:val="28"/>
              </w:rPr>
              <w:t>.</w:t>
            </w:r>
            <w:r w:rsidRPr="00580C7B">
              <w:rPr>
                <w:rFonts w:ascii="Times New Roman" w:hAnsi="Times New Roman"/>
                <w:kern w:val="24"/>
                <w:sz w:val="28"/>
                <w:szCs w:val="28"/>
              </w:rPr>
              <w:t>С</w:t>
            </w:r>
            <w:proofErr w:type="gramEnd"/>
            <w:r w:rsidRPr="00580C7B">
              <w:rPr>
                <w:rFonts w:ascii="Times New Roman" w:hAnsi="Times New Roman"/>
                <w:kern w:val="24"/>
                <w:sz w:val="28"/>
                <w:szCs w:val="28"/>
              </w:rPr>
              <w:t>амостоятельная</w:t>
            </w:r>
            <w:proofErr w:type="spellEnd"/>
            <w:r w:rsidRPr="00580C7B">
              <w:rPr>
                <w:rFonts w:ascii="Times New Roman" w:hAnsi="Times New Roman"/>
                <w:kern w:val="24"/>
                <w:sz w:val="28"/>
                <w:szCs w:val="28"/>
              </w:rPr>
              <w:t xml:space="preserve"> художественная речевая деятельность. Викторина. КВН. Вопросы и ответы. Презентация книжек. Выставки в книжном уголке. Литературные праздники, досуг. </w:t>
            </w:r>
          </w:p>
        </w:tc>
      </w:tr>
      <w:tr w:rsidR="005E7EF8" w:rsidRPr="00580C7B" w:rsidTr="006B450F">
        <w:trPr>
          <w:trHeight w:val="1132"/>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kern w:val="24"/>
                <w:sz w:val="28"/>
                <w:szCs w:val="28"/>
              </w:rPr>
            </w:pPr>
            <w:r w:rsidRPr="00580C7B">
              <w:rPr>
                <w:rFonts w:ascii="Times New Roman" w:hAnsi="Times New Roman"/>
                <w:b/>
                <w:bCs/>
                <w:sz w:val="28"/>
                <w:szCs w:val="28"/>
              </w:rPr>
              <w:t>Познавательно-исследовательская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kern w:val="24"/>
                <w:sz w:val="28"/>
                <w:szCs w:val="28"/>
              </w:rPr>
            </w:pPr>
            <w:r w:rsidRPr="00580C7B">
              <w:rPr>
                <w:rFonts w:ascii="Times New Roman" w:hAnsi="Times New Roman"/>
                <w:bCs/>
                <w:sz w:val="28"/>
                <w:szCs w:val="28"/>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w:t>
            </w:r>
          </w:p>
        </w:tc>
      </w:tr>
      <w:tr w:rsidR="005E7EF8" w:rsidRPr="00580C7B" w:rsidTr="006B450F">
        <w:trPr>
          <w:trHeight w:val="832"/>
        </w:trPr>
        <w:tc>
          <w:tcPr>
            <w:tcW w:w="2445" w:type="dxa"/>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sz w:val="28"/>
                <w:szCs w:val="28"/>
              </w:rPr>
              <w:t xml:space="preserve">Коммуникативная     </w:t>
            </w:r>
          </w:p>
        </w:tc>
        <w:tc>
          <w:tcPr>
            <w:tcW w:w="12122" w:type="dxa"/>
            <w:shd w:val="clear" w:color="auto" w:fill="F2F2F2"/>
          </w:tcPr>
          <w:p w:rsidR="005E7EF8" w:rsidRPr="00580C7B" w:rsidRDefault="005E7EF8" w:rsidP="006B450F">
            <w:pPr>
              <w:spacing w:after="0" w:line="240" w:lineRule="auto"/>
              <w:contextualSpacing/>
              <w:rPr>
                <w:rFonts w:ascii="Times New Roman" w:hAnsi="Times New Roman"/>
                <w:sz w:val="28"/>
                <w:szCs w:val="28"/>
              </w:rPr>
            </w:pPr>
            <w:r w:rsidRPr="00580C7B">
              <w:rPr>
                <w:rFonts w:ascii="Times New Roman" w:hAnsi="Times New Roman"/>
                <w:sz w:val="28"/>
                <w:szCs w:val="28"/>
              </w:rPr>
              <w:t xml:space="preserve">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w:t>
            </w:r>
          </w:p>
          <w:p w:rsidR="005E7EF8" w:rsidRPr="00580C7B" w:rsidRDefault="005E7EF8" w:rsidP="006B450F">
            <w:pPr>
              <w:spacing w:after="0" w:line="240" w:lineRule="auto"/>
              <w:contextualSpacing/>
              <w:rPr>
                <w:rFonts w:ascii="Times New Roman" w:hAnsi="Times New Roman"/>
                <w:sz w:val="28"/>
                <w:szCs w:val="28"/>
              </w:rPr>
            </w:pPr>
          </w:p>
        </w:tc>
      </w:tr>
      <w:tr w:rsidR="005E7EF8" w:rsidRPr="00580C7B" w:rsidTr="006B450F">
        <w:trPr>
          <w:trHeight w:val="549"/>
        </w:trPr>
        <w:tc>
          <w:tcPr>
            <w:tcW w:w="2445" w:type="dxa"/>
            <w:shd w:val="clear" w:color="auto" w:fill="C0C0C0"/>
          </w:tcPr>
          <w:p w:rsidR="005E7EF8" w:rsidRPr="00580C7B" w:rsidRDefault="005E7EF8" w:rsidP="006B450F">
            <w:pPr>
              <w:kinsoku w:val="0"/>
              <w:overflowPunct w:val="0"/>
              <w:spacing w:after="0" w:line="240" w:lineRule="auto"/>
              <w:contextualSpacing/>
              <w:textAlignment w:val="baseline"/>
              <w:rPr>
                <w:rFonts w:ascii="Times New Roman" w:hAnsi="Times New Roman"/>
                <w:b/>
                <w:bCs/>
                <w:sz w:val="28"/>
                <w:szCs w:val="28"/>
              </w:rPr>
            </w:pPr>
            <w:r w:rsidRPr="00580C7B">
              <w:rPr>
                <w:rFonts w:ascii="Times New Roman" w:hAnsi="Times New Roman"/>
                <w:b/>
                <w:bCs/>
                <w:sz w:val="28"/>
                <w:szCs w:val="28"/>
              </w:rPr>
              <w:lastRenderedPageBreak/>
              <w:t>Трудовая</w:t>
            </w:r>
          </w:p>
        </w:tc>
        <w:tc>
          <w:tcPr>
            <w:tcW w:w="12122" w:type="dxa"/>
            <w:shd w:val="clear" w:color="auto" w:fill="F2F2F2"/>
          </w:tcPr>
          <w:p w:rsidR="005E7EF8" w:rsidRPr="00580C7B" w:rsidRDefault="005E7EF8" w:rsidP="006B450F">
            <w:pPr>
              <w:kinsoku w:val="0"/>
              <w:overflowPunct w:val="0"/>
              <w:spacing w:after="0" w:line="240" w:lineRule="auto"/>
              <w:contextualSpacing/>
              <w:textAlignment w:val="baseline"/>
              <w:rPr>
                <w:rFonts w:ascii="Times New Roman" w:hAnsi="Times New Roman"/>
                <w:bCs/>
                <w:sz w:val="28"/>
                <w:szCs w:val="28"/>
              </w:rPr>
            </w:pPr>
            <w:r w:rsidRPr="00580C7B">
              <w:rPr>
                <w:rFonts w:ascii="Times New Roman" w:hAnsi="Times New Roman"/>
                <w:sz w:val="28"/>
                <w:szCs w:val="28"/>
              </w:rPr>
              <w:t>Дежурство. Поручения. Задания. Самообслуживание. Совместные действия. Экскурсия.</w:t>
            </w:r>
          </w:p>
        </w:tc>
      </w:tr>
    </w:tbl>
    <w:p w:rsidR="005E7EF8" w:rsidRPr="00580C7B" w:rsidRDefault="005E7EF8" w:rsidP="005E7EF8">
      <w:pPr>
        <w:spacing w:after="0" w:line="240" w:lineRule="auto"/>
        <w:rPr>
          <w:rFonts w:ascii="Times New Roman" w:hAnsi="Times New Roman"/>
          <w:b/>
          <w:sz w:val="28"/>
          <w:szCs w:val="28"/>
        </w:rPr>
      </w:pPr>
    </w:p>
    <w:p w:rsidR="005E7EF8" w:rsidRPr="00580C7B" w:rsidRDefault="005E7EF8" w:rsidP="005E7EF8">
      <w:pPr>
        <w:shd w:val="clear" w:color="auto" w:fill="BFBFBF"/>
        <w:spacing w:line="360" w:lineRule="auto"/>
        <w:rPr>
          <w:rFonts w:ascii="Times New Roman" w:hAnsi="Times New Roman"/>
          <w:b/>
          <w:sz w:val="28"/>
          <w:szCs w:val="28"/>
        </w:rPr>
      </w:pPr>
      <w:r w:rsidRPr="00580C7B">
        <w:rPr>
          <w:rFonts w:ascii="Times New Roman" w:hAnsi="Times New Roman"/>
          <w:b/>
          <w:sz w:val="28"/>
          <w:szCs w:val="28"/>
        </w:rPr>
        <w:t>2.2.2  Способы и направления поддержки детской инициативы</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Воспитание и обучение ребенка в дошкольном возрасте выступает новым шагом вхождения в окружающий мир. Изучение характера процесса социальной адаптации дошкольников, анализа внешних и внутренних факторов, ее затрудняющих - это возможность ответить на основной вопрос психолого-педагогической практики: как подготовить детей к полноценной интеграции в обществе.</w:t>
      </w:r>
    </w:p>
    <w:p w:rsidR="005E7EF8" w:rsidRPr="00580C7B" w:rsidRDefault="005E7EF8" w:rsidP="005E7EF8">
      <w:pPr>
        <w:pStyle w:val="ac"/>
        <w:shd w:val="clear" w:color="auto" w:fill="FFFFFF"/>
        <w:spacing w:before="0" w:after="0" w:line="240" w:lineRule="auto"/>
        <w:ind w:firstLine="709"/>
        <w:contextualSpacing/>
        <w:rPr>
          <w:sz w:val="28"/>
          <w:szCs w:val="28"/>
          <w:lang w:val="ru-RU"/>
        </w:rPr>
      </w:pPr>
      <w:r w:rsidRPr="00580C7B">
        <w:rPr>
          <w:rStyle w:val="a3"/>
          <w:b w:val="0"/>
          <w:bCs/>
          <w:sz w:val="28"/>
          <w:szCs w:val="28"/>
          <w:lang w:val="ru-RU"/>
        </w:rPr>
        <w:t>Дошкольный возраст</w:t>
      </w:r>
      <w:r w:rsidRPr="00580C7B">
        <w:rPr>
          <w:rStyle w:val="apple-converted-space"/>
          <w:sz w:val="28"/>
          <w:szCs w:val="28"/>
        </w:rPr>
        <w:t> </w:t>
      </w:r>
      <w:r w:rsidRPr="00580C7B">
        <w:rPr>
          <w:sz w:val="28"/>
          <w:szCs w:val="28"/>
          <w:lang w:val="ru-RU"/>
        </w:rPr>
        <w:t>- яркая, неповторимая страница жизни каждого человека. Именно в этот период начинается процесс социализации, становление связи ребенка с ведущими сферами бытия: миром людей, природы, предметным миром. Происходит приобщение к культуре, к общим людским ценностям. Дошкольное детство - время первоначального становления личности, формирования, основ самосознания и индивидуальности ребенка.</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Влияние институтов социализации выступает внешним фактором, подает содержание и формы социализации ребенка, направления формирования его социальной компетентности. В специальных социальных институтах, одной из важнейших функций которых является социализация личности, относятся дошкольные учебные заведения, школа, профессиональные учебные заведения, детские и молодежные организации и объединения, семья. К внутренним факторам социализации можно отнести возрастные и индивидуальные особенности самого ребенка, которые воплощаются в субъективной системе переживаний социальных отношений и формировании картины мира.</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Степень социализации личности является важным критерием ее адаптации к жизни в обществе. Л.С. Выготский в теории культурно-исторического развития психики обращал внимание на то, что «Социальная ситуация развития представляет собой исходный момент для всех динамических изменений, происходящих в развитии в течение определенного периода. Она определяет те формы и тот путь, следуя по которому ребенок приобретает новые свойства личности, черпая их из действительности, как из основного источника развития, тот путь, по которому социальное развитие становится индивидуальным».</w:t>
      </w:r>
    </w:p>
    <w:p w:rsidR="005E7EF8" w:rsidRPr="00580C7B" w:rsidRDefault="005E7EF8" w:rsidP="005E7EF8">
      <w:pPr>
        <w:pStyle w:val="ac"/>
        <w:shd w:val="clear" w:color="auto" w:fill="FFFFFF"/>
        <w:spacing w:before="0" w:after="0" w:line="240" w:lineRule="auto"/>
        <w:ind w:firstLine="709"/>
        <w:contextualSpacing/>
        <w:jc w:val="both"/>
        <w:rPr>
          <w:sz w:val="28"/>
          <w:szCs w:val="28"/>
          <w:lang w:val="ru-RU"/>
        </w:rPr>
      </w:pPr>
      <w:r w:rsidRPr="00580C7B">
        <w:rPr>
          <w:sz w:val="28"/>
          <w:szCs w:val="28"/>
          <w:lang w:val="ru-RU"/>
        </w:rPr>
        <w:t xml:space="preserve">Понятие «социализация» характеризует в обобщенном виде процесс усвоения индивидом определенной системы знаний, норм, ценностей, установок, образцов поведения, которые входят в понятие культуры, присущей социальной группе и обществу в целом. Это позволяет функционировать индивиду как активному субъекту общественных отношений. Социализация личности осуществляется под влиянием совокупности многих условий, как социально-контролируемых, и направленно-организуемых, так и стихийных, возникающих спонтанно. Непременным условием социализации является культурная </w:t>
      </w:r>
      <w:proofErr w:type="spellStart"/>
      <w:r w:rsidRPr="00580C7B">
        <w:rPr>
          <w:sz w:val="28"/>
          <w:szCs w:val="28"/>
          <w:lang w:val="ru-RU"/>
        </w:rPr>
        <w:t>самоактуализация</w:t>
      </w:r>
      <w:proofErr w:type="spellEnd"/>
      <w:r w:rsidRPr="00580C7B">
        <w:rPr>
          <w:sz w:val="28"/>
          <w:szCs w:val="28"/>
          <w:lang w:val="ru-RU"/>
        </w:rPr>
        <w:t xml:space="preserve"> личности, ее активная работа над своим социальным совершенствованием.</w:t>
      </w:r>
    </w:p>
    <w:p w:rsidR="005E7EF8" w:rsidRPr="00580C7B" w:rsidRDefault="005E7EF8" w:rsidP="005E7EF8">
      <w:pPr>
        <w:pStyle w:val="ac"/>
        <w:spacing w:before="0" w:after="0" w:line="240" w:lineRule="auto"/>
        <w:ind w:firstLine="567"/>
        <w:contextualSpacing/>
        <w:jc w:val="both"/>
        <w:rPr>
          <w:sz w:val="28"/>
          <w:szCs w:val="28"/>
          <w:lang w:val="ru-RU"/>
        </w:rPr>
      </w:pPr>
      <w:r w:rsidRPr="00580C7B">
        <w:rPr>
          <w:sz w:val="28"/>
          <w:szCs w:val="28"/>
          <w:lang w:val="ru-RU"/>
        </w:rPr>
        <w:lastRenderedPageBreak/>
        <w:t xml:space="preserve">В детском саду педагоги активно используют метод проектов, он позволяет формировать активную, самостоятельную и инициативную позицию ребенка и поддерживать устойчивый познавательный интерес. </w:t>
      </w:r>
    </w:p>
    <w:p w:rsidR="005E7EF8" w:rsidRPr="00580C7B" w:rsidRDefault="005E7EF8" w:rsidP="005E7EF8">
      <w:pPr>
        <w:pStyle w:val="ac"/>
        <w:spacing w:before="0" w:after="0" w:line="240" w:lineRule="auto"/>
        <w:ind w:firstLine="567"/>
        <w:contextualSpacing/>
        <w:jc w:val="both"/>
        <w:rPr>
          <w:sz w:val="28"/>
          <w:szCs w:val="28"/>
          <w:lang w:val="ru-RU"/>
        </w:rPr>
      </w:pPr>
      <w:r w:rsidRPr="00580C7B">
        <w:rPr>
          <w:sz w:val="28"/>
          <w:szCs w:val="28"/>
          <w:lang w:val="ru-RU"/>
        </w:rPr>
        <w:t xml:space="preserve"> Ребенок приобретает опыт деятельности, который  соединяет в себе знания, умения, компетенции и ценности.</w:t>
      </w:r>
    </w:p>
    <w:p w:rsidR="005E7EF8" w:rsidRPr="00580C7B" w:rsidRDefault="005E7EF8" w:rsidP="005E7EF8">
      <w:pPr>
        <w:shd w:val="clear" w:color="auto" w:fill="BFBFBF"/>
        <w:spacing w:after="0" w:line="240" w:lineRule="auto"/>
        <w:rPr>
          <w:rFonts w:ascii="Times New Roman" w:hAnsi="Times New Roman"/>
          <w:b/>
          <w:sz w:val="28"/>
          <w:szCs w:val="28"/>
        </w:rPr>
      </w:pPr>
      <w:r w:rsidRPr="00580C7B">
        <w:rPr>
          <w:rFonts w:ascii="Times New Roman" w:hAnsi="Times New Roman"/>
          <w:b/>
          <w:sz w:val="28"/>
          <w:szCs w:val="28"/>
        </w:rPr>
        <w:t>2.2.3  Особенности взаимодействия педагогического коллектива с семьями воспитанников</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spacing w:after="0" w:line="240" w:lineRule="auto"/>
        <w:ind w:firstLine="709"/>
        <w:contextualSpacing/>
        <w:jc w:val="both"/>
        <w:rPr>
          <w:rFonts w:ascii="Times New Roman" w:hAnsi="Times New Roman"/>
          <w:sz w:val="28"/>
          <w:szCs w:val="28"/>
        </w:rPr>
      </w:pPr>
      <w:r w:rsidRPr="00580C7B">
        <w:rPr>
          <w:rFonts w:ascii="Times New Roman" w:hAnsi="Times New Roman"/>
          <w:sz w:val="28"/>
          <w:szCs w:val="28"/>
        </w:rPr>
        <w:t xml:space="preserve">      Работе с семьей в   дошкольных группах  уделяется большое внимание, так как коллектив считает, что  только при взаимодействии можно добиться положительного результата в воспитании детей. Сотрудничество с родителями строится на основе принципов:</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осознать, что только общими усилиями семьи и образовательного учреждения можно помочь ребенку;</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помнить о том, что ребенок уникальная личность;</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воспитывать в детях безграничное уважение к родителям;</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учитывать пожелания и предложения родителей, высоко ценить их участие в жизни группы;</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с уважением относится к тому, что создается самим ребенком;</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регулярно в процессе индивидуального общения с родителями обсуждать вопросы, связанные с воспитанием и развитием детей;</w:t>
      </w:r>
    </w:p>
    <w:p w:rsidR="005E7EF8" w:rsidRPr="00580C7B" w:rsidRDefault="005E7EF8" w:rsidP="00B97EF7">
      <w:pPr>
        <w:numPr>
          <w:ilvl w:val="0"/>
          <w:numId w:val="41"/>
        </w:numPr>
        <w:spacing w:after="0" w:line="240" w:lineRule="auto"/>
        <w:contextualSpacing/>
        <w:jc w:val="both"/>
        <w:rPr>
          <w:rFonts w:ascii="Times New Roman" w:hAnsi="Times New Roman"/>
          <w:sz w:val="28"/>
          <w:szCs w:val="28"/>
        </w:rPr>
      </w:pPr>
      <w:r w:rsidRPr="00580C7B">
        <w:rPr>
          <w:rFonts w:ascii="Times New Roman" w:hAnsi="Times New Roman"/>
          <w:sz w:val="28"/>
          <w:szCs w:val="28"/>
        </w:rPr>
        <w:t>проявлять понимание, деликатность, терпимость и такт, учитывать    точку зрения родителей.</w:t>
      </w:r>
    </w:p>
    <w:p w:rsidR="005E7EF8" w:rsidRPr="00580C7B" w:rsidRDefault="005E7EF8" w:rsidP="005E7EF8">
      <w:pPr>
        <w:spacing w:after="0" w:line="240" w:lineRule="auto"/>
        <w:rPr>
          <w:rFonts w:ascii="Times New Roman" w:hAnsi="Times New Roman"/>
          <w:sz w:val="28"/>
          <w:szCs w:val="28"/>
        </w:rPr>
      </w:pP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Родители являются участниками мероприятий детского сада, первыми помощниками, знают проблемы детского сада и по возможности  стремятся участвовать в их решении.</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 основе взаимодействия с родителями лежит положение Закона «Об образовании в Российской Федерации» - об открытости педагогического процесса.</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Заведующая направляет работу, а родительский комитет контролирует.</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Педагоги устанавливают доверительные отношения с родителями,  обеспечивают информацией, организуют единый подход к ребенку с целью его личностного развития.</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   дошкольных группах  свои традиции. Родители могут присутствовать в детском саду во время адаптационного периода вместе с ребенком, посещать по желанию занятия, участвовать в праздниках, развлечениях, утренниках. </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Им оказывается посильная индивидуальная консультативная помощь.</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lastRenderedPageBreak/>
        <w:t xml:space="preserve">   Кроме родительских собраний, консультаций проводятся физкультурные досуги «Мама, папа, я – спортивная семья», семейные чаепития в День именинника.</w:t>
      </w:r>
    </w:p>
    <w:p w:rsidR="005E7EF8" w:rsidRPr="00580C7B" w:rsidRDefault="005E7EF8" w:rsidP="005E7EF8">
      <w:pPr>
        <w:spacing w:after="0" w:line="240" w:lineRule="auto"/>
        <w:rPr>
          <w:rFonts w:ascii="Times New Roman" w:hAnsi="Times New Roman"/>
          <w:sz w:val="28"/>
          <w:szCs w:val="28"/>
        </w:rPr>
      </w:pPr>
      <w:r w:rsidRPr="00580C7B">
        <w:rPr>
          <w:rFonts w:ascii="Times New Roman" w:hAnsi="Times New Roman"/>
          <w:sz w:val="28"/>
          <w:szCs w:val="28"/>
        </w:rPr>
        <w:t xml:space="preserve">   Все это сплачивает педагогов с родителями и дает положительные результаты в воспитании и обучении детей.</w:t>
      </w:r>
    </w:p>
    <w:p w:rsidR="005E7EF8" w:rsidRPr="00580C7B" w:rsidRDefault="005E7EF8" w:rsidP="005E7EF8">
      <w:pPr>
        <w:rPr>
          <w:rFonts w:ascii="Times New Roman" w:hAnsi="Times New Roman"/>
          <w:sz w:val="28"/>
          <w:szCs w:val="28"/>
        </w:rPr>
      </w:pPr>
      <w:proofErr w:type="gramStart"/>
      <w:r w:rsidRPr="00580C7B">
        <w:rPr>
          <w:rFonts w:ascii="Times New Roman" w:hAnsi="Times New Roman"/>
          <w:sz w:val="28"/>
          <w:szCs w:val="28"/>
        </w:rPr>
        <w:t>Наше</w:t>
      </w:r>
      <w:proofErr w:type="gramEnd"/>
      <w:r w:rsidRPr="00580C7B">
        <w:rPr>
          <w:rFonts w:ascii="Times New Roman" w:hAnsi="Times New Roman"/>
          <w:sz w:val="28"/>
          <w:szCs w:val="28"/>
        </w:rPr>
        <w:t xml:space="preserve"> образовательном учреждении: является открытой социальной системой, способной реагировать на изменения внутренней и внешней среды</w:t>
      </w:r>
    </w:p>
    <w:p w:rsidR="005E7EF8" w:rsidRPr="00580C7B" w:rsidRDefault="005E7EF8" w:rsidP="005E7EF8">
      <w:pPr>
        <w:shd w:val="clear" w:color="auto" w:fill="BFBFBF"/>
        <w:spacing w:line="360" w:lineRule="auto"/>
        <w:rPr>
          <w:rFonts w:ascii="Times New Roman" w:hAnsi="Times New Roman"/>
          <w:b/>
          <w:sz w:val="28"/>
          <w:szCs w:val="28"/>
        </w:rPr>
      </w:pPr>
      <w:r w:rsidRPr="00580C7B">
        <w:rPr>
          <w:rFonts w:ascii="Times New Roman" w:hAnsi="Times New Roman"/>
          <w:b/>
          <w:sz w:val="28"/>
          <w:szCs w:val="28"/>
        </w:rPr>
        <w:t xml:space="preserve">2.2.4. Система мониторинга </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580C7B">
        <w:rPr>
          <w:rFonts w:ascii="Times New Roman" w:hAnsi="Times New Roman"/>
          <w:sz w:val="28"/>
          <w:szCs w:val="28"/>
        </w:rPr>
        <w:br/>
        <w:t>Результаты педагогической диагностики (мониторинга) могут использоваться исключительно для решения следующих образовательных задач:</w:t>
      </w:r>
      <w:r w:rsidRPr="00580C7B">
        <w:rPr>
          <w:rFonts w:ascii="Times New Roman" w:hAnsi="Times New Roman"/>
          <w:sz w:val="28"/>
          <w:szCs w:val="28"/>
        </w:rPr>
        <w:br/>
      </w:r>
      <w:r w:rsidRPr="00580C7B">
        <w:rPr>
          <w:rFonts w:ascii="Times New Roman" w:hAnsi="Times New Roman"/>
          <w:b/>
          <w:bCs/>
          <w:sz w:val="28"/>
          <w:szCs w:val="28"/>
        </w:rPr>
        <w:t>1)</w:t>
      </w:r>
      <w:r w:rsidRPr="00580C7B">
        <w:rPr>
          <w:rFonts w:ascii="Times New Roman" w:hAnsi="Times New Roman"/>
          <w:sz w:val="28"/>
          <w:szCs w:val="28"/>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580C7B">
        <w:rPr>
          <w:rFonts w:ascii="Times New Roman" w:hAnsi="Times New Roman"/>
          <w:sz w:val="28"/>
          <w:szCs w:val="28"/>
        </w:rPr>
        <w:br/>
      </w:r>
      <w:r w:rsidRPr="00580C7B">
        <w:rPr>
          <w:rFonts w:ascii="Times New Roman" w:hAnsi="Times New Roman"/>
          <w:b/>
          <w:bCs/>
          <w:sz w:val="28"/>
          <w:szCs w:val="28"/>
        </w:rPr>
        <w:t>2)</w:t>
      </w:r>
      <w:r w:rsidRPr="00580C7B">
        <w:rPr>
          <w:rFonts w:ascii="Times New Roman" w:hAnsi="Times New Roman"/>
          <w:sz w:val="28"/>
          <w:szCs w:val="28"/>
        </w:rPr>
        <w:t xml:space="preserve"> оптимизации работы с группой детей.</w:t>
      </w:r>
      <w:r w:rsidRPr="00580C7B">
        <w:rPr>
          <w:rFonts w:ascii="Times New Roman" w:hAnsi="Times New Roman"/>
          <w:sz w:val="28"/>
          <w:szCs w:val="28"/>
        </w:rPr>
        <w:b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580C7B">
        <w:rPr>
          <w:rFonts w:ascii="Times New Roman" w:hAnsi="Times New Roman"/>
          <w:sz w:val="28"/>
          <w:szCs w:val="28"/>
        </w:rPr>
        <w:t>которую</w:t>
      </w:r>
      <w:proofErr w:type="gramEnd"/>
      <w:r w:rsidRPr="00580C7B">
        <w:rPr>
          <w:rFonts w:ascii="Times New Roman" w:hAnsi="Times New Roman"/>
          <w:sz w:val="28"/>
          <w:szCs w:val="28"/>
        </w:rPr>
        <w:t xml:space="preserve"> проводят квалифицированные специалисты (педагоги-психологи, психологи).</w:t>
      </w:r>
      <w:r w:rsidRPr="00580C7B">
        <w:rPr>
          <w:rFonts w:ascii="Times New Roman" w:hAnsi="Times New Roman"/>
          <w:sz w:val="28"/>
          <w:szCs w:val="28"/>
        </w:rPr>
        <w:br/>
        <w:t>Участие ребенка в психологической диагностике допускается только с согласия его родителей (законных представителей).</w:t>
      </w:r>
      <w:r w:rsidRPr="00580C7B">
        <w:rPr>
          <w:rFonts w:ascii="Times New Roman" w:hAnsi="Times New Roman"/>
          <w:sz w:val="28"/>
          <w:szCs w:val="28"/>
        </w:rPr>
        <w:b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5E7EF8" w:rsidRPr="00580C7B" w:rsidRDefault="005E7EF8" w:rsidP="005E7EF8">
      <w:pPr>
        <w:rPr>
          <w:rFonts w:ascii="Times New Roman" w:hAnsi="Times New Roman"/>
          <w:b/>
          <w:sz w:val="28"/>
          <w:szCs w:val="28"/>
        </w:rPr>
      </w:pPr>
      <w:r w:rsidRPr="00580C7B">
        <w:rPr>
          <w:rFonts w:ascii="Times New Roman" w:hAnsi="Times New Roman"/>
          <w:sz w:val="28"/>
          <w:szCs w:val="28"/>
        </w:rPr>
        <w:t xml:space="preserve"> </w:t>
      </w:r>
      <w:r w:rsidRPr="00580C7B">
        <w:rPr>
          <w:rFonts w:ascii="Times New Roman" w:hAnsi="Times New Roman"/>
          <w:b/>
          <w:sz w:val="28"/>
          <w:szCs w:val="28"/>
        </w:rPr>
        <w:t>2.3.Организация коррекционной работы в детском саду</w:t>
      </w:r>
    </w:p>
    <w:p w:rsidR="005E7EF8" w:rsidRPr="00580C7B" w:rsidRDefault="005E7EF8" w:rsidP="005E7EF8">
      <w:pPr>
        <w:rPr>
          <w:rFonts w:ascii="Times New Roman" w:hAnsi="Times New Roman"/>
          <w:sz w:val="28"/>
          <w:szCs w:val="28"/>
        </w:rPr>
      </w:pPr>
      <w:r w:rsidRPr="00580C7B">
        <w:rPr>
          <w:rFonts w:ascii="Times New Roman" w:hAnsi="Times New Roman"/>
          <w:b/>
          <w:sz w:val="28"/>
          <w:szCs w:val="28"/>
        </w:rPr>
        <w:t xml:space="preserve"> </w:t>
      </w:r>
      <w:r w:rsidRPr="00580C7B">
        <w:rPr>
          <w:rFonts w:ascii="Times New Roman" w:hAnsi="Times New Roman"/>
          <w:sz w:val="28"/>
          <w:szCs w:val="28"/>
        </w:rPr>
        <w:t>Для коррекционной работы с детьми с ограниченными возможностями здоровья (при наличии таковых). Детский сад имеет возможности:</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-Организация информационной среды заинтересованными лицами в образовательном процессе и развитии ребенка</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-создание индивидуальной образовательной программы ребенка инвалида</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lastRenderedPageBreak/>
        <w:t>-создание условий в развивающей предметно-пространственной среде</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-обучение педагогов на курсах повышения квалификации с возможным осуществлением коррекционного обучения</w:t>
      </w:r>
    </w:p>
    <w:p w:rsidR="005E7EF8" w:rsidRPr="00580C7B" w:rsidRDefault="005E7EF8" w:rsidP="005E7EF8">
      <w:pPr>
        <w:rPr>
          <w:rFonts w:ascii="Times New Roman" w:hAnsi="Times New Roman"/>
          <w:sz w:val="28"/>
          <w:szCs w:val="28"/>
        </w:rPr>
      </w:pPr>
      <w:r w:rsidRPr="00580C7B">
        <w:rPr>
          <w:rFonts w:ascii="Times New Roman" w:hAnsi="Times New Roman"/>
          <w:sz w:val="28"/>
          <w:szCs w:val="28"/>
        </w:rPr>
        <w:t>Детский сад имеет в штате учителя-логопеда.</w:t>
      </w:r>
    </w:p>
    <w:p w:rsidR="005E7EF8" w:rsidRPr="00580C7B" w:rsidRDefault="005E7EF8" w:rsidP="005E7EF8">
      <w:pPr>
        <w:rPr>
          <w:rFonts w:ascii="Times New Roman" w:hAnsi="Times New Roman"/>
          <w:b/>
          <w:color w:val="000000"/>
          <w:sz w:val="28"/>
          <w:szCs w:val="28"/>
        </w:rPr>
      </w:pPr>
      <w:r w:rsidRPr="00580C7B">
        <w:rPr>
          <w:rFonts w:ascii="Times New Roman" w:hAnsi="Times New Roman"/>
          <w:b/>
          <w:color w:val="000000"/>
          <w:sz w:val="28"/>
          <w:szCs w:val="28"/>
        </w:rPr>
        <w:t>Коррекционно-образовательная программа логопедического пункта</w:t>
      </w:r>
    </w:p>
    <w:p w:rsidR="005E7EF8" w:rsidRPr="00580C7B" w:rsidRDefault="005E7EF8" w:rsidP="005E7EF8">
      <w:pPr>
        <w:rPr>
          <w:rFonts w:ascii="Times New Roman" w:hAnsi="Times New Roman"/>
          <w:b/>
          <w:color w:val="000000"/>
          <w:sz w:val="28"/>
          <w:szCs w:val="28"/>
        </w:rPr>
      </w:pPr>
      <w:r w:rsidRPr="00580C7B">
        <w:rPr>
          <w:rFonts w:ascii="Times New Roman" w:hAnsi="Times New Roman"/>
          <w:color w:val="000000"/>
          <w:sz w:val="28"/>
          <w:szCs w:val="28"/>
        </w:rPr>
        <w:t xml:space="preserve">  В дошкольном образовательном учреждении функционирует логопедический пункт.</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
          <w:bCs/>
          <w:i/>
          <w:color w:val="000000"/>
          <w:sz w:val="28"/>
          <w:szCs w:val="28"/>
        </w:rPr>
        <w:t>Цель:</w:t>
      </w:r>
      <w:r w:rsidRPr="00580C7B">
        <w:rPr>
          <w:rFonts w:ascii="Times New Roman" w:hAnsi="Times New Roman"/>
          <w:i/>
          <w:color w:val="000000"/>
          <w:sz w:val="28"/>
          <w:szCs w:val="28"/>
        </w:rPr>
        <w:t xml:space="preserve"> </w:t>
      </w:r>
      <w:r w:rsidRPr="00580C7B">
        <w:rPr>
          <w:rFonts w:ascii="Times New Roman" w:hAnsi="Times New Roman"/>
          <w:color w:val="000000"/>
          <w:sz w:val="28"/>
          <w:szCs w:val="28"/>
        </w:rPr>
        <w:t>оказание помощи детям, имеющим легкие речевые нарушения, а также своевременное выявление детей с речевой патологией для профилактики у них тяжелых форм патологии речи.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
          <w:bCs/>
          <w:i/>
          <w:color w:val="000000"/>
          <w:sz w:val="28"/>
          <w:szCs w:val="28"/>
        </w:rPr>
        <w:t xml:space="preserve"> Задачи: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своевременное выявление нарушений устной речи дошкольников;</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определение уровня и характера речевых нарушений дошкольников;</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коррекция нарушений в развитии устной речи детей дошкольного возраста;</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разъяснение и распространение специальных логопедических знаний среди педагогов, родителей воспитанников (законных представителей).</w:t>
      </w:r>
    </w:p>
    <w:p w:rsidR="005E7EF8" w:rsidRPr="00580C7B" w:rsidRDefault="005E7EF8" w:rsidP="005E7EF8">
      <w:pPr>
        <w:jc w:val="both"/>
        <w:rPr>
          <w:rFonts w:ascii="Times New Roman" w:hAnsi="Times New Roman"/>
          <w:bCs/>
          <w:color w:val="000000"/>
          <w:sz w:val="28"/>
          <w:szCs w:val="28"/>
        </w:rPr>
      </w:pPr>
      <w:r w:rsidRPr="00580C7B">
        <w:rPr>
          <w:rFonts w:ascii="Times New Roman" w:hAnsi="Times New Roman"/>
          <w:bCs/>
          <w:color w:val="000000"/>
          <w:sz w:val="28"/>
          <w:szCs w:val="28"/>
        </w:rPr>
        <w:t xml:space="preserve">      </w:t>
      </w:r>
      <w:r w:rsidRPr="00580C7B">
        <w:rPr>
          <w:rFonts w:ascii="Times New Roman" w:hAnsi="Times New Roman"/>
          <w:color w:val="000000"/>
          <w:sz w:val="28"/>
          <w:szCs w:val="28"/>
        </w:rPr>
        <w:t xml:space="preserve">  Комплектование детей проходит по следующему алгоритму.</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Зачисляются на логопедический пункт дети психолого-педагогическим консилиумом ДОУ с ФНР и ФФНР. В сложных случаях логопед обязан рекомендовать родителям посещение специальной речевой группы. В случае отказа от перевода ребенка со сложной речевой патологией учитель-логопед не несет ответственности за устранение дефекта. </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Количество детей, одновременно получающих логопедическую помощь, должно составлять не более 16 человек, и 25 детей в течение года.</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По мере исправления недостатков речи логопед выводит детей из списка и заменяет их другими.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lastRenderedPageBreak/>
        <w:t xml:space="preserve">       На логопедические занятия отбираются дети с речевыми нарушениями старшего дошкольного возраста.</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Ребенок должен получать индивидуальную коррекционную помощь 2-3 раза в неделю. Продолжительность индивидуальных занятий зависит от речевого диагноза, возраста ребенка, индивидуальных особенностей развития ребенка, его психофизического статуса. Время, отведенное на индивидуальное занятие с ребенком, увеличивается, если учитель-логопед сам забирает ребенка из группы и отводит его в группу после окончания занятия.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Учитель-логопед планирует подгрупповые занятия, если есть дети одного возраста со сходными речевыми диагнозами.</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Продолжительность подгруппового занятия не должна превышать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580C7B">
        <w:rPr>
          <w:rFonts w:ascii="Times New Roman" w:hAnsi="Times New Roman"/>
          <w:color w:val="000000"/>
          <w:sz w:val="28"/>
          <w:szCs w:val="28"/>
        </w:rPr>
        <w:t>формы</w:t>
      </w:r>
      <w:proofErr w:type="gramEnd"/>
      <w:r w:rsidRPr="00580C7B">
        <w:rPr>
          <w:rFonts w:ascii="Times New Roman" w:hAnsi="Times New Roman"/>
          <w:color w:val="000000"/>
          <w:sz w:val="28"/>
          <w:szCs w:val="28"/>
        </w:rPr>
        <w:t xml:space="preserve"> и виды работ), родителями (законными представителями) детей, посещающих его занятия.</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color w:val="000000"/>
          <w:sz w:val="28"/>
          <w:szCs w:val="28"/>
        </w:rPr>
        <w:t xml:space="preserve">       Показателем работы учителя-логопеда является состояние звукопроизношения детей, выпускаемых в школу.</w:t>
      </w:r>
    </w:p>
    <w:p w:rsidR="005E7EF8" w:rsidRPr="00580C7B" w:rsidRDefault="005E7EF8" w:rsidP="005E7EF8">
      <w:pPr>
        <w:jc w:val="both"/>
        <w:rPr>
          <w:rFonts w:ascii="Times New Roman" w:hAnsi="Times New Roman"/>
          <w:color w:val="000000"/>
          <w:sz w:val="28"/>
          <w:szCs w:val="28"/>
        </w:rPr>
      </w:pPr>
      <w:r w:rsidRPr="00580C7B">
        <w:rPr>
          <w:rFonts w:ascii="Times New Roman" w:hAnsi="Times New Roman"/>
          <w:bCs/>
          <w:color w:val="000000"/>
          <w:sz w:val="28"/>
          <w:szCs w:val="28"/>
        </w:rPr>
        <w:t xml:space="preserve">  Планирование логопедической работы учитель-логопед осуществляет в соответствии с образовательной программой Т.Б Филичевой, Г.В.Чиркиной «Программа логопедической работы по преодолению фонетико-фонематического недоразвития речи у детей» и методическими рекомендациями М. Ф. Фомичевой. Г. А. Волковой, Е. Ф. </w:t>
      </w:r>
      <w:proofErr w:type="spellStart"/>
      <w:r w:rsidRPr="00580C7B">
        <w:rPr>
          <w:rFonts w:ascii="Times New Roman" w:hAnsi="Times New Roman"/>
          <w:bCs/>
          <w:color w:val="000000"/>
          <w:sz w:val="28"/>
          <w:szCs w:val="28"/>
        </w:rPr>
        <w:t>Рау</w:t>
      </w:r>
      <w:proofErr w:type="spellEnd"/>
      <w:r w:rsidRPr="00580C7B">
        <w:rPr>
          <w:rFonts w:ascii="Times New Roman" w:hAnsi="Times New Roman"/>
          <w:bCs/>
          <w:color w:val="000000"/>
          <w:sz w:val="28"/>
          <w:szCs w:val="28"/>
        </w:rPr>
        <w:t xml:space="preserve">, В. И. Рождественской, М. Е. </w:t>
      </w:r>
      <w:proofErr w:type="spellStart"/>
      <w:r w:rsidRPr="00580C7B">
        <w:rPr>
          <w:rFonts w:ascii="Times New Roman" w:hAnsi="Times New Roman"/>
          <w:bCs/>
          <w:color w:val="000000"/>
          <w:sz w:val="28"/>
          <w:szCs w:val="28"/>
        </w:rPr>
        <w:t>Хватцева</w:t>
      </w:r>
      <w:proofErr w:type="spellEnd"/>
      <w:r w:rsidRPr="00580C7B">
        <w:rPr>
          <w:rFonts w:ascii="Times New Roman" w:hAnsi="Times New Roman"/>
          <w:bCs/>
          <w:color w:val="000000"/>
          <w:sz w:val="28"/>
          <w:szCs w:val="28"/>
        </w:rPr>
        <w:t xml:space="preserve">, О. В. Правдиной, В. В. Коноваленко, С. В. Коноваленко, Н. В. </w:t>
      </w:r>
      <w:proofErr w:type="spellStart"/>
      <w:r w:rsidRPr="00580C7B">
        <w:rPr>
          <w:rFonts w:ascii="Times New Roman" w:hAnsi="Times New Roman"/>
          <w:bCs/>
          <w:color w:val="000000"/>
          <w:sz w:val="28"/>
          <w:szCs w:val="28"/>
        </w:rPr>
        <w:t>Новоторцевой</w:t>
      </w:r>
      <w:proofErr w:type="spellEnd"/>
      <w:r w:rsidRPr="00580C7B">
        <w:rPr>
          <w:rFonts w:ascii="Times New Roman" w:hAnsi="Times New Roman"/>
          <w:bCs/>
          <w:color w:val="000000"/>
          <w:sz w:val="28"/>
          <w:szCs w:val="28"/>
        </w:rPr>
        <w:t xml:space="preserve">, Т. В. Тумановой, Т. А. Ткаченко по коррекции звукопроизношения у детей. </w:t>
      </w:r>
    </w:p>
    <w:p w:rsidR="005E7EF8" w:rsidRPr="00580C7B" w:rsidRDefault="005E7EF8" w:rsidP="005E7EF8">
      <w:pPr>
        <w:pStyle w:val="a9"/>
        <w:ind w:left="0"/>
        <w:rPr>
          <w:rFonts w:ascii="Times New Roman" w:hAnsi="Times New Roman" w:cs="Times New Roman"/>
          <w:b/>
          <w:color w:val="000000"/>
          <w:sz w:val="28"/>
          <w:szCs w:val="28"/>
        </w:rPr>
      </w:pPr>
      <w:r w:rsidRPr="00580C7B">
        <w:rPr>
          <w:rFonts w:ascii="Times New Roman" w:hAnsi="Times New Roman" w:cs="Times New Roman"/>
          <w:b/>
          <w:color w:val="000000"/>
          <w:sz w:val="28"/>
          <w:szCs w:val="28"/>
        </w:rPr>
        <w:t xml:space="preserve">                                                                                     Программно-методическое обеспечение</w:t>
      </w:r>
    </w:p>
    <w:tbl>
      <w:tblPr>
        <w:tblW w:w="13793" w:type="dxa"/>
        <w:tblInd w:w="675" w:type="dxa"/>
        <w:tblLook w:val="04A0" w:firstRow="1" w:lastRow="0" w:firstColumn="1" w:lastColumn="0" w:noHBand="0" w:noVBand="1"/>
      </w:tblPr>
      <w:tblGrid>
        <w:gridCol w:w="3544"/>
        <w:gridCol w:w="4757"/>
        <w:gridCol w:w="1480"/>
        <w:gridCol w:w="4012"/>
      </w:tblGrid>
      <w:tr w:rsidR="005E7EF8" w:rsidRPr="00580C7B" w:rsidTr="006B450F">
        <w:trPr>
          <w:trHeight w:val="537"/>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 xml:space="preserve">Автор </w:t>
            </w:r>
          </w:p>
        </w:tc>
        <w:tc>
          <w:tcPr>
            <w:tcW w:w="4757" w:type="dxa"/>
            <w:tcBorders>
              <w:top w:val="single" w:sz="4" w:space="0" w:color="auto"/>
              <w:left w:val="nil"/>
              <w:bottom w:val="single" w:sz="4" w:space="0" w:color="auto"/>
              <w:right w:val="nil"/>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Название</w:t>
            </w:r>
          </w:p>
        </w:tc>
        <w:tc>
          <w:tcPr>
            <w:tcW w:w="1480" w:type="dxa"/>
            <w:tcBorders>
              <w:top w:val="single" w:sz="4" w:space="0" w:color="auto"/>
              <w:left w:val="nil"/>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p>
        </w:tc>
        <w:tc>
          <w:tcPr>
            <w:tcW w:w="4012" w:type="dxa"/>
            <w:tcBorders>
              <w:top w:val="single" w:sz="4" w:space="0" w:color="auto"/>
              <w:left w:val="nil"/>
              <w:bottom w:val="single" w:sz="4" w:space="0" w:color="auto"/>
              <w:right w:val="single" w:sz="4" w:space="0" w:color="auto"/>
            </w:tcBorders>
            <w:shd w:val="clear" w:color="auto" w:fill="FFFFFF"/>
            <w:vAlign w:val="center"/>
          </w:tcPr>
          <w:p w:rsidR="005E7EF8" w:rsidRPr="00580C7B" w:rsidRDefault="005E7EF8" w:rsidP="006B450F">
            <w:pPr>
              <w:jc w:val="center"/>
              <w:rPr>
                <w:rFonts w:ascii="Times New Roman" w:hAnsi="Times New Roman"/>
                <w:bCs/>
                <w:sz w:val="28"/>
                <w:szCs w:val="28"/>
              </w:rPr>
            </w:pPr>
            <w:r w:rsidRPr="00580C7B">
              <w:rPr>
                <w:rFonts w:ascii="Times New Roman" w:hAnsi="Times New Roman"/>
                <w:bCs/>
                <w:sz w:val="28"/>
                <w:szCs w:val="28"/>
              </w:rPr>
              <w:t>Издательство</w:t>
            </w:r>
          </w:p>
        </w:tc>
      </w:tr>
      <w:tr w:rsidR="005E7EF8" w:rsidRPr="00580C7B" w:rsidTr="006B450F">
        <w:trPr>
          <w:trHeight w:val="510"/>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bCs/>
                <w:sz w:val="28"/>
                <w:szCs w:val="28"/>
              </w:rPr>
              <w:t xml:space="preserve">Т.Б. Филичева, Г.В. </w:t>
            </w:r>
            <w:r w:rsidRPr="00580C7B">
              <w:rPr>
                <w:rFonts w:ascii="Times New Roman" w:hAnsi="Times New Roman"/>
                <w:bCs/>
                <w:sz w:val="28"/>
                <w:szCs w:val="28"/>
              </w:rPr>
              <w:lastRenderedPageBreak/>
              <w:t>Чиркина</w:t>
            </w:r>
            <w:r w:rsidRPr="00580C7B">
              <w:rPr>
                <w:rFonts w:ascii="Times New Roman" w:hAnsi="Times New Roman"/>
                <w:b/>
                <w:bCs/>
                <w:sz w:val="28"/>
                <w:szCs w:val="28"/>
              </w:rPr>
              <w:t xml:space="preserve"> </w:t>
            </w:r>
            <w:r w:rsidRPr="00580C7B">
              <w:rPr>
                <w:rFonts w:ascii="Times New Roman" w:hAnsi="Times New Roman"/>
                <w:color w:val="000000"/>
                <w:sz w:val="28"/>
                <w:szCs w:val="28"/>
              </w:rPr>
              <w:t xml:space="preserve"> </w:t>
            </w:r>
          </w:p>
          <w:p w:rsidR="005E7EF8" w:rsidRPr="00580C7B" w:rsidRDefault="005E7EF8" w:rsidP="006B450F">
            <w:pPr>
              <w:jc w:val="both"/>
              <w:rPr>
                <w:rFonts w:ascii="Times New Roman" w:hAnsi="Times New Roman"/>
                <w:bCs/>
                <w:color w:val="000000"/>
                <w:sz w:val="28"/>
                <w:szCs w:val="28"/>
              </w:rPr>
            </w:pPr>
          </w:p>
        </w:tc>
        <w:tc>
          <w:tcPr>
            <w:tcW w:w="6237" w:type="dxa"/>
            <w:gridSpan w:val="2"/>
            <w:tcBorders>
              <w:top w:val="single" w:sz="4" w:space="0" w:color="auto"/>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lastRenderedPageBreak/>
              <w:t xml:space="preserve">Программа логопедической работы по </w:t>
            </w:r>
            <w:r w:rsidRPr="00580C7B">
              <w:rPr>
                <w:rFonts w:ascii="Times New Roman" w:hAnsi="Times New Roman"/>
                <w:color w:val="000000"/>
                <w:sz w:val="28"/>
                <w:szCs w:val="28"/>
              </w:rPr>
              <w:lastRenderedPageBreak/>
              <w:t>преодолению фонетико-фонематического недоразвития у детей</w:t>
            </w:r>
          </w:p>
        </w:tc>
        <w:tc>
          <w:tcPr>
            <w:tcW w:w="4012" w:type="dxa"/>
            <w:tcBorders>
              <w:top w:val="single" w:sz="4" w:space="0" w:color="auto"/>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lastRenderedPageBreak/>
              <w:t>М.: Просвещение, 2009</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lastRenderedPageBreak/>
              <w:t xml:space="preserve">Авт.-сост. В.О. </w:t>
            </w:r>
            <w:proofErr w:type="spellStart"/>
            <w:r w:rsidRPr="00580C7B">
              <w:rPr>
                <w:rFonts w:ascii="Times New Roman" w:hAnsi="Times New Roman"/>
                <w:color w:val="000000"/>
                <w:sz w:val="28"/>
                <w:szCs w:val="28"/>
              </w:rPr>
              <w:t>Йощенко</w:t>
            </w:r>
            <w:proofErr w:type="spellEnd"/>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Руководство по организации работы логопеда в ДОУ: Сборник примерных форм документов и методических материалов</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color w:val="000000"/>
                <w:sz w:val="28"/>
                <w:szCs w:val="28"/>
              </w:rPr>
              <w:t>М.: АРКТИ, 2008</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Ю.В. Иванова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proofErr w:type="gramStart"/>
            <w:r w:rsidRPr="00580C7B">
              <w:rPr>
                <w:rFonts w:ascii="Times New Roman" w:hAnsi="Times New Roman"/>
                <w:color w:val="000000"/>
                <w:sz w:val="28"/>
                <w:szCs w:val="28"/>
              </w:rPr>
              <w:t>Дошкольный</w:t>
            </w:r>
            <w:proofErr w:type="gramEnd"/>
            <w:r w:rsidRPr="00580C7B">
              <w:rPr>
                <w:rFonts w:ascii="Times New Roman" w:hAnsi="Times New Roman"/>
                <w:color w:val="000000"/>
                <w:sz w:val="28"/>
                <w:szCs w:val="28"/>
              </w:rPr>
              <w:t xml:space="preserve"> </w:t>
            </w:r>
            <w:proofErr w:type="spellStart"/>
            <w:r w:rsidRPr="00580C7B">
              <w:rPr>
                <w:rFonts w:ascii="Times New Roman" w:hAnsi="Times New Roman"/>
                <w:color w:val="000000"/>
                <w:sz w:val="28"/>
                <w:szCs w:val="28"/>
              </w:rPr>
              <w:t>логопункт</w:t>
            </w:r>
            <w:proofErr w:type="spellEnd"/>
            <w:r w:rsidRPr="00580C7B">
              <w:rPr>
                <w:rFonts w:ascii="Times New Roman" w:hAnsi="Times New Roman"/>
                <w:color w:val="000000"/>
                <w:sz w:val="28"/>
                <w:szCs w:val="28"/>
              </w:rPr>
              <w:t>: документация, планирование и организация работы</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 и Д, 2010</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 xml:space="preserve">Составители: Н.В. Серебрякова, Н.В. </w:t>
            </w:r>
            <w:proofErr w:type="spellStart"/>
            <w:r w:rsidRPr="00580C7B">
              <w:rPr>
                <w:rFonts w:ascii="Times New Roman" w:hAnsi="Times New Roman"/>
                <w:bCs/>
                <w:color w:val="000000"/>
                <w:sz w:val="28"/>
                <w:szCs w:val="28"/>
              </w:rPr>
              <w:t>Нищева</w:t>
            </w:r>
            <w:proofErr w:type="spellEnd"/>
            <w:r w:rsidRPr="00580C7B">
              <w:rPr>
                <w:rFonts w:ascii="Times New Roman" w:hAnsi="Times New Roman"/>
                <w:bCs/>
                <w:color w:val="000000"/>
                <w:sz w:val="28"/>
                <w:szCs w:val="28"/>
              </w:rPr>
              <w:t xml:space="preserve">, Р.И. </w:t>
            </w:r>
            <w:proofErr w:type="spellStart"/>
            <w:r w:rsidRPr="00580C7B">
              <w:rPr>
                <w:rFonts w:ascii="Times New Roman" w:hAnsi="Times New Roman"/>
                <w:bCs/>
                <w:color w:val="000000"/>
                <w:sz w:val="28"/>
                <w:szCs w:val="28"/>
              </w:rPr>
              <w:t>Лалаева</w:t>
            </w:r>
            <w:proofErr w:type="spellEnd"/>
            <w:r w:rsidRPr="00580C7B">
              <w:rPr>
                <w:rFonts w:ascii="Times New Roman" w:hAnsi="Times New Roman"/>
                <w:bCs/>
                <w:color w:val="000000"/>
                <w:sz w:val="28"/>
                <w:szCs w:val="28"/>
              </w:rPr>
              <w:t xml:space="preserve"> и др.</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СПб</w:t>
            </w:r>
            <w:proofErr w:type="gramStart"/>
            <w:r w:rsidRPr="00580C7B">
              <w:rPr>
                <w:rFonts w:ascii="Times New Roman" w:hAnsi="Times New Roman"/>
                <w:sz w:val="28"/>
                <w:szCs w:val="28"/>
              </w:rPr>
              <w:t xml:space="preserve">.: </w:t>
            </w:r>
            <w:proofErr w:type="gramEnd"/>
            <w:r w:rsidRPr="00580C7B">
              <w:rPr>
                <w:rFonts w:ascii="Times New Roman" w:hAnsi="Times New Roman"/>
                <w:sz w:val="28"/>
                <w:szCs w:val="28"/>
              </w:rPr>
              <w:t>ДЕТСТВО-ПРЕСС, 2001</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Н.И. Дьякова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Диагностика и коррекция фонематического восприятия у дошкольников</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М.: ТЦ Сфера, 2010</w:t>
            </w: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Индивидуально-подгрупповая работа по коррекции звукопроизношения</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Гном-Пресс, 1999</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Автоматизация звуков у детей</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М.: ГНОМ и Д, 2006</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color w:val="000000"/>
                <w:sz w:val="28"/>
                <w:szCs w:val="28"/>
              </w:rPr>
              <w:t>Н.С. Жукова</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Уроки логопеда. Исправление нарушений речи</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 xml:space="preserve">М.: </w:t>
            </w:r>
            <w:proofErr w:type="spellStart"/>
            <w:r w:rsidRPr="00580C7B">
              <w:rPr>
                <w:rFonts w:ascii="Times New Roman" w:hAnsi="Times New Roman"/>
                <w:color w:val="000000"/>
                <w:sz w:val="28"/>
                <w:szCs w:val="28"/>
              </w:rPr>
              <w:t>Эксмо</w:t>
            </w:r>
            <w:proofErr w:type="spellEnd"/>
            <w:r w:rsidRPr="00580C7B">
              <w:rPr>
                <w:rFonts w:ascii="Times New Roman" w:hAnsi="Times New Roman"/>
                <w:color w:val="000000"/>
                <w:sz w:val="28"/>
                <w:szCs w:val="28"/>
              </w:rPr>
              <w:t>, 2007</w:t>
            </w:r>
          </w:p>
          <w:p w:rsidR="005E7EF8" w:rsidRPr="00580C7B" w:rsidRDefault="005E7EF8" w:rsidP="006B450F">
            <w:pPr>
              <w:jc w:val="both"/>
              <w:rPr>
                <w:rFonts w:ascii="Times New Roman" w:hAnsi="Times New Roman"/>
                <w:sz w:val="28"/>
                <w:szCs w:val="28"/>
              </w:rPr>
            </w:pPr>
          </w:p>
        </w:tc>
      </w:tr>
      <w:tr w:rsidR="005E7EF8" w:rsidRPr="00580C7B" w:rsidTr="006B450F">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bCs/>
                <w:color w:val="000000"/>
                <w:sz w:val="28"/>
                <w:szCs w:val="28"/>
              </w:rPr>
            </w:pPr>
            <w:r w:rsidRPr="00580C7B">
              <w:rPr>
                <w:rFonts w:ascii="Times New Roman" w:hAnsi="Times New Roman"/>
                <w:bCs/>
                <w:color w:val="000000"/>
                <w:sz w:val="28"/>
                <w:szCs w:val="28"/>
              </w:rPr>
              <w:t>Т.А. Ткаченко</w:t>
            </w:r>
          </w:p>
        </w:tc>
        <w:tc>
          <w:tcPr>
            <w:tcW w:w="6237" w:type="dxa"/>
            <w:gridSpan w:val="2"/>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color w:val="000000"/>
                <w:sz w:val="28"/>
                <w:szCs w:val="28"/>
              </w:rPr>
            </w:pPr>
            <w:r w:rsidRPr="00580C7B">
              <w:rPr>
                <w:rFonts w:ascii="Times New Roman" w:hAnsi="Times New Roman"/>
                <w:color w:val="000000"/>
                <w:sz w:val="28"/>
                <w:szCs w:val="28"/>
              </w:rPr>
              <w:t>Логопедическая энциклопедия</w:t>
            </w:r>
          </w:p>
        </w:tc>
        <w:tc>
          <w:tcPr>
            <w:tcW w:w="4012" w:type="dxa"/>
            <w:tcBorders>
              <w:top w:val="nil"/>
              <w:left w:val="nil"/>
              <w:bottom w:val="single" w:sz="4" w:space="0" w:color="auto"/>
              <w:right w:val="single" w:sz="4" w:space="0" w:color="auto"/>
            </w:tcBorders>
            <w:shd w:val="clear" w:color="auto" w:fill="auto"/>
          </w:tcPr>
          <w:p w:rsidR="005E7EF8" w:rsidRPr="00580C7B" w:rsidRDefault="005E7EF8" w:rsidP="006B450F">
            <w:pPr>
              <w:jc w:val="both"/>
              <w:rPr>
                <w:rFonts w:ascii="Times New Roman" w:hAnsi="Times New Roman"/>
                <w:sz w:val="28"/>
                <w:szCs w:val="28"/>
              </w:rPr>
            </w:pPr>
            <w:r w:rsidRPr="00580C7B">
              <w:rPr>
                <w:rFonts w:ascii="Times New Roman" w:hAnsi="Times New Roman"/>
                <w:sz w:val="28"/>
                <w:szCs w:val="28"/>
              </w:rPr>
              <w:t xml:space="preserve">М.:ООО ТД «Издательство </w:t>
            </w:r>
            <w:r w:rsidRPr="00580C7B">
              <w:rPr>
                <w:rFonts w:ascii="Times New Roman" w:hAnsi="Times New Roman"/>
                <w:sz w:val="28"/>
                <w:szCs w:val="28"/>
              </w:rPr>
              <w:lastRenderedPageBreak/>
              <w:t>Мир книги», 2010</w:t>
            </w:r>
          </w:p>
        </w:tc>
      </w:tr>
    </w:tbl>
    <w:p w:rsidR="005E7EF8" w:rsidRPr="00580C7B" w:rsidRDefault="005E7EF8" w:rsidP="005E7EF8">
      <w:pPr>
        <w:spacing w:line="360" w:lineRule="auto"/>
        <w:rPr>
          <w:rFonts w:ascii="Times New Roman" w:hAnsi="Times New Roman"/>
          <w:sz w:val="28"/>
          <w:szCs w:val="28"/>
        </w:rPr>
      </w:pPr>
    </w:p>
    <w:p w:rsidR="005E7EF8" w:rsidRPr="00580C7B" w:rsidRDefault="005E7EF8" w:rsidP="005E7EF8">
      <w:pPr>
        <w:jc w:val="both"/>
        <w:rPr>
          <w:rFonts w:ascii="Times New Roman" w:hAnsi="Times New Roman"/>
          <w:sz w:val="28"/>
          <w:szCs w:val="28"/>
        </w:rPr>
      </w:pPr>
      <w:r w:rsidRPr="00580C7B">
        <w:rPr>
          <w:rFonts w:ascii="Times New Roman" w:hAnsi="Times New Roman"/>
          <w:sz w:val="28"/>
          <w:szCs w:val="28"/>
        </w:rPr>
        <w:t xml:space="preserve">       Работа учителя-логопеда на логопедическом пункте базируется на ряде принципов:</w:t>
      </w:r>
    </w:p>
    <w:p w:rsidR="005E7EF8" w:rsidRPr="00580C7B" w:rsidRDefault="005E7EF8" w:rsidP="005E7EF8">
      <w:pPr>
        <w:jc w:val="both"/>
        <w:rPr>
          <w:rFonts w:ascii="Times New Roman" w:hAnsi="Times New Roman"/>
          <w:sz w:val="28"/>
          <w:szCs w:val="28"/>
        </w:rPr>
      </w:pPr>
      <w:r w:rsidRPr="00580C7B">
        <w:rPr>
          <w:rFonts w:ascii="Times New Roman" w:hAnsi="Times New Roman"/>
          <w:sz w:val="28"/>
          <w:szCs w:val="28"/>
        </w:rPr>
        <w:t xml:space="preserve">системности; комплексности; доступности; индивидуализации; </w:t>
      </w:r>
      <w:proofErr w:type="spellStart"/>
      <w:r w:rsidRPr="00580C7B">
        <w:rPr>
          <w:rFonts w:ascii="Times New Roman" w:hAnsi="Times New Roman"/>
          <w:sz w:val="28"/>
          <w:szCs w:val="28"/>
        </w:rPr>
        <w:t>гуманизации</w:t>
      </w:r>
      <w:proofErr w:type="spellEnd"/>
      <w:r w:rsidRPr="00580C7B">
        <w:rPr>
          <w:rFonts w:ascii="Times New Roman" w:hAnsi="Times New Roman"/>
          <w:sz w:val="28"/>
          <w:szCs w:val="28"/>
        </w:rPr>
        <w:t>; сотрудничества; интеграции; преемственности.</w:t>
      </w:r>
    </w:p>
    <w:p w:rsidR="005E7EF8" w:rsidRPr="00580C7B" w:rsidRDefault="005E7EF8" w:rsidP="005E7EF8">
      <w:pPr>
        <w:rPr>
          <w:rFonts w:ascii="Times New Roman" w:hAnsi="Times New Roman"/>
          <w:sz w:val="28"/>
          <w:szCs w:val="28"/>
        </w:rPr>
      </w:pPr>
      <w:r w:rsidRPr="00580C7B">
        <w:rPr>
          <w:rFonts w:ascii="Times New Roman" w:hAnsi="Times New Roman"/>
          <w:b/>
          <w:i/>
          <w:sz w:val="28"/>
          <w:szCs w:val="28"/>
        </w:rPr>
        <w:t xml:space="preserve">                                                                                                                          Формы работы</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3003"/>
        <w:gridCol w:w="3161"/>
        <w:gridCol w:w="3006"/>
        <w:gridCol w:w="3277"/>
      </w:tblGrid>
      <w:tr w:rsidR="005E7EF8" w:rsidRPr="00580C7B" w:rsidTr="006B450F">
        <w:tc>
          <w:tcPr>
            <w:tcW w:w="252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Направление работы</w:t>
            </w: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Режимные моменты</w:t>
            </w:r>
          </w:p>
          <w:p w:rsidR="005E7EF8" w:rsidRPr="00580C7B" w:rsidRDefault="005E7EF8" w:rsidP="006B450F">
            <w:pPr>
              <w:ind w:left="1152" w:hanging="1152"/>
              <w:jc w:val="center"/>
              <w:rPr>
                <w:rFonts w:ascii="Times New Roman" w:hAnsi="Times New Roman"/>
                <w:b/>
                <w:sz w:val="28"/>
                <w:szCs w:val="28"/>
              </w:rPr>
            </w:pPr>
          </w:p>
          <w:p w:rsidR="005E7EF8" w:rsidRPr="00580C7B" w:rsidRDefault="005E7EF8" w:rsidP="006B450F">
            <w:pPr>
              <w:ind w:left="1152" w:hanging="1152"/>
              <w:jc w:val="center"/>
              <w:rPr>
                <w:rFonts w:ascii="Times New Roman" w:hAnsi="Times New Roman"/>
                <w:b/>
                <w:sz w:val="28"/>
                <w:szCs w:val="28"/>
              </w:rPr>
            </w:pPr>
          </w:p>
        </w:tc>
        <w:tc>
          <w:tcPr>
            <w:tcW w:w="324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Совместная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 учителем-логопедом</w:t>
            </w: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Самостоятельная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 детей</w:t>
            </w:r>
          </w:p>
        </w:tc>
        <w:tc>
          <w:tcPr>
            <w:tcW w:w="3364"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Совместная</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деятельность</w:t>
            </w:r>
          </w:p>
          <w:p w:rsidR="005E7EF8" w:rsidRPr="00580C7B" w:rsidRDefault="005E7EF8" w:rsidP="006B450F">
            <w:pPr>
              <w:ind w:left="1152" w:hanging="1152"/>
              <w:jc w:val="center"/>
              <w:rPr>
                <w:rFonts w:ascii="Times New Roman" w:hAnsi="Times New Roman"/>
                <w:b/>
                <w:sz w:val="28"/>
                <w:szCs w:val="28"/>
              </w:rPr>
            </w:pPr>
            <w:r w:rsidRPr="00580C7B">
              <w:rPr>
                <w:rFonts w:ascii="Times New Roman" w:hAnsi="Times New Roman"/>
                <w:b/>
                <w:sz w:val="28"/>
                <w:szCs w:val="28"/>
              </w:rPr>
              <w:t>с семьей</w:t>
            </w:r>
          </w:p>
        </w:tc>
      </w:tr>
      <w:tr w:rsidR="005E7EF8" w:rsidRPr="00580C7B" w:rsidTr="006B450F">
        <w:tc>
          <w:tcPr>
            <w:tcW w:w="252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Артикуляционная моторика</w:t>
            </w:r>
          </w:p>
          <w:p w:rsidR="005E7EF8" w:rsidRPr="00580C7B" w:rsidRDefault="005E7EF8" w:rsidP="006B450F">
            <w:pPr>
              <w:rPr>
                <w:rFonts w:ascii="Times New Roman" w:hAnsi="Times New Roman"/>
                <w:b/>
                <w:sz w:val="28"/>
                <w:szCs w:val="28"/>
              </w:rPr>
            </w:pPr>
          </w:p>
          <w:p w:rsidR="005E7EF8" w:rsidRPr="00580C7B" w:rsidRDefault="005E7EF8" w:rsidP="006B450F">
            <w:pPr>
              <w:ind w:left="1152" w:hanging="1152"/>
              <w:rPr>
                <w:rFonts w:ascii="Times New Roman" w:hAnsi="Times New Roman"/>
                <w:b/>
                <w:sz w:val="28"/>
                <w:szCs w:val="28"/>
              </w:rPr>
            </w:pPr>
            <w:r w:rsidRPr="00580C7B">
              <w:rPr>
                <w:rFonts w:ascii="Times New Roman" w:hAnsi="Times New Roman"/>
                <w:b/>
                <w:sz w:val="28"/>
                <w:szCs w:val="28"/>
              </w:rPr>
              <w:t>Мелкая моторика</w:t>
            </w:r>
          </w:p>
          <w:p w:rsidR="005E7EF8" w:rsidRPr="00580C7B" w:rsidRDefault="005E7EF8" w:rsidP="006B450F">
            <w:pPr>
              <w:ind w:left="1152" w:hanging="1152"/>
              <w:rPr>
                <w:rFonts w:ascii="Times New Roman" w:hAnsi="Times New Roman"/>
                <w:b/>
                <w:sz w:val="28"/>
                <w:szCs w:val="28"/>
              </w:rPr>
            </w:pPr>
          </w:p>
          <w:p w:rsidR="005E7EF8" w:rsidRPr="00580C7B" w:rsidRDefault="005E7EF8" w:rsidP="006B450F">
            <w:pPr>
              <w:ind w:left="1152" w:hanging="1152"/>
              <w:rPr>
                <w:rFonts w:ascii="Times New Roman" w:hAnsi="Times New Roman"/>
                <w:b/>
                <w:sz w:val="28"/>
                <w:szCs w:val="28"/>
              </w:rPr>
            </w:pPr>
            <w:r w:rsidRPr="00580C7B">
              <w:rPr>
                <w:rFonts w:ascii="Times New Roman" w:hAnsi="Times New Roman"/>
                <w:b/>
                <w:sz w:val="28"/>
                <w:szCs w:val="28"/>
              </w:rPr>
              <w:t>Звукопроизношение</w:t>
            </w:r>
          </w:p>
          <w:p w:rsidR="005E7EF8" w:rsidRPr="00580C7B" w:rsidRDefault="005E7EF8" w:rsidP="006B450F">
            <w:pPr>
              <w:ind w:left="1152" w:hanging="1152"/>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Фонематическое восприятие</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lastRenderedPageBreak/>
              <w:t>Словарь</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Лексико-</w:t>
            </w:r>
            <w:proofErr w:type="spellStart"/>
            <w:r w:rsidRPr="00580C7B">
              <w:rPr>
                <w:rFonts w:ascii="Times New Roman" w:hAnsi="Times New Roman"/>
                <w:b/>
                <w:sz w:val="28"/>
                <w:szCs w:val="28"/>
              </w:rPr>
              <w:t>граммати</w:t>
            </w:r>
            <w:proofErr w:type="spellEnd"/>
            <w:r w:rsidRPr="00580C7B">
              <w:rPr>
                <w:rFonts w:ascii="Times New Roman" w:hAnsi="Times New Roman"/>
                <w:b/>
                <w:sz w:val="28"/>
                <w:szCs w:val="28"/>
              </w:rPr>
              <w:t>-</w:t>
            </w:r>
            <w:proofErr w:type="spellStart"/>
            <w:r w:rsidRPr="00580C7B">
              <w:rPr>
                <w:rFonts w:ascii="Times New Roman" w:hAnsi="Times New Roman"/>
                <w:b/>
                <w:sz w:val="28"/>
                <w:szCs w:val="28"/>
              </w:rPr>
              <w:t>ческие</w:t>
            </w:r>
            <w:proofErr w:type="spellEnd"/>
            <w:r w:rsidRPr="00580C7B">
              <w:rPr>
                <w:rFonts w:ascii="Times New Roman" w:hAnsi="Times New Roman"/>
                <w:b/>
                <w:sz w:val="28"/>
                <w:szCs w:val="28"/>
              </w:rPr>
              <w:t xml:space="preserve"> категории</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Слоговая структура</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Просодические компоненты речи</w:t>
            </w:r>
          </w:p>
          <w:p w:rsidR="005E7EF8" w:rsidRPr="00580C7B" w:rsidRDefault="005E7EF8" w:rsidP="006B450F">
            <w:pPr>
              <w:rPr>
                <w:rFonts w:ascii="Times New Roman" w:hAnsi="Times New Roman"/>
                <w:b/>
                <w:sz w:val="28"/>
                <w:szCs w:val="28"/>
              </w:rPr>
            </w:pPr>
          </w:p>
          <w:p w:rsidR="005E7EF8" w:rsidRPr="00580C7B" w:rsidRDefault="005E7EF8" w:rsidP="006B450F">
            <w:pPr>
              <w:rPr>
                <w:rFonts w:ascii="Times New Roman" w:hAnsi="Times New Roman"/>
                <w:b/>
                <w:sz w:val="28"/>
                <w:szCs w:val="28"/>
              </w:rPr>
            </w:pPr>
            <w:r w:rsidRPr="00580C7B">
              <w:rPr>
                <w:rFonts w:ascii="Times New Roman" w:hAnsi="Times New Roman"/>
                <w:b/>
                <w:sz w:val="28"/>
                <w:szCs w:val="28"/>
              </w:rPr>
              <w:t>Связная речь</w:t>
            </w:r>
          </w:p>
          <w:p w:rsidR="005E7EF8" w:rsidRPr="00580C7B" w:rsidRDefault="005E7EF8" w:rsidP="006B450F">
            <w:pPr>
              <w:ind w:left="1152" w:hanging="1152"/>
              <w:rPr>
                <w:rFonts w:ascii="Times New Roman" w:hAnsi="Times New Roman"/>
                <w:b/>
                <w:sz w:val="28"/>
                <w:szCs w:val="28"/>
              </w:rPr>
            </w:pP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1152" w:hanging="1152"/>
              <w:rPr>
                <w:rFonts w:ascii="Times New Roman" w:hAnsi="Times New Roman"/>
                <w:sz w:val="28"/>
                <w:szCs w:val="28"/>
              </w:rPr>
            </w:pPr>
            <w:r w:rsidRPr="00580C7B">
              <w:rPr>
                <w:rFonts w:ascii="Times New Roman" w:hAnsi="Times New Roman"/>
                <w:sz w:val="28"/>
                <w:szCs w:val="28"/>
              </w:rPr>
              <w:lastRenderedPageBreak/>
              <w:t>Пример грамотной речи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Свободное  общение со сверстниками и взрослыми во всех видах деятельности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Беседа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Элементы  </w:t>
            </w:r>
            <w:proofErr w:type="spellStart"/>
            <w:r w:rsidRPr="00580C7B">
              <w:rPr>
                <w:rFonts w:ascii="Times New Roman" w:hAnsi="Times New Roman"/>
                <w:sz w:val="28"/>
                <w:szCs w:val="28"/>
              </w:rPr>
              <w:t>логоритмики</w:t>
            </w:r>
            <w:proofErr w:type="spellEnd"/>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Элементы дыхательной гимнастики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lastRenderedPageBreak/>
              <w:t>Артикуляционная 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Физкультминутка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Расскажи стихи руками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 с предметами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Коллективный разговор</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Игровое упражнение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Проблемная ситуация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Игры  на развитие коммуникативных навыков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Индивидуальная работа по развитию речевого общения, разных сторон речи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Настольно-печатная </w:t>
            </w:r>
            <w:r w:rsidRPr="00580C7B">
              <w:rPr>
                <w:rFonts w:ascii="Times New Roman" w:hAnsi="Times New Roman"/>
                <w:sz w:val="28"/>
                <w:szCs w:val="28"/>
              </w:rPr>
              <w:lastRenderedPageBreak/>
              <w:t>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Речевая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Игра-драматизация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Заучивание и придумывание загадок</w:t>
            </w:r>
          </w:p>
        </w:tc>
        <w:tc>
          <w:tcPr>
            <w:tcW w:w="324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lastRenderedPageBreak/>
              <w:t>Диагностика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Артикуляционная гимнастика </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Элементы дыхательной гимнастики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Индивидуальное занятие</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Подгрупповое занятие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Пальчиковая гимнастика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Пальчиковая </w:t>
            </w:r>
            <w:r w:rsidRPr="00580C7B">
              <w:rPr>
                <w:rFonts w:ascii="Times New Roman" w:hAnsi="Times New Roman"/>
                <w:sz w:val="28"/>
                <w:szCs w:val="28"/>
              </w:rPr>
              <w:lastRenderedPageBreak/>
              <w:t>гимнастика с предметами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Координация речи с движением</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Логопедические тренинги</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Физкультминутка</w:t>
            </w:r>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 xml:space="preserve">Элементы </w:t>
            </w:r>
            <w:proofErr w:type="spellStart"/>
            <w:r w:rsidRPr="00580C7B">
              <w:rPr>
                <w:rFonts w:ascii="Times New Roman" w:hAnsi="Times New Roman"/>
                <w:sz w:val="28"/>
                <w:szCs w:val="28"/>
              </w:rPr>
              <w:t>логоритмики</w:t>
            </w:r>
            <w:proofErr w:type="spellEnd"/>
          </w:p>
          <w:p w:rsidR="005E7EF8" w:rsidRPr="00580C7B" w:rsidRDefault="005E7EF8" w:rsidP="006B450F">
            <w:pPr>
              <w:ind w:left="33" w:hanging="33"/>
              <w:rPr>
                <w:rFonts w:ascii="Times New Roman" w:hAnsi="Times New Roman"/>
                <w:sz w:val="28"/>
                <w:szCs w:val="28"/>
              </w:rPr>
            </w:pPr>
            <w:r w:rsidRPr="00580C7B">
              <w:rPr>
                <w:rFonts w:ascii="Times New Roman" w:hAnsi="Times New Roman"/>
                <w:sz w:val="28"/>
                <w:szCs w:val="28"/>
              </w:rPr>
              <w:t xml:space="preserve">Пересказ </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Составление рассказов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Разучивание и чтение наизусть</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Рассматривание картин, иллюстраций, предметов</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Совместное словесное творчество</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Проблемная игровая ситуация</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Дидактическая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w:t>
            </w:r>
            <w:r w:rsidRPr="00580C7B">
              <w:rPr>
                <w:rFonts w:ascii="Times New Roman" w:hAnsi="Times New Roman"/>
                <w:sz w:val="28"/>
                <w:szCs w:val="28"/>
              </w:rPr>
              <w:lastRenderedPageBreak/>
              <w:t xml:space="preserve">дидактическая игра </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Развлечения (логопедические праздники)</w:t>
            </w:r>
          </w:p>
          <w:p w:rsidR="005E7EF8" w:rsidRPr="00580C7B" w:rsidRDefault="005E7EF8" w:rsidP="006B450F">
            <w:pPr>
              <w:rPr>
                <w:rFonts w:ascii="Times New Roman" w:hAnsi="Times New Roman"/>
                <w:sz w:val="28"/>
                <w:szCs w:val="28"/>
              </w:rPr>
            </w:pPr>
          </w:p>
        </w:tc>
        <w:tc>
          <w:tcPr>
            <w:tcW w:w="3060"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rPr>
                <w:rFonts w:ascii="Times New Roman" w:hAnsi="Times New Roman"/>
                <w:sz w:val="28"/>
                <w:szCs w:val="28"/>
              </w:rPr>
            </w:pPr>
            <w:r w:rsidRPr="00580C7B">
              <w:rPr>
                <w:rFonts w:ascii="Times New Roman" w:hAnsi="Times New Roman"/>
                <w:sz w:val="28"/>
                <w:szCs w:val="28"/>
              </w:rPr>
              <w:lastRenderedPageBreak/>
              <w:t>Коммуникативная самостоятельная деятельность со сверстниками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Сюжетно-ролевая игра</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Игра-фантазирование</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Самостоятельные игры со звуками, рифмами, словами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Игры на развитие мелкой моторики</w:t>
            </w:r>
          </w:p>
          <w:p w:rsidR="005E7EF8" w:rsidRPr="00580C7B" w:rsidRDefault="005E7EF8" w:rsidP="006B450F">
            <w:pPr>
              <w:rPr>
                <w:rFonts w:ascii="Times New Roman" w:hAnsi="Times New Roman"/>
                <w:sz w:val="28"/>
                <w:szCs w:val="28"/>
              </w:rPr>
            </w:pPr>
            <w:r w:rsidRPr="00580C7B">
              <w:rPr>
                <w:rFonts w:ascii="Times New Roman" w:hAnsi="Times New Roman"/>
                <w:sz w:val="28"/>
                <w:szCs w:val="28"/>
              </w:rPr>
              <w:t xml:space="preserve">Деятельность в </w:t>
            </w:r>
            <w:r w:rsidRPr="00580C7B">
              <w:rPr>
                <w:rFonts w:ascii="Times New Roman" w:hAnsi="Times New Roman"/>
                <w:sz w:val="28"/>
                <w:szCs w:val="28"/>
              </w:rPr>
              <w:lastRenderedPageBreak/>
              <w:t>речевом  и книжном уголках</w:t>
            </w:r>
          </w:p>
        </w:tc>
        <w:tc>
          <w:tcPr>
            <w:tcW w:w="3364" w:type="dxa"/>
            <w:tcBorders>
              <w:top w:val="single" w:sz="4" w:space="0" w:color="auto"/>
              <w:left w:val="single" w:sz="4" w:space="0" w:color="auto"/>
              <w:bottom w:val="single" w:sz="4" w:space="0" w:color="auto"/>
              <w:right w:val="single" w:sz="4" w:space="0" w:color="auto"/>
            </w:tcBorders>
          </w:tcPr>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lastRenderedPageBreak/>
              <w:t>Анкетирование</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 xml:space="preserve">Родительское собрание </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Открытые занятия</w:t>
            </w:r>
          </w:p>
          <w:p w:rsidR="005E7EF8" w:rsidRPr="00580C7B" w:rsidRDefault="005E7EF8" w:rsidP="006B450F">
            <w:pPr>
              <w:ind w:left="34" w:hanging="34"/>
              <w:rPr>
                <w:rFonts w:ascii="Times New Roman" w:hAnsi="Times New Roman"/>
                <w:sz w:val="28"/>
                <w:szCs w:val="28"/>
              </w:rPr>
            </w:pPr>
            <w:r w:rsidRPr="00580C7B">
              <w:rPr>
                <w:rFonts w:ascii="Times New Roman" w:hAnsi="Times New Roman"/>
                <w:sz w:val="28"/>
                <w:szCs w:val="28"/>
              </w:rPr>
              <w:t>Беседа, консультация</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Встречи по заявкам</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Совместные занятия</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Логопедические практикумы Консультативные встречи с учителем-логопедом</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lastRenderedPageBreak/>
              <w:t>Информационный стенд</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Печатная продукция</w:t>
            </w:r>
          </w:p>
          <w:p w:rsidR="005E7EF8" w:rsidRPr="00580C7B" w:rsidRDefault="005E7EF8" w:rsidP="006B450F">
            <w:pPr>
              <w:ind w:left="34" w:hanging="34"/>
              <w:rPr>
                <w:rFonts w:ascii="Times New Roman" w:hAnsi="Times New Roman"/>
                <w:sz w:val="28"/>
                <w:szCs w:val="28"/>
              </w:rPr>
            </w:pPr>
            <w:r w:rsidRPr="00580C7B">
              <w:rPr>
                <w:rFonts w:ascii="Times New Roman" w:hAnsi="Times New Roman"/>
                <w:sz w:val="28"/>
                <w:szCs w:val="28"/>
              </w:rPr>
              <w:t>Информационно-познавательная газета детского сада</w:t>
            </w:r>
          </w:p>
          <w:p w:rsidR="005E7EF8" w:rsidRPr="00580C7B" w:rsidRDefault="005E7EF8" w:rsidP="006B450F">
            <w:pPr>
              <w:spacing w:line="240" w:lineRule="atLeast"/>
              <w:rPr>
                <w:rFonts w:ascii="Times New Roman" w:hAnsi="Times New Roman"/>
                <w:sz w:val="28"/>
                <w:szCs w:val="28"/>
              </w:rPr>
            </w:pPr>
            <w:r w:rsidRPr="00580C7B">
              <w:rPr>
                <w:rFonts w:ascii="Times New Roman" w:hAnsi="Times New Roman"/>
                <w:sz w:val="28"/>
                <w:szCs w:val="28"/>
              </w:rPr>
              <w:t>Сайт дошкольного учреждения</w:t>
            </w:r>
          </w:p>
        </w:tc>
      </w:tr>
    </w:tbl>
    <w:p w:rsidR="005E7EF8" w:rsidRPr="00580C7B" w:rsidRDefault="005E7EF8" w:rsidP="005E7EF8">
      <w:pPr>
        <w:shd w:val="clear" w:color="auto" w:fill="BFBFBF"/>
        <w:spacing w:line="360" w:lineRule="auto"/>
        <w:rPr>
          <w:rFonts w:ascii="Times New Roman" w:hAnsi="Times New Roman"/>
          <w:sz w:val="28"/>
          <w:szCs w:val="28"/>
        </w:rPr>
      </w:pPr>
    </w:p>
    <w:p w:rsidR="00192511" w:rsidRPr="00580C7B" w:rsidRDefault="009B793E" w:rsidP="005E7EF8">
      <w:pPr>
        <w:shd w:val="clear" w:color="auto" w:fill="BFBFBF"/>
        <w:spacing w:line="360" w:lineRule="auto"/>
        <w:rPr>
          <w:rFonts w:ascii="Times New Roman" w:hAnsi="Times New Roman"/>
          <w:b/>
          <w:sz w:val="28"/>
          <w:szCs w:val="28"/>
        </w:rPr>
      </w:pPr>
      <w:r>
        <w:rPr>
          <w:rFonts w:ascii="Times New Roman" w:hAnsi="Times New Roman"/>
          <w:b/>
          <w:sz w:val="28"/>
          <w:szCs w:val="28"/>
        </w:rPr>
        <w:t xml:space="preserve">  2.4.</w:t>
      </w:r>
      <w:r w:rsidR="00192511" w:rsidRPr="00580C7B">
        <w:rPr>
          <w:rFonts w:ascii="Times New Roman" w:hAnsi="Times New Roman"/>
          <w:b/>
          <w:sz w:val="28"/>
          <w:szCs w:val="28"/>
        </w:rPr>
        <w:t xml:space="preserve">     Федеральная рабочая программа воспитания</w:t>
      </w:r>
    </w:p>
    <w:p w:rsidR="00192511" w:rsidRPr="00580C7B" w:rsidRDefault="00192511" w:rsidP="00192511">
      <w:pPr>
        <w:spacing w:line="274" w:lineRule="exact"/>
        <w:ind w:left="218"/>
        <w:jc w:val="both"/>
        <w:rPr>
          <w:b/>
          <w:sz w:val="28"/>
          <w:szCs w:val="28"/>
        </w:rPr>
      </w:pPr>
      <w:r w:rsidRPr="00580C7B">
        <w:rPr>
          <w:sz w:val="28"/>
          <w:szCs w:val="28"/>
        </w:rPr>
        <w:t>1</w:t>
      </w:r>
      <w:r w:rsidRPr="00580C7B">
        <w:rPr>
          <w:b/>
          <w:sz w:val="28"/>
          <w:szCs w:val="28"/>
        </w:rPr>
        <w:t>.</w:t>
      </w:r>
      <w:r w:rsidRPr="00580C7B">
        <w:rPr>
          <w:b/>
          <w:spacing w:val="-2"/>
          <w:sz w:val="28"/>
          <w:szCs w:val="28"/>
        </w:rPr>
        <w:t xml:space="preserve"> </w:t>
      </w:r>
      <w:r w:rsidRPr="00580C7B">
        <w:rPr>
          <w:b/>
          <w:sz w:val="28"/>
          <w:szCs w:val="28"/>
        </w:rPr>
        <w:t>Пояснительная</w:t>
      </w:r>
      <w:r w:rsidRPr="00580C7B">
        <w:rPr>
          <w:b/>
          <w:spacing w:val="-1"/>
          <w:sz w:val="28"/>
          <w:szCs w:val="28"/>
        </w:rPr>
        <w:t xml:space="preserve"> </w:t>
      </w:r>
      <w:r w:rsidRPr="00580C7B">
        <w:rPr>
          <w:b/>
          <w:sz w:val="28"/>
          <w:szCs w:val="28"/>
        </w:rPr>
        <w:t>записка.</w:t>
      </w:r>
    </w:p>
    <w:p w:rsidR="00192511" w:rsidRPr="00580C7B" w:rsidRDefault="00192511" w:rsidP="00192511">
      <w:pPr>
        <w:pStyle w:val="aa"/>
        <w:ind w:right="773" w:firstLine="719"/>
        <w:rPr>
          <w:rFonts w:ascii="Times New Roman" w:hAnsi="Times New Roman"/>
          <w:sz w:val="28"/>
          <w:szCs w:val="28"/>
        </w:rPr>
      </w:pPr>
      <w:r w:rsidRPr="00580C7B">
        <w:rPr>
          <w:rFonts w:ascii="Times New Roman" w:hAnsi="Times New Roman"/>
          <w:sz w:val="28"/>
          <w:szCs w:val="28"/>
        </w:rPr>
        <w:t>Программа</w:t>
      </w:r>
      <w:r w:rsidRPr="00580C7B">
        <w:rPr>
          <w:rFonts w:ascii="Times New Roman" w:hAnsi="Times New Roman"/>
          <w:spacing w:val="1"/>
          <w:sz w:val="28"/>
          <w:szCs w:val="28"/>
        </w:rPr>
        <w:t xml:space="preserve"> </w:t>
      </w:r>
      <w:r w:rsidRPr="00580C7B">
        <w:rPr>
          <w:rFonts w:ascii="Times New Roman" w:hAnsi="Times New Roman"/>
          <w:sz w:val="28"/>
          <w:szCs w:val="28"/>
        </w:rPr>
        <w:t>воспитания</w:t>
      </w:r>
      <w:r w:rsidRPr="00580C7B">
        <w:rPr>
          <w:rFonts w:ascii="Times New Roman" w:hAnsi="Times New Roman"/>
          <w:spacing w:val="1"/>
          <w:sz w:val="28"/>
          <w:szCs w:val="28"/>
        </w:rPr>
        <w:t xml:space="preserve"> </w:t>
      </w:r>
      <w:r w:rsidRPr="00580C7B">
        <w:rPr>
          <w:rFonts w:ascii="Times New Roman" w:hAnsi="Times New Roman"/>
          <w:sz w:val="28"/>
          <w:szCs w:val="28"/>
        </w:rPr>
        <w:t>основана</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воплощении</w:t>
      </w:r>
      <w:r w:rsidRPr="00580C7B">
        <w:rPr>
          <w:rFonts w:ascii="Times New Roman" w:hAnsi="Times New Roman"/>
          <w:spacing w:val="1"/>
          <w:sz w:val="28"/>
          <w:szCs w:val="28"/>
        </w:rPr>
        <w:t xml:space="preserve"> </w:t>
      </w:r>
      <w:r w:rsidRPr="00580C7B">
        <w:rPr>
          <w:rFonts w:ascii="Times New Roman" w:hAnsi="Times New Roman"/>
          <w:sz w:val="28"/>
          <w:szCs w:val="28"/>
        </w:rPr>
        <w:t>национального</w:t>
      </w:r>
      <w:r w:rsidRPr="00580C7B">
        <w:rPr>
          <w:rFonts w:ascii="Times New Roman" w:hAnsi="Times New Roman"/>
          <w:spacing w:val="1"/>
          <w:sz w:val="28"/>
          <w:szCs w:val="28"/>
        </w:rPr>
        <w:t xml:space="preserve"> </w:t>
      </w:r>
      <w:r w:rsidRPr="00580C7B">
        <w:rPr>
          <w:rFonts w:ascii="Times New Roman" w:hAnsi="Times New Roman"/>
          <w:sz w:val="28"/>
          <w:szCs w:val="28"/>
        </w:rPr>
        <w:t>воспитательного</w:t>
      </w:r>
      <w:r w:rsidRPr="00580C7B">
        <w:rPr>
          <w:rFonts w:ascii="Times New Roman" w:hAnsi="Times New Roman"/>
          <w:spacing w:val="1"/>
          <w:sz w:val="28"/>
          <w:szCs w:val="28"/>
        </w:rPr>
        <w:t xml:space="preserve"> </w:t>
      </w:r>
      <w:r w:rsidRPr="00580C7B">
        <w:rPr>
          <w:rFonts w:ascii="Times New Roman" w:hAnsi="Times New Roman"/>
          <w:sz w:val="28"/>
          <w:szCs w:val="28"/>
        </w:rPr>
        <w:t>идеала,</w:t>
      </w:r>
      <w:r w:rsidRPr="00580C7B">
        <w:rPr>
          <w:rFonts w:ascii="Times New Roman" w:hAnsi="Times New Roman"/>
          <w:spacing w:val="1"/>
          <w:sz w:val="28"/>
          <w:szCs w:val="28"/>
        </w:rPr>
        <w:t xml:space="preserve"> </w:t>
      </w:r>
      <w:r w:rsidRPr="00580C7B">
        <w:rPr>
          <w:rFonts w:ascii="Times New Roman" w:hAnsi="Times New Roman"/>
          <w:sz w:val="28"/>
          <w:szCs w:val="28"/>
        </w:rPr>
        <w:t>который</w:t>
      </w:r>
      <w:r w:rsidRPr="00580C7B">
        <w:rPr>
          <w:rFonts w:ascii="Times New Roman" w:hAnsi="Times New Roman"/>
          <w:spacing w:val="1"/>
          <w:sz w:val="28"/>
          <w:szCs w:val="28"/>
        </w:rPr>
        <w:t xml:space="preserve"> </w:t>
      </w:r>
      <w:r w:rsidRPr="00580C7B">
        <w:rPr>
          <w:rFonts w:ascii="Times New Roman" w:hAnsi="Times New Roman"/>
          <w:sz w:val="28"/>
          <w:szCs w:val="28"/>
        </w:rPr>
        <w:t>понимается</w:t>
      </w:r>
      <w:r w:rsidRPr="00580C7B">
        <w:rPr>
          <w:rFonts w:ascii="Times New Roman" w:hAnsi="Times New Roman"/>
          <w:spacing w:val="1"/>
          <w:sz w:val="28"/>
          <w:szCs w:val="28"/>
        </w:rPr>
        <w:t xml:space="preserve"> </w:t>
      </w:r>
      <w:r w:rsidRPr="00580C7B">
        <w:rPr>
          <w:rFonts w:ascii="Times New Roman" w:hAnsi="Times New Roman"/>
          <w:sz w:val="28"/>
          <w:szCs w:val="28"/>
        </w:rPr>
        <w:t>как</w:t>
      </w:r>
      <w:r w:rsidRPr="00580C7B">
        <w:rPr>
          <w:rFonts w:ascii="Times New Roman" w:hAnsi="Times New Roman"/>
          <w:spacing w:val="1"/>
          <w:sz w:val="28"/>
          <w:szCs w:val="28"/>
        </w:rPr>
        <w:t xml:space="preserve"> </w:t>
      </w:r>
      <w:r w:rsidRPr="00580C7B">
        <w:rPr>
          <w:rFonts w:ascii="Times New Roman" w:hAnsi="Times New Roman"/>
          <w:sz w:val="28"/>
          <w:szCs w:val="28"/>
        </w:rPr>
        <w:t>высшая</w:t>
      </w:r>
      <w:r w:rsidRPr="00580C7B">
        <w:rPr>
          <w:rFonts w:ascii="Times New Roman" w:hAnsi="Times New Roman"/>
          <w:spacing w:val="1"/>
          <w:sz w:val="28"/>
          <w:szCs w:val="28"/>
        </w:rPr>
        <w:t xml:space="preserve"> </w:t>
      </w:r>
      <w:r w:rsidRPr="00580C7B">
        <w:rPr>
          <w:rFonts w:ascii="Times New Roman" w:hAnsi="Times New Roman"/>
          <w:sz w:val="28"/>
          <w:szCs w:val="28"/>
        </w:rPr>
        <w:t>цель</w:t>
      </w:r>
      <w:r w:rsidRPr="00580C7B">
        <w:rPr>
          <w:rFonts w:ascii="Times New Roman" w:hAnsi="Times New Roman"/>
          <w:spacing w:val="1"/>
          <w:sz w:val="28"/>
          <w:szCs w:val="28"/>
        </w:rPr>
        <w:t xml:space="preserve"> </w:t>
      </w:r>
      <w:r w:rsidRPr="00580C7B">
        <w:rPr>
          <w:rFonts w:ascii="Times New Roman" w:hAnsi="Times New Roman"/>
          <w:sz w:val="28"/>
          <w:szCs w:val="28"/>
        </w:rPr>
        <w:t>образования,</w:t>
      </w:r>
      <w:r w:rsidRPr="00580C7B">
        <w:rPr>
          <w:rFonts w:ascii="Times New Roman" w:hAnsi="Times New Roman"/>
          <w:spacing w:val="1"/>
          <w:sz w:val="28"/>
          <w:szCs w:val="28"/>
        </w:rPr>
        <w:t xml:space="preserve"> </w:t>
      </w:r>
      <w:r w:rsidRPr="00580C7B">
        <w:rPr>
          <w:rFonts w:ascii="Times New Roman" w:hAnsi="Times New Roman"/>
          <w:sz w:val="28"/>
          <w:szCs w:val="28"/>
        </w:rPr>
        <w:t>нравственное</w:t>
      </w:r>
      <w:r w:rsidRPr="00580C7B">
        <w:rPr>
          <w:rFonts w:ascii="Times New Roman" w:hAnsi="Times New Roman"/>
          <w:spacing w:val="1"/>
          <w:sz w:val="28"/>
          <w:szCs w:val="28"/>
        </w:rPr>
        <w:t xml:space="preserve"> </w:t>
      </w:r>
      <w:r w:rsidRPr="00580C7B">
        <w:rPr>
          <w:rFonts w:ascii="Times New Roman" w:hAnsi="Times New Roman"/>
          <w:sz w:val="28"/>
          <w:szCs w:val="28"/>
        </w:rPr>
        <w:t>(идеальное)</w:t>
      </w:r>
      <w:r w:rsidRPr="00580C7B">
        <w:rPr>
          <w:rFonts w:ascii="Times New Roman" w:hAnsi="Times New Roman"/>
          <w:spacing w:val="1"/>
          <w:sz w:val="28"/>
          <w:szCs w:val="28"/>
        </w:rPr>
        <w:t xml:space="preserve"> </w:t>
      </w:r>
      <w:r w:rsidRPr="00580C7B">
        <w:rPr>
          <w:rFonts w:ascii="Times New Roman" w:hAnsi="Times New Roman"/>
          <w:sz w:val="28"/>
          <w:szCs w:val="28"/>
        </w:rPr>
        <w:t>представление</w:t>
      </w:r>
      <w:r w:rsidRPr="00580C7B">
        <w:rPr>
          <w:rFonts w:ascii="Times New Roman" w:hAnsi="Times New Roman"/>
          <w:spacing w:val="-2"/>
          <w:sz w:val="28"/>
          <w:szCs w:val="28"/>
        </w:rPr>
        <w:t xml:space="preserve"> </w:t>
      </w:r>
      <w:r w:rsidRPr="00580C7B">
        <w:rPr>
          <w:rFonts w:ascii="Times New Roman" w:hAnsi="Times New Roman"/>
          <w:sz w:val="28"/>
          <w:szCs w:val="28"/>
        </w:rPr>
        <w:t>о человеке.</w:t>
      </w:r>
    </w:p>
    <w:p w:rsidR="00192511" w:rsidRPr="00192511" w:rsidRDefault="00192511" w:rsidP="00192511">
      <w:pPr>
        <w:pStyle w:val="aa"/>
        <w:ind w:right="769" w:firstLine="719"/>
        <w:rPr>
          <w:rFonts w:ascii="Times New Roman" w:hAnsi="Times New Roman"/>
          <w:sz w:val="28"/>
          <w:szCs w:val="28"/>
        </w:rPr>
      </w:pPr>
      <w:r w:rsidRPr="00580C7B">
        <w:rPr>
          <w:rFonts w:ascii="Times New Roman" w:hAnsi="Times New Roman"/>
          <w:sz w:val="28"/>
          <w:szCs w:val="28"/>
        </w:rPr>
        <w:t>Под</w:t>
      </w:r>
      <w:r w:rsidRPr="00580C7B">
        <w:rPr>
          <w:rFonts w:ascii="Times New Roman" w:hAnsi="Times New Roman"/>
          <w:spacing w:val="1"/>
          <w:sz w:val="28"/>
          <w:szCs w:val="28"/>
        </w:rPr>
        <w:t xml:space="preserve"> </w:t>
      </w:r>
      <w:r w:rsidRPr="00580C7B">
        <w:rPr>
          <w:rFonts w:ascii="Times New Roman" w:hAnsi="Times New Roman"/>
          <w:sz w:val="28"/>
          <w:szCs w:val="28"/>
        </w:rPr>
        <w:t>воспитанием</w:t>
      </w:r>
      <w:r w:rsidRPr="00580C7B">
        <w:rPr>
          <w:rFonts w:ascii="Times New Roman" w:hAnsi="Times New Roman"/>
          <w:spacing w:val="1"/>
          <w:sz w:val="28"/>
          <w:szCs w:val="28"/>
        </w:rPr>
        <w:t xml:space="preserve"> </w:t>
      </w:r>
      <w:r w:rsidRPr="00580C7B">
        <w:rPr>
          <w:rFonts w:ascii="Times New Roman" w:hAnsi="Times New Roman"/>
          <w:sz w:val="28"/>
          <w:szCs w:val="28"/>
        </w:rPr>
        <w:t>понимается</w:t>
      </w:r>
      <w:r w:rsidRPr="00580C7B">
        <w:rPr>
          <w:rFonts w:ascii="Times New Roman" w:hAnsi="Times New Roman"/>
          <w:spacing w:val="1"/>
          <w:sz w:val="28"/>
          <w:szCs w:val="28"/>
        </w:rPr>
        <w:t xml:space="preserve"> </w:t>
      </w:r>
      <w:r w:rsidRPr="00580C7B">
        <w:rPr>
          <w:rFonts w:ascii="Times New Roman" w:hAnsi="Times New Roman"/>
          <w:sz w:val="28"/>
          <w:szCs w:val="28"/>
        </w:rPr>
        <w:t>деятельность,</w:t>
      </w:r>
      <w:r w:rsidRPr="00580C7B">
        <w:rPr>
          <w:rFonts w:ascii="Times New Roman" w:hAnsi="Times New Roman"/>
          <w:spacing w:val="1"/>
          <w:sz w:val="28"/>
          <w:szCs w:val="28"/>
        </w:rPr>
        <w:t xml:space="preserve"> </w:t>
      </w:r>
      <w:r w:rsidRPr="00580C7B">
        <w:rPr>
          <w:rFonts w:ascii="Times New Roman" w:hAnsi="Times New Roman"/>
          <w:sz w:val="28"/>
          <w:szCs w:val="28"/>
        </w:rPr>
        <w:t>направленная</w:t>
      </w:r>
      <w:r w:rsidRPr="00580C7B">
        <w:rPr>
          <w:rFonts w:ascii="Times New Roman" w:hAnsi="Times New Roman"/>
          <w:spacing w:val="1"/>
          <w:sz w:val="28"/>
          <w:szCs w:val="28"/>
        </w:rPr>
        <w:t xml:space="preserve"> </w:t>
      </w:r>
      <w:r w:rsidRPr="00580C7B">
        <w:rPr>
          <w:rFonts w:ascii="Times New Roman" w:hAnsi="Times New Roman"/>
          <w:sz w:val="28"/>
          <w:szCs w:val="28"/>
        </w:rPr>
        <w:t>на</w:t>
      </w:r>
      <w:r w:rsidRPr="00580C7B">
        <w:rPr>
          <w:rFonts w:ascii="Times New Roman" w:hAnsi="Times New Roman"/>
          <w:spacing w:val="1"/>
          <w:sz w:val="28"/>
          <w:szCs w:val="28"/>
        </w:rPr>
        <w:t xml:space="preserve"> </w:t>
      </w:r>
      <w:r w:rsidRPr="00580C7B">
        <w:rPr>
          <w:rFonts w:ascii="Times New Roman" w:hAnsi="Times New Roman"/>
          <w:sz w:val="28"/>
          <w:szCs w:val="28"/>
        </w:rPr>
        <w:t>развитие</w:t>
      </w:r>
      <w:r w:rsidRPr="00580C7B">
        <w:rPr>
          <w:rFonts w:ascii="Times New Roman" w:hAnsi="Times New Roman"/>
          <w:spacing w:val="1"/>
          <w:sz w:val="28"/>
          <w:szCs w:val="28"/>
        </w:rPr>
        <w:t xml:space="preserve"> </w:t>
      </w:r>
      <w:r w:rsidRPr="00580C7B">
        <w:rPr>
          <w:rFonts w:ascii="Times New Roman" w:hAnsi="Times New Roman"/>
          <w:sz w:val="28"/>
          <w:szCs w:val="28"/>
        </w:rPr>
        <w:t>личности,</w:t>
      </w:r>
      <w:r w:rsidRPr="00580C7B">
        <w:rPr>
          <w:rFonts w:ascii="Times New Roman" w:hAnsi="Times New Roman"/>
          <w:spacing w:val="1"/>
          <w:sz w:val="28"/>
          <w:szCs w:val="28"/>
        </w:rPr>
        <w:t xml:space="preserve"> </w:t>
      </w:r>
      <w:r w:rsidRPr="00580C7B">
        <w:rPr>
          <w:rFonts w:ascii="Times New Roman" w:hAnsi="Times New Roman"/>
          <w:sz w:val="28"/>
          <w:szCs w:val="28"/>
        </w:rPr>
        <w:t>создание</w:t>
      </w:r>
      <w:r w:rsidRPr="00580C7B">
        <w:rPr>
          <w:rFonts w:ascii="Times New Roman" w:hAnsi="Times New Roman"/>
          <w:spacing w:val="1"/>
          <w:sz w:val="28"/>
          <w:szCs w:val="28"/>
        </w:rPr>
        <w:t xml:space="preserve"> </w:t>
      </w:r>
      <w:r w:rsidRPr="00580C7B">
        <w:rPr>
          <w:rFonts w:ascii="Times New Roman" w:hAnsi="Times New Roman"/>
          <w:sz w:val="28"/>
          <w:szCs w:val="28"/>
        </w:rPr>
        <w:t>условий</w:t>
      </w:r>
      <w:r w:rsidRPr="00580C7B">
        <w:rPr>
          <w:rFonts w:ascii="Times New Roman" w:hAnsi="Times New Roman"/>
          <w:spacing w:val="1"/>
          <w:sz w:val="28"/>
          <w:szCs w:val="28"/>
        </w:rPr>
        <w:t xml:space="preserve"> </w:t>
      </w:r>
      <w:r w:rsidRPr="00580C7B">
        <w:rPr>
          <w:rFonts w:ascii="Times New Roman" w:hAnsi="Times New Roman"/>
          <w:sz w:val="28"/>
          <w:szCs w:val="28"/>
        </w:rPr>
        <w:t>для</w:t>
      </w:r>
      <w:r w:rsidRPr="00580C7B">
        <w:rPr>
          <w:rFonts w:ascii="Times New Roman" w:hAnsi="Times New Roman"/>
          <w:spacing w:val="1"/>
          <w:sz w:val="28"/>
          <w:szCs w:val="28"/>
        </w:rPr>
        <w:t xml:space="preserve"> </w:t>
      </w:r>
      <w:r w:rsidRPr="00580C7B">
        <w:rPr>
          <w:rFonts w:ascii="Times New Roman" w:hAnsi="Times New Roman"/>
          <w:sz w:val="28"/>
          <w:szCs w:val="28"/>
        </w:rPr>
        <w:t>самоопределения</w:t>
      </w:r>
      <w:r w:rsidRPr="00580C7B">
        <w:rPr>
          <w:rFonts w:ascii="Times New Roman" w:hAnsi="Times New Roman"/>
          <w:spacing w:val="1"/>
          <w:sz w:val="28"/>
          <w:szCs w:val="28"/>
        </w:rPr>
        <w:t xml:space="preserve"> </w:t>
      </w:r>
      <w:r w:rsidRPr="00580C7B">
        <w:rPr>
          <w:rFonts w:ascii="Times New Roman" w:hAnsi="Times New Roman"/>
          <w:sz w:val="28"/>
          <w:szCs w:val="28"/>
        </w:rPr>
        <w:t>и</w:t>
      </w:r>
      <w:r w:rsidRPr="00580C7B">
        <w:rPr>
          <w:rFonts w:ascii="Times New Roman" w:hAnsi="Times New Roman"/>
          <w:spacing w:val="1"/>
          <w:sz w:val="28"/>
          <w:szCs w:val="28"/>
        </w:rPr>
        <w:t xml:space="preserve"> </w:t>
      </w:r>
      <w:proofErr w:type="gramStart"/>
      <w:r w:rsidRPr="00580C7B">
        <w:rPr>
          <w:rFonts w:ascii="Times New Roman" w:hAnsi="Times New Roman"/>
          <w:sz w:val="28"/>
          <w:szCs w:val="28"/>
        </w:rPr>
        <w:t>социализации</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социокультурных,</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духовно-нравственных</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принятых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российском</w:t>
      </w:r>
      <w:r w:rsidRPr="00192511">
        <w:rPr>
          <w:rFonts w:ascii="Times New Roman" w:hAnsi="Times New Roman"/>
          <w:spacing w:val="1"/>
          <w:sz w:val="28"/>
          <w:szCs w:val="28"/>
        </w:rPr>
        <w:t xml:space="preserve"> </w:t>
      </w:r>
      <w:r w:rsidRPr="00192511">
        <w:rPr>
          <w:rFonts w:ascii="Times New Roman" w:hAnsi="Times New Roman"/>
          <w:sz w:val="28"/>
          <w:szCs w:val="28"/>
        </w:rPr>
        <w:t>обществе</w:t>
      </w:r>
      <w:r w:rsidRPr="00192511">
        <w:rPr>
          <w:rFonts w:ascii="Times New Roman" w:hAnsi="Times New Roman"/>
          <w:spacing w:val="1"/>
          <w:sz w:val="28"/>
          <w:szCs w:val="28"/>
        </w:rPr>
        <w:t xml:space="preserve"> </w:t>
      </w:r>
      <w:r w:rsidRPr="00192511">
        <w:rPr>
          <w:rFonts w:ascii="Times New Roman" w:hAnsi="Times New Roman"/>
          <w:sz w:val="28"/>
          <w:szCs w:val="28"/>
        </w:rPr>
        <w:t>правил</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норм</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государства,</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 у обучающихся чувства патриотизма, гражданственности, уважения к памяти</w:t>
      </w:r>
      <w:r w:rsidRPr="00192511">
        <w:rPr>
          <w:rFonts w:ascii="Times New Roman" w:hAnsi="Times New Roman"/>
          <w:spacing w:val="1"/>
          <w:sz w:val="28"/>
          <w:szCs w:val="28"/>
        </w:rPr>
        <w:t xml:space="preserve"> </w:t>
      </w:r>
      <w:r w:rsidRPr="00192511">
        <w:rPr>
          <w:rFonts w:ascii="Times New Roman" w:hAnsi="Times New Roman"/>
          <w:sz w:val="28"/>
          <w:szCs w:val="28"/>
        </w:rPr>
        <w:t>защитников Отечества и подвигам Героев Отечества, закону и правопорядку, человеку труда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старшему</w:t>
      </w:r>
      <w:r w:rsidRPr="00192511">
        <w:rPr>
          <w:rFonts w:ascii="Times New Roman" w:hAnsi="Times New Roman"/>
          <w:spacing w:val="1"/>
          <w:sz w:val="28"/>
          <w:szCs w:val="28"/>
        </w:rPr>
        <w:t xml:space="preserve"> </w:t>
      </w:r>
      <w:r w:rsidRPr="00192511">
        <w:rPr>
          <w:rFonts w:ascii="Times New Roman" w:hAnsi="Times New Roman"/>
          <w:sz w:val="28"/>
          <w:szCs w:val="28"/>
        </w:rPr>
        <w:t>поколению,</w:t>
      </w:r>
      <w:r w:rsidRPr="00192511">
        <w:rPr>
          <w:rFonts w:ascii="Times New Roman" w:hAnsi="Times New Roman"/>
          <w:spacing w:val="1"/>
          <w:sz w:val="28"/>
          <w:szCs w:val="28"/>
        </w:rPr>
        <w:t xml:space="preserve"> </w:t>
      </w:r>
      <w:r w:rsidRPr="00192511">
        <w:rPr>
          <w:rFonts w:ascii="Times New Roman" w:hAnsi="Times New Roman"/>
          <w:sz w:val="28"/>
          <w:szCs w:val="28"/>
        </w:rPr>
        <w:t>взаимного</w:t>
      </w:r>
      <w:r w:rsidRPr="00192511">
        <w:rPr>
          <w:rFonts w:ascii="Times New Roman" w:hAnsi="Times New Roman"/>
          <w:spacing w:val="1"/>
          <w:sz w:val="28"/>
          <w:szCs w:val="28"/>
        </w:rPr>
        <w:t xml:space="preserve"> </w:t>
      </w:r>
      <w:r w:rsidRPr="00192511">
        <w:rPr>
          <w:rFonts w:ascii="Times New Roman" w:hAnsi="Times New Roman"/>
          <w:sz w:val="28"/>
          <w:szCs w:val="28"/>
        </w:rPr>
        <w:t>уважения,</w:t>
      </w:r>
      <w:r w:rsidRPr="00192511">
        <w:rPr>
          <w:rFonts w:ascii="Times New Roman" w:hAnsi="Times New Roman"/>
          <w:spacing w:val="1"/>
          <w:sz w:val="28"/>
          <w:szCs w:val="28"/>
        </w:rPr>
        <w:t xml:space="preserve"> </w:t>
      </w:r>
      <w:r w:rsidRPr="00192511">
        <w:rPr>
          <w:rFonts w:ascii="Times New Roman" w:hAnsi="Times New Roman"/>
          <w:sz w:val="28"/>
          <w:szCs w:val="28"/>
        </w:rPr>
        <w:t>бережного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61"/>
          <w:sz w:val="28"/>
          <w:szCs w:val="28"/>
        </w:rPr>
        <w:t xml:space="preserve"> </w:t>
      </w:r>
      <w:r w:rsidRPr="00192511">
        <w:rPr>
          <w:rFonts w:ascii="Times New Roman" w:hAnsi="Times New Roman"/>
          <w:sz w:val="28"/>
          <w:szCs w:val="28"/>
        </w:rPr>
        <w:t>культурному</w:t>
      </w:r>
      <w:r w:rsidRPr="00192511">
        <w:rPr>
          <w:rFonts w:ascii="Times New Roman" w:hAnsi="Times New Roman"/>
          <w:spacing w:val="1"/>
          <w:sz w:val="28"/>
          <w:szCs w:val="28"/>
        </w:rPr>
        <w:t xml:space="preserve"> </w:t>
      </w:r>
      <w:r w:rsidRPr="00192511">
        <w:rPr>
          <w:rFonts w:ascii="Times New Roman" w:hAnsi="Times New Roman"/>
          <w:sz w:val="28"/>
          <w:szCs w:val="28"/>
        </w:rPr>
        <w:t>наследию</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традициям</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1"/>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Российской</w:t>
      </w:r>
      <w:r w:rsidRPr="00192511">
        <w:rPr>
          <w:rFonts w:ascii="Times New Roman" w:hAnsi="Times New Roman"/>
          <w:spacing w:val="1"/>
          <w:sz w:val="28"/>
          <w:szCs w:val="28"/>
        </w:rPr>
        <w:t xml:space="preserve"> </w:t>
      </w:r>
      <w:r w:rsidRPr="00192511">
        <w:rPr>
          <w:rFonts w:ascii="Times New Roman" w:hAnsi="Times New Roman"/>
          <w:sz w:val="28"/>
          <w:szCs w:val="28"/>
        </w:rPr>
        <w:t>Федерации,</w:t>
      </w:r>
      <w:r w:rsidRPr="00192511">
        <w:rPr>
          <w:rFonts w:ascii="Times New Roman" w:hAnsi="Times New Roman"/>
          <w:spacing w:val="1"/>
          <w:sz w:val="28"/>
          <w:szCs w:val="28"/>
        </w:rPr>
        <w:t xml:space="preserve"> </w:t>
      </w:r>
      <w:r w:rsidRPr="00192511">
        <w:rPr>
          <w:rFonts w:ascii="Times New Roman" w:hAnsi="Times New Roman"/>
          <w:sz w:val="28"/>
          <w:szCs w:val="28"/>
        </w:rPr>
        <w:t>природе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w:t>
      </w:r>
      <w:r w:rsidRPr="00192511">
        <w:rPr>
          <w:rFonts w:ascii="Times New Roman" w:hAnsi="Times New Roman"/>
          <w:spacing w:val="-1"/>
          <w:sz w:val="28"/>
          <w:szCs w:val="28"/>
        </w:rPr>
        <w:t xml:space="preserve"> </w:t>
      </w:r>
      <w:r w:rsidRPr="00192511">
        <w:rPr>
          <w:rFonts w:ascii="Times New Roman" w:hAnsi="Times New Roman"/>
          <w:sz w:val="28"/>
          <w:szCs w:val="28"/>
        </w:rPr>
        <w:t>среде</w:t>
      </w:r>
      <w:proofErr w:type="gramStart"/>
      <w:r w:rsidRPr="00192511">
        <w:rPr>
          <w:rFonts w:ascii="Times New Roman" w:hAnsi="Times New Roman"/>
          <w:spacing w:val="-19"/>
          <w:sz w:val="28"/>
          <w:szCs w:val="28"/>
        </w:rPr>
        <w:t xml:space="preserve"> </w:t>
      </w:r>
      <w:r w:rsidRPr="00192511">
        <w:rPr>
          <w:rFonts w:ascii="Times New Roman" w:hAnsi="Times New Roman"/>
          <w:sz w:val="28"/>
          <w:szCs w:val="28"/>
        </w:rPr>
        <w:t>.</w:t>
      </w:r>
      <w:proofErr w:type="gramEnd"/>
    </w:p>
    <w:p w:rsidR="00192511" w:rsidRPr="00192511" w:rsidRDefault="00192511" w:rsidP="00192511">
      <w:pPr>
        <w:pStyle w:val="aa"/>
        <w:spacing w:before="1"/>
        <w:ind w:right="768" w:firstLine="779"/>
        <w:rPr>
          <w:rFonts w:ascii="Times New Roman" w:hAnsi="Times New Roman"/>
          <w:sz w:val="28"/>
          <w:szCs w:val="28"/>
        </w:rPr>
      </w:pPr>
      <w:r w:rsidRPr="00192511">
        <w:rPr>
          <w:rFonts w:ascii="Times New Roman" w:hAnsi="Times New Roman"/>
          <w:sz w:val="28"/>
          <w:szCs w:val="28"/>
        </w:rPr>
        <w:lastRenderedPageBreak/>
        <w:t>Основу</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уровнях,</w:t>
      </w:r>
      <w:r w:rsidRPr="00192511">
        <w:rPr>
          <w:rFonts w:ascii="Times New Roman" w:hAnsi="Times New Roman"/>
          <w:spacing w:val="1"/>
          <w:sz w:val="28"/>
          <w:szCs w:val="28"/>
        </w:rPr>
        <w:t xml:space="preserve"> </w:t>
      </w:r>
      <w:r w:rsidRPr="00192511">
        <w:rPr>
          <w:rFonts w:ascii="Times New Roman" w:hAnsi="Times New Roman"/>
          <w:sz w:val="28"/>
          <w:szCs w:val="28"/>
        </w:rPr>
        <w:t>начиная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составляют</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традиционные ценности российского общества. Традиционные ценности - это нравственные</w:t>
      </w:r>
      <w:r w:rsidRPr="00192511">
        <w:rPr>
          <w:rFonts w:ascii="Times New Roman" w:hAnsi="Times New Roman"/>
          <w:spacing w:val="1"/>
          <w:sz w:val="28"/>
          <w:szCs w:val="28"/>
        </w:rPr>
        <w:t xml:space="preserve"> </w:t>
      </w:r>
      <w:r w:rsidRPr="00192511">
        <w:rPr>
          <w:rFonts w:ascii="Times New Roman" w:hAnsi="Times New Roman"/>
          <w:sz w:val="28"/>
          <w:szCs w:val="28"/>
        </w:rPr>
        <w:t>ориентиры, формирующие мировоззрение граждан России, передаваемые от поколения к</w:t>
      </w:r>
      <w:r w:rsidRPr="00192511">
        <w:rPr>
          <w:rFonts w:ascii="Times New Roman" w:hAnsi="Times New Roman"/>
          <w:spacing w:val="1"/>
          <w:sz w:val="28"/>
          <w:szCs w:val="28"/>
        </w:rPr>
        <w:t xml:space="preserve"> </w:t>
      </w:r>
      <w:r w:rsidRPr="00192511">
        <w:rPr>
          <w:rFonts w:ascii="Times New Roman" w:hAnsi="Times New Roman"/>
          <w:sz w:val="28"/>
          <w:szCs w:val="28"/>
        </w:rPr>
        <w:t>поколению,</w:t>
      </w:r>
      <w:r w:rsidRPr="00192511">
        <w:rPr>
          <w:rFonts w:ascii="Times New Roman" w:hAnsi="Times New Roman"/>
          <w:spacing w:val="38"/>
          <w:sz w:val="28"/>
          <w:szCs w:val="28"/>
        </w:rPr>
        <w:t xml:space="preserve"> </w:t>
      </w:r>
      <w:r w:rsidRPr="00192511">
        <w:rPr>
          <w:rFonts w:ascii="Times New Roman" w:hAnsi="Times New Roman"/>
          <w:sz w:val="28"/>
          <w:szCs w:val="28"/>
        </w:rPr>
        <w:t>лежащие</w:t>
      </w:r>
      <w:r w:rsidRPr="00192511">
        <w:rPr>
          <w:rFonts w:ascii="Times New Roman" w:hAnsi="Times New Roman"/>
          <w:spacing w:val="37"/>
          <w:sz w:val="28"/>
          <w:szCs w:val="28"/>
        </w:rPr>
        <w:t xml:space="preserve"> </w:t>
      </w:r>
      <w:r w:rsidRPr="00192511">
        <w:rPr>
          <w:rFonts w:ascii="Times New Roman" w:hAnsi="Times New Roman"/>
          <w:sz w:val="28"/>
          <w:szCs w:val="28"/>
        </w:rPr>
        <w:t>в</w:t>
      </w:r>
      <w:r w:rsidRPr="00192511">
        <w:rPr>
          <w:rFonts w:ascii="Times New Roman" w:hAnsi="Times New Roman"/>
          <w:spacing w:val="38"/>
          <w:sz w:val="28"/>
          <w:szCs w:val="28"/>
        </w:rPr>
        <w:t xml:space="preserve"> </w:t>
      </w:r>
      <w:r w:rsidRPr="00192511">
        <w:rPr>
          <w:rFonts w:ascii="Times New Roman" w:hAnsi="Times New Roman"/>
          <w:sz w:val="28"/>
          <w:szCs w:val="28"/>
        </w:rPr>
        <w:t>основе</w:t>
      </w:r>
      <w:r w:rsidRPr="00192511">
        <w:rPr>
          <w:rFonts w:ascii="Times New Roman" w:hAnsi="Times New Roman"/>
          <w:spacing w:val="37"/>
          <w:sz w:val="28"/>
          <w:szCs w:val="28"/>
        </w:rPr>
        <w:t xml:space="preserve"> </w:t>
      </w:r>
      <w:r w:rsidRPr="00192511">
        <w:rPr>
          <w:rFonts w:ascii="Times New Roman" w:hAnsi="Times New Roman"/>
          <w:sz w:val="28"/>
          <w:szCs w:val="28"/>
        </w:rPr>
        <w:t>общероссийской</w:t>
      </w:r>
      <w:r w:rsidRPr="00192511">
        <w:rPr>
          <w:rFonts w:ascii="Times New Roman" w:hAnsi="Times New Roman"/>
          <w:spacing w:val="39"/>
          <w:sz w:val="28"/>
          <w:szCs w:val="28"/>
        </w:rPr>
        <w:t xml:space="preserve"> </w:t>
      </w:r>
      <w:r w:rsidRPr="00192511">
        <w:rPr>
          <w:rFonts w:ascii="Times New Roman" w:hAnsi="Times New Roman"/>
          <w:sz w:val="28"/>
          <w:szCs w:val="28"/>
        </w:rPr>
        <w:t>гражданской</w:t>
      </w:r>
      <w:r w:rsidRPr="00192511">
        <w:rPr>
          <w:rFonts w:ascii="Times New Roman" w:hAnsi="Times New Roman"/>
          <w:spacing w:val="39"/>
          <w:sz w:val="28"/>
          <w:szCs w:val="28"/>
        </w:rPr>
        <w:t xml:space="preserve"> </w:t>
      </w:r>
      <w:r w:rsidRPr="00192511">
        <w:rPr>
          <w:rFonts w:ascii="Times New Roman" w:hAnsi="Times New Roman"/>
          <w:sz w:val="28"/>
          <w:szCs w:val="28"/>
        </w:rPr>
        <w:t>идентичности</w:t>
      </w:r>
      <w:r w:rsidRPr="00192511">
        <w:rPr>
          <w:rFonts w:ascii="Times New Roman" w:hAnsi="Times New Roman"/>
          <w:spacing w:val="37"/>
          <w:sz w:val="28"/>
          <w:szCs w:val="28"/>
        </w:rPr>
        <w:t xml:space="preserve"> </w:t>
      </w:r>
      <w:r w:rsidRPr="00192511">
        <w:rPr>
          <w:rFonts w:ascii="Times New Roman" w:hAnsi="Times New Roman"/>
          <w:sz w:val="28"/>
          <w:szCs w:val="28"/>
        </w:rPr>
        <w:t>и</w:t>
      </w:r>
      <w:r w:rsidRPr="00192511">
        <w:rPr>
          <w:rFonts w:ascii="Times New Roman" w:hAnsi="Times New Roman"/>
          <w:spacing w:val="39"/>
          <w:sz w:val="28"/>
          <w:szCs w:val="28"/>
        </w:rPr>
        <w:t xml:space="preserve"> </w:t>
      </w:r>
      <w:r w:rsidRPr="00192511">
        <w:rPr>
          <w:rFonts w:ascii="Times New Roman" w:hAnsi="Times New Roman"/>
          <w:sz w:val="28"/>
          <w:szCs w:val="28"/>
        </w:rPr>
        <w:t>единого</w:t>
      </w:r>
    </w:p>
    <w:p w:rsidR="006D0C3A" w:rsidRPr="00192511" w:rsidRDefault="006D0C3A" w:rsidP="006D0C3A">
      <w:pPr>
        <w:pStyle w:val="aa"/>
        <w:spacing w:before="90"/>
        <w:ind w:right="769"/>
        <w:rPr>
          <w:rFonts w:ascii="Times New Roman" w:hAnsi="Times New Roman"/>
          <w:sz w:val="28"/>
          <w:szCs w:val="28"/>
        </w:rPr>
      </w:pPr>
      <w:r w:rsidRPr="00192511">
        <w:rPr>
          <w:rFonts w:ascii="Times New Roman" w:hAnsi="Times New Roman"/>
          <w:sz w:val="28"/>
          <w:szCs w:val="28"/>
        </w:rPr>
        <w:t>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пространства</w:t>
      </w:r>
      <w:r w:rsidRPr="00192511">
        <w:rPr>
          <w:rFonts w:ascii="Times New Roman" w:hAnsi="Times New Roman"/>
          <w:spacing w:val="1"/>
          <w:sz w:val="28"/>
          <w:szCs w:val="28"/>
        </w:rPr>
        <w:t xml:space="preserve"> </w:t>
      </w:r>
      <w:r w:rsidRPr="00192511">
        <w:rPr>
          <w:rFonts w:ascii="Times New Roman" w:hAnsi="Times New Roman"/>
          <w:sz w:val="28"/>
          <w:szCs w:val="28"/>
        </w:rPr>
        <w:t>страны,</w:t>
      </w:r>
      <w:r w:rsidRPr="00192511">
        <w:rPr>
          <w:rFonts w:ascii="Times New Roman" w:hAnsi="Times New Roman"/>
          <w:spacing w:val="1"/>
          <w:sz w:val="28"/>
          <w:szCs w:val="28"/>
        </w:rPr>
        <w:t xml:space="preserve"> </w:t>
      </w:r>
      <w:r w:rsidRPr="00192511">
        <w:rPr>
          <w:rFonts w:ascii="Times New Roman" w:hAnsi="Times New Roman"/>
          <w:sz w:val="28"/>
          <w:szCs w:val="28"/>
        </w:rPr>
        <w:t>укрепляющие</w:t>
      </w:r>
      <w:r w:rsidRPr="00192511">
        <w:rPr>
          <w:rFonts w:ascii="Times New Roman" w:hAnsi="Times New Roman"/>
          <w:spacing w:val="1"/>
          <w:sz w:val="28"/>
          <w:szCs w:val="28"/>
        </w:rPr>
        <w:t xml:space="preserve"> </w:t>
      </w:r>
      <w:r w:rsidRPr="00192511">
        <w:rPr>
          <w:rFonts w:ascii="Times New Roman" w:hAnsi="Times New Roman"/>
          <w:sz w:val="28"/>
          <w:szCs w:val="28"/>
        </w:rPr>
        <w:t>гражданское</w:t>
      </w:r>
      <w:r w:rsidRPr="00192511">
        <w:rPr>
          <w:rFonts w:ascii="Times New Roman" w:hAnsi="Times New Roman"/>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нашедшие</w:t>
      </w:r>
      <w:r w:rsidRPr="00192511">
        <w:rPr>
          <w:rFonts w:ascii="Times New Roman" w:hAnsi="Times New Roman"/>
          <w:spacing w:val="1"/>
          <w:sz w:val="28"/>
          <w:szCs w:val="28"/>
        </w:rPr>
        <w:t xml:space="preserve"> </w:t>
      </w:r>
      <w:r w:rsidRPr="00192511">
        <w:rPr>
          <w:rFonts w:ascii="Times New Roman" w:hAnsi="Times New Roman"/>
          <w:sz w:val="28"/>
          <w:szCs w:val="28"/>
        </w:rPr>
        <w:t>свое</w:t>
      </w:r>
      <w:r w:rsidRPr="00192511">
        <w:rPr>
          <w:rFonts w:ascii="Times New Roman" w:hAnsi="Times New Roman"/>
          <w:spacing w:val="1"/>
          <w:sz w:val="28"/>
          <w:szCs w:val="28"/>
        </w:rPr>
        <w:t xml:space="preserve"> </w:t>
      </w:r>
      <w:r w:rsidRPr="00192511">
        <w:rPr>
          <w:rFonts w:ascii="Times New Roman" w:hAnsi="Times New Roman"/>
          <w:sz w:val="28"/>
          <w:szCs w:val="28"/>
        </w:rPr>
        <w:t>уникальное,</w:t>
      </w:r>
      <w:r w:rsidRPr="00192511">
        <w:rPr>
          <w:rFonts w:ascii="Times New Roman" w:hAnsi="Times New Roman"/>
          <w:spacing w:val="1"/>
          <w:sz w:val="28"/>
          <w:szCs w:val="28"/>
        </w:rPr>
        <w:t xml:space="preserve"> </w:t>
      </w:r>
      <w:r w:rsidRPr="00192511">
        <w:rPr>
          <w:rFonts w:ascii="Times New Roman" w:hAnsi="Times New Roman"/>
          <w:sz w:val="28"/>
          <w:szCs w:val="28"/>
        </w:rPr>
        <w:t>самобытное</w:t>
      </w:r>
      <w:r w:rsidRPr="00192511">
        <w:rPr>
          <w:rFonts w:ascii="Times New Roman" w:hAnsi="Times New Roman"/>
          <w:spacing w:val="1"/>
          <w:sz w:val="28"/>
          <w:szCs w:val="28"/>
        </w:rPr>
        <w:t xml:space="preserve"> </w:t>
      </w:r>
      <w:r w:rsidRPr="00192511">
        <w:rPr>
          <w:rFonts w:ascii="Times New Roman" w:hAnsi="Times New Roman"/>
          <w:sz w:val="28"/>
          <w:szCs w:val="28"/>
        </w:rPr>
        <w:t>проявление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духовном,</w:t>
      </w:r>
      <w:r w:rsidRPr="00192511">
        <w:rPr>
          <w:rFonts w:ascii="Times New Roman" w:hAnsi="Times New Roman"/>
          <w:spacing w:val="1"/>
          <w:sz w:val="28"/>
          <w:szCs w:val="28"/>
        </w:rPr>
        <w:t xml:space="preserve"> </w:t>
      </w:r>
      <w:r w:rsidRPr="00192511">
        <w:rPr>
          <w:rFonts w:ascii="Times New Roman" w:hAnsi="Times New Roman"/>
          <w:sz w:val="28"/>
          <w:szCs w:val="28"/>
        </w:rPr>
        <w:t>историческом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культурном</w:t>
      </w:r>
      <w:r w:rsidRPr="00192511">
        <w:rPr>
          <w:rFonts w:ascii="Times New Roman" w:hAnsi="Times New Roman"/>
          <w:spacing w:val="1"/>
          <w:sz w:val="28"/>
          <w:szCs w:val="28"/>
        </w:rPr>
        <w:t xml:space="preserve"> </w:t>
      </w:r>
      <w:r w:rsidRPr="00192511">
        <w:rPr>
          <w:rFonts w:ascii="Times New Roman" w:hAnsi="Times New Roman"/>
          <w:sz w:val="28"/>
          <w:szCs w:val="28"/>
        </w:rPr>
        <w:t>развитии</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4"/>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proofErr w:type="gramStart"/>
      <w:r w:rsidRPr="00192511">
        <w:rPr>
          <w:rFonts w:ascii="Times New Roman" w:hAnsi="Times New Roman"/>
          <w:spacing w:val="-16"/>
          <w:sz w:val="28"/>
          <w:szCs w:val="28"/>
        </w:rPr>
        <w:t xml:space="preserve"> </w:t>
      </w:r>
      <w:r w:rsidRPr="00192511">
        <w:rPr>
          <w:rFonts w:ascii="Times New Roman" w:hAnsi="Times New Roman"/>
          <w:sz w:val="28"/>
          <w:szCs w:val="28"/>
        </w:rPr>
        <w:t>.</w:t>
      </w:r>
      <w:proofErr w:type="gramEnd"/>
    </w:p>
    <w:p w:rsidR="006D0C3A" w:rsidRPr="00192511" w:rsidRDefault="006D0C3A" w:rsidP="006D0C3A">
      <w:pPr>
        <w:pStyle w:val="aa"/>
        <w:spacing w:before="1"/>
        <w:ind w:right="768" w:firstLine="659"/>
        <w:rPr>
          <w:rFonts w:ascii="Times New Roman" w:hAnsi="Times New Roman"/>
          <w:sz w:val="28"/>
          <w:szCs w:val="28"/>
        </w:rPr>
      </w:pPr>
      <w:proofErr w:type="gramStart"/>
      <w:r w:rsidRPr="00192511">
        <w:rPr>
          <w:rFonts w:ascii="Times New Roman" w:hAnsi="Times New Roman"/>
          <w:sz w:val="28"/>
          <w:szCs w:val="28"/>
        </w:rPr>
        <w:t>Программа</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предусматривает</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достоинство,</w:t>
      </w:r>
      <w:r w:rsidRPr="00192511">
        <w:rPr>
          <w:rFonts w:ascii="Times New Roman" w:hAnsi="Times New Roman"/>
          <w:spacing w:val="1"/>
          <w:sz w:val="28"/>
          <w:szCs w:val="28"/>
        </w:rPr>
        <w:t xml:space="preserve"> </w:t>
      </w:r>
      <w:r w:rsidRPr="00192511">
        <w:rPr>
          <w:rFonts w:ascii="Times New Roman" w:hAnsi="Times New Roman"/>
          <w:sz w:val="28"/>
          <w:szCs w:val="28"/>
        </w:rPr>
        <w:t>права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свободы</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w:t>
      </w:r>
      <w:r w:rsidRPr="00192511">
        <w:rPr>
          <w:rFonts w:ascii="Times New Roman" w:hAnsi="Times New Roman"/>
          <w:spacing w:val="1"/>
          <w:sz w:val="28"/>
          <w:szCs w:val="28"/>
        </w:rPr>
        <w:t xml:space="preserve"> </w:t>
      </w:r>
      <w:r w:rsidRPr="00192511">
        <w:rPr>
          <w:rFonts w:ascii="Times New Roman" w:hAnsi="Times New Roman"/>
          <w:sz w:val="28"/>
          <w:szCs w:val="28"/>
        </w:rPr>
        <w:t>гражданственность,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служение</w:t>
      </w:r>
      <w:r w:rsidRPr="00192511">
        <w:rPr>
          <w:rFonts w:ascii="Times New Roman" w:hAnsi="Times New Roman"/>
          <w:spacing w:val="1"/>
          <w:sz w:val="28"/>
          <w:szCs w:val="28"/>
        </w:rPr>
        <w:t xml:space="preserve"> </w:t>
      </w:r>
      <w:r w:rsidRPr="00192511">
        <w:rPr>
          <w:rFonts w:ascii="Times New Roman" w:hAnsi="Times New Roman"/>
          <w:sz w:val="28"/>
          <w:szCs w:val="28"/>
        </w:rPr>
        <w:t>Отечеству</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за</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судьбу,</w:t>
      </w:r>
      <w:r w:rsidRPr="00192511">
        <w:rPr>
          <w:rFonts w:ascii="Times New Roman" w:hAnsi="Times New Roman"/>
          <w:spacing w:val="1"/>
          <w:sz w:val="28"/>
          <w:szCs w:val="28"/>
        </w:rPr>
        <w:t xml:space="preserve"> </w:t>
      </w:r>
      <w:r w:rsidRPr="00192511">
        <w:rPr>
          <w:rFonts w:ascii="Times New Roman" w:hAnsi="Times New Roman"/>
          <w:sz w:val="28"/>
          <w:szCs w:val="28"/>
        </w:rPr>
        <w:t>высокие нравственные идеалы, крепкая семья, созидательный труд, приоритет духовного над</w:t>
      </w:r>
      <w:r w:rsidRPr="00192511">
        <w:rPr>
          <w:rFonts w:ascii="Times New Roman" w:hAnsi="Times New Roman"/>
          <w:spacing w:val="-57"/>
          <w:sz w:val="28"/>
          <w:szCs w:val="28"/>
        </w:rPr>
        <w:t xml:space="preserve"> </w:t>
      </w:r>
      <w:r w:rsidRPr="00192511">
        <w:rPr>
          <w:rFonts w:ascii="Times New Roman" w:hAnsi="Times New Roman"/>
          <w:sz w:val="28"/>
          <w:szCs w:val="28"/>
        </w:rPr>
        <w:t>материальным,</w:t>
      </w:r>
      <w:r w:rsidRPr="00192511">
        <w:rPr>
          <w:rFonts w:ascii="Times New Roman" w:hAnsi="Times New Roman"/>
          <w:spacing w:val="1"/>
          <w:sz w:val="28"/>
          <w:szCs w:val="28"/>
        </w:rPr>
        <w:t xml:space="preserve"> </w:t>
      </w:r>
      <w:r w:rsidRPr="00192511">
        <w:rPr>
          <w:rFonts w:ascii="Times New Roman" w:hAnsi="Times New Roman"/>
          <w:sz w:val="28"/>
          <w:szCs w:val="28"/>
        </w:rPr>
        <w:t>гуманизм,</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справедливость,</w:t>
      </w:r>
      <w:r w:rsidRPr="00192511">
        <w:rPr>
          <w:rFonts w:ascii="Times New Roman" w:hAnsi="Times New Roman"/>
          <w:spacing w:val="1"/>
          <w:sz w:val="28"/>
          <w:szCs w:val="28"/>
        </w:rPr>
        <w:t xml:space="preserve"> </w:t>
      </w:r>
      <w:r w:rsidRPr="00192511">
        <w:rPr>
          <w:rFonts w:ascii="Times New Roman" w:hAnsi="Times New Roman"/>
          <w:sz w:val="28"/>
          <w:szCs w:val="28"/>
        </w:rPr>
        <w:t>коллективизм,</w:t>
      </w:r>
      <w:r w:rsidRPr="00192511">
        <w:rPr>
          <w:rFonts w:ascii="Times New Roman" w:hAnsi="Times New Roman"/>
          <w:spacing w:val="1"/>
          <w:sz w:val="28"/>
          <w:szCs w:val="28"/>
        </w:rPr>
        <w:t xml:space="preserve"> </w:t>
      </w:r>
      <w:r w:rsidRPr="00192511">
        <w:rPr>
          <w:rFonts w:ascii="Times New Roman" w:hAnsi="Times New Roman"/>
          <w:sz w:val="28"/>
          <w:szCs w:val="28"/>
        </w:rPr>
        <w:t>взаимопомощь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взаимоуважение,</w:t>
      </w:r>
      <w:r w:rsidRPr="00192511">
        <w:rPr>
          <w:rFonts w:ascii="Times New Roman" w:hAnsi="Times New Roman"/>
          <w:spacing w:val="1"/>
          <w:sz w:val="28"/>
          <w:szCs w:val="28"/>
        </w:rPr>
        <w:t xml:space="preserve"> </w:t>
      </w:r>
      <w:r w:rsidRPr="00192511">
        <w:rPr>
          <w:rFonts w:ascii="Times New Roman" w:hAnsi="Times New Roman"/>
          <w:sz w:val="28"/>
          <w:szCs w:val="28"/>
        </w:rPr>
        <w:t>историческая</w:t>
      </w:r>
      <w:r w:rsidRPr="00192511">
        <w:rPr>
          <w:rFonts w:ascii="Times New Roman" w:hAnsi="Times New Roman"/>
          <w:spacing w:val="1"/>
          <w:sz w:val="28"/>
          <w:szCs w:val="28"/>
        </w:rPr>
        <w:t xml:space="preserve"> </w:t>
      </w:r>
      <w:r w:rsidRPr="00192511">
        <w:rPr>
          <w:rFonts w:ascii="Times New Roman" w:hAnsi="Times New Roman"/>
          <w:sz w:val="28"/>
          <w:szCs w:val="28"/>
        </w:rPr>
        <w:t>память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преемственность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поколений,</w:t>
      </w:r>
      <w:r w:rsidRPr="00192511">
        <w:rPr>
          <w:rFonts w:ascii="Times New Roman" w:hAnsi="Times New Roman"/>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народов</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proofErr w:type="gramEnd"/>
    </w:p>
    <w:p w:rsidR="006D0C3A" w:rsidRPr="00192511" w:rsidRDefault="006D0C3A" w:rsidP="006D0C3A">
      <w:pPr>
        <w:pStyle w:val="aa"/>
        <w:ind w:right="774" w:firstLine="599"/>
        <w:rPr>
          <w:rFonts w:ascii="Times New Roman" w:hAnsi="Times New Roman"/>
          <w:sz w:val="28"/>
          <w:szCs w:val="28"/>
        </w:rPr>
      </w:pPr>
      <w:r w:rsidRPr="00192511">
        <w:rPr>
          <w:rFonts w:ascii="Times New Roman" w:hAnsi="Times New Roman"/>
          <w:sz w:val="28"/>
          <w:szCs w:val="28"/>
        </w:rPr>
        <w:t>Вся</w:t>
      </w:r>
      <w:r w:rsidRPr="00192511">
        <w:rPr>
          <w:rFonts w:ascii="Times New Roman" w:hAnsi="Times New Roman"/>
          <w:spacing w:val="1"/>
          <w:sz w:val="28"/>
          <w:szCs w:val="28"/>
        </w:rPr>
        <w:t xml:space="preserve"> </w:t>
      </w:r>
      <w:r w:rsidRPr="00192511">
        <w:rPr>
          <w:rFonts w:ascii="Times New Roman" w:hAnsi="Times New Roman"/>
          <w:sz w:val="28"/>
          <w:szCs w:val="28"/>
        </w:rPr>
        <w:t>система</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народа</w:t>
      </w:r>
      <w:r w:rsidRPr="00192511">
        <w:rPr>
          <w:rFonts w:ascii="Times New Roman" w:hAnsi="Times New Roman"/>
          <w:spacing w:val="1"/>
          <w:sz w:val="28"/>
          <w:szCs w:val="28"/>
        </w:rPr>
        <w:t xml:space="preserve"> </w:t>
      </w:r>
      <w:r w:rsidRPr="00192511">
        <w:rPr>
          <w:rFonts w:ascii="Times New Roman" w:hAnsi="Times New Roman"/>
          <w:sz w:val="28"/>
          <w:szCs w:val="28"/>
        </w:rPr>
        <w:t>находит</w:t>
      </w:r>
      <w:r w:rsidRPr="00192511">
        <w:rPr>
          <w:rFonts w:ascii="Times New Roman" w:hAnsi="Times New Roman"/>
          <w:spacing w:val="1"/>
          <w:sz w:val="28"/>
          <w:szCs w:val="28"/>
        </w:rPr>
        <w:t xml:space="preserve"> </w:t>
      </w:r>
      <w:r w:rsidRPr="00192511">
        <w:rPr>
          <w:rFonts w:ascii="Times New Roman" w:hAnsi="Times New Roman"/>
          <w:sz w:val="28"/>
          <w:szCs w:val="28"/>
        </w:rPr>
        <w:t>отражение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содержании</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воспитательной</w:t>
      </w:r>
      <w:r w:rsidRPr="00192511">
        <w:rPr>
          <w:rFonts w:ascii="Times New Roman" w:hAnsi="Times New Roman"/>
          <w:spacing w:val="-1"/>
          <w:sz w:val="28"/>
          <w:szCs w:val="28"/>
        </w:rPr>
        <w:t xml:space="preserve"> </w:t>
      </w:r>
      <w:r w:rsidRPr="00192511">
        <w:rPr>
          <w:rFonts w:ascii="Times New Roman" w:hAnsi="Times New Roman"/>
          <w:sz w:val="28"/>
          <w:szCs w:val="28"/>
        </w:rPr>
        <w:t>работы</w:t>
      </w:r>
      <w:r w:rsidRPr="00192511">
        <w:rPr>
          <w:rFonts w:ascii="Times New Roman" w:hAnsi="Times New Roman"/>
          <w:spacing w:val="-1"/>
          <w:sz w:val="28"/>
          <w:szCs w:val="28"/>
        </w:rPr>
        <w:t xml:space="preserve"> </w:t>
      </w:r>
      <w:r w:rsidRPr="00192511">
        <w:rPr>
          <w:rFonts w:ascii="Times New Roman" w:hAnsi="Times New Roman"/>
          <w:sz w:val="28"/>
          <w:szCs w:val="28"/>
        </w:rPr>
        <w:t>ДОО, в</w:t>
      </w:r>
      <w:r w:rsidRPr="00192511">
        <w:rPr>
          <w:rFonts w:ascii="Times New Roman" w:hAnsi="Times New Roman"/>
          <w:spacing w:val="-2"/>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возрастными</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особенностями детей.</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2"/>
          <w:sz w:val="28"/>
          <w:szCs w:val="28"/>
        </w:rPr>
        <w:t xml:space="preserve"> </w:t>
      </w:r>
      <w:r w:rsidRPr="00192511">
        <w:rPr>
          <w:rFonts w:ascii="Times New Roman" w:hAnsi="Times New Roman"/>
          <w:sz w:val="28"/>
          <w:szCs w:val="28"/>
        </w:rPr>
        <w:t>Родина</w:t>
      </w:r>
      <w:r w:rsidRPr="00192511">
        <w:rPr>
          <w:rFonts w:ascii="Times New Roman" w:hAnsi="Times New Roman"/>
          <w:spacing w:val="-7"/>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природа</w:t>
      </w:r>
      <w:r w:rsidRPr="00192511">
        <w:rPr>
          <w:rFonts w:ascii="Times New Roman" w:hAnsi="Times New Roman"/>
          <w:spacing w:val="-3"/>
          <w:sz w:val="28"/>
          <w:szCs w:val="28"/>
        </w:rPr>
        <w:t xml:space="preserve"> </w:t>
      </w:r>
      <w:r w:rsidRPr="00192511">
        <w:rPr>
          <w:rFonts w:ascii="Times New Roman" w:hAnsi="Times New Roman"/>
          <w:sz w:val="28"/>
          <w:szCs w:val="28"/>
        </w:rPr>
        <w:t>лежат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spacing w:before="1"/>
        <w:ind w:right="770"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3"/>
          <w:sz w:val="28"/>
          <w:szCs w:val="28"/>
        </w:rPr>
        <w:t xml:space="preserve"> </w:t>
      </w:r>
      <w:r w:rsidRPr="00192511">
        <w:rPr>
          <w:rFonts w:ascii="Times New Roman" w:hAnsi="Times New Roman"/>
          <w:sz w:val="28"/>
          <w:szCs w:val="28"/>
        </w:rPr>
        <w:t>познание</w:t>
      </w:r>
      <w:r w:rsidRPr="00192511">
        <w:rPr>
          <w:rFonts w:ascii="Times New Roman" w:hAnsi="Times New Roman"/>
          <w:spacing w:val="-5"/>
          <w:sz w:val="28"/>
          <w:szCs w:val="28"/>
        </w:rPr>
        <w:t xml:space="preserve"> </w:t>
      </w:r>
      <w:r w:rsidRPr="00192511">
        <w:rPr>
          <w:rFonts w:ascii="Times New Roman" w:hAnsi="Times New Roman"/>
          <w:sz w:val="28"/>
          <w:szCs w:val="28"/>
        </w:rPr>
        <w:t>лежит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5"/>
          <w:sz w:val="28"/>
          <w:szCs w:val="28"/>
        </w:rPr>
        <w:t xml:space="preserve"> </w:t>
      </w:r>
      <w:r w:rsidRPr="00192511">
        <w:rPr>
          <w:rFonts w:ascii="Times New Roman" w:hAnsi="Times New Roman"/>
          <w:sz w:val="28"/>
          <w:szCs w:val="28"/>
        </w:rPr>
        <w:t>основе</w:t>
      </w:r>
      <w:r w:rsidRPr="00192511">
        <w:rPr>
          <w:rFonts w:ascii="Times New Roman" w:hAnsi="Times New Roman"/>
          <w:spacing w:val="-5"/>
          <w:sz w:val="28"/>
          <w:szCs w:val="28"/>
        </w:rPr>
        <w:t xml:space="preserve"> </w:t>
      </w:r>
      <w:r w:rsidRPr="00192511">
        <w:rPr>
          <w:rFonts w:ascii="Times New Roman" w:hAnsi="Times New Roman"/>
          <w:sz w:val="28"/>
          <w:szCs w:val="28"/>
        </w:rPr>
        <w:t>познавательного</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72"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3"/>
          <w:sz w:val="28"/>
          <w:szCs w:val="28"/>
        </w:rPr>
        <w:t xml:space="preserve"> </w:t>
      </w:r>
      <w:r w:rsidRPr="00192511">
        <w:rPr>
          <w:rFonts w:ascii="Times New Roman" w:hAnsi="Times New Roman"/>
          <w:sz w:val="28"/>
          <w:szCs w:val="28"/>
        </w:rPr>
        <w:t>труд</w:t>
      </w:r>
      <w:r w:rsidRPr="00192511">
        <w:rPr>
          <w:rFonts w:ascii="Times New Roman" w:hAnsi="Times New Roman"/>
          <w:spacing w:val="-3"/>
          <w:sz w:val="28"/>
          <w:szCs w:val="28"/>
        </w:rPr>
        <w:t xml:space="preserve"> </w:t>
      </w:r>
      <w:r w:rsidRPr="00192511">
        <w:rPr>
          <w:rFonts w:ascii="Times New Roman" w:hAnsi="Times New Roman"/>
          <w:sz w:val="28"/>
          <w:szCs w:val="28"/>
        </w:rPr>
        <w:t>лежит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трудового</w:t>
      </w:r>
      <w:r w:rsidRPr="00192511">
        <w:rPr>
          <w:rFonts w:ascii="Times New Roman" w:hAnsi="Times New Roman"/>
          <w:spacing w:val="-2"/>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2"/>
          <w:sz w:val="28"/>
          <w:szCs w:val="28"/>
        </w:rPr>
        <w:t xml:space="preserve"> </w:t>
      </w:r>
      <w:r w:rsidRPr="00192511">
        <w:rPr>
          <w:rFonts w:ascii="Times New Roman" w:hAnsi="Times New Roman"/>
          <w:sz w:val="28"/>
          <w:szCs w:val="28"/>
        </w:rPr>
        <w:t>культура</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красота</w:t>
      </w:r>
      <w:r w:rsidRPr="00192511">
        <w:rPr>
          <w:rFonts w:ascii="Times New Roman" w:hAnsi="Times New Roman"/>
          <w:spacing w:val="-2"/>
          <w:sz w:val="28"/>
          <w:szCs w:val="28"/>
        </w:rPr>
        <w:t xml:space="preserve"> </w:t>
      </w:r>
      <w:r w:rsidRPr="00192511">
        <w:rPr>
          <w:rFonts w:ascii="Times New Roman" w:hAnsi="Times New Roman"/>
          <w:sz w:val="28"/>
          <w:szCs w:val="28"/>
        </w:rPr>
        <w:t>лежат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эстетического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7" w:firstLine="599"/>
        <w:rPr>
          <w:rFonts w:ascii="Times New Roman" w:hAnsi="Times New Roman"/>
          <w:sz w:val="28"/>
          <w:szCs w:val="28"/>
        </w:rPr>
      </w:pPr>
      <w:r w:rsidRPr="00192511">
        <w:rPr>
          <w:rFonts w:ascii="Times New Roman" w:hAnsi="Times New Roman"/>
          <w:sz w:val="28"/>
          <w:szCs w:val="28"/>
        </w:rPr>
        <w:t>Целевые ориентиры воспитания следует рассматривать как возрастные характеристики</w:t>
      </w:r>
      <w:r w:rsidRPr="00192511">
        <w:rPr>
          <w:rFonts w:ascii="Times New Roman" w:hAnsi="Times New Roman"/>
          <w:spacing w:val="-57"/>
          <w:sz w:val="28"/>
          <w:szCs w:val="28"/>
        </w:rPr>
        <w:t xml:space="preserve"> </w:t>
      </w:r>
      <w:r w:rsidRPr="00192511">
        <w:rPr>
          <w:rFonts w:ascii="Times New Roman" w:hAnsi="Times New Roman"/>
          <w:sz w:val="28"/>
          <w:szCs w:val="28"/>
        </w:rPr>
        <w:t>возможных достижений ребёнка, которые коррелируют с портретом выпускника ДОО и с</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традиционными</w:t>
      </w:r>
      <w:r w:rsidRPr="00192511">
        <w:rPr>
          <w:rFonts w:ascii="Times New Roman" w:hAnsi="Times New Roman"/>
          <w:spacing w:val="-3"/>
          <w:sz w:val="28"/>
          <w:szCs w:val="28"/>
        </w:rPr>
        <w:t xml:space="preserve"> </w:t>
      </w:r>
      <w:r w:rsidRPr="00192511">
        <w:rPr>
          <w:rFonts w:ascii="Times New Roman" w:hAnsi="Times New Roman"/>
          <w:sz w:val="28"/>
          <w:szCs w:val="28"/>
        </w:rPr>
        <w:t>ценностями российского общества.</w:t>
      </w:r>
    </w:p>
    <w:p w:rsidR="006D0C3A" w:rsidRPr="00192511" w:rsidRDefault="006D0C3A" w:rsidP="006D0C3A">
      <w:pPr>
        <w:pStyle w:val="aa"/>
        <w:ind w:right="770" w:firstLine="659"/>
        <w:rPr>
          <w:rFonts w:ascii="Times New Roman" w:hAnsi="Times New Roman"/>
          <w:sz w:val="28"/>
          <w:szCs w:val="28"/>
        </w:rPr>
      </w:pPr>
      <w:r w:rsidRPr="00192511">
        <w:rPr>
          <w:rFonts w:ascii="Times New Roman" w:hAnsi="Times New Roman"/>
          <w:sz w:val="28"/>
          <w:szCs w:val="28"/>
        </w:rPr>
        <w:t>С учётом особенностей социокультурной среды, в которой воспитывается ребёнок, в</w:t>
      </w:r>
      <w:r w:rsidRPr="00192511">
        <w:rPr>
          <w:rFonts w:ascii="Times New Roman" w:hAnsi="Times New Roman"/>
          <w:spacing w:val="1"/>
          <w:sz w:val="28"/>
          <w:szCs w:val="28"/>
        </w:rPr>
        <w:t xml:space="preserve"> </w:t>
      </w:r>
      <w:r w:rsidRPr="00192511">
        <w:rPr>
          <w:rFonts w:ascii="Times New Roman" w:hAnsi="Times New Roman"/>
          <w:sz w:val="28"/>
          <w:szCs w:val="28"/>
        </w:rPr>
        <w:t>программе воспитания находит отражение взаимодействие всех субъектов воспитательных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 Реализация Программы воспитания предполагает</w:t>
      </w:r>
      <w:r w:rsidRPr="00192511">
        <w:rPr>
          <w:rFonts w:ascii="Times New Roman" w:hAnsi="Times New Roman"/>
          <w:spacing w:val="60"/>
          <w:sz w:val="28"/>
          <w:szCs w:val="28"/>
        </w:rPr>
        <w:t xml:space="preserve"> </w:t>
      </w:r>
      <w:r w:rsidRPr="00192511">
        <w:rPr>
          <w:rFonts w:ascii="Times New Roman" w:hAnsi="Times New Roman"/>
          <w:sz w:val="28"/>
          <w:szCs w:val="28"/>
        </w:rPr>
        <w:lastRenderedPageBreak/>
        <w:t>социальное партнерство ДОО</w:t>
      </w:r>
      <w:r w:rsidRPr="00192511">
        <w:rPr>
          <w:rFonts w:ascii="Times New Roman" w:hAnsi="Times New Roman"/>
          <w:spacing w:val="1"/>
          <w:sz w:val="28"/>
          <w:szCs w:val="28"/>
        </w:rPr>
        <w:t xml:space="preserve"> </w:t>
      </w:r>
      <w:r w:rsidRPr="00192511">
        <w:rPr>
          <w:rFonts w:ascii="Times New Roman" w:hAnsi="Times New Roman"/>
          <w:sz w:val="28"/>
          <w:szCs w:val="28"/>
        </w:rPr>
        <w:t>с другими учреждениями образования и культуры (музеи, театры, библиотеки, и другое), в</w:t>
      </w:r>
      <w:r w:rsidRPr="00192511">
        <w:rPr>
          <w:rFonts w:ascii="Times New Roman" w:hAnsi="Times New Roman"/>
          <w:spacing w:val="1"/>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системой дополнительного образования детей.</w:t>
      </w:r>
    </w:p>
    <w:p w:rsidR="006D0C3A" w:rsidRPr="00192511" w:rsidRDefault="006D0C3A" w:rsidP="006D0C3A">
      <w:pPr>
        <w:pStyle w:val="aa"/>
        <w:ind w:right="772" w:firstLine="599"/>
        <w:rPr>
          <w:rFonts w:ascii="Times New Roman" w:hAnsi="Times New Roman"/>
          <w:sz w:val="28"/>
          <w:szCs w:val="28"/>
        </w:rPr>
      </w:pPr>
      <w:r w:rsidRPr="00192511">
        <w:rPr>
          <w:rFonts w:ascii="Times New Roman" w:hAnsi="Times New Roman"/>
          <w:sz w:val="28"/>
          <w:szCs w:val="28"/>
        </w:rPr>
        <w:t>Структура Программы воспитания включает три раздела: целевой, содержательный и</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организационный.</w:t>
      </w:r>
    </w:p>
    <w:p w:rsidR="006D0C3A" w:rsidRDefault="006D0C3A" w:rsidP="006D0C3A">
      <w:pPr>
        <w:pStyle w:val="aa"/>
        <w:ind w:left="878"/>
        <w:rPr>
          <w:rFonts w:ascii="Times New Roman" w:hAnsi="Times New Roman"/>
          <w:sz w:val="28"/>
          <w:szCs w:val="28"/>
        </w:rPr>
      </w:pPr>
      <w:r w:rsidRPr="00192511">
        <w:rPr>
          <w:rFonts w:ascii="Times New Roman" w:hAnsi="Times New Roman"/>
          <w:sz w:val="28"/>
          <w:szCs w:val="28"/>
        </w:rPr>
        <w:t>Пояснительная</w:t>
      </w:r>
      <w:r w:rsidRPr="00192511">
        <w:rPr>
          <w:rFonts w:ascii="Times New Roman" w:hAnsi="Times New Roman"/>
          <w:spacing w:val="14"/>
          <w:sz w:val="28"/>
          <w:szCs w:val="28"/>
        </w:rPr>
        <w:t xml:space="preserve"> </w:t>
      </w:r>
      <w:r w:rsidRPr="00192511">
        <w:rPr>
          <w:rFonts w:ascii="Times New Roman" w:hAnsi="Times New Roman"/>
          <w:sz w:val="28"/>
          <w:szCs w:val="28"/>
        </w:rPr>
        <w:t>записка</w:t>
      </w:r>
      <w:r w:rsidRPr="00192511">
        <w:rPr>
          <w:rFonts w:ascii="Times New Roman" w:hAnsi="Times New Roman"/>
          <w:spacing w:val="13"/>
          <w:sz w:val="28"/>
          <w:szCs w:val="28"/>
        </w:rPr>
        <w:t xml:space="preserve"> </w:t>
      </w:r>
      <w:r w:rsidRPr="00192511">
        <w:rPr>
          <w:rFonts w:ascii="Times New Roman" w:hAnsi="Times New Roman"/>
          <w:sz w:val="28"/>
          <w:szCs w:val="28"/>
        </w:rPr>
        <w:t>не</w:t>
      </w:r>
      <w:r w:rsidRPr="00192511">
        <w:rPr>
          <w:rFonts w:ascii="Times New Roman" w:hAnsi="Times New Roman"/>
          <w:spacing w:val="13"/>
          <w:sz w:val="28"/>
          <w:szCs w:val="28"/>
        </w:rPr>
        <w:t xml:space="preserve"> </w:t>
      </w:r>
      <w:r w:rsidRPr="00192511">
        <w:rPr>
          <w:rFonts w:ascii="Times New Roman" w:hAnsi="Times New Roman"/>
          <w:sz w:val="28"/>
          <w:szCs w:val="28"/>
        </w:rPr>
        <w:t>является</w:t>
      </w:r>
      <w:r w:rsidRPr="00192511">
        <w:rPr>
          <w:rFonts w:ascii="Times New Roman" w:hAnsi="Times New Roman"/>
          <w:spacing w:val="14"/>
          <w:sz w:val="28"/>
          <w:szCs w:val="28"/>
        </w:rPr>
        <w:t xml:space="preserve"> </w:t>
      </w:r>
      <w:r w:rsidRPr="00192511">
        <w:rPr>
          <w:rFonts w:ascii="Times New Roman" w:hAnsi="Times New Roman"/>
          <w:sz w:val="28"/>
          <w:szCs w:val="28"/>
        </w:rPr>
        <w:t>частью</w:t>
      </w:r>
      <w:r w:rsidRPr="00192511">
        <w:rPr>
          <w:rFonts w:ascii="Times New Roman" w:hAnsi="Times New Roman"/>
          <w:spacing w:val="15"/>
          <w:sz w:val="28"/>
          <w:szCs w:val="28"/>
        </w:rPr>
        <w:t xml:space="preserve"> </w:t>
      </w:r>
      <w:r w:rsidRPr="00192511">
        <w:rPr>
          <w:rFonts w:ascii="Times New Roman" w:hAnsi="Times New Roman"/>
          <w:sz w:val="28"/>
          <w:szCs w:val="28"/>
        </w:rPr>
        <w:t>рабочей</w:t>
      </w:r>
      <w:r w:rsidRPr="00192511">
        <w:rPr>
          <w:rFonts w:ascii="Times New Roman" w:hAnsi="Times New Roman"/>
          <w:spacing w:val="15"/>
          <w:sz w:val="28"/>
          <w:szCs w:val="28"/>
        </w:rPr>
        <w:t xml:space="preserve"> </w:t>
      </w:r>
      <w:r w:rsidRPr="00192511">
        <w:rPr>
          <w:rFonts w:ascii="Times New Roman" w:hAnsi="Times New Roman"/>
          <w:sz w:val="28"/>
          <w:szCs w:val="28"/>
        </w:rPr>
        <w:t>программы</w:t>
      </w:r>
      <w:r w:rsidRPr="00192511">
        <w:rPr>
          <w:rFonts w:ascii="Times New Roman" w:hAnsi="Times New Roman"/>
          <w:spacing w:val="14"/>
          <w:sz w:val="28"/>
          <w:szCs w:val="28"/>
        </w:rPr>
        <w:t xml:space="preserve"> </w:t>
      </w:r>
      <w:r w:rsidRPr="00192511">
        <w:rPr>
          <w:rFonts w:ascii="Times New Roman" w:hAnsi="Times New Roman"/>
          <w:sz w:val="28"/>
          <w:szCs w:val="28"/>
        </w:rPr>
        <w:t>воспитан</w:t>
      </w:r>
      <w:r>
        <w:rPr>
          <w:rFonts w:ascii="Times New Roman" w:hAnsi="Times New Roman"/>
          <w:sz w:val="28"/>
          <w:szCs w:val="28"/>
        </w:rPr>
        <w:t>ия в детском саду</w:t>
      </w:r>
    </w:p>
    <w:p w:rsidR="006D0C3A" w:rsidRDefault="006D0C3A" w:rsidP="006D0C3A">
      <w:pPr>
        <w:pStyle w:val="aa"/>
        <w:ind w:left="878"/>
        <w:rPr>
          <w:rFonts w:ascii="Times New Roman" w:hAnsi="Times New Roman"/>
          <w:sz w:val="28"/>
          <w:szCs w:val="28"/>
        </w:rPr>
      </w:pPr>
    </w:p>
    <w:p w:rsidR="006D0C3A" w:rsidRPr="00192511" w:rsidRDefault="006D0C3A" w:rsidP="006D0C3A">
      <w:pPr>
        <w:pStyle w:val="aa"/>
        <w:ind w:left="878"/>
        <w:rPr>
          <w:rFonts w:ascii="Times New Roman" w:hAnsi="Times New Roman"/>
          <w:sz w:val="28"/>
          <w:szCs w:val="28"/>
        </w:rPr>
        <w:sectPr w:rsidR="006D0C3A" w:rsidRPr="00192511" w:rsidSect="00192511">
          <w:pgSz w:w="16840" w:h="11910" w:orient="landscape"/>
          <w:pgMar w:top="1200" w:right="80" w:bottom="280" w:left="1200" w:header="751" w:footer="0" w:gutter="0"/>
          <w:cols w:space="720"/>
          <w:docGrid w:linePitch="299"/>
        </w:sectPr>
      </w:pPr>
    </w:p>
    <w:p w:rsidR="00192511" w:rsidRPr="006D0C3A" w:rsidRDefault="00192511" w:rsidP="006D0C3A">
      <w:pPr>
        <w:rPr>
          <w:rFonts w:ascii="Times New Roman" w:hAnsi="Times New Roman"/>
          <w:sz w:val="28"/>
          <w:szCs w:val="28"/>
        </w:rPr>
        <w:sectPr w:rsidR="00192511" w:rsidRPr="006D0C3A" w:rsidSect="00192511">
          <w:pgSz w:w="16840" w:h="11910" w:orient="landscape"/>
          <w:pgMar w:top="1200" w:right="80" w:bottom="280" w:left="1200" w:header="751" w:footer="0" w:gutter="0"/>
          <w:cols w:space="720"/>
          <w:docGrid w:linePitch="299"/>
        </w:sectPr>
      </w:pPr>
    </w:p>
    <w:p w:rsidR="00192511" w:rsidRPr="00192511" w:rsidRDefault="00192511" w:rsidP="006D0C3A">
      <w:pPr>
        <w:pStyle w:val="aa"/>
        <w:rPr>
          <w:rFonts w:ascii="Times New Roman" w:hAnsi="Times New Roman"/>
          <w:sz w:val="28"/>
          <w:szCs w:val="28"/>
        </w:rPr>
        <w:sectPr w:rsidR="00192511" w:rsidRPr="00192511" w:rsidSect="00192511">
          <w:pgSz w:w="16840" w:h="11910" w:orient="landscape"/>
          <w:pgMar w:top="1200" w:right="80" w:bottom="280" w:left="1200" w:header="751" w:footer="0" w:gutter="0"/>
          <w:cols w:space="720"/>
          <w:docGrid w:linePitch="299"/>
        </w:sectPr>
      </w:pPr>
    </w:p>
    <w:p w:rsidR="006D0C3A" w:rsidRDefault="00192511" w:rsidP="00192511">
      <w:pPr>
        <w:pStyle w:val="aa"/>
        <w:spacing w:before="5"/>
        <w:rPr>
          <w:rFonts w:ascii="Times New Roman" w:hAnsi="Times New Roman"/>
          <w:b/>
          <w:sz w:val="28"/>
          <w:szCs w:val="28"/>
        </w:rPr>
      </w:pPr>
      <w:r w:rsidRPr="00192511">
        <w:rPr>
          <w:rFonts w:ascii="Times New Roman" w:hAnsi="Times New Roman"/>
          <w:sz w:val="28"/>
          <w:szCs w:val="28"/>
        </w:rPr>
        <w:lastRenderedPageBreak/>
        <w:t xml:space="preserve"> </w:t>
      </w:r>
      <w:r w:rsidRPr="00192511">
        <w:rPr>
          <w:rFonts w:ascii="Times New Roman" w:hAnsi="Times New Roman"/>
          <w:b/>
          <w:sz w:val="28"/>
          <w:szCs w:val="28"/>
        </w:rPr>
        <w:t>Целевой раздел Программы воспитания.</w:t>
      </w:r>
      <w:r w:rsidR="006D0C3A">
        <w:rPr>
          <w:rFonts w:ascii="Times New Roman" w:hAnsi="Times New Roman"/>
          <w:b/>
          <w:sz w:val="28"/>
          <w:szCs w:val="28"/>
        </w:rPr>
        <w:t xml:space="preserve">      </w:t>
      </w:r>
    </w:p>
    <w:p w:rsidR="00192511" w:rsidRPr="00192511" w:rsidRDefault="00192511" w:rsidP="00192511">
      <w:pPr>
        <w:pStyle w:val="aa"/>
        <w:spacing w:before="5"/>
        <w:rPr>
          <w:rFonts w:ascii="Times New Roman" w:hAnsi="Times New Roman"/>
          <w:b/>
          <w:sz w:val="28"/>
          <w:szCs w:val="28"/>
        </w:rPr>
      </w:pPr>
      <w:r w:rsidRPr="00192511">
        <w:rPr>
          <w:rFonts w:ascii="Times New Roman" w:hAnsi="Times New Roman"/>
          <w:b/>
          <w:spacing w:val="-57"/>
          <w:sz w:val="28"/>
          <w:szCs w:val="28"/>
        </w:rPr>
        <w:t xml:space="preserve"> </w:t>
      </w:r>
      <w:r w:rsidRPr="00192511">
        <w:rPr>
          <w:rFonts w:ascii="Times New Roman" w:hAnsi="Times New Roman"/>
          <w:b/>
          <w:sz w:val="28"/>
          <w:szCs w:val="28"/>
        </w:rPr>
        <w:t>Цели</w:t>
      </w:r>
      <w:r w:rsidRPr="00192511">
        <w:rPr>
          <w:rFonts w:ascii="Times New Roman" w:hAnsi="Times New Roman"/>
          <w:b/>
          <w:spacing w:val="-1"/>
          <w:sz w:val="28"/>
          <w:szCs w:val="28"/>
        </w:rPr>
        <w:t xml:space="preserve"> </w:t>
      </w:r>
      <w:r w:rsidR="006D0C3A">
        <w:rPr>
          <w:rFonts w:ascii="Times New Roman" w:hAnsi="Times New Roman"/>
          <w:b/>
          <w:sz w:val="28"/>
          <w:szCs w:val="28"/>
        </w:rPr>
        <w:t>и задачи воспитания</w:t>
      </w:r>
    </w:p>
    <w:p w:rsidR="006D0C3A" w:rsidRDefault="006D0C3A" w:rsidP="006D0C3A">
      <w:pPr>
        <w:pStyle w:val="aa"/>
        <w:spacing w:before="5"/>
        <w:rPr>
          <w:rFonts w:ascii="Times New Roman" w:hAnsi="Times New Roman"/>
          <w:sz w:val="28"/>
          <w:szCs w:val="28"/>
        </w:rPr>
      </w:pPr>
    </w:p>
    <w:p w:rsidR="00192511" w:rsidRPr="00192511" w:rsidRDefault="006D0C3A" w:rsidP="006D0C3A">
      <w:pPr>
        <w:pStyle w:val="aa"/>
        <w:spacing w:before="5"/>
        <w:rPr>
          <w:rFonts w:ascii="Times New Roman" w:hAnsi="Times New Roman"/>
          <w:sz w:val="28"/>
          <w:szCs w:val="28"/>
        </w:rPr>
        <w:sectPr w:rsidR="00192511" w:rsidRPr="00192511" w:rsidSect="00192511">
          <w:type w:val="continuous"/>
          <w:pgSz w:w="16840" w:h="11910" w:orient="landscape"/>
          <w:pgMar w:top="1200" w:right="80" w:bottom="280" w:left="1200" w:header="720" w:footer="720" w:gutter="0"/>
          <w:cols w:num="2" w:space="720" w:equalWidth="0">
            <w:col w:w="9689" w:space="40"/>
            <w:col w:w="9857"/>
          </w:cols>
          <w:docGrid w:linePitch="299"/>
        </w:sectPr>
      </w:pPr>
      <w:r w:rsidRPr="00192511">
        <w:rPr>
          <w:rFonts w:ascii="Times New Roman" w:hAnsi="Times New Roman"/>
          <w:sz w:val="28"/>
          <w:szCs w:val="28"/>
        </w:rPr>
        <w:lastRenderedPageBreak/>
        <w:t>Общая</w:t>
      </w:r>
      <w:r w:rsidRPr="00192511">
        <w:rPr>
          <w:rFonts w:ascii="Times New Roman" w:hAnsi="Times New Roman"/>
          <w:spacing w:val="4"/>
          <w:sz w:val="28"/>
          <w:szCs w:val="28"/>
        </w:rPr>
        <w:t xml:space="preserve"> </w:t>
      </w:r>
      <w:r w:rsidRPr="00192511">
        <w:rPr>
          <w:rFonts w:ascii="Times New Roman" w:hAnsi="Times New Roman"/>
          <w:sz w:val="28"/>
          <w:szCs w:val="28"/>
        </w:rPr>
        <w:t>цель</w:t>
      </w:r>
      <w:r w:rsidRPr="00192511">
        <w:rPr>
          <w:rFonts w:ascii="Times New Roman" w:hAnsi="Times New Roman"/>
          <w:spacing w:val="63"/>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63"/>
          <w:sz w:val="28"/>
          <w:szCs w:val="28"/>
        </w:rPr>
        <w:t xml:space="preserve"> </w:t>
      </w:r>
      <w:r w:rsidRPr="00192511">
        <w:rPr>
          <w:rFonts w:ascii="Times New Roman" w:hAnsi="Times New Roman"/>
          <w:sz w:val="28"/>
          <w:szCs w:val="28"/>
        </w:rPr>
        <w:t>в</w:t>
      </w:r>
      <w:r w:rsidRPr="00192511">
        <w:rPr>
          <w:rFonts w:ascii="Times New Roman" w:hAnsi="Times New Roman"/>
          <w:spacing w:val="63"/>
          <w:sz w:val="28"/>
          <w:szCs w:val="28"/>
        </w:rPr>
        <w:t xml:space="preserve"> </w:t>
      </w:r>
      <w:r w:rsidRPr="00192511">
        <w:rPr>
          <w:rFonts w:ascii="Times New Roman" w:hAnsi="Times New Roman"/>
          <w:sz w:val="28"/>
          <w:szCs w:val="28"/>
        </w:rPr>
        <w:t>детском</w:t>
      </w:r>
      <w:r w:rsidRPr="00192511">
        <w:rPr>
          <w:rFonts w:ascii="Times New Roman" w:hAnsi="Times New Roman"/>
          <w:spacing w:val="63"/>
          <w:sz w:val="28"/>
          <w:szCs w:val="28"/>
        </w:rPr>
        <w:t xml:space="preserve"> </w:t>
      </w:r>
      <w:r w:rsidRPr="00192511">
        <w:rPr>
          <w:rFonts w:ascii="Times New Roman" w:hAnsi="Times New Roman"/>
          <w:sz w:val="28"/>
          <w:szCs w:val="28"/>
        </w:rPr>
        <w:t>саду</w:t>
      </w:r>
      <w:r w:rsidRPr="00192511">
        <w:rPr>
          <w:rFonts w:ascii="Times New Roman" w:hAnsi="Times New Roman"/>
          <w:spacing w:val="63"/>
          <w:sz w:val="28"/>
          <w:szCs w:val="28"/>
        </w:rPr>
        <w:t xml:space="preserve"> </w:t>
      </w:r>
      <w:r w:rsidRPr="00192511">
        <w:rPr>
          <w:rFonts w:ascii="Times New Roman" w:hAnsi="Times New Roman"/>
          <w:sz w:val="28"/>
          <w:szCs w:val="28"/>
        </w:rPr>
        <w:t>-</w:t>
      </w:r>
      <w:r w:rsidRPr="00192511">
        <w:rPr>
          <w:rFonts w:ascii="Times New Roman" w:hAnsi="Times New Roman"/>
          <w:spacing w:val="63"/>
          <w:sz w:val="28"/>
          <w:szCs w:val="28"/>
        </w:rPr>
        <w:t xml:space="preserve"> </w:t>
      </w:r>
      <w:r w:rsidRPr="00192511">
        <w:rPr>
          <w:rFonts w:ascii="Times New Roman" w:hAnsi="Times New Roman"/>
          <w:sz w:val="28"/>
          <w:szCs w:val="28"/>
        </w:rPr>
        <w:t>личностное</w:t>
      </w:r>
      <w:r w:rsidRPr="00192511">
        <w:rPr>
          <w:rFonts w:ascii="Times New Roman" w:hAnsi="Times New Roman"/>
          <w:spacing w:val="62"/>
          <w:sz w:val="28"/>
          <w:szCs w:val="28"/>
        </w:rPr>
        <w:t xml:space="preserve"> </w:t>
      </w:r>
      <w:r w:rsidRPr="00192511">
        <w:rPr>
          <w:rFonts w:ascii="Times New Roman" w:hAnsi="Times New Roman"/>
          <w:sz w:val="28"/>
          <w:szCs w:val="28"/>
        </w:rPr>
        <w:t>развитие</w:t>
      </w:r>
      <w:r w:rsidRPr="00192511">
        <w:rPr>
          <w:rFonts w:ascii="Times New Roman" w:hAnsi="Times New Roman"/>
          <w:spacing w:val="62"/>
          <w:sz w:val="28"/>
          <w:szCs w:val="28"/>
        </w:rPr>
        <w:t xml:space="preserve"> </w:t>
      </w:r>
      <w:r w:rsidRPr="00192511">
        <w:rPr>
          <w:rFonts w:ascii="Times New Roman" w:hAnsi="Times New Roman"/>
          <w:sz w:val="28"/>
          <w:szCs w:val="28"/>
        </w:rPr>
        <w:t>каждого</w:t>
      </w:r>
      <w:r w:rsidRPr="00192511">
        <w:rPr>
          <w:rFonts w:ascii="Times New Roman" w:hAnsi="Times New Roman"/>
          <w:spacing w:val="62"/>
          <w:sz w:val="28"/>
          <w:szCs w:val="28"/>
        </w:rPr>
        <w:t xml:space="preserve"> </w:t>
      </w:r>
      <w:r w:rsidRPr="00192511">
        <w:rPr>
          <w:rFonts w:ascii="Times New Roman" w:hAnsi="Times New Roman"/>
          <w:sz w:val="28"/>
          <w:szCs w:val="28"/>
        </w:rPr>
        <w:t>ребёнка</w:t>
      </w:r>
      <w:r>
        <w:rPr>
          <w:rFonts w:ascii="Times New Roman" w:hAnsi="Times New Roman"/>
          <w:sz w:val="28"/>
          <w:szCs w:val="28"/>
        </w:rPr>
        <w:t xml:space="preserve"> </w:t>
      </w:r>
      <w:proofErr w:type="gramStart"/>
      <w:r>
        <w:rPr>
          <w:rFonts w:ascii="Times New Roman" w:hAnsi="Times New Roman"/>
          <w:sz w:val="28"/>
          <w:szCs w:val="28"/>
        </w:rPr>
        <w:t>с</w:t>
      </w:r>
      <w:proofErr w:type="gramEnd"/>
    </w:p>
    <w:p w:rsidR="00192511" w:rsidRPr="00192511" w:rsidRDefault="00192511" w:rsidP="00192511">
      <w:pPr>
        <w:pStyle w:val="aa"/>
        <w:ind w:right="504"/>
        <w:rPr>
          <w:rFonts w:ascii="Times New Roman" w:hAnsi="Times New Roman"/>
          <w:sz w:val="28"/>
          <w:szCs w:val="28"/>
        </w:rPr>
      </w:pPr>
      <w:r w:rsidRPr="00192511">
        <w:rPr>
          <w:rFonts w:ascii="Times New Roman" w:hAnsi="Times New Roman"/>
          <w:sz w:val="28"/>
          <w:szCs w:val="28"/>
        </w:rPr>
        <w:lastRenderedPageBreak/>
        <w:t>учётом</w:t>
      </w:r>
      <w:r w:rsidRPr="00192511">
        <w:rPr>
          <w:rFonts w:ascii="Times New Roman" w:hAnsi="Times New Roman"/>
          <w:spacing w:val="39"/>
          <w:sz w:val="28"/>
          <w:szCs w:val="28"/>
        </w:rPr>
        <w:t xml:space="preserve"> </w:t>
      </w:r>
      <w:r w:rsidRPr="00192511">
        <w:rPr>
          <w:rFonts w:ascii="Times New Roman" w:hAnsi="Times New Roman"/>
          <w:sz w:val="28"/>
          <w:szCs w:val="28"/>
        </w:rPr>
        <w:t>его</w:t>
      </w:r>
      <w:r w:rsidRPr="00192511">
        <w:rPr>
          <w:rFonts w:ascii="Times New Roman" w:hAnsi="Times New Roman"/>
          <w:spacing w:val="37"/>
          <w:sz w:val="28"/>
          <w:szCs w:val="28"/>
        </w:rPr>
        <w:t xml:space="preserve"> </w:t>
      </w:r>
      <w:r w:rsidRPr="00192511">
        <w:rPr>
          <w:rFonts w:ascii="Times New Roman" w:hAnsi="Times New Roman"/>
          <w:sz w:val="28"/>
          <w:szCs w:val="28"/>
        </w:rPr>
        <w:t>индивидуальности</w:t>
      </w:r>
      <w:r w:rsidRPr="00192511">
        <w:rPr>
          <w:rFonts w:ascii="Times New Roman" w:hAnsi="Times New Roman"/>
          <w:spacing w:val="39"/>
          <w:sz w:val="28"/>
          <w:szCs w:val="28"/>
        </w:rPr>
        <w:t xml:space="preserve"> </w:t>
      </w:r>
      <w:r w:rsidRPr="00192511">
        <w:rPr>
          <w:rFonts w:ascii="Times New Roman" w:hAnsi="Times New Roman"/>
          <w:sz w:val="28"/>
          <w:szCs w:val="28"/>
        </w:rPr>
        <w:t>и</w:t>
      </w:r>
      <w:r w:rsidRPr="00192511">
        <w:rPr>
          <w:rFonts w:ascii="Times New Roman" w:hAnsi="Times New Roman"/>
          <w:spacing w:val="39"/>
          <w:sz w:val="28"/>
          <w:szCs w:val="28"/>
        </w:rPr>
        <w:t xml:space="preserve"> </w:t>
      </w:r>
      <w:r w:rsidRPr="00192511">
        <w:rPr>
          <w:rFonts w:ascii="Times New Roman" w:hAnsi="Times New Roman"/>
          <w:sz w:val="28"/>
          <w:szCs w:val="28"/>
        </w:rPr>
        <w:t>создание</w:t>
      </w:r>
      <w:r w:rsidRPr="00192511">
        <w:rPr>
          <w:rFonts w:ascii="Times New Roman" w:hAnsi="Times New Roman"/>
          <w:spacing w:val="39"/>
          <w:sz w:val="28"/>
          <w:szCs w:val="28"/>
        </w:rPr>
        <w:t xml:space="preserve"> </w:t>
      </w:r>
      <w:r w:rsidRPr="00192511">
        <w:rPr>
          <w:rFonts w:ascii="Times New Roman" w:hAnsi="Times New Roman"/>
          <w:sz w:val="28"/>
          <w:szCs w:val="28"/>
        </w:rPr>
        <w:t>условий</w:t>
      </w:r>
      <w:r w:rsidRPr="00192511">
        <w:rPr>
          <w:rFonts w:ascii="Times New Roman" w:hAnsi="Times New Roman"/>
          <w:spacing w:val="38"/>
          <w:sz w:val="28"/>
          <w:szCs w:val="28"/>
        </w:rPr>
        <w:t xml:space="preserve"> </w:t>
      </w:r>
      <w:r w:rsidRPr="00192511">
        <w:rPr>
          <w:rFonts w:ascii="Times New Roman" w:hAnsi="Times New Roman"/>
          <w:sz w:val="28"/>
          <w:szCs w:val="28"/>
        </w:rPr>
        <w:t>для</w:t>
      </w:r>
      <w:r w:rsidRPr="00192511">
        <w:rPr>
          <w:rFonts w:ascii="Times New Roman" w:hAnsi="Times New Roman"/>
          <w:spacing w:val="39"/>
          <w:sz w:val="28"/>
          <w:szCs w:val="28"/>
        </w:rPr>
        <w:t xml:space="preserve"> </w:t>
      </w:r>
      <w:r w:rsidRPr="00192511">
        <w:rPr>
          <w:rFonts w:ascii="Times New Roman" w:hAnsi="Times New Roman"/>
          <w:sz w:val="28"/>
          <w:szCs w:val="28"/>
        </w:rPr>
        <w:t>позитивной</w:t>
      </w:r>
      <w:r w:rsidRPr="00192511">
        <w:rPr>
          <w:rFonts w:ascii="Times New Roman" w:hAnsi="Times New Roman"/>
          <w:spacing w:val="36"/>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38"/>
          <w:sz w:val="28"/>
          <w:szCs w:val="28"/>
        </w:rPr>
        <w:t xml:space="preserve"> </w:t>
      </w:r>
      <w:r w:rsidRPr="00192511">
        <w:rPr>
          <w:rFonts w:ascii="Times New Roman" w:hAnsi="Times New Roman"/>
          <w:sz w:val="28"/>
          <w:szCs w:val="28"/>
        </w:rPr>
        <w:t>детей</w:t>
      </w:r>
      <w:r w:rsidRPr="00192511">
        <w:rPr>
          <w:rFonts w:ascii="Times New Roman" w:hAnsi="Times New Roman"/>
          <w:spacing w:val="38"/>
          <w:sz w:val="28"/>
          <w:szCs w:val="28"/>
        </w:rPr>
        <w:t xml:space="preserve"> </w:t>
      </w:r>
      <w:r w:rsidRPr="00192511">
        <w:rPr>
          <w:rFonts w:ascii="Times New Roman" w:hAnsi="Times New Roman"/>
          <w:sz w:val="28"/>
          <w:szCs w:val="28"/>
        </w:rPr>
        <w:t>на</w:t>
      </w:r>
      <w:r w:rsidRPr="00192511">
        <w:rPr>
          <w:rFonts w:ascii="Times New Roman" w:hAnsi="Times New Roman"/>
          <w:spacing w:val="-57"/>
          <w:sz w:val="28"/>
          <w:szCs w:val="28"/>
        </w:rPr>
        <w:t xml:space="preserve"> </w:t>
      </w:r>
      <w:r w:rsidRPr="00192511">
        <w:rPr>
          <w:rFonts w:ascii="Times New Roman" w:hAnsi="Times New Roman"/>
          <w:sz w:val="28"/>
          <w:szCs w:val="28"/>
        </w:rPr>
        <w:t>основе</w:t>
      </w:r>
      <w:r w:rsidRPr="00192511">
        <w:rPr>
          <w:rFonts w:ascii="Times New Roman" w:hAnsi="Times New Roman"/>
          <w:spacing w:val="-3"/>
          <w:sz w:val="28"/>
          <w:szCs w:val="28"/>
        </w:rPr>
        <w:t xml:space="preserve"> </w:t>
      </w:r>
      <w:r w:rsidRPr="00192511">
        <w:rPr>
          <w:rFonts w:ascii="Times New Roman" w:hAnsi="Times New Roman"/>
          <w:sz w:val="28"/>
          <w:szCs w:val="28"/>
        </w:rPr>
        <w:t>традиционных</w:t>
      </w:r>
      <w:r w:rsidRPr="00192511">
        <w:rPr>
          <w:rFonts w:ascii="Times New Roman" w:hAnsi="Times New Roman"/>
          <w:spacing w:val="1"/>
          <w:sz w:val="28"/>
          <w:szCs w:val="28"/>
        </w:rPr>
        <w:t xml:space="preserve"> </w:t>
      </w:r>
      <w:r w:rsidRPr="00192511">
        <w:rPr>
          <w:rFonts w:ascii="Times New Roman" w:hAnsi="Times New Roman"/>
          <w:sz w:val="28"/>
          <w:szCs w:val="28"/>
        </w:rPr>
        <w:t>ценностей 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 что</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2"/>
        </w:numPr>
        <w:tabs>
          <w:tab w:val="left" w:pos="531"/>
        </w:tabs>
        <w:suppressAutoHyphens w:val="0"/>
        <w:autoSpaceDE w:val="0"/>
        <w:autoSpaceDN w:val="0"/>
        <w:spacing w:after="0" w:line="240" w:lineRule="auto"/>
        <w:ind w:right="765" w:firstLine="0"/>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первоначальных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 традиционных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социально приемлемых нормах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правилах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2"/>
        </w:numPr>
        <w:tabs>
          <w:tab w:val="left" w:pos="657"/>
          <w:tab w:val="left" w:pos="658"/>
          <w:tab w:val="left" w:pos="2396"/>
          <w:tab w:val="left" w:pos="3929"/>
          <w:tab w:val="left" w:pos="5296"/>
          <w:tab w:val="left" w:pos="5653"/>
          <w:tab w:val="left" w:pos="7382"/>
          <w:tab w:val="left" w:pos="8140"/>
          <w:tab w:val="left" w:pos="9720"/>
        </w:tabs>
        <w:suppressAutoHyphens w:val="0"/>
        <w:autoSpaceDE w:val="0"/>
        <w:autoSpaceDN w:val="0"/>
        <w:spacing w:before="1" w:after="0" w:line="240" w:lineRule="auto"/>
        <w:ind w:right="774" w:firstLine="0"/>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z w:val="28"/>
          <w:szCs w:val="28"/>
        </w:rPr>
        <w:tab/>
        <w:t>ценностного</w:t>
      </w:r>
      <w:r w:rsidRPr="00192511">
        <w:rPr>
          <w:rFonts w:ascii="Times New Roman" w:hAnsi="Times New Roman" w:cs="Times New Roman"/>
          <w:sz w:val="28"/>
          <w:szCs w:val="28"/>
        </w:rPr>
        <w:tab/>
        <w:t>отношения</w:t>
      </w:r>
      <w:r w:rsidRPr="00192511">
        <w:rPr>
          <w:rFonts w:ascii="Times New Roman" w:hAnsi="Times New Roman" w:cs="Times New Roman"/>
          <w:sz w:val="28"/>
          <w:szCs w:val="28"/>
        </w:rPr>
        <w:tab/>
        <w:t>к</w:t>
      </w:r>
      <w:r w:rsidRPr="00192511">
        <w:rPr>
          <w:rFonts w:ascii="Times New Roman" w:hAnsi="Times New Roman" w:cs="Times New Roman"/>
          <w:sz w:val="28"/>
          <w:szCs w:val="28"/>
        </w:rPr>
        <w:tab/>
        <w:t>окружающему</w:t>
      </w:r>
      <w:r w:rsidRPr="00192511">
        <w:rPr>
          <w:rFonts w:ascii="Times New Roman" w:hAnsi="Times New Roman" w:cs="Times New Roman"/>
          <w:sz w:val="28"/>
          <w:szCs w:val="28"/>
        </w:rPr>
        <w:tab/>
        <w:t>миру</w:t>
      </w:r>
      <w:r w:rsidRPr="00192511">
        <w:rPr>
          <w:rFonts w:ascii="Times New Roman" w:hAnsi="Times New Roman" w:cs="Times New Roman"/>
          <w:sz w:val="28"/>
          <w:szCs w:val="28"/>
        </w:rPr>
        <w:tab/>
        <w:t>(природному</w:t>
      </w:r>
      <w:r w:rsidRPr="00192511">
        <w:rPr>
          <w:rFonts w:ascii="Times New Roman" w:hAnsi="Times New Roman" w:cs="Times New Roman"/>
          <w:sz w:val="28"/>
          <w:szCs w:val="28"/>
        </w:rPr>
        <w:tab/>
      </w:r>
      <w:r w:rsidRPr="00192511">
        <w:rPr>
          <w:rFonts w:ascii="Times New Roman" w:hAnsi="Times New Roman" w:cs="Times New Roman"/>
          <w:spacing w:val="-1"/>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социокультурному),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людям, самому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себе;</w:t>
      </w:r>
    </w:p>
    <w:p w:rsidR="00192511" w:rsidRPr="00192511" w:rsidRDefault="00192511" w:rsidP="00B97EF7">
      <w:pPr>
        <w:pStyle w:val="a9"/>
        <w:widowControl w:val="0"/>
        <w:numPr>
          <w:ilvl w:val="0"/>
          <w:numId w:val="82"/>
        </w:numPr>
        <w:tabs>
          <w:tab w:val="left" w:pos="664"/>
          <w:tab w:val="left" w:pos="666"/>
          <w:tab w:val="left" w:pos="2180"/>
          <w:tab w:val="left" w:pos="3612"/>
          <w:tab w:val="left" w:pos="4481"/>
          <w:tab w:val="left" w:pos="6092"/>
          <w:tab w:val="left" w:pos="6469"/>
          <w:tab w:val="left" w:pos="7779"/>
          <w:tab w:val="left" w:pos="8145"/>
          <w:tab w:val="left" w:pos="975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становление</w:t>
      </w:r>
      <w:r w:rsidRPr="00192511">
        <w:rPr>
          <w:rFonts w:ascii="Times New Roman" w:hAnsi="Times New Roman" w:cs="Times New Roman"/>
          <w:sz w:val="28"/>
          <w:szCs w:val="28"/>
        </w:rPr>
        <w:tab/>
        <w:t>первичного</w:t>
      </w:r>
      <w:r w:rsidRPr="00192511">
        <w:rPr>
          <w:rFonts w:ascii="Times New Roman" w:hAnsi="Times New Roman" w:cs="Times New Roman"/>
          <w:sz w:val="28"/>
          <w:szCs w:val="28"/>
        </w:rPr>
        <w:tab/>
        <w:t>опыта</w:t>
      </w:r>
      <w:r w:rsidRPr="00192511">
        <w:rPr>
          <w:rFonts w:ascii="Times New Roman" w:hAnsi="Times New Roman" w:cs="Times New Roman"/>
          <w:sz w:val="28"/>
          <w:szCs w:val="28"/>
        </w:rPr>
        <w:tab/>
        <w:t>деятельности</w:t>
      </w:r>
      <w:r w:rsidRPr="00192511">
        <w:rPr>
          <w:rFonts w:ascii="Times New Roman" w:hAnsi="Times New Roman" w:cs="Times New Roman"/>
          <w:sz w:val="28"/>
          <w:szCs w:val="28"/>
        </w:rPr>
        <w:tab/>
        <w:t>и</w:t>
      </w:r>
      <w:r w:rsidRPr="00192511">
        <w:rPr>
          <w:rFonts w:ascii="Times New Roman" w:hAnsi="Times New Roman" w:cs="Times New Roman"/>
          <w:sz w:val="28"/>
          <w:szCs w:val="28"/>
        </w:rPr>
        <w:tab/>
        <w:t>поведения</w:t>
      </w:r>
      <w:r w:rsidRPr="00192511">
        <w:rPr>
          <w:rFonts w:ascii="Times New Roman" w:hAnsi="Times New Roman" w:cs="Times New Roman"/>
          <w:sz w:val="28"/>
          <w:szCs w:val="28"/>
        </w:rPr>
        <w:tab/>
        <w:t>в</w:t>
      </w:r>
      <w:r w:rsidRPr="00192511">
        <w:rPr>
          <w:rFonts w:ascii="Times New Roman" w:hAnsi="Times New Roman" w:cs="Times New Roman"/>
          <w:sz w:val="28"/>
          <w:szCs w:val="28"/>
        </w:rPr>
        <w:tab/>
        <w:t>соответствии</w:t>
      </w:r>
      <w:r w:rsidRPr="00192511">
        <w:rPr>
          <w:rFonts w:ascii="Times New Roman" w:hAnsi="Times New Roman" w:cs="Times New Roman"/>
          <w:sz w:val="28"/>
          <w:szCs w:val="28"/>
        </w:rPr>
        <w:tab/>
      </w:r>
      <w:r w:rsidRPr="00192511">
        <w:rPr>
          <w:rFonts w:ascii="Times New Roman" w:hAnsi="Times New Roman" w:cs="Times New Roman"/>
          <w:spacing w:val="-2"/>
          <w:sz w:val="28"/>
          <w:szCs w:val="28"/>
        </w:rPr>
        <w:t>с</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традиционными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ценностями,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принятыми 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нормами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правилами.</w:t>
      </w:r>
    </w:p>
    <w:p w:rsidR="00192511" w:rsidRPr="00192511" w:rsidRDefault="00192511" w:rsidP="00192511">
      <w:pPr>
        <w:pStyle w:val="aa"/>
        <w:ind w:left="818"/>
        <w:rPr>
          <w:rFonts w:ascii="Times New Roman" w:hAnsi="Times New Roman"/>
          <w:sz w:val="28"/>
          <w:szCs w:val="28"/>
        </w:rPr>
      </w:pPr>
      <w:r w:rsidRPr="00192511">
        <w:rPr>
          <w:rFonts w:ascii="Times New Roman" w:hAnsi="Times New Roman"/>
          <w:sz w:val="28"/>
          <w:szCs w:val="28"/>
        </w:rPr>
        <w:t>Общие</w:t>
      </w:r>
      <w:r w:rsidRPr="00192511">
        <w:rPr>
          <w:rFonts w:ascii="Times New Roman" w:hAnsi="Times New Roman"/>
          <w:spacing w:val="-3"/>
          <w:sz w:val="28"/>
          <w:szCs w:val="28"/>
        </w:rPr>
        <w:t xml:space="preserve"> </w:t>
      </w:r>
      <w:r w:rsidRPr="00192511">
        <w:rPr>
          <w:rFonts w:ascii="Times New Roman" w:hAnsi="Times New Roman"/>
          <w:sz w:val="28"/>
          <w:szCs w:val="28"/>
        </w:rPr>
        <w:t>задачи</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детском</w:t>
      </w:r>
      <w:r w:rsidRPr="00192511">
        <w:rPr>
          <w:rFonts w:ascii="Times New Roman" w:hAnsi="Times New Roman"/>
          <w:spacing w:val="-2"/>
          <w:sz w:val="28"/>
          <w:szCs w:val="28"/>
        </w:rPr>
        <w:t xml:space="preserve"> </w:t>
      </w:r>
      <w:r w:rsidRPr="00192511">
        <w:rPr>
          <w:rFonts w:ascii="Times New Roman" w:hAnsi="Times New Roman"/>
          <w:sz w:val="28"/>
          <w:szCs w:val="28"/>
        </w:rPr>
        <w:t>саду:</w:t>
      </w:r>
    </w:p>
    <w:p w:rsidR="00192511" w:rsidRPr="00192511" w:rsidRDefault="00192511" w:rsidP="00B97EF7">
      <w:pPr>
        <w:pStyle w:val="a9"/>
        <w:widowControl w:val="0"/>
        <w:numPr>
          <w:ilvl w:val="0"/>
          <w:numId w:val="81"/>
        </w:numPr>
        <w:tabs>
          <w:tab w:val="left" w:pos="495"/>
        </w:tabs>
        <w:suppressAutoHyphens w:val="0"/>
        <w:autoSpaceDE w:val="0"/>
        <w:autoSpaceDN w:val="0"/>
        <w:spacing w:after="0" w:line="240" w:lineRule="auto"/>
        <w:ind w:right="777" w:firstLine="0"/>
        <w:rPr>
          <w:rFonts w:ascii="Times New Roman" w:hAnsi="Times New Roman" w:cs="Times New Roman"/>
          <w:sz w:val="28"/>
          <w:szCs w:val="28"/>
        </w:rPr>
      </w:pPr>
      <w:r w:rsidRPr="00192511">
        <w:rPr>
          <w:rFonts w:ascii="Times New Roman" w:hAnsi="Times New Roman" w:cs="Times New Roman"/>
          <w:sz w:val="28"/>
          <w:szCs w:val="28"/>
        </w:rPr>
        <w:t>содействовать</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развитию</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основанному</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принятых</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представлениях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добре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зле, должном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 недопустимом;</w:t>
      </w:r>
    </w:p>
    <w:p w:rsidR="00192511" w:rsidRPr="00192511" w:rsidRDefault="00192511" w:rsidP="00B97EF7">
      <w:pPr>
        <w:pStyle w:val="a9"/>
        <w:widowControl w:val="0"/>
        <w:numPr>
          <w:ilvl w:val="0"/>
          <w:numId w:val="81"/>
        </w:numPr>
        <w:tabs>
          <w:tab w:val="left" w:pos="543"/>
        </w:tabs>
        <w:suppressAutoHyphens w:val="0"/>
        <w:autoSpaceDE w:val="0"/>
        <w:autoSpaceDN w:val="0"/>
        <w:spacing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способствовать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становлению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основанной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духовных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отечественных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традициях,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внутренней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установке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 поступать согласно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совести;</w:t>
      </w:r>
    </w:p>
    <w:p w:rsidR="00192511" w:rsidRPr="00192511" w:rsidRDefault="00192511" w:rsidP="00B97EF7">
      <w:pPr>
        <w:pStyle w:val="a9"/>
        <w:widowControl w:val="0"/>
        <w:numPr>
          <w:ilvl w:val="0"/>
          <w:numId w:val="81"/>
        </w:numPr>
        <w:tabs>
          <w:tab w:val="left" w:pos="560"/>
        </w:tabs>
        <w:suppressAutoHyphens w:val="0"/>
        <w:autoSpaceDE w:val="0"/>
        <w:autoSpaceDN w:val="0"/>
        <w:spacing w:after="0" w:line="240" w:lineRule="auto"/>
        <w:ind w:right="774" w:firstLine="0"/>
        <w:rPr>
          <w:rFonts w:ascii="Times New Roman" w:hAnsi="Times New Roman" w:cs="Times New Roman"/>
          <w:sz w:val="28"/>
          <w:szCs w:val="28"/>
        </w:rPr>
      </w:pPr>
      <w:r w:rsidRPr="00192511">
        <w:rPr>
          <w:rFonts w:ascii="Times New Roman" w:hAnsi="Times New Roman" w:cs="Times New Roman"/>
          <w:sz w:val="28"/>
          <w:szCs w:val="28"/>
        </w:rPr>
        <w:t>создавать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реализации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потенциала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готовности 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творческому</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самовыражению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саморазвитию,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самовоспитанию;</w:t>
      </w: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Pr="00192511" w:rsidRDefault="006D0C3A" w:rsidP="006D0C3A">
      <w:pPr>
        <w:pStyle w:val="214"/>
        <w:spacing w:before="5" w:line="274" w:lineRule="exact"/>
        <w:rPr>
          <w:sz w:val="28"/>
          <w:szCs w:val="28"/>
        </w:rPr>
      </w:pPr>
    </w:p>
    <w:p w:rsidR="006D0C3A" w:rsidRPr="00192511" w:rsidRDefault="006D0C3A" w:rsidP="00B97EF7">
      <w:pPr>
        <w:pStyle w:val="a9"/>
        <w:widowControl w:val="0"/>
        <w:numPr>
          <w:ilvl w:val="0"/>
          <w:numId w:val="81"/>
        </w:numPr>
        <w:tabs>
          <w:tab w:val="left" w:pos="495"/>
        </w:tabs>
        <w:suppressAutoHyphens w:val="0"/>
        <w:autoSpaceDE w:val="0"/>
        <w:autoSpaceDN w:val="0"/>
        <w:spacing w:before="90" w:after="0" w:line="240" w:lineRule="auto"/>
        <w:ind w:right="776" w:firstLine="0"/>
        <w:jc w:val="both"/>
        <w:rPr>
          <w:rFonts w:ascii="Times New Roman" w:hAnsi="Times New Roman" w:cs="Times New Roman"/>
          <w:sz w:val="28"/>
          <w:szCs w:val="28"/>
        </w:rPr>
      </w:pPr>
      <w:r w:rsidRPr="00192511">
        <w:rPr>
          <w:rFonts w:ascii="Times New Roman" w:hAnsi="Times New Roman" w:cs="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принятия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уклада,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создания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общностей.</w:t>
      </w:r>
    </w:p>
    <w:p w:rsidR="006D0C3A" w:rsidRDefault="006D0C3A" w:rsidP="00192511">
      <w:pPr>
        <w:rPr>
          <w:rFonts w:ascii="Times New Roman" w:hAnsi="Times New Roman"/>
          <w:sz w:val="28"/>
          <w:szCs w:val="28"/>
        </w:rPr>
      </w:pPr>
      <w:r>
        <w:rPr>
          <w:rFonts w:ascii="Times New Roman" w:hAnsi="Times New Roman"/>
          <w:sz w:val="28"/>
          <w:szCs w:val="28"/>
        </w:rPr>
        <w:lastRenderedPageBreak/>
        <w:t>7..</w:t>
      </w:r>
      <w:r w:rsidRPr="00192511">
        <w:rPr>
          <w:rFonts w:ascii="Times New Roman" w:hAnsi="Times New Roman"/>
          <w:sz w:val="28"/>
          <w:szCs w:val="28"/>
        </w:rPr>
        <w:t>осуществлять поддержку позитивной социализации ребёнка посредством проектирования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принятия</w:t>
      </w:r>
      <w:r w:rsidRPr="00192511">
        <w:rPr>
          <w:rFonts w:ascii="Times New Roman" w:hAnsi="Times New Roman"/>
          <w:spacing w:val="1"/>
          <w:sz w:val="28"/>
          <w:szCs w:val="28"/>
        </w:rPr>
        <w:t xml:space="preserve"> </w:t>
      </w:r>
      <w:r w:rsidRPr="00192511">
        <w:rPr>
          <w:rFonts w:ascii="Times New Roman" w:hAnsi="Times New Roman"/>
          <w:sz w:val="28"/>
          <w:szCs w:val="28"/>
        </w:rPr>
        <w:t>уклада,</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2"/>
          <w:sz w:val="28"/>
          <w:szCs w:val="28"/>
        </w:rPr>
        <w:t xml:space="preserve"> </w:t>
      </w:r>
      <w:r w:rsidRPr="00192511">
        <w:rPr>
          <w:rFonts w:ascii="Times New Roman" w:hAnsi="Times New Roman"/>
          <w:sz w:val="28"/>
          <w:szCs w:val="28"/>
        </w:rPr>
        <w:t>создания</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воспитывающих</w:t>
      </w:r>
      <w:r w:rsidRPr="00192511">
        <w:rPr>
          <w:rFonts w:ascii="Times New Roman" w:hAnsi="Times New Roman"/>
          <w:spacing w:val="-1"/>
          <w:sz w:val="28"/>
          <w:szCs w:val="28"/>
        </w:rPr>
        <w:t xml:space="preserve"> </w:t>
      </w:r>
      <w:r w:rsidRPr="00192511">
        <w:rPr>
          <w:rFonts w:ascii="Times New Roman" w:hAnsi="Times New Roman"/>
          <w:sz w:val="28"/>
          <w:szCs w:val="28"/>
        </w:rPr>
        <w:t>общностей</w:t>
      </w:r>
    </w:p>
    <w:p w:rsidR="006D0C3A" w:rsidRDefault="006D0C3A" w:rsidP="006D0C3A">
      <w:pPr>
        <w:rPr>
          <w:rFonts w:ascii="Times New Roman" w:hAnsi="Times New Roman"/>
          <w:sz w:val="28"/>
          <w:szCs w:val="28"/>
        </w:rPr>
      </w:pPr>
    </w:p>
    <w:p w:rsidR="006D0C3A" w:rsidRPr="00192511" w:rsidRDefault="006D0C3A" w:rsidP="006D0C3A">
      <w:pPr>
        <w:pStyle w:val="311"/>
        <w:ind w:left="758"/>
        <w:rPr>
          <w:b w:val="0"/>
          <w:i w:val="0"/>
          <w:sz w:val="28"/>
          <w:szCs w:val="28"/>
        </w:rPr>
      </w:pPr>
      <w:r w:rsidRPr="00192511">
        <w:rPr>
          <w:sz w:val="28"/>
          <w:szCs w:val="28"/>
        </w:rPr>
        <w:t>Патриотическое</w:t>
      </w:r>
      <w:r w:rsidRPr="00192511">
        <w:rPr>
          <w:spacing w:val="-4"/>
          <w:sz w:val="28"/>
          <w:szCs w:val="28"/>
        </w:rPr>
        <w:t xml:space="preserve"> </w:t>
      </w:r>
      <w:r w:rsidRPr="00192511">
        <w:rPr>
          <w:sz w:val="28"/>
          <w:szCs w:val="28"/>
        </w:rPr>
        <w:t>направление</w:t>
      </w:r>
      <w:r w:rsidRPr="00192511">
        <w:rPr>
          <w:spacing w:val="-3"/>
          <w:sz w:val="28"/>
          <w:szCs w:val="28"/>
        </w:rPr>
        <w:t xml:space="preserve"> </w:t>
      </w:r>
      <w:r w:rsidRPr="00192511">
        <w:rPr>
          <w:sz w:val="28"/>
          <w:szCs w:val="28"/>
        </w:rPr>
        <w:t>воспитания</w:t>
      </w:r>
      <w:r w:rsidRPr="00192511">
        <w:rPr>
          <w:b w:val="0"/>
          <w:i w:val="0"/>
          <w:sz w:val="28"/>
          <w:szCs w:val="28"/>
        </w:rPr>
        <w:t>.</w:t>
      </w:r>
    </w:p>
    <w:p w:rsidR="006D0C3A" w:rsidRPr="00192511" w:rsidRDefault="006D0C3A" w:rsidP="006D0C3A">
      <w:pPr>
        <w:pStyle w:val="aa"/>
        <w:ind w:right="765" w:firstLine="599"/>
        <w:rPr>
          <w:rFonts w:ascii="Times New Roman" w:hAnsi="Times New Roman"/>
          <w:sz w:val="28"/>
          <w:szCs w:val="28"/>
        </w:rPr>
      </w:pPr>
      <w:r w:rsidRPr="00192511">
        <w:rPr>
          <w:rFonts w:ascii="Times New Roman" w:hAnsi="Times New Roman"/>
          <w:b/>
          <w:i/>
          <w:sz w:val="28"/>
          <w:szCs w:val="28"/>
        </w:rPr>
        <w:t>Цель</w:t>
      </w:r>
      <w:r w:rsidRPr="00192511">
        <w:rPr>
          <w:rFonts w:ascii="Times New Roman" w:hAnsi="Times New Roman"/>
          <w:b/>
          <w:i/>
          <w:spacing w:val="1"/>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содействовать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формированию</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личностной</w:t>
      </w:r>
      <w:r w:rsidRPr="00192511">
        <w:rPr>
          <w:rFonts w:ascii="Times New Roman" w:hAnsi="Times New Roman"/>
          <w:spacing w:val="1"/>
          <w:sz w:val="28"/>
          <w:szCs w:val="28"/>
        </w:rPr>
        <w:t xml:space="preserve"> </w:t>
      </w:r>
      <w:r w:rsidRPr="00192511">
        <w:rPr>
          <w:rFonts w:ascii="Times New Roman" w:hAnsi="Times New Roman"/>
          <w:sz w:val="28"/>
          <w:szCs w:val="28"/>
        </w:rPr>
        <w:t>позиции</w:t>
      </w:r>
      <w:r w:rsidRPr="00192511">
        <w:rPr>
          <w:rFonts w:ascii="Times New Roman" w:hAnsi="Times New Roman"/>
          <w:spacing w:val="1"/>
          <w:sz w:val="28"/>
          <w:szCs w:val="28"/>
        </w:rPr>
        <w:t xml:space="preserve"> </w:t>
      </w:r>
      <w:r w:rsidRPr="00192511">
        <w:rPr>
          <w:rFonts w:ascii="Times New Roman" w:hAnsi="Times New Roman"/>
          <w:sz w:val="28"/>
          <w:szCs w:val="28"/>
        </w:rPr>
        <w:t>наследника</w:t>
      </w:r>
      <w:r w:rsidRPr="00192511">
        <w:rPr>
          <w:rFonts w:ascii="Times New Roman" w:hAnsi="Times New Roman"/>
          <w:spacing w:val="1"/>
          <w:sz w:val="28"/>
          <w:szCs w:val="28"/>
        </w:rPr>
        <w:t xml:space="preserve"> </w:t>
      </w:r>
      <w:r w:rsidRPr="00192511">
        <w:rPr>
          <w:rFonts w:ascii="Times New Roman" w:hAnsi="Times New Roman"/>
          <w:sz w:val="28"/>
          <w:szCs w:val="28"/>
        </w:rPr>
        <w:t>традиций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1"/>
          <w:sz w:val="28"/>
          <w:szCs w:val="28"/>
        </w:rPr>
        <w:t xml:space="preserve"> </w:t>
      </w:r>
      <w:r w:rsidRPr="00192511">
        <w:rPr>
          <w:rFonts w:ascii="Times New Roman" w:hAnsi="Times New Roman"/>
          <w:sz w:val="28"/>
          <w:szCs w:val="28"/>
        </w:rPr>
        <w:t>защитника</w:t>
      </w:r>
      <w:r w:rsidRPr="00192511">
        <w:rPr>
          <w:rFonts w:ascii="Times New Roman" w:hAnsi="Times New Roman"/>
          <w:spacing w:val="1"/>
          <w:sz w:val="28"/>
          <w:szCs w:val="28"/>
        </w:rPr>
        <w:t xml:space="preserve"> </w:t>
      </w:r>
      <w:r w:rsidRPr="00192511">
        <w:rPr>
          <w:rFonts w:ascii="Times New Roman" w:hAnsi="Times New Roman"/>
          <w:sz w:val="28"/>
          <w:szCs w:val="28"/>
        </w:rPr>
        <w:t>Отечества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творца</w:t>
      </w:r>
      <w:r w:rsidRPr="00192511">
        <w:rPr>
          <w:rFonts w:ascii="Times New Roman" w:hAnsi="Times New Roman"/>
          <w:spacing w:val="-2"/>
          <w:sz w:val="28"/>
          <w:szCs w:val="28"/>
        </w:rPr>
        <w:t xml:space="preserve"> </w:t>
      </w:r>
      <w:r w:rsidRPr="00192511">
        <w:rPr>
          <w:rFonts w:ascii="Times New Roman" w:hAnsi="Times New Roman"/>
          <w:sz w:val="28"/>
          <w:szCs w:val="28"/>
        </w:rPr>
        <w:t>(созидателя), ответственного за</w:t>
      </w:r>
      <w:r w:rsidRPr="00192511">
        <w:rPr>
          <w:rFonts w:ascii="Times New Roman" w:hAnsi="Times New Roman"/>
          <w:spacing w:val="-1"/>
          <w:sz w:val="28"/>
          <w:szCs w:val="28"/>
        </w:rPr>
        <w:t xml:space="preserve"> </w:t>
      </w:r>
      <w:r w:rsidRPr="00192511">
        <w:rPr>
          <w:rFonts w:ascii="Times New Roman" w:hAnsi="Times New Roman"/>
          <w:sz w:val="28"/>
          <w:szCs w:val="28"/>
        </w:rPr>
        <w:t>будущее своей страны.</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патриотического</w:t>
      </w:r>
      <w:r w:rsidRPr="00192511">
        <w:rPr>
          <w:rFonts w:ascii="Times New Roman" w:hAnsi="Times New Roman"/>
          <w:spacing w:val="6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Чувство</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возникает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вследствие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него</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нравственных качеств, интереса, чувства любви и уважения к своей стране - России, своему</w:t>
      </w:r>
      <w:r w:rsidRPr="00192511">
        <w:rPr>
          <w:rFonts w:ascii="Times New Roman" w:hAnsi="Times New Roman"/>
          <w:spacing w:val="1"/>
          <w:sz w:val="28"/>
          <w:szCs w:val="28"/>
        </w:rPr>
        <w:t xml:space="preserve"> </w:t>
      </w:r>
      <w:r w:rsidRPr="00192511">
        <w:rPr>
          <w:rFonts w:ascii="Times New Roman" w:hAnsi="Times New Roman"/>
          <w:sz w:val="28"/>
          <w:szCs w:val="28"/>
        </w:rPr>
        <w:t>краю, малой родине, своему народу и народу России в целом (гражданский патриотизм),</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ощущения принадлежности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3"/>
          <w:sz w:val="28"/>
          <w:szCs w:val="28"/>
        </w:rPr>
        <w:t xml:space="preserve"> </w:t>
      </w:r>
      <w:r w:rsidRPr="00192511">
        <w:rPr>
          <w:rFonts w:ascii="Times New Roman" w:hAnsi="Times New Roman"/>
          <w:sz w:val="28"/>
          <w:szCs w:val="28"/>
        </w:rPr>
        <w:t>своему</w:t>
      </w:r>
      <w:r w:rsidRPr="00192511">
        <w:rPr>
          <w:rFonts w:ascii="Times New Roman" w:hAnsi="Times New Roman"/>
          <w:spacing w:val="-5"/>
          <w:sz w:val="28"/>
          <w:szCs w:val="28"/>
        </w:rPr>
        <w:t xml:space="preserve"> </w:t>
      </w:r>
      <w:r w:rsidRPr="00192511">
        <w:rPr>
          <w:rFonts w:ascii="Times New Roman" w:hAnsi="Times New Roman"/>
          <w:sz w:val="28"/>
          <w:szCs w:val="28"/>
        </w:rPr>
        <w:t>народу.</w:t>
      </w:r>
    </w:p>
    <w:p w:rsidR="006D0C3A" w:rsidRPr="00192511" w:rsidRDefault="006D0C3A" w:rsidP="006D0C3A">
      <w:pPr>
        <w:pStyle w:val="aa"/>
        <w:spacing w:before="1"/>
        <w:ind w:right="772" w:firstLine="599"/>
        <w:rPr>
          <w:rFonts w:ascii="Times New Roman" w:hAnsi="Times New Roman"/>
          <w:sz w:val="28"/>
          <w:szCs w:val="28"/>
        </w:rPr>
      </w:pPr>
      <w:r w:rsidRPr="00192511">
        <w:rPr>
          <w:rFonts w:ascii="Times New Roman" w:hAnsi="Times New Roman"/>
          <w:sz w:val="28"/>
          <w:szCs w:val="28"/>
        </w:rPr>
        <w:t>Патриотическое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базируется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идее</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нравственного чувства, которое вырастает из культуры человеческого бытия, особенностей</w:t>
      </w:r>
      <w:r w:rsidRPr="00192511">
        <w:rPr>
          <w:rFonts w:ascii="Times New Roman" w:hAnsi="Times New Roman"/>
          <w:spacing w:val="1"/>
          <w:sz w:val="28"/>
          <w:szCs w:val="28"/>
        </w:rPr>
        <w:t xml:space="preserve"> </w:t>
      </w:r>
      <w:r w:rsidRPr="00192511">
        <w:rPr>
          <w:rFonts w:ascii="Times New Roman" w:hAnsi="Times New Roman"/>
          <w:sz w:val="28"/>
          <w:szCs w:val="28"/>
        </w:rPr>
        <w:t>образа</w:t>
      </w:r>
      <w:r w:rsidRPr="00192511">
        <w:rPr>
          <w:rFonts w:ascii="Times New Roman" w:hAnsi="Times New Roman"/>
          <w:spacing w:val="-2"/>
          <w:sz w:val="28"/>
          <w:szCs w:val="28"/>
        </w:rPr>
        <w:t xml:space="preserve"> </w:t>
      </w:r>
      <w:r w:rsidRPr="00192511">
        <w:rPr>
          <w:rFonts w:ascii="Times New Roman" w:hAnsi="Times New Roman"/>
          <w:sz w:val="28"/>
          <w:szCs w:val="28"/>
        </w:rPr>
        <w:t>жизни и её уклада, народных</w:t>
      </w:r>
      <w:r w:rsidRPr="00192511">
        <w:rPr>
          <w:rFonts w:ascii="Times New Roman" w:hAnsi="Times New Roman"/>
          <w:spacing w:val="-1"/>
          <w:sz w:val="28"/>
          <w:szCs w:val="28"/>
        </w:rPr>
        <w:t xml:space="preserve"> </w:t>
      </w:r>
      <w:r w:rsidRPr="00192511">
        <w:rPr>
          <w:rFonts w:ascii="Times New Roman" w:hAnsi="Times New Roman"/>
          <w:sz w:val="28"/>
          <w:szCs w:val="28"/>
        </w:rPr>
        <w:t>и семейных традиций.</w:t>
      </w:r>
    </w:p>
    <w:p w:rsidR="006D0C3A" w:rsidRPr="00192511" w:rsidRDefault="006D0C3A" w:rsidP="006D0C3A">
      <w:pPr>
        <w:pStyle w:val="aa"/>
        <w:ind w:right="770" w:firstLine="659"/>
        <w:rPr>
          <w:rFonts w:ascii="Times New Roman" w:hAnsi="Times New Roman"/>
          <w:sz w:val="28"/>
          <w:szCs w:val="28"/>
        </w:rPr>
      </w:pPr>
      <w:r w:rsidRPr="00192511">
        <w:rPr>
          <w:rFonts w:ascii="Times New Roman" w:hAnsi="Times New Roman"/>
          <w:sz w:val="28"/>
          <w:szCs w:val="28"/>
        </w:rPr>
        <w:t>Работа по патриотическому воспитанию предполагает: формирование "патриотизма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наследника", испытывающего чувство гордости за наследие своих предков (предполагает</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 детей к истории, культуре и традициям нашего народа: отношение к труду,</w:t>
      </w:r>
      <w:r w:rsidRPr="00192511">
        <w:rPr>
          <w:rFonts w:ascii="Times New Roman" w:hAnsi="Times New Roman"/>
          <w:spacing w:val="1"/>
          <w:sz w:val="28"/>
          <w:szCs w:val="28"/>
        </w:rPr>
        <w:t xml:space="preserve"> </w:t>
      </w:r>
      <w:r w:rsidRPr="00192511">
        <w:rPr>
          <w:rFonts w:ascii="Times New Roman" w:hAnsi="Times New Roman"/>
          <w:sz w:val="28"/>
          <w:szCs w:val="28"/>
        </w:rPr>
        <w:t>семье,</w:t>
      </w:r>
      <w:r w:rsidRPr="00192511">
        <w:rPr>
          <w:rFonts w:ascii="Times New Roman" w:hAnsi="Times New Roman"/>
          <w:spacing w:val="1"/>
          <w:sz w:val="28"/>
          <w:szCs w:val="28"/>
        </w:rPr>
        <w:t xml:space="preserve"> </w:t>
      </w:r>
      <w:r w:rsidRPr="00192511">
        <w:rPr>
          <w:rFonts w:ascii="Times New Roman" w:hAnsi="Times New Roman"/>
          <w:sz w:val="28"/>
          <w:szCs w:val="28"/>
        </w:rPr>
        <w:t>стране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вере);</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защитника",</w:t>
      </w:r>
      <w:r w:rsidRPr="00192511">
        <w:rPr>
          <w:rFonts w:ascii="Times New Roman" w:hAnsi="Times New Roman"/>
          <w:spacing w:val="1"/>
          <w:sz w:val="28"/>
          <w:szCs w:val="28"/>
        </w:rPr>
        <w:t xml:space="preserve"> </w:t>
      </w:r>
      <w:r w:rsidRPr="00192511">
        <w:rPr>
          <w:rFonts w:ascii="Times New Roman" w:hAnsi="Times New Roman"/>
          <w:sz w:val="28"/>
          <w:szCs w:val="28"/>
        </w:rPr>
        <w:t>стремящегося</w:t>
      </w:r>
      <w:r w:rsidRPr="00192511">
        <w:rPr>
          <w:rFonts w:ascii="Times New Roman" w:hAnsi="Times New Roman"/>
          <w:spacing w:val="1"/>
          <w:sz w:val="28"/>
          <w:szCs w:val="28"/>
        </w:rPr>
        <w:t xml:space="preserve"> </w:t>
      </w:r>
      <w:r w:rsidRPr="00192511">
        <w:rPr>
          <w:rFonts w:ascii="Times New Roman" w:hAnsi="Times New Roman"/>
          <w:sz w:val="28"/>
          <w:szCs w:val="28"/>
        </w:rPr>
        <w:t>сохранить</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наследие</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 развитие у детей готовности преодолевать трудности ради своей семьи, малой</w:t>
      </w:r>
      <w:r w:rsidRPr="00192511">
        <w:rPr>
          <w:rFonts w:ascii="Times New Roman" w:hAnsi="Times New Roman"/>
          <w:spacing w:val="1"/>
          <w:sz w:val="28"/>
          <w:szCs w:val="28"/>
        </w:rPr>
        <w:t xml:space="preserve"> </w:t>
      </w:r>
      <w:r w:rsidRPr="00192511">
        <w:rPr>
          <w:rFonts w:ascii="Times New Roman" w:hAnsi="Times New Roman"/>
          <w:sz w:val="28"/>
          <w:szCs w:val="28"/>
        </w:rPr>
        <w:t>родины);</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созидателя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творца",</w:t>
      </w:r>
      <w:r w:rsidRPr="00192511">
        <w:rPr>
          <w:rFonts w:ascii="Times New Roman" w:hAnsi="Times New Roman"/>
          <w:spacing w:val="1"/>
          <w:sz w:val="28"/>
          <w:szCs w:val="28"/>
        </w:rPr>
        <w:t xml:space="preserve"> </w:t>
      </w:r>
      <w:r w:rsidRPr="00192511">
        <w:rPr>
          <w:rFonts w:ascii="Times New Roman" w:hAnsi="Times New Roman"/>
          <w:sz w:val="28"/>
          <w:szCs w:val="28"/>
        </w:rPr>
        <w:t>устремленного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будущее,</w:t>
      </w:r>
      <w:r w:rsidRPr="00192511">
        <w:rPr>
          <w:rFonts w:ascii="Times New Roman" w:hAnsi="Times New Roman"/>
          <w:spacing w:val="1"/>
          <w:sz w:val="28"/>
          <w:szCs w:val="28"/>
        </w:rPr>
        <w:t xml:space="preserve"> </w:t>
      </w:r>
      <w:r w:rsidRPr="00192511">
        <w:rPr>
          <w:rFonts w:ascii="Times New Roman" w:hAnsi="Times New Roman"/>
          <w:sz w:val="28"/>
          <w:szCs w:val="28"/>
        </w:rPr>
        <w:t>уверенного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благополучии и процветании своей Родины (предполагает конкретные каждодневные дела,</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направленные, например, на поддержание чистоты и порядка, опрятности и аккуратности, а в</w:t>
      </w:r>
      <w:r w:rsidRPr="00192511">
        <w:rPr>
          <w:rFonts w:ascii="Times New Roman" w:hAnsi="Times New Roman"/>
          <w:spacing w:val="-57"/>
          <w:sz w:val="28"/>
          <w:szCs w:val="28"/>
        </w:rPr>
        <w:t xml:space="preserve"> </w:t>
      </w:r>
      <w:r w:rsidRPr="00192511">
        <w:rPr>
          <w:rFonts w:ascii="Times New Roman" w:hAnsi="Times New Roman"/>
          <w:sz w:val="28"/>
          <w:szCs w:val="28"/>
        </w:rPr>
        <w:t>дальнейшем</w:t>
      </w:r>
      <w:r w:rsidRPr="00192511">
        <w:rPr>
          <w:rFonts w:ascii="Times New Roman" w:hAnsi="Times New Roman"/>
          <w:spacing w:val="-4"/>
          <w:sz w:val="28"/>
          <w:szCs w:val="28"/>
        </w:rPr>
        <w:t xml:space="preserve"> </w:t>
      </w:r>
      <w:r w:rsidRPr="00192511">
        <w:rPr>
          <w:rFonts w:ascii="Times New Roman" w:hAnsi="Times New Roman"/>
          <w:sz w:val="28"/>
          <w:szCs w:val="28"/>
        </w:rPr>
        <w:t>-</w:t>
      </w:r>
      <w:r w:rsidRPr="00192511">
        <w:rPr>
          <w:rFonts w:ascii="Times New Roman" w:hAnsi="Times New Roman"/>
          <w:spacing w:val="-3"/>
          <w:sz w:val="28"/>
          <w:szCs w:val="28"/>
        </w:rPr>
        <w:t xml:space="preserve"> </w:t>
      </w:r>
      <w:r w:rsidRPr="00192511">
        <w:rPr>
          <w:rFonts w:ascii="Times New Roman" w:hAnsi="Times New Roman"/>
          <w:sz w:val="28"/>
          <w:szCs w:val="28"/>
        </w:rPr>
        <w:t>на</w:t>
      </w:r>
      <w:r w:rsidRPr="00192511">
        <w:rPr>
          <w:rFonts w:ascii="Times New Roman" w:hAnsi="Times New Roman"/>
          <w:spacing w:val="-3"/>
          <w:sz w:val="28"/>
          <w:szCs w:val="28"/>
        </w:rPr>
        <w:t xml:space="preserve"> </w:t>
      </w:r>
      <w:r w:rsidRPr="00192511">
        <w:rPr>
          <w:rFonts w:ascii="Times New Roman" w:hAnsi="Times New Roman"/>
          <w:sz w:val="28"/>
          <w:szCs w:val="28"/>
        </w:rPr>
        <w:t>развитие</w:t>
      </w:r>
      <w:r w:rsidRPr="00192511">
        <w:rPr>
          <w:rFonts w:ascii="Times New Roman" w:hAnsi="Times New Roman"/>
          <w:spacing w:val="-3"/>
          <w:sz w:val="28"/>
          <w:szCs w:val="28"/>
        </w:rPr>
        <w:t xml:space="preserve"> </w:t>
      </w:r>
      <w:r w:rsidRPr="00192511">
        <w:rPr>
          <w:rFonts w:ascii="Times New Roman" w:hAnsi="Times New Roman"/>
          <w:sz w:val="28"/>
          <w:szCs w:val="28"/>
        </w:rPr>
        <w:t>всего</w:t>
      </w:r>
      <w:r w:rsidRPr="00192511">
        <w:rPr>
          <w:rFonts w:ascii="Times New Roman" w:hAnsi="Times New Roman"/>
          <w:spacing w:val="-4"/>
          <w:sz w:val="28"/>
          <w:szCs w:val="28"/>
        </w:rPr>
        <w:t xml:space="preserve"> </w:t>
      </w:r>
      <w:r w:rsidRPr="00192511">
        <w:rPr>
          <w:rFonts w:ascii="Times New Roman" w:hAnsi="Times New Roman"/>
          <w:sz w:val="28"/>
          <w:szCs w:val="28"/>
        </w:rPr>
        <w:t>своего</w:t>
      </w:r>
      <w:r w:rsidRPr="00192511">
        <w:rPr>
          <w:rFonts w:ascii="Times New Roman" w:hAnsi="Times New Roman"/>
          <w:spacing w:val="-3"/>
          <w:sz w:val="28"/>
          <w:szCs w:val="28"/>
        </w:rPr>
        <w:t xml:space="preserve"> </w:t>
      </w:r>
      <w:r w:rsidRPr="00192511">
        <w:rPr>
          <w:rFonts w:ascii="Times New Roman" w:hAnsi="Times New Roman"/>
          <w:sz w:val="28"/>
          <w:szCs w:val="28"/>
        </w:rPr>
        <w:t>населенного</w:t>
      </w:r>
      <w:r w:rsidRPr="00192511">
        <w:rPr>
          <w:rFonts w:ascii="Times New Roman" w:hAnsi="Times New Roman"/>
          <w:spacing w:val="-2"/>
          <w:sz w:val="28"/>
          <w:szCs w:val="28"/>
        </w:rPr>
        <w:t xml:space="preserve"> </w:t>
      </w:r>
      <w:r w:rsidRPr="00192511">
        <w:rPr>
          <w:rFonts w:ascii="Times New Roman" w:hAnsi="Times New Roman"/>
          <w:sz w:val="28"/>
          <w:szCs w:val="28"/>
        </w:rPr>
        <w:t>пункта,</w:t>
      </w:r>
      <w:r w:rsidRPr="00192511">
        <w:rPr>
          <w:rFonts w:ascii="Times New Roman" w:hAnsi="Times New Roman"/>
          <w:spacing w:val="-2"/>
          <w:sz w:val="28"/>
          <w:szCs w:val="28"/>
        </w:rPr>
        <w:t xml:space="preserve"> </w:t>
      </w:r>
      <w:r w:rsidRPr="00192511">
        <w:rPr>
          <w:rFonts w:ascii="Times New Roman" w:hAnsi="Times New Roman"/>
          <w:sz w:val="28"/>
          <w:szCs w:val="28"/>
        </w:rPr>
        <w:t>района,</w:t>
      </w:r>
      <w:r w:rsidRPr="00192511">
        <w:rPr>
          <w:rFonts w:ascii="Times New Roman" w:hAnsi="Times New Roman"/>
          <w:spacing w:val="-3"/>
          <w:sz w:val="28"/>
          <w:szCs w:val="28"/>
        </w:rPr>
        <w:t xml:space="preserve"> </w:t>
      </w:r>
      <w:r w:rsidRPr="00192511">
        <w:rPr>
          <w:rFonts w:ascii="Times New Roman" w:hAnsi="Times New Roman"/>
          <w:sz w:val="28"/>
          <w:szCs w:val="28"/>
        </w:rPr>
        <w:t>края,</w:t>
      </w:r>
      <w:r w:rsidRPr="00192511">
        <w:rPr>
          <w:rFonts w:ascii="Times New Roman" w:hAnsi="Times New Roman"/>
          <w:spacing w:val="-2"/>
          <w:sz w:val="28"/>
          <w:szCs w:val="28"/>
        </w:rPr>
        <w:t xml:space="preserve"> </w:t>
      </w:r>
      <w:r w:rsidRPr="00192511">
        <w:rPr>
          <w:rFonts w:ascii="Times New Roman" w:hAnsi="Times New Roman"/>
          <w:sz w:val="28"/>
          <w:szCs w:val="28"/>
        </w:rPr>
        <w:t>Отчизны</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целом).</w:t>
      </w:r>
      <w:proofErr w:type="gramEnd"/>
    </w:p>
    <w:p w:rsidR="006D0C3A" w:rsidRPr="00192511" w:rsidRDefault="006D0C3A" w:rsidP="006D0C3A">
      <w:pPr>
        <w:pStyle w:val="311"/>
        <w:spacing w:before="5"/>
        <w:ind w:left="878"/>
        <w:rPr>
          <w:sz w:val="28"/>
          <w:szCs w:val="28"/>
        </w:rPr>
      </w:pPr>
      <w:r w:rsidRPr="00192511">
        <w:rPr>
          <w:sz w:val="28"/>
          <w:szCs w:val="28"/>
        </w:rPr>
        <w:t>Духовно-нравственное</w:t>
      </w:r>
      <w:r w:rsidRPr="00192511">
        <w:rPr>
          <w:spacing w:val="-6"/>
          <w:sz w:val="28"/>
          <w:szCs w:val="28"/>
        </w:rPr>
        <w:t xml:space="preserve"> </w:t>
      </w:r>
      <w:r w:rsidRPr="00192511">
        <w:rPr>
          <w:sz w:val="28"/>
          <w:szCs w:val="28"/>
        </w:rPr>
        <w:t>направление</w:t>
      </w:r>
      <w:r w:rsidRPr="00192511">
        <w:rPr>
          <w:spacing w:val="-5"/>
          <w:sz w:val="28"/>
          <w:szCs w:val="28"/>
        </w:rPr>
        <w:t xml:space="preserve"> </w:t>
      </w:r>
      <w:r w:rsidRPr="00192511">
        <w:rPr>
          <w:sz w:val="28"/>
          <w:szCs w:val="28"/>
        </w:rPr>
        <w:t>воспитания.</w:t>
      </w:r>
    </w:p>
    <w:p w:rsidR="006D0C3A" w:rsidRPr="00192511" w:rsidRDefault="006D0C3A" w:rsidP="006D0C3A">
      <w:pPr>
        <w:pStyle w:val="aa"/>
        <w:ind w:right="764"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духовно-нравственного направления воспитания - формирование способности к</w:t>
      </w:r>
      <w:r w:rsidRPr="00192511">
        <w:rPr>
          <w:rFonts w:ascii="Times New Roman" w:hAnsi="Times New Roman"/>
          <w:spacing w:val="1"/>
          <w:sz w:val="28"/>
          <w:szCs w:val="28"/>
        </w:rPr>
        <w:t xml:space="preserve"> </w:t>
      </w:r>
      <w:r w:rsidRPr="00192511">
        <w:rPr>
          <w:rFonts w:ascii="Times New Roman" w:hAnsi="Times New Roman"/>
          <w:sz w:val="28"/>
          <w:szCs w:val="28"/>
        </w:rPr>
        <w:t>духовному</w:t>
      </w:r>
      <w:r w:rsidRPr="00192511">
        <w:rPr>
          <w:rFonts w:ascii="Times New Roman" w:hAnsi="Times New Roman"/>
          <w:spacing w:val="1"/>
          <w:sz w:val="28"/>
          <w:szCs w:val="28"/>
        </w:rPr>
        <w:t xml:space="preserve"> </w:t>
      </w:r>
      <w:r w:rsidRPr="00192511">
        <w:rPr>
          <w:rFonts w:ascii="Times New Roman" w:hAnsi="Times New Roman"/>
          <w:sz w:val="28"/>
          <w:szCs w:val="28"/>
        </w:rPr>
        <w:t>развитию,</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нравственному</w:t>
      </w:r>
      <w:r w:rsidRPr="00192511">
        <w:rPr>
          <w:rFonts w:ascii="Times New Roman" w:hAnsi="Times New Roman"/>
          <w:spacing w:val="1"/>
          <w:sz w:val="28"/>
          <w:szCs w:val="28"/>
        </w:rPr>
        <w:t xml:space="preserve"> </w:t>
      </w:r>
      <w:r w:rsidRPr="00192511">
        <w:rPr>
          <w:rFonts w:ascii="Times New Roman" w:hAnsi="Times New Roman"/>
          <w:sz w:val="28"/>
          <w:szCs w:val="28"/>
        </w:rPr>
        <w:t>самосовершенствованию,</w:t>
      </w:r>
      <w:r w:rsidRPr="00192511">
        <w:rPr>
          <w:rFonts w:ascii="Times New Roman" w:hAnsi="Times New Roman"/>
          <w:spacing w:val="1"/>
          <w:sz w:val="28"/>
          <w:szCs w:val="28"/>
        </w:rPr>
        <w:t xml:space="preserve"> </w:t>
      </w:r>
      <w:r w:rsidRPr="00192511">
        <w:rPr>
          <w:rFonts w:ascii="Times New Roman" w:hAnsi="Times New Roman"/>
          <w:sz w:val="28"/>
          <w:szCs w:val="28"/>
        </w:rPr>
        <w:t>индивидуальн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ответственному</w:t>
      </w:r>
      <w:r w:rsidRPr="00192511">
        <w:rPr>
          <w:rFonts w:ascii="Times New Roman" w:hAnsi="Times New Roman"/>
          <w:spacing w:val="-6"/>
          <w:sz w:val="28"/>
          <w:szCs w:val="28"/>
        </w:rPr>
        <w:t xml:space="preserve"> </w:t>
      </w:r>
      <w:r w:rsidRPr="00192511">
        <w:rPr>
          <w:rFonts w:ascii="Times New Roman" w:hAnsi="Times New Roman"/>
          <w:sz w:val="28"/>
          <w:szCs w:val="28"/>
        </w:rPr>
        <w:t>поведению.</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6D0C3A" w:rsidRPr="00192511" w:rsidRDefault="006D0C3A" w:rsidP="006D0C3A">
      <w:pPr>
        <w:pStyle w:val="aa"/>
        <w:ind w:right="766" w:firstLine="599"/>
        <w:rPr>
          <w:rFonts w:ascii="Times New Roman" w:hAnsi="Times New Roman"/>
          <w:sz w:val="28"/>
          <w:szCs w:val="28"/>
        </w:rPr>
      </w:pPr>
      <w:r w:rsidRPr="00192511">
        <w:rPr>
          <w:rFonts w:ascii="Times New Roman" w:hAnsi="Times New Roman"/>
          <w:sz w:val="28"/>
          <w:szCs w:val="28"/>
        </w:rPr>
        <w:lastRenderedPageBreak/>
        <w:t>Духовно-нравственное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ценностно-смысловой</w:t>
      </w:r>
      <w:r w:rsidRPr="00192511">
        <w:rPr>
          <w:rFonts w:ascii="Times New Roman" w:hAnsi="Times New Roman"/>
          <w:spacing w:val="-57"/>
          <w:sz w:val="28"/>
          <w:szCs w:val="28"/>
        </w:rPr>
        <w:t xml:space="preserve"> </w:t>
      </w:r>
      <w:r w:rsidRPr="00192511">
        <w:rPr>
          <w:rFonts w:ascii="Times New Roman" w:hAnsi="Times New Roman"/>
          <w:sz w:val="28"/>
          <w:szCs w:val="28"/>
        </w:rPr>
        <w:t>сферы дошкольников на основе творческого взаимодействия в детско-взрослой общности,</w:t>
      </w:r>
      <w:r w:rsidRPr="00192511">
        <w:rPr>
          <w:rFonts w:ascii="Times New Roman" w:hAnsi="Times New Roman"/>
          <w:spacing w:val="1"/>
          <w:sz w:val="28"/>
          <w:szCs w:val="28"/>
        </w:rPr>
        <w:t xml:space="preserve"> </w:t>
      </w:r>
      <w:r w:rsidRPr="00192511">
        <w:rPr>
          <w:rFonts w:ascii="Times New Roman" w:hAnsi="Times New Roman"/>
          <w:sz w:val="28"/>
          <w:szCs w:val="28"/>
        </w:rPr>
        <w:t>содержанием</w:t>
      </w:r>
      <w:r w:rsidRPr="00192511">
        <w:rPr>
          <w:rFonts w:ascii="Times New Roman" w:hAnsi="Times New Roman"/>
          <w:spacing w:val="1"/>
          <w:sz w:val="28"/>
          <w:szCs w:val="28"/>
        </w:rPr>
        <w:t xml:space="preserve"> </w:t>
      </w:r>
      <w:r w:rsidRPr="00192511">
        <w:rPr>
          <w:rFonts w:ascii="Times New Roman" w:hAnsi="Times New Roman"/>
          <w:sz w:val="28"/>
          <w:szCs w:val="28"/>
        </w:rPr>
        <w:t>которого</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освоение</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опыта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культурн</w:t>
      </w:r>
      <w:proofErr w:type="gramStart"/>
      <w:r w:rsidRPr="00192511">
        <w:rPr>
          <w:rFonts w:ascii="Times New Roman" w:hAnsi="Times New Roman"/>
          <w:sz w:val="28"/>
          <w:szCs w:val="28"/>
        </w:rPr>
        <w:t>о-</w:t>
      </w:r>
      <w:proofErr w:type="gramEnd"/>
      <w:r w:rsidRPr="00192511">
        <w:rPr>
          <w:rFonts w:ascii="Times New Roman" w:hAnsi="Times New Roman"/>
          <w:spacing w:val="-57"/>
          <w:sz w:val="28"/>
          <w:szCs w:val="28"/>
        </w:rPr>
        <w:t xml:space="preserve"> </w:t>
      </w:r>
      <w:r w:rsidRPr="00192511">
        <w:rPr>
          <w:rFonts w:ascii="Times New Roman" w:hAnsi="Times New Roman"/>
          <w:sz w:val="28"/>
          <w:szCs w:val="28"/>
        </w:rPr>
        <w:t>историческом</w:t>
      </w:r>
      <w:r w:rsidRPr="00192511">
        <w:rPr>
          <w:rFonts w:ascii="Times New Roman" w:hAnsi="Times New Roman"/>
          <w:spacing w:val="-2"/>
          <w:sz w:val="28"/>
          <w:szCs w:val="28"/>
        </w:rPr>
        <w:t xml:space="preserve"> </w:t>
      </w:r>
      <w:r w:rsidRPr="00192511">
        <w:rPr>
          <w:rFonts w:ascii="Times New Roman" w:hAnsi="Times New Roman"/>
          <w:sz w:val="28"/>
          <w:szCs w:val="28"/>
        </w:rPr>
        <w:t>и личностном</w:t>
      </w:r>
      <w:r w:rsidRPr="00192511">
        <w:rPr>
          <w:rFonts w:ascii="Times New Roman" w:hAnsi="Times New Roman"/>
          <w:spacing w:val="-1"/>
          <w:sz w:val="28"/>
          <w:szCs w:val="28"/>
        </w:rPr>
        <w:t xml:space="preserve"> </w:t>
      </w:r>
      <w:r w:rsidRPr="00192511">
        <w:rPr>
          <w:rFonts w:ascii="Times New Roman" w:hAnsi="Times New Roman"/>
          <w:sz w:val="28"/>
          <w:szCs w:val="28"/>
        </w:rPr>
        <w:t>аспектах.</w:t>
      </w:r>
    </w:p>
    <w:p w:rsidR="006D0C3A" w:rsidRPr="00192511" w:rsidRDefault="006D0C3A" w:rsidP="006D0C3A">
      <w:pPr>
        <w:pStyle w:val="311"/>
        <w:spacing w:before="3"/>
        <w:ind w:left="818"/>
        <w:rPr>
          <w:i w:val="0"/>
          <w:sz w:val="28"/>
          <w:szCs w:val="28"/>
        </w:rPr>
      </w:pPr>
      <w:r w:rsidRPr="00192511">
        <w:rPr>
          <w:sz w:val="28"/>
          <w:szCs w:val="28"/>
        </w:rPr>
        <w:t>Социальное</w:t>
      </w:r>
      <w:r w:rsidRPr="00192511">
        <w:rPr>
          <w:spacing w:val="-6"/>
          <w:sz w:val="28"/>
          <w:szCs w:val="28"/>
        </w:rPr>
        <w:t xml:space="preserve"> </w:t>
      </w:r>
      <w:r w:rsidRPr="00192511">
        <w:rPr>
          <w:sz w:val="28"/>
          <w:szCs w:val="28"/>
        </w:rPr>
        <w:t>направление</w:t>
      </w:r>
      <w:r w:rsidRPr="00192511">
        <w:rPr>
          <w:spacing w:val="-2"/>
          <w:sz w:val="28"/>
          <w:szCs w:val="28"/>
        </w:rPr>
        <w:t xml:space="preserve"> </w:t>
      </w:r>
      <w:r w:rsidRPr="00192511">
        <w:rPr>
          <w:sz w:val="28"/>
          <w:szCs w:val="28"/>
        </w:rPr>
        <w:t>воспитания</w:t>
      </w:r>
      <w:r w:rsidRPr="00192511">
        <w:rPr>
          <w:i w:val="0"/>
          <w:sz w:val="28"/>
          <w:szCs w:val="28"/>
        </w:rPr>
        <w:t>.</w:t>
      </w:r>
    </w:p>
    <w:p w:rsidR="002B6F80" w:rsidRDefault="002B6F80" w:rsidP="006D0C3A">
      <w:pPr>
        <w:rPr>
          <w:rFonts w:ascii="Times New Roman" w:hAnsi="Times New Roman"/>
          <w:sz w:val="28"/>
          <w:szCs w:val="28"/>
        </w:rPr>
      </w:pPr>
    </w:p>
    <w:p w:rsidR="002B6F80" w:rsidRPr="00192511" w:rsidRDefault="002B6F80" w:rsidP="002B6F80">
      <w:pPr>
        <w:pStyle w:val="aa"/>
        <w:ind w:right="766"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социального направления воспитания - формирование ценностного 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детей к семье, другому человеку, развитие дружелюбия, умения находить общий язык с</w:t>
      </w:r>
      <w:r w:rsidRPr="00192511">
        <w:rPr>
          <w:rFonts w:ascii="Times New Roman" w:hAnsi="Times New Roman"/>
          <w:spacing w:val="1"/>
          <w:sz w:val="28"/>
          <w:szCs w:val="28"/>
        </w:rPr>
        <w:t xml:space="preserve"> </w:t>
      </w:r>
      <w:r w:rsidRPr="00192511">
        <w:rPr>
          <w:rFonts w:ascii="Times New Roman" w:hAnsi="Times New Roman"/>
          <w:sz w:val="28"/>
          <w:szCs w:val="28"/>
        </w:rPr>
        <w:t>другими</w:t>
      </w:r>
      <w:r w:rsidRPr="00192511">
        <w:rPr>
          <w:rFonts w:ascii="Times New Roman" w:hAnsi="Times New Roman"/>
          <w:spacing w:val="-1"/>
          <w:sz w:val="28"/>
          <w:szCs w:val="28"/>
        </w:rPr>
        <w:t xml:space="preserve"> </w:t>
      </w:r>
      <w:r w:rsidRPr="00192511">
        <w:rPr>
          <w:rFonts w:ascii="Times New Roman" w:hAnsi="Times New Roman"/>
          <w:sz w:val="28"/>
          <w:szCs w:val="28"/>
        </w:rPr>
        <w:t>людьми.</w:t>
      </w:r>
    </w:p>
    <w:p w:rsidR="002B6F80" w:rsidRPr="00192511" w:rsidRDefault="002B6F80" w:rsidP="002B6F80">
      <w:pPr>
        <w:pStyle w:val="aa"/>
        <w:ind w:right="773" w:firstLine="540"/>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лежат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1" w:firstLine="599"/>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дошкольном</w:t>
      </w:r>
      <w:r w:rsidRPr="00192511">
        <w:rPr>
          <w:rFonts w:ascii="Times New Roman" w:hAnsi="Times New Roman"/>
          <w:spacing w:val="1"/>
          <w:sz w:val="28"/>
          <w:szCs w:val="28"/>
        </w:rPr>
        <w:t xml:space="preserve"> </w:t>
      </w:r>
      <w:r w:rsidRPr="00192511">
        <w:rPr>
          <w:rFonts w:ascii="Times New Roman" w:hAnsi="Times New Roman"/>
          <w:sz w:val="28"/>
          <w:szCs w:val="28"/>
        </w:rPr>
        <w:t>детстве</w:t>
      </w:r>
      <w:r w:rsidRPr="00192511">
        <w:rPr>
          <w:rFonts w:ascii="Times New Roman" w:hAnsi="Times New Roman"/>
          <w:spacing w:val="1"/>
          <w:sz w:val="28"/>
          <w:szCs w:val="28"/>
        </w:rPr>
        <w:t xml:space="preserve"> </w:t>
      </w:r>
      <w:r w:rsidRPr="00192511">
        <w:rPr>
          <w:rFonts w:ascii="Times New Roman" w:hAnsi="Times New Roman"/>
          <w:sz w:val="28"/>
          <w:szCs w:val="28"/>
        </w:rPr>
        <w:t>ребёнок</w:t>
      </w:r>
      <w:r w:rsidRPr="00192511">
        <w:rPr>
          <w:rFonts w:ascii="Times New Roman" w:hAnsi="Times New Roman"/>
          <w:spacing w:val="1"/>
          <w:sz w:val="28"/>
          <w:szCs w:val="28"/>
        </w:rPr>
        <w:t xml:space="preserve"> </w:t>
      </w:r>
      <w:r w:rsidRPr="00192511">
        <w:rPr>
          <w:rFonts w:ascii="Times New Roman" w:hAnsi="Times New Roman"/>
          <w:sz w:val="28"/>
          <w:szCs w:val="28"/>
        </w:rPr>
        <w:t>начинает</w:t>
      </w:r>
      <w:r w:rsidRPr="00192511">
        <w:rPr>
          <w:rFonts w:ascii="Times New Roman" w:hAnsi="Times New Roman"/>
          <w:spacing w:val="1"/>
          <w:sz w:val="28"/>
          <w:szCs w:val="28"/>
        </w:rPr>
        <w:t xml:space="preserve"> </w:t>
      </w:r>
      <w:r w:rsidRPr="00192511">
        <w:rPr>
          <w:rFonts w:ascii="Times New Roman" w:hAnsi="Times New Roman"/>
          <w:sz w:val="28"/>
          <w:szCs w:val="28"/>
        </w:rPr>
        <w:t>осваивать</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многообразие</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ролей.</w:t>
      </w:r>
      <w:r w:rsidRPr="00192511">
        <w:rPr>
          <w:rFonts w:ascii="Times New Roman" w:hAnsi="Times New Roman"/>
          <w:spacing w:val="1"/>
          <w:sz w:val="28"/>
          <w:szCs w:val="28"/>
        </w:rPr>
        <w:t xml:space="preserve"> </w:t>
      </w:r>
      <w:r w:rsidRPr="00192511">
        <w:rPr>
          <w:rFonts w:ascii="Times New Roman" w:hAnsi="Times New Roman"/>
          <w:sz w:val="28"/>
          <w:szCs w:val="28"/>
        </w:rPr>
        <w:t>Он</w:t>
      </w:r>
      <w:r w:rsidRPr="00192511">
        <w:rPr>
          <w:rFonts w:ascii="Times New Roman" w:hAnsi="Times New Roman"/>
          <w:spacing w:val="1"/>
          <w:sz w:val="28"/>
          <w:szCs w:val="28"/>
        </w:rPr>
        <w:t xml:space="preserve"> </w:t>
      </w:r>
      <w:r w:rsidRPr="00192511">
        <w:rPr>
          <w:rFonts w:ascii="Times New Roman" w:hAnsi="Times New Roman"/>
          <w:sz w:val="28"/>
          <w:szCs w:val="28"/>
        </w:rPr>
        <w:t>учится</w:t>
      </w:r>
      <w:r w:rsidRPr="00192511">
        <w:rPr>
          <w:rFonts w:ascii="Times New Roman" w:hAnsi="Times New Roman"/>
          <w:spacing w:val="1"/>
          <w:sz w:val="28"/>
          <w:szCs w:val="28"/>
        </w:rPr>
        <w:t xml:space="preserve"> </w:t>
      </w:r>
      <w:r w:rsidRPr="00192511">
        <w:rPr>
          <w:rFonts w:ascii="Times New Roman" w:hAnsi="Times New Roman"/>
          <w:sz w:val="28"/>
          <w:szCs w:val="28"/>
        </w:rPr>
        <w:t>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сообща,</w:t>
      </w:r>
      <w:r w:rsidRPr="00192511">
        <w:rPr>
          <w:rFonts w:ascii="Times New Roman" w:hAnsi="Times New Roman"/>
          <w:spacing w:val="1"/>
          <w:sz w:val="28"/>
          <w:szCs w:val="28"/>
        </w:rPr>
        <w:t xml:space="preserve"> </w:t>
      </w:r>
      <w:r w:rsidRPr="00192511">
        <w:rPr>
          <w:rFonts w:ascii="Times New Roman" w:hAnsi="Times New Roman"/>
          <w:sz w:val="28"/>
          <w:szCs w:val="28"/>
        </w:rPr>
        <w:t>подчиняться</w:t>
      </w:r>
      <w:r w:rsidRPr="00192511">
        <w:rPr>
          <w:rFonts w:ascii="Times New Roman" w:hAnsi="Times New Roman"/>
          <w:spacing w:val="1"/>
          <w:sz w:val="28"/>
          <w:szCs w:val="28"/>
        </w:rPr>
        <w:t xml:space="preserve"> </w:t>
      </w:r>
      <w:r w:rsidRPr="00192511">
        <w:rPr>
          <w:rFonts w:ascii="Times New Roman" w:hAnsi="Times New Roman"/>
          <w:sz w:val="28"/>
          <w:szCs w:val="28"/>
        </w:rPr>
        <w:t>правилам,</w:t>
      </w:r>
      <w:r w:rsidRPr="00192511">
        <w:rPr>
          <w:rFonts w:ascii="Times New Roman" w:hAnsi="Times New Roman"/>
          <w:spacing w:val="-57"/>
          <w:sz w:val="28"/>
          <w:szCs w:val="28"/>
        </w:rPr>
        <w:t xml:space="preserve"> </w:t>
      </w:r>
      <w:r w:rsidRPr="00192511">
        <w:rPr>
          <w:rFonts w:ascii="Times New Roman" w:hAnsi="Times New Roman"/>
          <w:sz w:val="28"/>
          <w:szCs w:val="28"/>
        </w:rPr>
        <w:t>нести</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ответственность</w:t>
      </w:r>
      <w:r w:rsidRPr="00192511">
        <w:rPr>
          <w:rFonts w:ascii="Times New Roman" w:hAnsi="Times New Roman"/>
          <w:spacing w:val="1"/>
          <w:sz w:val="28"/>
          <w:szCs w:val="28"/>
        </w:rPr>
        <w:t xml:space="preserve"> </w:t>
      </w:r>
      <w:r w:rsidRPr="00192511">
        <w:rPr>
          <w:rFonts w:ascii="Times New Roman" w:hAnsi="Times New Roman"/>
          <w:sz w:val="28"/>
          <w:szCs w:val="28"/>
        </w:rPr>
        <w:t>за</w:t>
      </w:r>
      <w:r w:rsidRPr="00192511">
        <w:rPr>
          <w:rFonts w:ascii="Times New Roman" w:hAnsi="Times New Roman"/>
          <w:spacing w:val="1"/>
          <w:sz w:val="28"/>
          <w:szCs w:val="28"/>
        </w:rPr>
        <w:t xml:space="preserve"> </w:t>
      </w:r>
      <w:r w:rsidRPr="00192511">
        <w:rPr>
          <w:rFonts w:ascii="Times New Roman" w:hAnsi="Times New Roman"/>
          <w:sz w:val="28"/>
          <w:szCs w:val="28"/>
        </w:rPr>
        <w:t>свои</w:t>
      </w:r>
      <w:r w:rsidRPr="00192511">
        <w:rPr>
          <w:rFonts w:ascii="Times New Roman" w:hAnsi="Times New Roman"/>
          <w:spacing w:val="1"/>
          <w:sz w:val="28"/>
          <w:szCs w:val="28"/>
        </w:rPr>
        <w:t xml:space="preserve"> </w:t>
      </w:r>
      <w:r w:rsidRPr="00192511">
        <w:rPr>
          <w:rFonts w:ascii="Times New Roman" w:hAnsi="Times New Roman"/>
          <w:sz w:val="28"/>
          <w:szCs w:val="28"/>
        </w:rPr>
        <w:t>поступки,</w:t>
      </w:r>
      <w:r w:rsidRPr="00192511">
        <w:rPr>
          <w:rFonts w:ascii="Times New Roman" w:hAnsi="Times New Roman"/>
          <w:spacing w:val="1"/>
          <w:sz w:val="28"/>
          <w:szCs w:val="28"/>
        </w:rPr>
        <w:t xml:space="preserve"> </w:t>
      </w:r>
      <w:r w:rsidRPr="00192511">
        <w:rPr>
          <w:rFonts w:ascii="Times New Roman" w:hAnsi="Times New Roman"/>
          <w:sz w:val="28"/>
          <w:szCs w:val="28"/>
        </w:rPr>
        <w:t>действовать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других</w:t>
      </w:r>
      <w:r w:rsidRPr="00192511">
        <w:rPr>
          <w:rFonts w:ascii="Times New Roman" w:hAnsi="Times New Roman"/>
          <w:spacing w:val="1"/>
          <w:sz w:val="28"/>
          <w:szCs w:val="28"/>
        </w:rPr>
        <w:t xml:space="preserve"> </w:t>
      </w:r>
      <w:r w:rsidRPr="00192511">
        <w:rPr>
          <w:rFonts w:ascii="Times New Roman" w:hAnsi="Times New Roman"/>
          <w:sz w:val="28"/>
          <w:szCs w:val="28"/>
        </w:rPr>
        <w:t>людей.</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ценностно-смыслового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социальному</w:t>
      </w:r>
      <w:r w:rsidRPr="00192511">
        <w:rPr>
          <w:rFonts w:ascii="Times New Roman" w:hAnsi="Times New Roman"/>
          <w:spacing w:val="1"/>
          <w:sz w:val="28"/>
          <w:szCs w:val="28"/>
        </w:rPr>
        <w:t xml:space="preserve"> </w:t>
      </w:r>
      <w:r w:rsidRPr="00192511">
        <w:rPr>
          <w:rFonts w:ascii="Times New Roman" w:hAnsi="Times New Roman"/>
          <w:sz w:val="28"/>
          <w:szCs w:val="28"/>
        </w:rPr>
        <w:t>окружению</w:t>
      </w:r>
      <w:r w:rsidRPr="00192511">
        <w:rPr>
          <w:rFonts w:ascii="Times New Roman" w:hAnsi="Times New Roman"/>
          <w:spacing w:val="1"/>
          <w:sz w:val="28"/>
          <w:szCs w:val="28"/>
        </w:rPr>
        <w:t xml:space="preserve"> </w:t>
      </w:r>
      <w:r w:rsidRPr="00192511">
        <w:rPr>
          <w:rFonts w:ascii="Times New Roman" w:hAnsi="Times New Roman"/>
          <w:sz w:val="28"/>
          <w:szCs w:val="28"/>
        </w:rPr>
        <w:t>невозможно без грамотно выстроенного воспитательного процесса, в котором проявляется</w:t>
      </w:r>
      <w:r w:rsidRPr="00192511">
        <w:rPr>
          <w:rFonts w:ascii="Times New Roman" w:hAnsi="Times New Roman"/>
          <w:spacing w:val="1"/>
          <w:sz w:val="28"/>
          <w:szCs w:val="28"/>
        </w:rPr>
        <w:t xml:space="preserve"> </w:t>
      </w:r>
      <w:r w:rsidRPr="00192511">
        <w:rPr>
          <w:rFonts w:ascii="Times New Roman" w:hAnsi="Times New Roman"/>
          <w:sz w:val="28"/>
          <w:szCs w:val="28"/>
        </w:rPr>
        <w:t>личная</w:t>
      </w:r>
      <w:r w:rsidRPr="00192511">
        <w:rPr>
          <w:rFonts w:ascii="Times New Roman" w:hAnsi="Times New Roman"/>
          <w:spacing w:val="-1"/>
          <w:sz w:val="28"/>
          <w:szCs w:val="28"/>
        </w:rPr>
        <w:t xml:space="preserve"> </w:t>
      </w:r>
      <w:r w:rsidRPr="00192511">
        <w:rPr>
          <w:rFonts w:ascii="Times New Roman" w:hAnsi="Times New Roman"/>
          <w:sz w:val="28"/>
          <w:szCs w:val="28"/>
        </w:rPr>
        <w:t>социальная</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инициатива</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детско-взрослых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2"/>
          <w:sz w:val="28"/>
          <w:szCs w:val="28"/>
        </w:rPr>
        <w:t xml:space="preserve"> </w:t>
      </w:r>
      <w:r w:rsidRPr="00192511">
        <w:rPr>
          <w:rFonts w:ascii="Times New Roman" w:hAnsi="Times New Roman"/>
          <w:sz w:val="28"/>
          <w:szCs w:val="28"/>
        </w:rPr>
        <w:t>общностях.</w:t>
      </w:r>
    </w:p>
    <w:p w:rsidR="002B6F80" w:rsidRPr="00192511" w:rsidRDefault="002B6F80" w:rsidP="002B6F80">
      <w:pPr>
        <w:pStyle w:val="aa"/>
        <w:ind w:right="768" w:firstLine="599"/>
        <w:rPr>
          <w:rFonts w:ascii="Times New Roman" w:hAnsi="Times New Roman"/>
          <w:sz w:val="28"/>
          <w:szCs w:val="28"/>
        </w:rPr>
      </w:pPr>
      <w:r w:rsidRPr="00192511">
        <w:rPr>
          <w:rFonts w:ascii="Times New Roman" w:hAnsi="Times New Roman"/>
          <w:sz w:val="28"/>
          <w:szCs w:val="28"/>
        </w:rPr>
        <w:t>Важной</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составляющей</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освоение</w:t>
      </w:r>
      <w:r w:rsidRPr="00192511">
        <w:rPr>
          <w:rFonts w:ascii="Times New Roman" w:hAnsi="Times New Roman"/>
          <w:spacing w:val="61"/>
          <w:sz w:val="28"/>
          <w:szCs w:val="28"/>
        </w:rPr>
        <w:t xml:space="preserve"> </w:t>
      </w:r>
      <w:r w:rsidRPr="00192511">
        <w:rPr>
          <w:rFonts w:ascii="Times New Roman" w:hAnsi="Times New Roman"/>
          <w:sz w:val="28"/>
          <w:szCs w:val="28"/>
        </w:rPr>
        <w:t>ребёнком</w:t>
      </w:r>
      <w:r w:rsidRPr="00192511">
        <w:rPr>
          <w:rFonts w:ascii="Times New Roman" w:hAnsi="Times New Roman"/>
          <w:spacing w:val="1"/>
          <w:sz w:val="28"/>
          <w:szCs w:val="28"/>
        </w:rPr>
        <w:t xml:space="preserve"> </w:t>
      </w:r>
      <w:r w:rsidRPr="00192511">
        <w:rPr>
          <w:rFonts w:ascii="Times New Roman" w:hAnsi="Times New Roman"/>
          <w:sz w:val="28"/>
          <w:szCs w:val="28"/>
        </w:rPr>
        <w:t>моральных ценностей, формирование у него нравственных качеств и идеалов, способности</w:t>
      </w:r>
      <w:r w:rsidRPr="00192511">
        <w:rPr>
          <w:rFonts w:ascii="Times New Roman" w:hAnsi="Times New Roman"/>
          <w:spacing w:val="1"/>
          <w:sz w:val="28"/>
          <w:szCs w:val="28"/>
        </w:rPr>
        <w:t xml:space="preserve"> </w:t>
      </w:r>
      <w:r w:rsidRPr="00192511">
        <w:rPr>
          <w:rFonts w:ascii="Times New Roman" w:hAnsi="Times New Roman"/>
          <w:sz w:val="28"/>
          <w:szCs w:val="28"/>
        </w:rPr>
        <w:t>жить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моральными</w:t>
      </w:r>
      <w:r w:rsidRPr="00192511">
        <w:rPr>
          <w:rFonts w:ascii="Times New Roman" w:hAnsi="Times New Roman"/>
          <w:spacing w:val="1"/>
          <w:sz w:val="28"/>
          <w:szCs w:val="28"/>
        </w:rPr>
        <w:t xml:space="preserve"> </w:t>
      </w:r>
      <w:r w:rsidRPr="00192511">
        <w:rPr>
          <w:rFonts w:ascii="Times New Roman" w:hAnsi="Times New Roman"/>
          <w:sz w:val="28"/>
          <w:szCs w:val="28"/>
        </w:rPr>
        <w:t>принципами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нормами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воплощать</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своем</w:t>
      </w:r>
      <w:r w:rsidRPr="00192511">
        <w:rPr>
          <w:rFonts w:ascii="Times New Roman" w:hAnsi="Times New Roman"/>
          <w:spacing w:val="1"/>
          <w:sz w:val="28"/>
          <w:szCs w:val="28"/>
        </w:rPr>
        <w:t xml:space="preserve"> </w:t>
      </w:r>
      <w:r w:rsidRPr="00192511">
        <w:rPr>
          <w:rFonts w:ascii="Times New Roman" w:hAnsi="Times New Roman"/>
          <w:sz w:val="28"/>
          <w:szCs w:val="28"/>
        </w:rPr>
        <w:t>поведении.</w:t>
      </w:r>
      <w:r w:rsidRPr="00192511">
        <w:rPr>
          <w:rFonts w:ascii="Times New Roman" w:hAnsi="Times New Roman"/>
          <w:spacing w:val="1"/>
          <w:sz w:val="28"/>
          <w:szCs w:val="28"/>
        </w:rPr>
        <w:t xml:space="preserve"> </w:t>
      </w:r>
      <w:r w:rsidRPr="00192511">
        <w:rPr>
          <w:rFonts w:ascii="Times New Roman" w:hAnsi="Times New Roman"/>
          <w:sz w:val="28"/>
          <w:szCs w:val="28"/>
        </w:rPr>
        <w:t>Культура</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имеет</w:t>
      </w:r>
      <w:r w:rsidRPr="00192511">
        <w:rPr>
          <w:rFonts w:ascii="Times New Roman" w:hAnsi="Times New Roman"/>
          <w:spacing w:val="1"/>
          <w:sz w:val="28"/>
          <w:szCs w:val="28"/>
        </w:rPr>
        <w:t xml:space="preserve"> </w:t>
      </w:r>
      <w:r w:rsidRPr="00192511">
        <w:rPr>
          <w:rFonts w:ascii="Times New Roman" w:hAnsi="Times New Roman"/>
          <w:sz w:val="28"/>
          <w:szCs w:val="28"/>
        </w:rPr>
        <w:t>глубоко</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нравственное</w:t>
      </w:r>
      <w:r w:rsidRPr="00192511">
        <w:rPr>
          <w:rFonts w:ascii="Times New Roman" w:hAnsi="Times New Roman"/>
          <w:spacing w:val="-57"/>
          <w:sz w:val="28"/>
          <w:szCs w:val="28"/>
        </w:rPr>
        <w:t xml:space="preserve"> </w:t>
      </w:r>
      <w:r w:rsidRPr="00192511">
        <w:rPr>
          <w:rFonts w:ascii="Times New Roman" w:hAnsi="Times New Roman"/>
          <w:sz w:val="28"/>
          <w:szCs w:val="28"/>
        </w:rPr>
        <w:t>чувство</w:t>
      </w:r>
      <w:r w:rsidRPr="00192511">
        <w:rPr>
          <w:rFonts w:ascii="Times New Roman" w:hAnsi="Times New Roman"/>
          <w:spacing w:val="39"/>
          <w:sz w:val="28"/>
          <w:szCs w:val="28"/>
        </w:rPr>
        <w:t xml:space="preserve"> </w:t>
      </w:r>
      <w:r w:rsidRPr="00192511">
        <w:rPr>
          <w:rFonts w:ascii="Times New Roman" w:hAnsi="Times New Roman"/>
          <w:sz w:val="28"/>
          <w:szCs w:val="28"/>
        </w:rPr>
        <w:t>-</w:t>
      </w:r>
      <w:r w:rsidRPr="00192511">
        <w:rPr>
          <w:rFonts w:ascii="Times New Roman" w:hAnsi="Times New Roman"/>
          <w:spacing w:val="42"/>
          <w:sz w:val="28"/>
          <w:szCs w:val="28"/>
        </w:rPr>
        <w:t xml:space="preserve"> </w:t>
      </w:r>
      <w:r w:rsidRPr="00192511">
        <w:rPr>
          <w:rFonts w:ascii="Times New Roman" w:hAnsi="Times New Roman"/>
          <w:sz w:val="28"/>
          <w:szCs w:val="28"/>
        </w:rPr>
        <w:t>уважение</w:t>
      </w:r>
      <w:r w:rsidRPr="00192511">
        <w:rPr>
          <w:rFonts w:ascii="Times New Roman" w:hAnsi="Times New Roman"/>
          <w:spacing w:val="39"/>
          <w:sz w:val="28"/>
          <w:szCs w:val="28"/>
        </w:rPr>
        <w:t xml:space="preserve"> </w:t>
      </w:r>
      <w:r w:rsidRPr="00192511">
        <w:rPr>
          <w:rFonts w:ascii="Times New Roman" w:hAnsi="Times New Roman"/>
          <w:sz w:val="28"/>
          <w:szCs w:val="28"/>
        </w:rPr>
        <w:t>к</w:t>
      </w:r>
      <w:r w:rsidRPr="00192511">
        <w:rPr>
          <w:rFonts w:ascii="Times New Roman" w:hAnsi="Times New Roman"/>
          <w:spacing w:val="39"/>
          <w:sz w:val="28"/>
          <w:szCs w:val="28"/>
        </w:rPr>
        <w:t xml:space="preserve"> </w:t>
      </w:r>
      <w:r w:rsidRPr="00192511">
        <w:rPr>
          <w:rFonts w:ascii="Times New Roman" w:hAnsi="Times New Roman"/>
          <w:sz w:val="28"/>
          <w:szCs w:val="28"/>
        </w:rPr>
        <w:t>человеку,</w:t>
      </w:r>
      <w:r w:rsidRPr="00192511">
        <w:rPr>
          <w:rFonts w:ascii="Times New Roman" w:hAnsi="Times New Roman"/>
          <w:spacing w:val="38"/>
          <w:sz w:val="28"/>
          <w:szCs w:val="28"/>
        </w:rPr>
        <w:t xml:space="preserve"> </w:t>
      </w:r>
      <w:r w:rsidRPr="00192511">
        <w:rPr>
          <w:rFonts w:ascii="Times New Roman" w:hAnsi="Times New Roman"/>
          <w:sz w:val="28"/>
          <w:szCs w:val="28"/>
        </w:rPr>
        <w:t>к</w:t>
      </w:r>
      <w:r w:rsidRPr="00192511">
        <w:rPr>
          <w:rFonts w:ascii="Times New Roman" w:hAnsi="Times New Roman"/>
          <w:spacing w:val="39"/>
          <w:sz w:val="28"/>
          <w:szCs w:val="28"/>
        </w:rPr>
        <w:t xml:space="preserve"> </w:t>
      </w:r>
      <w:r w:rsidRPr="00192511">
        <w:rPr>
          <w:rFonts w:ascii="Times New Roman" w:hAnsi="Times New Roman"/>
          <w:sz w:val="28"/>
          <w:szCs w:val="28"/>
        </w:rPr>
        <w:t>законам</w:t>
      </w:r>
      <w:r w:rsidRPr="00192511">
        <w:rPr>
          <w:rFonts w:ascii="Times New Roman" w:hAnsi="Times New Roman"/>
          <w:spacing w:val="37"/>
          <w:sz w:val="28"/>
          <w:szCs w:val="28"/>
        </w:rPr>
        <w:t xml:space="preserve"> </w:t>
      </w:r>
      <w:r w:rsidRPr="00192511">
        <w:rPr>
          <w:rFonts w:ascii="Times New Roman" w:hAnsi="Times New Roman"/>
          <w:sz w:val="28"/>
          <w:szCs w:val="28"/>
        </w:rPr>
        <w:t>человеческого</w:t>
      </w:r>
      <w:r w:rsidRPr="00192511">
        <w:rPr>
          <w:rFonts w:ascii="Times New Roman" w:hAnsi="Times New Roman"/>
          <w:spacing w:val="38"/>
          <w:sz w:val="28"/>
          <w:szCs w:val="28"/>
        </w:rPr>
        <w:t xml:space="preserve"> </w:t>
      </w:r>
      <w:r w:rsidRPr="00192511">
        <w:rPr>
          <w:rFonts w:ascii="Times New Roman" w:hAnsi="Times New Roman"/>
          <w:sz w:val="28"/>
          <w:szCs w:val="28"/>
        </w:rPr>
        <w:t>общества.</w:t>
      </w:r>
      <w:r w:rsidRPr="00192511">
        <w:rPr>
          <w:rFonts w:ascii="Times New Roman" w:hAnsi="Times New Roman"/>
          <w:spacing w:val="38"/>
          <w:sz w:val="28"/>
          <w:szCs w:val="28"/>
        </w:rPr>
        <w:t xml:space="preserve"> </w:t>
      </w:r>
      <w:r w:rsidRPr="00192511">
        <w:rPr>
          <w:rFonts w:ascii="Times New Roman" w:hAnsi="Times New Roman"/>
          <w:sz w:val="28"/>
          <w:szCs w:val="28"/>
        </w:rPr>
        <w:t>Конкретные</w:t>
      </w:r>
    </w:p>
    <w:p w:rsidR="002B6F80" w:rsidRPr="00192511" w:rsidRDefault="002B6F80" w:rsidP="002B6F80">
      <w:pPr>
        <w:rPr>
          <w:rFonts w:ascii="Times New Roman" w:hAnsi="Times New Roman"/>
          <w:sz w:val="28"/>
          <w:szCs w:val="28"/>
        </w:rPr>
        <w:sectPr w:rsidR="002B6F80" w:rsidRPr="00192511" w:rsidSect="002B6F80">
          <w:type w:val="continuous"/>
          <w:pgSz w:w="16840" w:h="11910" w:orient="landscape"/>
          <w:pgMar w:top="1200" w:right="80" w:bottom="280" w:left="1200" w:header="751" w:footer="0" w:gutter="0"/>
          <w:cols w:space="720"/>
          <w:docGrid w:linePitch="299"/>
        </w:sectPr>
      </w:pPr>
    </w:p>
    <w:p w:rsidR="002B6F80" w:rsidRPr="00192511" w:rsidRDefault="002B6F80" w:rsidP="002B6F80">
      <w:pPr>
        <w:pStyle w:val="aa"/>
        <w:spacing w:before="5"/>
        <w:rPr>
          <w:rFonts w:ascii="Times New Roman" w:hAnsi="Times New Roman"/>
          <w:sz w:val="28"/>
          <w:szCs w:val="28"/>
        </w:rPr>
      </w:pPr>
    </w:p>
    <w:p w:rsidR="002B6F80" w:rsidRPr="00192511" w:rsidRDefault="002B6F80" w:rsidP="002B6F80">
      <w:pPr>
        <w:pStyle w:val="aa"/>
        <w:spacing w:before="90"/>
        <w:ind w:right="766"/>
        <w:rPr>
          <w:rFonts w:ascii="Times New Roman" w:hAnsi="Times New Roman"/>
          <w:sz w:val="28"/>
          <w:szCs w:val="28"/>
        </w:rPr>
      </w:pPr>
      <w:r w:rsidRPr="00192511">
        <w:rPr>
          <w:rFonts w:ascii="Times New Roman" w:hAnsi="Times New Roman"/>
          <w:sz w:val="28"/>
          <w:szCs w:val="28"/>
        </w:rPr>
        <w:t>представления о культуре поведения усваиваются ребёнком вместе с опытом поведения, с</w:t>
      </w:r>
      <w:r w:rsidRPr="00192511">
        <w:rPr>
          <w:rFonts w:ascii="Times New Roman" w:hAnsi="Times New Roman"/>
          <w:spacing w:val="1"/>
          <w:sz w:val="28"/>
          <w:szCs w:val="28"/>
        </w:rPr>
        <w:t xml:space="preserve"> </w:t>
      </w:r>
      <w:r w:rsidRPr="00192511">
        <w:rPr>
          <w:rFonts w:ascii="Times New Roman" w:hAnsi="Times New Roman"/>
          <w:sz w:val="28"/>
          <w:szCs w:val="28"/>
        </w:rPr>
        <w:t>накоплением</w:t>
      </w:r>
      <w:r w:rsidRPr="00192511">
        <w:rPr>
          <w:rFonts w:ascii="Times New Roman" w:hAnsi="Times New Roman"/>
          <w:spacing w:val="-5"/>
          <w:sz w:val="28"/>
          <w:szCs w:val="28"/>
        </w:rPr>
        <w:t xml:space="preserve"> </w:t>
      </w:r>
      <w:r w:rsidRPr="00192511">
        <w:rPr>
          <w:rFonts w:ascii="Times New Roman" w:hAnsi="Times New Roman"/>
          <w:sz w:val="28"/>
          <w:szCs w:val="28"/>
        </w:rPr>
        <w:t>нравственных</w:t>
      </w:r>
      <w:r w:rsidRPr="00192511">
        <w:rPr>
          <w:rFonts w:ascii="Times New Roman" w:hAnsi="Times New Roman"/>
          <w:spacing w:val="-5"/>
          <w:sz w:val="28"/>
          <w:szCs w:val="28"/>
        </w:rPr>
        <w:t xml:space="preserve"> </w:t>
      </w:r>
      <w:r w:rsidRPr="00192511">
        <w:rPr>
          <w:rFonts w:ascii="Times New Roman" w:hAnsi="Times New Roman"/>
          <w:sz w:val="28"/>
          <w:szCs w:val="28"/>
        </w:rPr>
        <w:t>представлений,</w:t>
      </w:r>
      <w:r w:rsidRPr="00192511">
        <w:rPr>
          <w:rFonts w:ascii="Times New Roman" w:hAnsi="Times New Roman"/>
          <w:spacing w:val="-3"/>
          <w:sz w:val="28"/>
          <w:szCs w:val="28"/>
        </w:rPr>
        <w:t xml:space="preserve"> </w:t>
      </w:r>
      <w:r w:rsidRPr="00192511">
        <w:rPr>
          <w:rFonts w:ascii="Times New Roman" w:hAnsi="Times New Roman"/>
          <w:sz w:val="28"/>
          <w:szCs w:val="28"/>
        </w:rPr>
        <w:t>формированием</w:t>
      </w:r>
      <w:r w:rsidRPr="00192511">
        <w:rPr>
          <w:rFonts w:ascii="Times New Roman" w:hAnsi="Times New Roman"/>
          <w:spacing w:val="-5"/>
          <w:sz w:val="28"/>
          <w:szCs w:val="28"/>
        </w:rPr>
        <w:t xml:space="preserve"> </w:t>
      </w:r>
      <w:r w:rsidRPr="00192511">
        <w:rPr>
          <w:rFonts w:ascii="Times New Roman" w:hAnsi="Times New Roman"/>
          <w:sz w:val="28"/>
          <w:szCs w:val="28"/>
        </w:rPr>
        <w:t>навыка</w:t>
      </w:r>
      <w:r w:rsidRPr="00192511">
        <w:rPr>
          <w:rFonts w:ascii="Times New Roman" w:hAnsi="Times New Roman"/>
          <w:spacing w:val="-4"/>
          <w:sz w:val="28"/>
          <w:szCs w:val="28"/>
        </w:rPr>
        <w:t xml:space="preserve"> </w:t>
      </w:r>
      <w:r w:rsidRPr="00192511">
        <w:rPr>
          <w:rFonts w:ascii="Times New Roman" w:hAnsi="Times New Roman"/>
          <w:sz w:val="28"/>
          <w:szCs w:val="28"/>
        </w:rPr>
        <w:t>культурного</w:t>
      </w:r>
      <w:r w:rsidRPr="00192511">
        <w:rPr>
          <w:rFonts w:ascii="Times New Roman" w:hAnsi="Times New Roman"/>
          <w:spacing w:val="-4"/>
          <w:sz w:val="28"/>
          <w:szCs w:val="28"/>
        </w:rPr>
        <w:t xml:space="preserve"> </w:t>
      </w:r>
      <w:r w:rsidRPr="00192511">
        <w:rPr>
          <w:rFonts w:ascii="Times New Roman" w:hAnsi="Times New Roman"/>
          <w:sz w:val="28"/>
          <w:szCs w:val="28"/>
        </w:rPr>
        <w:t>поведения.</w:t>
      </w:r>
    </w:p>
    <w:p w:rsidR="002B6F80" w:rsidRPr="00192511" w:rsidRDefault="002B6F80" w:rsidP="002B6F80">
      <w:pPr>
        <w:pStyle w:val="311"/>
        <w:spacing w:before="5"/>
        <w:ind w:left="878"/>
        <w:rPr>
          <w:sz w:val="28"/>
          <w:szCs w:val="28"/>
        </w:rPr>
      </w:pPr>
      <w:r w:rsidRPr="00192511">
        <w:rPr>
          <w:sz w:val="28"/>
          <w:szCs w:val="28"/>
        </w:rPr>
        <w:t>Познавательное</w:t>
      </w:r>
      <w:r w:rsidRPr="00192511">
        <w:rPr>
          <w:spacing w:val="-7"/>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left="818" w:right="1142"/>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познавательного направления воспитания - формирование ценности познания.</w:t>
      </w:r>
      <w:r w:rsidRPr="00192511">
        <w:rPr>
          <w:rFonts w:ascii="Times New Roman" w:hAnsi="Times New Roman"/>
          <w:spacing w:val="-57"/>
          <w:sz w:val="28"/>
          <w:szCs w:val="28"/>
        </w:rPr>
        <w:t xml:space="preserve"> </w:t>
      </w:r>
      <w:r w:rsidRPr="00192511">
        <w:rPr>
          <w:rFonts w:ascii="Times New Roman" w:hAnsi="Times New Roman"/>
          <w:sz w:val="28"/>
          <w:szCs w:val="28"/>
        </w:rPr>
        <w:t>Ценность -</w:t>
      </w:r>
      <w:r w:rsidRPr="00192511">
        <w:rPr>
          <w:rFonts w:ascii="Times New Roman" w:hAnsi="Times New Roman"/>
          <w:spacing w:val="-3"/>
          <w:sz w:val="28"/>
          <w:szCs w:val="28"/>
        </w:rPr>
        <w:t xml:space="preserve"> </w:t>
      </w:r>
      <w:r w:rsidRPr="00192511">
        <w:rPr>
          <w:rFonts w:ascii="Times New Roman" w:hAnsi="Times New Roman"/>
          <w:sz w:val="28"/>
          <w:szCs w:val="28"/>
        </w:rPr>
        <w:t>познание</w:t>
      </w:r>
      <w:r w:rsidRPr="00192511">
        <w:rPr>
          <w:rFonts w:ascii="Times New Roman" w:hAnsi="Times New Roman"/>
          <w:spacing w:val="-2"/>
          <w:sz w:val="28"/>
          <w:szCs w:val="28"/>
        </w:rPr>
        <w:t xml:space="preserve"> </w:t>
      </w:r>
      <w:r w:rsidRPr="00192511">
        <w:rPr>
          <w:rFonts w:ascii="Times New Roman" w:hAnsi="Times New Roman"/>
          <w:sz w:val="28"/>
          <w:szCs w:val="28"/>
        </w:rPr>
        <w:t>лежит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познавательного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sz w:val="28"/>
          <w:szCs w:val="28"/>
        </w:rPr>
        <w:t>В детском саду проблема воспитания у детей познавательной активности охватывает</w:t>
      </w:r>
      <w:r w:rsidRPr="00192511">
        <w:rPr>
          <w:rFonts w:ascii="Times New Roman" w:hAnsi="Times New Roman"/>
          <w:spacing w:val="1"/>
          <w:sz w:val="28"/>
          <w:szCs w:val="28"/>
        </w:rPr>
        <w:t xml:space="preserve"> </w:t>
      </w:r>
      <w:r w:rsidRPr="00192511">
        <w:rPr>
          <w:rFonts w:ascii="Times New Roman" w:hAnsi="Times New Roman"/>
          <w:sz w:val="28"/>
          <w:szCs w:val="28"/>
        </w:rPr>
        <w:t>все стороны воспитательного процесса и является непременным условием формирования</w:t>
      </w:r>
      <w:r w:rsidRPr="00192511">
        <w:rPr>
          <w:rFonts w:ascii="Times New Roman" w:hAnsi="Times New Roman"/>
          <w:spacing w:val="1"/>
          <w:sz w:val="28"/>
          <w:szCs w:val="28"/>
        </w:rPr>
        <w:t xml:space="preserve"> </w:t>
      </w:r>
      <w:r w:rsidRPr="00192511">
        <w:rPr>
          <w:rFonts w:ascii="Times New Roman" w:hAnsi="Times New Roman"/>
          <w:sz w:val="28"/>
          <w:szCs w:val="28"/>
        </w:rPr>
        <w:t>умственных</w:t>
      </w:r>
      <w:r w:rsidRPr="00192511">
        <w:rPr>
          <w:rFonts w:ascii="Times New Roman" w:hAnsi="Times New Roman"/>
          <w:spacing w:val="1"/>
          <w:sz w:val="28"/>
          <w:szCs w:val="28"/>
        </w:rPr>
        <w:t xml:space="preserve"> </w:t>
      </w:r>
      <w:r w:rsidRPr="00192511">
        <w:rPr>
          <w:rFonts w:ascii="Times New Roman" w:hAnsi="Times New Roman"/>
          <w:sz w:val="28"/>
          <w:szCs w:val="28"/>
        </w:rPr>
        <w:t>качеств</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самостоятельности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инициативности</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Познавательное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должны</w:t>
      </w:r>
      <w:r w:rsidRPr="00192511">
        <w:rPr>
          <w:rFonts w:ascii="Times New Roman" w:hAnsi="Times New Roman"/>
          <w:spacing w:val="1"/>
          <w:sz w:val="28"/>
          <w:szCs w:val="28"/>
        </w:rPr>
        <w:t xml:space="preserve"> </w:t>
      </w:r>
      <w:r w:rsidRPr="00192511">
        <w:rPr>
          <w:rFonts w:ascii="Times New Roman" w:hAnsi="Times New Roman"/>
          <w:sz w:val="28"/>
          <w:szCs w:val="28"/>
        </w:rPr>
        <w:t>осуществляться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57"/>
          <w:sz w:val="28"/>
          <w:szCs w:val="28"/>
        </w:rPr>
        <w:t xml:space="preserve"> </w:t>
      </w:r>
      <w:r w:rsidRPr="00192511">
        <w:rPr>
          <w:rFonts w:ascii="Times New Roman" w:hAnsi="Times New Roman"/>
          <w:sz w:val="28"/>
          <w:szCs w:val="28"/>
        </w:rPr>
        <w:t>содержательном</w:t>
      </w:r>
      <w:r w:rsidRPr="00192511">
        <w:rPr>
          <w:rFonts w:ascii="Times New Roman" w:hAnsi="Times New Roman"/>
          <w:spacing w:val="1"/>
          <w:sz w:val="28"/>
          <w:szCs w:val="28"/>
        </w:rPr>
        <w:t xml:space="preserve"> </w:t>
      </w:r>
      <w:r w:rsidRPr="00192511">
        <w:rPr>
          <w:rFonts w:ascii="Times New Roman" w:hAnsi="Times New Roman"/>
          <w:sz w:val="28"/>
          <w:szCs w:val="28"/>
        </w:rPr>
        <w:t>единстве,</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знания</w:t>
      </w:r>
      <w:r w:rsidRPr="00192511">
        <w:rPr>
          <w:rFonts w:ascii="Times New Roman" w:hAnsi="Times New Roman"/>
          <w:spacing w:val="1"/>
          <w:sz w:val="28"/>
          <w:szCs w:val="28"/>
        </w:rPr>
        <w:t xml:space="preserve"> </w:t>
      </w:r>
      <w:r w:rsidRPr="00192511">
        <w:rPr>
          <w:rFonts w:ascii="Times New Roman" w:hAnsi="Times New Roman"/>
          <w:sz w:val="28"/>
          <w:szCs w:val="28"/>
        </w:rPr>
        <w:t>наук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незнание</w:t>
      </w:r>
      <w:r w:rsidRPr="00192511">
        <w:rPr>
          <w:rFonts w:ascii="Times New Roman" w:hAnsi="Times New Roman"/>
          <w:spacing w:val="1"/>
          <w:sz w:val="28"/>
          <w:szCs w:val="28"/>
        </w:rPr>
        <w:t xml:space="preserve"> </w:t>
      </w:r>
      <w:r w:rsidRPr="00192511">
        <w:rPr>
          <w:rFonts w:ascii="Times New Roman" w:hAnsi="Times New Roman"/>
          <w:sz w:val="28"/>
          <w:szCs w:val="28"/>
        </w:rPr>
        <w:t>добра</w:t>
      </w:r>
      <w:r w:rsidRPr="00192511">
        <w:rPr>
          <w:rFonts w:ascii="Times New Roman" w:hAnsi="Times New Roman"/>
          <w:spacing w:val="1"/>
          <w:sz w:val="28"/>
          <w:szCs w:val="28"/>
        </w:rPr>
        <w:t xml:space="preserve"> </w:t>
      </w:r>
      <w:r w:rsidRPr="00192511">
        <w:rPr>
          <w:rFonts w:ascii="Times New Roman" w:hAnsi="Times New Roman"/>
          <w:sz w:val="28"/>
          <w:szCs w:val="28"/>
        </w:rPr>
        <w:t>ограничивает</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деформирует</w:t>
      </w:r>
      <w:r w:rsidRPr="00192511">
        <w:rPr>
          <w:rFonts w:ascii="Times New Roman" w:hAnsi="Times New Roman"/>
          <w:spacing w:val="-1"/>
          <w:sz w:val="28"/>
          <w:szCs w:val="28"/>
        </w:rPr>
        <w:t xml:space="preserve"> </w:t>
      </w:r>
      <w:r w:rsidRPr="00192511">
        <w:rPr>
          <w:rFonts w:ascii="Times New Roman" w:hAnsi="Times New Roman"/>
          <w:sz w:val="28"/>
          <w:szCs w:val="28"/>
        </w:rPr>
        <w:t>личностное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p>
    <w:p w:rsidR="002B6F80" w:rsidRPr="00192511" w:rsidRDefault="002B6F80" w:rsidP="002B6F80">
      <w:pPr>
        <w:pStyle w:val="aa"/>
        <w:ind w:right="770" w:firstLine="659"/>
        <w:rPr>
          <w:rFonts w:ascii="Times New Roman" w:hAnsi="Times New Roman"/>
          <w:sz w:val="28"/>
          <w:szCs w:val="28"/>
        </w:rPr>
      </w:pPr>
      <w:r w:rsidRPr="00192511">
        <w:rPr>
          <w:rFonts w:ascii="Times New Roman" w:hAnsi="Times New Roman"/>
          <w:sz w:val="28"/>
          <w:szCs w:val="28"/>
        </w:rPr>
        <w:t>Значимым</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стремления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истине,</w:t>
      </w:r>
      <w:r w:rsidRPr="00192511">
        <w:rPr>
          <w:rFonts w:ascii="Times New Roman" w:hAnsi="Times New Roman"/>
          <w:spacing w:val="61"/>
          <w:sz w:val="28"/>
          <w:szCs w:val="28"/>
        </w:rPr>
        <w:t xml:space="preserve"> </w:t>
      </w:r>
      <w:r w:rsidRPr="00192511">
        <w:rPr>
          <w:rFonts w:ascii="Times New Roman" w:hAnsi="Times New Roman"/>
          <w:sz w:val="28"/>
          <w:szCs w:val="28"/>
        </w:rPr>
        <w:t>становление</w:t>
      </w:r>
      <w:r w:rsidRPr="00192511">
        <w:rPr>
          <w:rFonts w:ascii="Times New Roman" w:hAnsi="Times New Roman"/>
          <w:spacing w:val="1"/>
          <w:sz w:val="28"/>
          <w:szCs w:val="28"/>
        </w:rPr>
        <w:t xml:space="preserve"> </w:t>
      </w:r>
      <w:r w:rsidRPr="00192511">
        <w:rPr>
          <w:rFonts w:ascii="Times New Roman" w:hAnsi="Times New Roman"/>
          <w:sz w:val="28"/>
          <w:szCs w:val="28"/>
        </w:rPr>
        <w:t>целостной картины мира, в которой интегрировано ценностное, эмоционально окрашенное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2"/>
          <w:sz w:val="28"/>
          <w:szCs w:val="28"/>
        </w:rPr>
        <w:t xml:space="preserve"> </w:t>
      </w:r>
      <w:r w:rsidRPr="00192511">
        <w:rPr>
          <w:rFonts w:ascii="Times New Roman" w:hAnsi="Times New Roman"/>
          <w:sz w:val="28"/>
          <w:szCs w:val="28"/>
        </w:rPr>
        <w:t>к миру, людям,</w:t>
      </w:r>
      <w:r w:rsidRPr="00192511">
        <w:rPr>
          <w:rFonts w:ascii="Times New Roman" w:hAnsi="Times New Roman"/>
          <w:spacing w:val="-1"/>
          <w:sz w:val="28"/>
          <w:szCs w:val="28"/>
        </w:rPr>
        <w:t xml:space="preserve"> </w:t>
      </w:r>
      <w:r w:rsidRPr="00192511">
        <w:rPr>
          <w:rFonts w:ascii="Times New Roman" w:hAnsi="Times New Roman"/>
          <w:sz w:val="28"/>
          <w:szCs w:val="28"/>
        </w:rPr>
        <w:t>природе, 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p>
    <w:p w:rsidR="002B6F80" w:rsidRPr="00192511" w:rsidRDefault="002B6F80" w:rsidP="002B6F80">
      <w:pPr>
        <w:pStyle w:val="311"/>
        <w:spacing w:before="3"/>
        <w:ind w:left="818"/>
        <w:rPr>
          <w:sz w:val="28"/>
          <w:szCs w:val="28"/>
        </w:rPr>
      </w:pPr>
      <w:r w:rsidRPr="00192511">
        <w:rPr>
          <w:sz w:val="28"/>
          <w:szCs w:val="28"/>
        </w:rPr>
        <w:t>Физическое</w:t>
      </w:r>
      <w:r w:rsidRPr="00192511">
        <w:rPr>
          <w:spacing w:val="-4"/>
          <w:sz w:val="28"/>
          <w:szCs w:val="28"/>
        </w:rPr>
        <w:t xml:space="preserve"> </w:t>
      </w:r>
      <w:r w:rsidRPr="00192511">
        <w:rPr>
          <w:sz w:val="28"/>
          <w:szCs w:val="28"/>
        </w:rPr>
        <w:t>и</w:t>
      </w:r>
      <w:r w:rsidRPr="00192511">
        <w:rPr>
          <w:spacing w:val="-3"/>
          <w:sz w:val="28"/>
          <w:szCs w:val="28"/>
        </w:rPr>
        <w:t xml:space="preserve"> </w:t>
      </w:r>
      <w:r w:rsidRPr="00192511">
        <w:rPr>
          <w:sz w:val="28"/>
          <w:szCs w:val="28"/>
        </w:rPr>
        <w:t>оздоровительное</w:t>
      </w:r>
      <w:r w:rsidRPr="00192511">
        <w:rPr>
          <w:spacing w:val="-3"/>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right="768" w:firstLine="599"/>
        <w:rPr>
          <w:rFonts w:ascii="Times New Roman" w:hAnsi="Times New Roman"/>
          <w:sz w:val="28"/>
          <w:szCs w:val="28"/>
        </w:rPr>
      </w:pPr>
      <w:r w:rsidRPr="00192511">
        <w:rPr>
          <w:rFonts w:ascii="Times New Roman" w:hAnsi="Times New Roman"/>
          <w:b/>
          <w:i/>
          <w:sz w:val="28"/>
          <w:szCs w:val="28"/>
        </w:rPr>
        <w:t>Цель</w:t>
      </w:r>
      <w:r w:rsidRPr="00192511">
        <w:rPr>
          <w:rFonts w:ascii="Times New Roman" w:hAnsi="Times New Roman"/>
          <w:b/>
          <w:i/>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здоровому</w:t>
      </w:r>
      <w:r w:rsidRPr="00192511">
        <w:rPr>
          <w:rFonts w:ascii="Times New Roman" w:hAnsi="Times New Roman"/>
          <w:spacing w:val="1"/>
          <w:sz w:val="28"/>
          <w:szCs w:val="28"/>
        </w:rPr>
        <w:t xml:space="preserve"> </w:t>
      </w:r>
      <w:r w:rsidRPr="00192511">
        <w:rPr>
          <w:rFonts w:ascii="Times New Roman" w:hAnsi="Times New Roman"/>
          <w:sz w:val="28"/>
          <w:szCs w:val="28"/>
        </w:rPr>
        <w:t>образу</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овладение</w:t>
      </w:r>
      <w:r w:rsidRPr="00192511">
        <w:rPr>
          <w:rFonts w:ascii="Times New Roman" w:hAnsi="Times New Roman"/>
          <w:spacing w:val="1"/>
          <w:sz w:val="28"/>
          <w:szCs w:val="28"/>
        </w:rPr>
        <w:t xml:space="preserve"> </w:t>
      </w:r>
      <w:r w:rsidRPr="00192511">
        <w:rPr>
          <w:rFonts w:ascii="Times New Roman" w:hAnsi="Times New Roman"/>
          <w:sz w:val="28"/>
          <w:szCs w:val="28"/>
        </w:rPr>
        <w:t>элементарными</w:t>
      </w:r>
      <w:r w:rsidRPr="00192511">
        <w:rPr>
          <w:rFonts w:ascii="Times New Roman" w:hAnsi="Times New Roman"/>
          <w:spacing w:val="1"/>
          <w:sz w:val="28"/>
          <w:szCs w:val="28"/>
        </w:rPr>
        <w:t xml:space="preserve"> </w:t>
      </w:r>
      <w:r w:rsidRPr="00192511">
        <w:rPr>
          <w:rFonts w:ascii="Times New Roman" w:hAnsi="Times New Roman"/>
          <w:sz w:val="28"/>
          <w:szCs w:val="28"/>
        </w:rPr>
        <w:t>гигиеническими</w:t>
      </w:r>
      <w:r w:rsidRPr="00192511">
        <w:rPr>
          <w:rFonts w:ascii="Times New Roman" w:hAnsi="Times New Roman"/>
          <w:spacing w:val="-57"/>
          <w:sz w:val="28"/>
          <w:szCs w:val="28"/>
        </w:rPr>
        <w:t xml:space="preserve"> </w:t>
      </w:r>
      <w:r w:rsidRPr="00192511">
        <w:rPr>
          <w:rFonts w:ascii="Times New Roman" w:hAnsi="Times New Roman"/>
          <w:sz w:val="28"/>
          <w:szCs w:val="28"/>
        </w:rPr>
        <w:t>навыками</w:t>
      </w:r>
      <w:r w:rsidRPr="00192511">
        <w:rPr>
          <w:rFonts w:ascii="Times New Roman" w:hAnsi="Times New Roman"/>
          <w:spacing w:val="-1"/>
          <w:sz w:val="28"/>
          <w:szCs w:val="28"/>
        </w:rPr>
        <w:t xml:space="preserve"> </w:t>
      </w:r>
      <w:r w:rsidRPr="00192511">
        <w:rPr>
          <w:rFonts w:ascii="Times New Roman" w:hAnsi="Times New Roman"/>
          <w:sz w:val="28"/>
          <w:szCs w:val="28"/>
        </w:rPr>
        <w:t>и правилами</w:t>
      </w:r>
      <w:r w:rsidRPr="00192511">
        <w:rPr>
          <w:rFonts w:ascii="Times New Roman" w:hAnsi="Times New Roman"/>
          <w:spacing w:val="-2"/>
          <w:sz w:val="28"/>
          <w:szCs w:val="28"/>
        </w:rPr>
        <w:t xml:space="preserve"> </w:t>
      </w:r>
      <w:r w:rsidRPr="00192511">
        <w:rPr>
          <w:rFonts w:ascii="Times New Roman" w:hAnsi="Times New Roman"/>
          <w:sz w:val="28"/>
          <w:szCs w:val="28"/>
        </w:rPr>
        <w:t>безопасности.</w:t>
      </w:r>
    </w:p>
    <w:p w:rsidR="002B6F80" w:rsidRPr="00192511" w:rsidRDefault="002B6F80" w:rsidP="002B6F80">
      <w:pPr>
        <w:pStyle w:val="aa"/>
        <w:ind w:right="771" w:firstLine="599"/>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лежит</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оздоровительного</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4" w:firstLine="599"/>
        <w:rPr>
          <w:rFonts w:ascii="Times New Roman" w:hAnsi="Times New Roman"/>
          <w:sz w:val="28"/>
          <w:szCs w:val="28"/>
        </w:rPr>
      </w:pPr>
      <w:r w:rsidRPr="00192511">
        <w:rPr>
          <w:rFonts w:ascii="Times New Roman" w:hAnsi="Times New Roman"/>
          <w:sz w:val="28"/>
          <w:szCs w:val="28"/>
        </w:rPr>
        <w:t>Физическое и оздоровительное направление воспитания основано на идее охраны и</w:t>
      </w:r>
      <w:r w:rsidRPr="00192511">
        <w:rPr>
          <w:rFonts w:ascii="Times New Roman" w:hAnsi="Times New Roman"/>
          <w:spacing w:val="1"/>
          <w:sz w:val="28"/>
          <w:szCs w:val="28"/>
        </w:rPr>
        <w:t xml:space="preserve"> </w:t>
      </w:r>
      <w:r w:rsidRPr="00192511">
        <w:rPr>
          <w:rFonts w:ascii="Times New Roman" w:hAnsi="Times New Roman"/>
          <w:sz w:val="28"/>
          <w:szCs w:val="28"/>
        </w:rPr>
        <w:t>укрепления</w:t>
      </w:r>
      <w:r w:rsidRPr="00192511">
        <w:rPr>
          <w:rFonts w:ascii="Times New Roman" w:hAnsi="Times New Roman"/>
          <w:spacing w:val="1"/>
          <w:sz w:val="28"/>
          <w:szCs w:val="28"/>
        </w:rPr>
        <w:t xml:space="preserve"> </w:t>
      </w:r>
      <w:r w:rsidRPr="00192511">
        <w:rPr>
          <w:rFonts w:ascii="Times New Roman" w:hAnsi="Times New Roman"/>
          <w:sz w:val="28"/>
          <w:szCs w:val="28"/>
        </w:rPr>
        <w:t>здоровья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становления</w:t>
      </w:r>
      <w:r w:rsidRPr="00192511">
        <w:rPr>
          <w:rFonts w:ascii="Times New Roman" w:hAnsi="Times New Roman"/>
          <w:spacing w:val="1"/>
          <w:sz w:val="28"/>
          <w:szCs w:val="28"/>
        </w:rPr>
        <w:t xml:space="preserve"> </w:t>
      </w:r>
      <w:r w:rsidRPr="00192511">
        <w:rPr>
          <w:rFonts w:ascii="Times New Roman" w:hAnsi="Times New Roman"/>
          <w:sz w:val="28"/>
          <w:szCs w:val="28"/>
        </w:rPr>
        <w:t>осознанного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основоположной</w:t>
      </w:r>
      <w:r w:rsidRPr="00192511">
        <w:rPr>
          <w:rFonts w:ascii="Times New Roman" w:hAnsi="Times New Roman"/>
          <w:spacing w:val="1"/>
          <w:sz w:val="28"/>
          <w:szCs w:val="28"/>
        </w:rPr>
        <w:t xml:space="preserve"> </w:t>
      </w: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здоровью</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совокупности</w:t>
      </w:r>
      <w:r w:rsidRPr="00192511">
        <w:rPr>
          <w:rFonts w:ascii="Times New Roman" w:hAnsi="Times New Roman"/>
          <w:spacing w:val="1"/>
          <w:sz w:val="28"/>
          <w:szCs w:val="28"/>
        </w:rPr>
        <w:t xml:space="preserve"> </w:t>
      </w:r>
      <w:r w:rsidRPr="00192511">
        <w:rPr>
          <w:rFonts w:ascii="Times New Roman" w:hAnsi="Times New Roman"/>
          <w:sz w:val="28"/>
          <w:szCs w:val="28"/>
        </w:rPr>
        <w:t>физического,</w:t>
      </w:r>
      <w:r w:rsidRPr="00192511">
        <w:rPr>
          <w:rFonts w:ascii="Times New Roman" w:hAnsi="Times New Roman"/>
          <w:spacing w:val="1"/>
          <w:sz w:val="28"/>
          <w:szCs w:val="28"/>
        </w:rPr>
        <w:t xml:space="preserve"> </w:t>
      </w:r>
      <w:r w:rsidRPr="00192511">
        <w:rPr>
          <w:rFonts w:ascii="Times New Roman" w:hAnsi="Times New Roman"/>
          <w:sz w:val="28"/>
          <w:szCs w:val="28"/>
        </w:rPr>
        <w:t>духовного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благополучия человека.</w:t>
      </w:r>
    </w:p>
    <w:p w:rsidR="002B6F80" w:rsidRPr="00192511" w:rsidRDefault="002B6F80" w:rsidP="002B6F80">
      <w:pPr>
        <w:pStyle w:val="311"/>
        <w:spacing w:before="3"/>
        <w:ind w:left="878"/>
        <w:rPr>
          <w:sz w:val="28"/>
          <w:szCs w:val="28"/>
        </w:rPr>
      </w:pPr>
      <w:r w:rsidRPr="00192511">
        <w:rPr>
          <w:sz w:val="28"/>
          <w:szCs w:val="28"/>
        </w:rPr>
        <w:t>Трудовое</w:t>
      </w:r>
      <w:r w:rsidRPr="00192511">
        <w:rPr>
          <w:spacing w:val="-4"/>
          <w:sz w:val="28"/>
          <w:szCs w:val="28"/>
        </w:rPr>
        <w:t xml:space="preserve"> </w:t>
      </w:r>
      <w:r w:rsidRPr="00192511">
        <w:rPr>
          <w:sz w:val="28"/>
          <w:szCs w:val="28"/>
        </w:rPr>
        <w:t>направление</w:t>
      </w:r>
      <w:r w:rsidRPr="00192511">
        <w:rPr>
          <w:spacing w:val="-4"/>
          <w:sz w:val="28"/>
          <w:szCs w:val="28"/>
        </w:rPr>
        <w:t xml:space="preserve"> </w:t>
      </w:r>
      <w:r w:rsidRPr="00192511">
        <w:rPr>
          <w:sz w:val="28"/>
          <w:szCs w:val="28"/>
        </w:rPr>
        <w:t>воспитания.</w:t>
      </w:r>
    </w:p>
    <w:p w:rsidR="002B6F80" w:rsidRPr="00192511" w:rsidRDefault="002B6F80" w:rsidP="002B6F80">
      <w:pPr>
        <w:pStyle w:val="aa"/>
        <w:ind w:right="775"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трудового воспитания - формирование ценностного отношения детей к труду,</w:t>
      </w:r>
      <w:r w:rsidRPr="00192511">
        <w:rPr>
          <w:rFonts w:ascii="Times New Roman" w:hAnsi="Times New Roman"/>
          <w:spacing w:val="1"/>
          <w:sz w:val="28"/>
          <w:szCs w:val="28"/>
        </w:rPr>
        <w:t xml:space="preserve"> </w:t>
      </w:r>
      <w:r w:rsidRPr="00192511">
        <w:rPr>
          <w:rFonts w:ascii="Times New Roman" w:hAnsi="Times New Roman"/>
          <w:sz w:val="28"/>
          <w:szCs w:val="28"/>
        </w:rPr>
        <w:t>трудолюбию</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 труду.</w:t>
      </w:r>
    </w:p>
    <w:p w:rsidR="002B6F80" w:rsidRPr="00192511" w:rsidRDefault="002B6F80" w:rsidP="002B6F80">
      <w:pPr>
        <w:pStyle w:val="aa"/>
        <w:ind w:left="818"/>
        <w:rPr>
          <w:rFonts w:ascii="Times New Roman" w:hAnsi="Times New Roman"/>
          <w:sz w:val="28"/>
          <w:szCs w:val="28"/>
        </w:rPr>
      </w:pPr>
      <w:r w:rsidRPr="00192511">
        <w:rPr>
          <w:rFonts w:ascii="Times New Roman" w:hAnsi="Times New Roman"/>
          <w:sz w:val="28"/>
          <w:szCs w:val="28"/>
        </w:rPr>
        <w:t>Ценность</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4"/>
          <w:sz w:val="28"/>
          <w:szCs w:val="28"/>
        </w:rPr>
        <w:t xml:space="preserve"> </w:t>
      </w:r>
      <w:r w:rsidRPr="00192511">
        <w:rPr>
          <w:rFonts w:ascii="Times New Roman" w:hAnsi="Times New Roman"/>
          <w:sz w:val="28"/>
          <w:szCs w:val="28"/>
        </w:rPr>
        <w:t>труд</w:t>
      </w:r>
      <w:r w:rsidRPr="00192511">
        <w:rPr>
          <w:rFonts w:ascii="Times New Roman" w:hAnsi="Times New Roman"/>
          <w:spacing w:val="-3"/>
          <w:sz w:val="28"/>
          <w:szCs w:val="28"/>
        </w:rPr>
        <w:t xml:space="preserve"> </w:t>
      </w:r>
      <w:r w:rsidRPr="00192511">
        <w:rPr>
          <w:rFonts w:ascii="Times New Roman" w:hAnsi="Times New Roman"/>
          <w:sz w:val="28"/>
          <w:szCs w:val="28"/>
        </w:rPr>
        <w:t>лежит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основе</w:t>
      </w:r>
      <w:r w:rsidRPr="00192511">
        <w:rPr>
          <w:rFonts w:ascii="Times New Roman" w:hAnsi="Times New Roman"/>
          <w:spacing w:val="-5"/>
          <w:sz w:val="28"/>
          <w:szCs w:val="28"/>
        </w:rPr>
        <w:t xml:space="preserve"> </w:t>
      </w:r>
      <w:r w:rsidRPr="00192511">
        <w:rPr>
          <w:rFonts w:ascii="Times New Roman" w:hAnsi="Times New Roman"/>
          <w:sz w:val="28"/>
          <w:szCs w:val="28"/>
        </w:rPr>
        <w:t>трудового</w:t>
      </w:r>
      <w:r w:rsidRPr="00192511">
        <w:rPr>
          <w:rFonts w:ascii="Times New Roman" w:hAnsi="Times New Roman"/>
          <w:spacing w:val="-2"/>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sz w:val="28"/>
          <w:szCs w:val="28"/>
        </w:rPr>
        <w:t>Трудовое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поддержку</w:t>
      </w:r>
      <w:r w:rsidRPr="00192511">
        <w:rPr>
          <w:rFonts w:ascii="Times New Roman" w:hAnsi="Times New Roman"/>
          <w:spacing w:val="1"/>
          <w:sz w:val="28"/>
          <w:szCs w:val="28"/>
        </w:rPr>
        <w:t xml:space="preserve"> </w:t>
      </w:r>
      <w:r w:rsidRPr="00192511">
        <w:rPr>
          <w:rFonts w:ascii="Times New Roman" w:hAnsi="Times New Roman"/>
          <w:sz w:val="28"/>
          <w:szCs w:val="28"/>
        </w:rPr>
        <w:t>привычки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трудовому</w:t>
      </w:r>
      <w:r w:rsidRPr="00192511">
        <w:rPr>
          <w:rFonts w:ascii="Times New Roman" w:hAnsi="Times New Roman"/>
          <w:spacing w:val="1"/>
          <w:sz w:val="28"/>
          <w:szCs w:val="28"/>
        </w:rPr>
        <w:t xml:space="preserve"> </w:t>
      </w:r>
      <w:r w:rsidRPr="00192511">
        <w:rPr>
          <w:rFonts w:ascii="Times New Roman" w:hAnsi="Times New Roman"/>
          <w:sz w:val="28"/>
          <w:szCs w:val="28"/>
        </w:rPr>
        <w:t>усилию,</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доступному</w:t>
      </w:r>
      <w:r w:rsidRPr="00192511">
        <w:rPr>
          <w:rFonts w:ascii="Times New Roman" w:hAnsi="Times New Roman"/>
          <w:spacing w:val="1"/>
          <w:sz w:val="28"/>
          <w:szCs w:val="28"/>
        </w:rPr>
        <w:t xml:space="preserve"> </w:t>
      </w:r>
      <w:r w:rsidRPr="00192511">
        <w:rPr>
          <w:rFonts w:ascii="Times New Roman" w:hAnsi="Times New Roman"/>
          <w:sz w:val="28"/>
          <w:szCs w:val="28"/>
        </w:rPr>
        <w:t>напряжению</w:t>
      </w:r>
      <w:r w:rsidRPr="00192511">
        <w:rPr>
          <w:rFonts w:ascii="Times New Roman" w:hAnsi="Times New Roman"/>
          <w:spacing w:val="1"/>
          <w:sz w:val="28"/>
          <w:szCs w:val="28"/>
        </w:rPr>
        <w:t xml:space="preserve"> </w:t>
      </w:r>
      <w:r w:rsidRPr="00192511">
        <w:rPr>
          <w:rFonts w:ascii="Times New Roman" w:hAnsi="Times New Roman"/>
          <w:sz w:val="28"/>
          <w:szCs w:val="28"/>
        </w:rPr>
        <w:t>физических,</w:t>
      </w:r>
      <w:r w:rsidRPr="00192511">
        <w:rPr>
          <w:rFonts w:ascii="Times New Roman" w:hAnsi="Times New Roman"/>
          <w:spacing w:val="1"/>
          <w:sz w:val="28"/>
          <w:szCs w:val="28"/>
        </w:rPr>
        <w:t xml:space="preserve"> </w:t>
      </w:r>
      <w:r w:rsidRPr="00192511">
        <w:rPr>
          <w:rFonts w:ascii="Times New Roman" w:hAnsi="Times New Roman"/>
          <w:sz w:val="28"/>
          <w:szCs w:val="28"/>
        </w:rPr>
        <w:t>умственных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нравственных</w:t>
      </w:r>
      <w:r w:rsidRPr="00192511">
        <w:rPr>
          <w:rFonts w:ascii="Times New Roman" w:hAnsi="Times New Roman"/>
          <w:spacing w:val="1"/>
          <w:sz w:val="28"/>
          <w:szCs w:val="28"/>
        </w:rPr>
        <w:t xml:space="preserve"> </w:t>
      </w:r>
      <w:r w:rsidRPr="00192511">
        <w:rPr>
          <w:rFonts w:ascii="Times New Roman" w:hAnsi="Times New Roman"/>
          <w:sz w:val="28"/>
          <w:szCs w:val="28"/>
        </w:rPr>
        <w:t>сил</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решения</w:t>
      </w:r>
      <w:r w:rsidRPr="00192511">
        <w:rPr>
          <w:rFonts w:ascii="Times New Roman" w:hAnsi="Times New Roman"/>
          <w:spacing w:val="1"/>
          <w:sz w:val="28"/>
          <w:szCs w:val="28"/>
        </w:rPr>
        <w:t xml:space="preserve"> </w:t>
      </w:r>
      <w:r w:rsidRPr="00192511">
        <w:rPr>
          <w:rFonts w:ascii="Times New Roman" w:hAnsi="Times New Roman"/>
          <w:sz w:val="28"/>
          <w:szCs w:val="28"/>
        </w:rPr>
        <w:t>трудовой</w:t>
      </w:r>
      <w:r w:rsidRPr="00192511">
        <w:rPr>
          <w:rFonts w:ascii="Times New Roman" w:hAnsi="Times New Roman"/>
          <w:spacing w:val="1"/>
          <w:sz w:val="28"/>
          <w:szCs w:val="28"/>
        </w:rPr>
        <w:t xml:space="preserve"> </w:t>
      </w:r>
      <w:r w:rsidRPr="00192511">
        <w:rPr>
          <w:rFonts w:ascii="Times New Roman" w:hAnsi="Times New Roman"/>
          <w:sz w:val="28"/>
          <w:szCs w:val="28"/>
        </w:rPr>
        <w:t>задачи;</w:t>
      </w:r>
      <w:r w:rsidRPr="00192511">
        <w:rPr>
          <w:rFonts w:ascii="Times New Roman" w:hAnsi="Times New Roman"/>
          <w:spacing w:val="1"/>
          <w:sz w:val="28"/>
          <w:szCs w:val="28"/>
        </w:rPr>
        <w:t xml:space="preserve"> </w:t>
      </w:r>
      <w:r w:rsidRPr="00192511">
        <w:rPr>
          <w:rFonts w:ascii="Times New Roman" w:hAnsi="Times New Roman"/>
          <w:sz w:val="28"/>
          <w:szCs w:val="28"/>
        </w:rPr>
        <w:t>стремление</w:t>
      </w:r>
      <w:r w:rsidRPr="00192511">
        <w:rPr>
          <w:rFonts w:ascii="Times New Roman" w:hAnsi="Times New Roman"/>
          <w:spacing w:val="1"/>
          <w:sz w:val="28"/>
          <w:szCs w:val="28"/>
        </w:rPr>
        <w:t xml:space="preserve"> </w:t>
      </w:r>
      <w:r w:rsidRPr="00192511">
        <w:rPr>
          <w:rFonts w:ascii="Times New Roman" w:hAnsi="Times New Roman"/>
          <w:sz w:val="28"/>
          <w:szCs w:val="28"/>
        </w:rPr>
        <w:lastRenderedPageBreak/>
        <w:t>приносить</w:t>
      </w:r>
      <w:r w:rsidRPr="00192511">
        <w:rPr>
          <w:rFonts w:ascii="Times New Roman" w:hAnsi="Times New Roman"/>
          <w:spacing w:val="1"/>
          <w:sz w:val="28"/>
          <w:szCs w:val="28"/>
        </w:rPr>
        <w:t xml:space="preserve"> </w:t>
      </w:r>
      <w:r w:rsidRPr="00192511">
        <w:rPr>
          <w:rFonts w:ascii="Times New Roman" w:hAnsi="Times New Roman"/>
          <w:sz w:val="28"/>
          <w:szCs w:val="28"/>
        </w:rPr>
        <w:t>пользу</w:t>
      </w:r>
      <w:r w:rsidRPr="00192511">
        <w:rPr>
          <w:rFonts w:ascii="Times New Roman" w:hAnsi="Times New Roman"/>
          <w:spacing w:val="1"/>
          <w:sz w:val="28"/>
          <w:szCs w:val="28"/>
        </w:rPr>
        <w:t xml:space="preserve"> </w:t>
      </w:r>
      <w:r w:rsidRPr="00192511">
        <w:rPr>
          <w:rFonts w:ascii="Times New Roman" w:hAnsi="Times New Roman"/>
          <w:sz w:val="28"/>
          <w:szCs w:val="28"/>
        </w:rPr>
        <w:t>людям.</w:t>
      </w:r>
      <w:r w:rsidRPr="00192511">
        <w:rPr>
          <w:rFonts w:ascii="Times New Roman" w:hAnsi="Times New Roman"/>
          <w:spacing w:val="1"/>
          <w:sz w:val="28"/>
          <w:szCs w:val="28"/>
        </w:rPr>
        <w:t xml:space="preserve"> </w:t>
      </w:r>
      <w:r w:rsidRPr="00192511">
        <w:rPr>
          <w:rFonts w:ascii="Times New Roman" w:hAnsi="Times New Roman"/>
          <w:sz w:val="28"/>
          <w:szCs w:val="28"/>
        </w:rPr>
        <w:t>Повседневный труд постепенно приводит детей к осознанию нравственной стороны труда.</w:t>
      </w:r>
      <w:r w:rsidRPr="00192511">
        <w:rPr>
          <w:rFonts w:ascii="Times New Roman" w:hAnsi="Times New Roman"/>
          <w:spacing w:val="1"/>
          <w:sz w:val="28"/>
          <w:szCs w:val="28"/>
        </w:rPr>
        <w:t xml:space="preserve"> </w:t>
      </w:r>
      <w:r w:rsidRPr="00192511">
        <w:rPr>
          <w:rFonts w:ascii="Times New Roman" w:hAnsi="Times New Roman"/>
          <w:sz w:val="28"/>
          <w:szCs w:val="28"/>
        </w:rPr>
        <w:t>Самостоятельность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выполнении</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1"/>
          <w:sz w:val="28"/>
          <w:szCs w:val="28"/>
        </w:rPr>
        <w:t xml:space="preserve"> </w:t>
      </w:r>
      <w:r w:rsidRPr="00192511">
        <w:rPr>
          <w:rFonts w:ascii="Times New Roman" w:hAnsi="Times New Roman"/>
          <w:sz w:val="28"/>
          <w:szCs w:val="28"/>
        </w:rPr>
        <w:t>поручений</w:t>
      </w:r>
      <w:r w:rsidRPr="00192511">
        <w:rPr>
          <w:rFonts w:ascii="Times New Roman" w:hAnsi="Times New Roman"/>
          <w:spacing w:val="1"/>
          <w:sz w:val="28"/>
          <w:szCs w:val="28"/>
        </w:rPr>
        <w:t xml:space="preserve"> </w:t>
      </w:r>
      <w:r w:rsidRPr="00192511">
        <w:rPr>
          <w:rFonts w:ascii="Times New Roman" w:hAnsi="Times New Roman"/>
          <w:sz w:val="28"/>
          <w:szCs w:val="28"/>
        </w:rPr>
        <w:t>способствует</w:t>
      </w:r>
      <w:r w:rsidRPr="00192511">
        <w:rPr>
          <w:rFonts w:ascii="Times New Roman" w:hAnsi="Times New Roman"/>
          <w:spacing w:val="1"/>
          <w:sz w:val="28"/>
          <w:szCs w:val="28"/>
        </w:rPr>
        <w:t xml:space="preserve"> </w:t>
      </w:r>
      <w:r w:rsidRPr="00192511">
        <w:rPr>
          <w:rFonts w:ascii="Times New Roman" w:hAnsi="Times New Roman"/>
          <w:sz w:val="28"/>
          <w:szCs w:val="28"/>
        </w:rPr>
        <w:t>формированию</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 за</w:t>
      </w:r>
      <w:r w:rsidRPr="00192511">
        <w:rPr>
          <w:rFonts w:ascii="Times New Roman" w:hAnsi="Times New Roman"/>
          <w:spacing w:val="-1"/>
          <w:sz w:val="28"/>
          <w:szCs w:val="28"/>
        </w:rPr>
        <w:t xml:space="preserve"> </w:t>
      </w:r>
      <w:r w:rsidRPr="00192511">
        <w:rPr>
          <w:rFonts w:ascii="Times New Roman" w:hAnsi="Times New Roman"/>
          <w:sz w:val="28"/>
          <w:szCs w:val="28"/>
        </w:rPr>
        <w:t>свои действия.</w:t>
      </w:r>
    </w:p>
    <w:p w:rsidR="002B6F80" w:rsidRPr="00192511" w:rsidRDefault="002B6F80" w:rsidP="002B6F80">
      <w:pPr>
        <w:pStyle w:val="311"/>
        <w:spacing w:before="3"/>
        <w:ind w:left="818"/>
        <w:rPr>
          <w:sz w:val="28"/>
          <w:szCs w:val="28"/>
        </w:rPr>
      </w:pPr>
      <w:r w:rsidRPr="00192511">
        <w:rPr>
          <w:sz w:val="28"/>
          <w:szCs w:val="28"/>
        </w:rPr>
        <w:t>Эстетическое</w:t>
      </w:r>
      <w:r w:rsidRPr="00192511">
        <w:rPr>
          <w:spacing w:val="-6"/>
          <w:sz w:val="28"/>
          <w:szCs w:val="28"/>
        </w:rPr>
        <w:t xml:space="preserve"> </w:t>
      </w:r>
      <w:r w:rsidRPr="00192511">
        <w:rPr>
          <w:sz w:val="28"/>
          <w:szCs w:val="28"/>
        </w:rPr>
        <w:t>направление</w:t>
      </w:r>
      <w:r w:rsidRPr="00192511">
        <w:rPr>
          <w:spacing w:val="-5"/>
          <w:sz w:val="28"/>
          <w:szCs w:val="28"/>
        </w:rPr>
        <w:t xml:space="preserve"> </w:t>
      </w:r>
      <w:r w:rsidRPr="00192511">
        <w:rPr>
          <w:sz w:val="28"/>
          <w:szCs w:val="28"/>
        </w:rPr>
        <w:t>воспитания.</w:t>
      </w:r>
    </w:p>
    <w:p w:rsidR="002B6F80" w:rsidRPr="00192511" w:rsidRDefault="002B6F80" w:rsidP="002B6F80">
      <w:pPr>
        <w:pStyle w:val="aa"/>
        <w:ind w:right="770" w:firstLine="599"/>
        <w:rPr>
          <w:rFonts w:ascii="Times New Roman" w:hAnsi="Times New Roman"/>
          <w:sz w:val="28"/>
          <w:szCs w:val="28"/>
        </w:rPr>
      </w:pPr>
      <w:r w:rsidRPr="00192511">
        <w:rPr>
          <w:rFonts w:ascii="Times New Roman" w:hAnsi="Times New Roman"/>
          <w:b/>
          <w:i/>
          <w:sz w:val="28"/>
          <w:szCs w:val="28"/>
        </w:rPr>
        <w:t xml:space="preserve">Цель </w:t>
      </w:r>
      <w:r w:rsidRPr="00192511">
        <w:rPr>
          <w:rFonts w:ascii="Times New Roman" w:hAnsi="Times New Roman"/>
          <w:sz w:val="28"/>
          <w:szCs w:val="28"/>
        </w:rPr>
        <w:t>эстетического направления воспитания - способствовать становлению у ребёнка</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 к красоте.</w:t>
      </w:r>
    </w:p>
    <w:p w:rsidR="002B6F80" w:rsidRPr="00192511" w:rsidRDefault="002B6F80" w:rsidP="002B6F80">
      <w:pPr>
        <w:pStyle w:val="aa"/>
        <w:ind w:left="818"/>
        <w:rPr>
          <w:rFonts w:ascii="Times New Roman" w:hAnsi="Times New Roman"/>
          <w:sz w:val="28"/>
          <w:szCs w:val="28"/>
        </w:rPr>
      </w:pPr>
      <w:r w:rsidRPr="00192511">
        <w:rPr>
          <w:rFonts w:ascii="Times New Roman" w:hAnsi="Times New Roman"/>
          <w:sz w:val="28"/>
          <w:szCs w:val="28"/>
        </w:rPr>
        <w:t>Ценности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3"/>
          <w:sz w:val="28"/>
          <w:szCs w:val="28"/>
        </w:rPr>
        <w:t xml:space="preserve"> </w:t>
      </w:r>
      <w:r w:rsidRPr="00192511">
        <w:rPr>
          <w:rFonts w:ascii="Times New Roman" w:hAnsi="Times New Roman"/>
          <w:sz w:val="28"/>
          <w:szCs w:val="28"/>
        </w:rPr>
        <w:t>культура,</w:t>
      </w:r>
      <w:r w:rsidRPr="00192511">
        <w:rPr>
          <w:rFonts w:ascii="Times New Roman" w:hAnsi="Times New Roman"/>
          <w:spacing w:val="-2"/>
          <w:sz w:val="28"/>
          <w:szCs w:val="28"/>
        </w:rPr>
        <w:t xml:space="preserve"> </w:t>
      </w:r>
      <w:r w:rsidRPr="00192511">
        <w:rPr>
          <w:rFonts w:ascii="Times New Roman" w:hAnsi="Times New Roman"/>
          <w:sz w:val="28"/>
          <w:szCs w:val="28"/>
        </w:rPr>
        <w:t>красота,</w:t>
      </w:r>
      <w:r w:rsidRPr="00192511">
        <w:rPr>
          <w:rFonts w:ascii="Times New Roman" w:hAnsi="Times New Roman"/>
          <w:spacing w:val="-2"/>
          <w:sz w:val="28"/>
          <w:szCs w:val="28"/>
        </w:rPr>
        <w:t xml:space="preserve"> </w:t>
      </w:r>
      <w:r w:rsidRPr="00192511">
        <w:rPr>
          <w:rFonts w:ascii="Times New Roman" w:hAnsi="Times New Roman"/>
          <w:sz w:val="28"/>
          <w:szCs w:val="28"/>
        </w:rPr>
        <w:t>лежат</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основе</w:t>
      </w:r>
      <w:r w:rsidRPr="00192511">
        <w:rPr>
          <w:rFonts w:ascii="Times New Roman" w:hAnsi="Times New Roman"/>
          <w:spacing w:val="-4"/>
          <w:sz w:val="28"/>
          <w:szCs w:val="28"/>
        </w:rPr>
        <w:t xml:space="preserve"> </w:t>
      </w:r>
      <w:r w:rsidRPr="00192511">
        <w:rPr>
          <w:rFonts w:ascii="Times New Roman" w:hAnsi="Times New Roman"/>
          <w:sz w:val="28"/>
          <w:szCs w:val="28"/>
        </w:rPr>
        <w:t>эстетического</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w:t>
      </w:r>
      <w:r w:rsidRPr="00192511">
        <w:rPr>
          <w:rFonts w:ascii="Times New Roman" w:hAnsi="Times New Roman"/>
          <w:spacing w:val="-2"/>
          <w:sz w:val="28"/>
          <w:szCs w:val="28"/>
        </w:rPr>
        <w:t xml:space="preserve"> </w:t>
      </w:r>
      <w:r w:rsidRPr="00192511">
        <w:rPr>
          <w:rFonts w:ascii="Times New Roman" w:hAnsi="Times New Roman"/>
          <w:sz w:val="28"/>
          <w:szCs w:val="28"/>
        </w:rPr>
        <w:t>воспитания.</w:t>
      </w:r>
    </w:p>
    <w:p w:rsidR="002B6F80" w:rsidRPr="00192511" w:rsidRDefault="002B6F80" w:rsidP="002B6F80">
      <w:pPr>
        <w:pStyle w:val="aa"/>
        <w:ind w:right="767" w:firstLine="599"/>
        <w:rPr>
          <w:rFonts w:ascii="Times New Roman" w:hAnsi="Times New Roman"/>
          <w:sz w:val="28"/>
          <w:szCs w:val="28"/>
        </w:rPr>
      </w:pPr>
      <w:r w:rsidRPr="00192511">
        <w:rPr>
          <w:rFonts w:ascii="Times New Roman" w:hAnsi="Times New Roman"/>
          <w:sz w:val="28"/>
          <w:szCs w:val="28"/>
        </w:rPr>
        <w:t>Эстетическое</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любви</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прекрасному</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 обстановке, в природе, в искусстве, в отношениях, развитие у детей желания и</w:t>
      </w:r>
      <w:r w:rsidRPr="00192511">
        <w:rPr>
          <w:rFonts w:ascii="Times New Roman" w:hAnsi="Times New Roman"/>
          <w:spacing w:val="1"/>
          <w:sz w:val="28"/>
          <w:szCs w:val="28"/>
        </w:rPr>
        <w:t xml:space="preserve"> </w:t>
      </w:r>
      <w:r w:rsidRPr="00192511">
        <w:rPr>
          <w:rFonts w:ascii="Times New Roman" w:hAnsi="Times New Roman"/>
          <w:sz w:val="28"/>
          <w:szCs w:val="28"/>
        </w:rPr>
        <w:t>умения творить. Эстетическое воспитание через обогащение чувственного опыта и развитие</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эмоциональной</w:t>
      </w:r>
      <w:r w:rsidRPr="00192511">
        <w:rPr>
          <w:rFonts w:ascii="Times New Roman" w:hAnsi="Times New Roman"/>
          <w:spacing w:val="1"/>
          <w:sz w:val="28"/>
          <w:szCs w:val="28"/>
        </w:rPr>
        <w:t xml:space="preserve"> </w:t>
      </w:r>
      <w:r w:rsidRPr="00192511">
        <w:rPr>
          <w:rFonts w:ascii="Times New Roman" w:hAnsi="Times New Roman"/>
          <w:sz w:val="28"/>
          <w:szCs w:val="28"/>
        </w:rPr>
        <w:t>сферы</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влияет</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становление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духовной</w:t>
      </w:r>
      <w:r w:rsidRPr="00192511">
        <w:rPr>
          <w:rFonts w:ascii="Times New Roman" w:hAnsi="Times New Roman"/>
          <w:spacing w:val="1"/>
          <w:sz w:val="28"/>
          <w:szCs w:val="28"/>
        </w:rPr>
        <w:t xml:space="preserve"> </w:t>
      </w:r>
      <w:r w:rsidRPr="00192511">
        <w:rPr>
          <w:rFonts w:ascii="Times New Roman" w:hAnsi="Times New Roman"/>
          <w:sz w:val="28"/>
          <w:szCs w:val="28"/>
        </w:rPr>
        <w:t>составляющих</w:t>
      </w:r>
      <w:r w:rsidRPr="00192511">
        <w:rPr>
          <w:rFonts w:ascii="Times New Roman" w:hAnsi="Times New Roman"/>
          <w:spacing w:val="1"/>
          <w:sz w:val="28"/>
          <w:szCs w:val="28"/>
        </w:rPr>
        <w:t xml:space="preserve"> </w:t>
      </w:r>
      <w:r w:rsidRPr="00192511">
        <w:rPr>
          <w:rFonts w:ascii="Times New Roman" w:hAnsi="Times New Roman"/>
          <w:sz w:val="28"/>
          <w:szCs w:val="28"/>
        </w:rPr>
        <w:t>внутреннего</w:t>
      </w:r>
      <w:r w:rsidRPr="00192511">
        <w:rPr>
          <w:rFonts w:ascii="Times New Roman" w:hAnsi="Times New Roman"/>
          <w:spacing w:val="1"/>
          <w:sz w:val="28"/>
          <w:szCs w:val="28"/>
        </w:rPr>
        <w:t xml:space="preserve"> </w:t>
      </w:r>
      <w:r w:rsidRPr="00192511">
        <w:rPr>
          <w:rFonts w:ascii="Times New Roman" w:hAnsi="Times New Roman"/>
          <w:sz w:val="28"/>
          <w:szCs w:val="28"/>
        </w:rPr>
        <w:t>мира ребёнка.</w:t>
      </w:r>
      <w:r w:rsidRPr="00192511">
        <w:rPr>
          <w:rFonts w:ascii="Times New Roman" w:hAnsi="Times New Roman"/>
          <w:spacing w:val="1"/>
          <w:sz w:val="28"/>
          <w:szCs w:val="28"/>
        </w:rPr>
        <w:t xml:space="preserve"> </w:t>
      </w:r>
      <w:r w:rsidRPr="00192511">
        <w:rPr>
          <w:rFonts w:ascii="Times New Roman" w:hAnsi="Times New Roman"/>
          <w:sz w:val="28"/>
          <w:szCs w:val="28"/>
        </w:rPr>
        <w:t>Искусство</w:t>
      </w:r>
      <w:r w:rsidRPr="00192511">
        <w:rPr>
          <w:rFonts w:ascii="Times New Roman" w:hAnsi="Times New Roman"/>
          <w:spacing w:val="1"/>
          <w:sz w:val="28"/>
          <w:szCs w:val="28"/>
        </w:rPr>
        <w:t xml:space="preserve"> </w:t>
      </w:r>
      <w:r w:rsidRPr="00192511">
        <w:rPr>
          <w:rFonts w:ascii="Times New Roman" w:hAnsi="Times New Roman"/>
          <w:sz w:val="28"/>
          <w:szCs w:val="28"/>
        </w:rPr>
        <w:t>делает</w:t>
      </w:r>
      <w:r w:rsidRPr="00192511">
        <w:rPr>
          <w:rFonts w:ascii="Times New Roman" w:hAnsi="Times New Roman"/>
          <w:spacing w:val="1"/>
          <w:sz w:val="28"/>
          <w:szCs w:val="28"/>
        </w:rPr>
        <w:t xml:space="preserve"> </w:t>
      </w:r>
      <w:r w:rsidRPr="00192511">
        <w:rPr>
          <w:rFonts w:ascii="Times New Roman" w:hAnsi="Times New Roman"/>
          <w:sz w:val="28"/>
          <w:szCs w:val="28"/>
        </w:rPr>
        <w:t>ребёнка отзывчивее,</w:t>
      </w:r>
      <w:r w:rsidRPr="00192511">
        <w:rPr>
          <w:rFonts w:ascii="Times New Roman" w:hAnsi="Times New Roman"/>
          <w:spacing w:val="1"/>
          <w:sz w:val="28"/>
          <w:szCs w:val="28"/>
        </w:rPr>
        <w:t xml:space="preserve"> </w:t>
      </w:r>
      <w:r w:rsidRPr="00192511">
        <w:rPr>
          <w:rFonts w:ascii="Times New Roman" w:hAnsi="Times New Roman"/>
          <w:sz w:val="28"/>
          <w:szCs w:val="28"/>
        </w:rPr>
        <w:t>добрее,</w:t>
      </w:r>
      <w:r w:rsidRPr="00192511">
        <w:rPr>
          <w:rFonts w:ascii="Times New Roman" w:hAnsi="Times New Roman"/>
          <w:spacing w:val="1"/>
          <w:sz w:val="28"/>
          <w:szCs w:val="28"/>
        </w:rPr>
        <w:t xml:space="preserve"> </w:t>
      </w:r>
      <w:r w:rsidRPr="00192511">
        <w:rPr>
          <w:rFonts w:ascii="Times New Roman" w:hAnsi="Times New Roman"/>
          <w:sz w:val="28"/>
          <w:szCs w:val="28"/>
        </w:rPr>
        <w:t>обогащает его духовный мир, способствует воспитанию воображения, чувств. Красивая и</w:t>
      </w:r>
      <w:r w:rsidRPr="00192511">
        <w:rPr>
          <w:rFonts w:ascii="Times New Roman" w:hAnsi="Times New Roman"/>
          <w:spacing w:val="1"/>
          <w:sz w:val="28"/>
          <w:szCs w:val="28"/>
        </w:rPr>
        <w:t xml:space="preserve"> </w:t>
      </w:r>
      <w:r w:rsidRPr="00192511">
        <w:rPr>
          <w:rFonts w:ascii="Times New Roman" w:hAnsi="Times New Roman"/>
          <w:sz w:val="28"/>
          <w:szCs w:val="28"/>
        </w:rPr>
        <w:t>удобная</w:t>
      </w:r>
      <w:r w:rsidRPr="00192511">
        <w:rPr>
          <w:rFonts w:ascii="Times New Roman" w:hAnsi="Times New Roman"/>
          <w:spacing w:val="1"/>
          <w:sz w:val="28"/>
          <w:szCs w:val="28"/>
        </w:rPr>
        <w:t xml:space="preserve"> </w:t>
      </w:r>
      <w:r w:rsidRPr="00192511">
        <w:rPr>
          <w:rFonts w:ascii="Times New Roman" w:hAnsi="Times New Roman"/>
          <w:sz w:val="28"/>
          <w:szCs w:val="28"/>
        </w:rPr>
        <w:t>обстановка,</w:t>
      </w:r>
      <w:r w:rsidRPr="00192511">
        <w:rPr>
          <w:rFonts w:ascii="Times New Roman" w:hAnsi="Times New Roman"/>
          <w:spacing w:val="1"/>
          <w:sz w:val="28"/>
          <w:szCs w:val="28"/>
        </w:rPr>
        <w:t xml:space="preserve"> </w:t>
      </w:r>
      <w:r w:rsidRPr="00192511">
        <w:rPr>
          <w:rFonts w:ascii="Times New Roman" w:hAnsi="Times New Roman"/>
          <w:sz w:val="28"/>
          <w:szCs w:val="28"/>
        </w:rPr>
        <w:t>чистота</w:t>
      </w:r>
      <w:r w:rsidRPr="00192511">
        <w:rPr>
          <w:rFonts w:ascii="Times New Roman" w:hAnsi="Times New Roman"/>
          <w:spacing w:val="1"/>
          <w:sz w:val="28"/>
          <w:szCs w:val="28"/>
        </w:rPr>
        <w:t xml:space="preserve"> </w:t>
      </w:r>
      <w:r w:rsidRPr="00192511">
        <w:rPr>
          <w:rFonts w:ascii="Times New Roman" w:hAnsi="Times New Roman"/>
          <w:sz w:val="28"/>
          <w:szCs w:val="28"/>
        </w:rPr>
        <w:t>помещения,</w:t>
      </w:r>
      <w:r w:rsidRPr="00192511">
        <w:rPr>
          <w:rFonts w:ascii="Times New Roman" w:hAnsi="Times New Roman"/>
          <w:spacing w:val="1"/>
          <w:sz w:val="28"/>
          <w:szCs w:val="28"/>
        </w:rPr>
        <w:t xml:space="preserve"> </w:t>
      </w:r>
      <w:r w:rsidRPr="00192511">
        <w:rPr>
          <w:rFonts w:ascii="Times New Roman" w:hAnsi="Times New Roman"/>
          <w:sz w:val="28"/>
          <w:szCs w:val="28"/>
        </w:rPr>
        <w:t>опрятный</w:t>
      </w:r>
      <w:r w:rsidRPr="00192511">
        <w:rPr>
          <w:rFonts w:ascii="Times New Roman" w:hAnsi="Times New Roman"/>
          <w:spacing w:val="1"/>
          <w:sz w:val="28"/>
          <w:szCs w:val="28"/>
        </w:rPr>
        <w:t xml:space="preserve"> </w:t>
      </w:r>
      <w:r w:rsidRPr="00192511">
        <w:rPr>
          <w:rFonts w:ascii="Times New Roman" w:hAnsi="Times New Roman"/>
          <w:sz w:val="28"/>
          <w:szCs w:val="28"/>
        </w:rPr>
        <w:t>вид</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содействуют</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воспитанию</w:t>
      </w:r>
      <w:r w:rsidRPr="00192511">
        <w:rPr>
          <w:rFonts w:ascii="Times New Roman" w:hAnsi="Times New Roman"/>
          <w:spacing w:val="-1"/>
          <w:sz w:val="28"/>
          <w:szCs w:val="28"/>
        </w:rPr>
        <w:t xml:space="preserve"> </w:t>
      </w:r>
      <w:r w:rsidRPr="00192511">
        <w:rPr>
          <w:rFonts w:ascii="Times New Roman" w:hAnsi="Times New Roman"/>
          <w:sz w:val="28"/>
          <w:szCs w:val="28"/>
        </w:rPr>
        <w:t>художественного вкуса.</w:t>
      </w:r>
    </w:p>
    <w:p w:rsidR="002B6F80" w:rsidRPr="00192511" w:rsidRDefault="002B6F80" w:rsidP="002B6F80">
      <w:pPr>
        <w:pStyle w:val="214"/>
        <w:spacing w:before="3" w:line="274" w:lineRule="exact"/>
        <w:rPr>
          <w:sz w:val="28"/>
          <w:szCs w:val="28"/>
        </w:rPr>
      </w:pPr>
      <w:r w:rsidRPr="00192511">
        <w:rPr>
          <w:sz w:val="28"/>
          <w:szCs w:val="28"/>
        </w:rPr>
        <w:t>Целевые</w:t>
      </w:r>
      <w:r w:rsidRPr="00192511">
        <w:rPr>
          <w:spacing w:val="-5"/>
          <w:sz w:val="28"/>
          <w:szCs w:val="28"/>
        </w:rPr>
        <w:t xml:space="preserve"> </w:t>
      </w:r>
      <w:r w:rsidRPr="00192511">
        <w:rPr>
          <w:sz w:val="28"/>
          <w:szCs w:val="28"/>
        </w:rPr>
        <w:t>ориентиры</w:t>
      </w:r>
      <w:r w:rsidRPr="00192511">
        <w:rPr>
          <w:spacing w:val="-2"/>
          <w:sz w:val="28"/>
          <w:szCs w:val="28"/>
        </w:rPr>
        <w:t xml:space="preserve"> </w:t>
      </w:r>
      <w:r w:rsidRPr="00192511">
        <w:rPr>
          <w:sz w:val="28"/>
          <w:szCs w:val="28"/>
        </w:rPr>
        <w:t>воспитания.</w:t>
      </w:r>
    </w:p>
    <w:p w:rsidR="002B6F80" w:rsidRPr="00192511" w:rsidRDefault="002B6F80" w:rsidP="002B6F80">
      <w:pPr>
        <w:pStyle w:val="aa"/>
        <w:ind w:right="774" w:firstLine="599"/>
        <w:rPr>
          <w:rFonts w:ascii="Times New Roman" w:hAnsi="Times New Roman"/>
          <w:sz w:val="28"/>
          <w:szCs w:val="28"/>
        </w:rPr>
      </w:pPr>
      <w:r w:rsidRPr="00192511">
        <w:rPr>
          <w:rFonts w:ascii="Times New Roman" w:hAnsi="Times New Roman"/>
          <w:sz w:val="28"/>
          <w:szCs w:val="28"/>
        </w:rPr>
        <w:t>Деятельность воспитателя нацелена на перспективу становления личности и развития</w:t>
      </w:r>
      <w:r w:rsidRPr="00192511">
        <w:rPr>
          <w:rFonts w:ascii="Times New Roman" w:hAnsi="Times New Roman"/>
          <w:spacing w:val="1"/>
          <w:sz w:val="28"/>
          <w:szCs w:val="28"/>
        </w:rPr>
        <w:t xml:space="preserve"> </w:t>
      </w:r>
      <w:r w:rsidRPr="00192511">
        <w:rPr>
          <w:rFonts w:ascii="Times New Roman" w:hAnsi="Times New Roman"/>
          <w:sz w:val="28"/>
          <w:szCs w:val="28"/>
        </w:rPr>
        <w:t>ребёнка. Поэтому планируемые результаты представлены в виде целевых ориентиров как</w:t>
      </w:r>
      <w:r w:rsidRPr="00192511">
        <w:rPr>
          <w:rFonts w:ascii="Times New Roman" w:hAnsi="Times New Roman"/>
          <w:spacing w:val="1"/>
          <w:sz w:val="28"/>
          <w:szCs w:val="28"/>
        </w:rPr>
        <w:t xml:space="preserve"> </w:t>
      </w:r>
      <w:r w:rsidRPr="00192511">
        <w:rPr>
          <w:rFonts w:ascii="Times New Roman" w:hAnsi="Times New Roman"/>
          <w:sz w:val="28"/>
          <w:szCs w:val="28"/>
        </w:rPr>
        <w:t>обобщенные</w:t>
      </w:r>
      <w:r w:rsidRPr="00192511">
        <w:rPr>
          <w:rFonts w:ascii="Times New Roman" w:hAnsi="Times New Roman"/>
          <w:spacing w:val="-3"/>
          <w:sz w:val="28"/>
          <w:szCs w:val="28"/>
        </w:rPr>
        <w:t xml:space="preserve"> </w:t>
      </w:r>
      <w:r w:rsidRPr="00192511">
        <w:rPr>
          <w:rFonts w:ascii="Times New Roman" w:hAnsi="Times New Roman"/>
          <w:sz w:val="28"/>
          <w:szCs w:val="28"/>
        </w:rPr>
        <w:t>"портреты"</w:t>
      </w:r>
      <w:r w:rsidRPr="00192511">
        <w:rPr>
          <w:rFonts w:ascii="Times New Roman" w:hAnsi="Times New Roman"/>
          <w:spacing w:val="-2"/>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к концу</w:t>
      </w:r>
      <w:r w:rsidRPr="00192511">
        <w:rPr>
          <w:rFonts w:ascii="Times New Roman" w:hAnsi="Times New Roman"/>
          <w:spacing w:val="-9"/>
          <w:sz w:val="28"/>
          <w:szCs w:val="28"/>
        </w:rPr>
        <w:t xml:space="preserve"> </w:t>
      </w:r>
      <w:r w:rsidRPr="00192511">
        <w:rPr>
          <w:rFonts w:ascii="Times New Roman" w:hAnsi="Times New Roman"/>
          <w:sz w:val="28"/>
          <w:szCs w:val="28"/>
        </w:rPr>
        <w:t>раннего</w:t>
      </w:r>
      <w:r w:rsidRPr="00192511">
        <w:rPr>
          <w:rFonts w:ascii="Times New Roman" w:hAnsi="Times New Roman"/>
          <w:spacing w:val="-1"/>
          <w:sz w:val="28"/>
          <w:szCs w:val="28"/>
        </w:rPr>
        <w:t xml:space="preserve"> </w:t>
      </w:r>
      <w:r w:rsidRPr="00192511">
        <w:rPr>
          <w:rFonts w:ascii="Times New Roman" w:hAnsi="Times New Roman"/>
          <w:sz w:val="28"/>
          <w:szCs w:val="28"/>
        </w:rPr>
        <w:t>и дошкольного возрастов.</w:t>
      </w:r>
    </w:p>
    <w:p w:rsidR="002B6F80" w:rsidRPr="00192511" w:rsidRDefault="002B6F80" w:rsidP="002B6F80">
      <w:pPr>
        <w:pStyle w:val="aa"/>
        <w:ind w:right="771" w:firstLine="599"/>
        <w:rPr>
          <w:rFonts w:ascii="Times New Roman" w:hAnsi="Times New Roman"/>
          <w:sz w:val="28"/>
          <w:szCs w:val="28"/>
        </w:rPr>
        <w:sectPr w:rsidR="002B6F80" w:rsidRPr="00192511" w:rsidSect="00192511">
          <w:pgSz w:w="16840" w:h="11910" w:orient="landscape"/>
          <w:pgMar w:top="1200" w:right="80" w:bottom="280" w:left="1200" w:header="751" w:footer="0" w:gutter="0"/>
          <w:cols w:space="720"/>
          <w:docGrid w:linePitch="299"/>
        </w:sect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hyperlink r:id="rId73">
        <w:r w:rsidRPr="00192511">
          <w:rPr>
            <w:rFonts w:ascii="Times New Roman" w:hAnsi="Times New Roman"/>
            <w:color w:val="0F6BBD"/>
            <w:sz w:val="28"/>
            <w:szCs w:val="28"/>
          </w:rPr>
          <w:t>ФГОС</w:t>
        </w:r>
      </w:hyperlink>
      <w:r w:rsidRPr="00192511">
        <w:rPr>
          <w:rFonts w:ascii="Times New Roman" w:hAnsi="Times New Roman"/>
          <w:color w:val="0F6BBD"/>
          <w:spacing w:val="1"/>
          <w:sz w:val="28"/>
          <w:szCs w:val="28"/>
        </w:rPr>
        <w:t xml:space="preserve"> </w:t>
      </w:r>
      <w:proofErr w:type="gramStart"/>
      <w:r w:rsidRPr="00192511">
        <w:rPr>
          <w:rFonts w:ascii="Times New Roman" w:hAnsi="Times New Roman"/>
          <w:sz w:val="28"/>
          <w:szCs w:val="28"/>
        </w:rPr>
        <w:t>ДО</w:t>
      </w:r>
      <w:proofErr w:type="gramEnd"/>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оценка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результатов</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воспитательной</w:t>
      </w:r>
      <w:r w:rsidRPr="00192511">
        <w:rPr>
          <w:rFonts w:ascii="Times New Roman" w:hAnsi="Times New Roman"/>
          <w:spacing w:val="1"/>
          <w:sz w:val="28"/>
          <w:szCs w:val="28"/>
        </w:rPr>
        <w:t xml:space="preserve"> </w:t>
      </w:r>
      <w:r w:rsidRPr="00192511">
        <w:rPr>
          <w:rFonts w:ascii="Times New Roman" w:hAnsi="Times New Roman"/>
          <w:sz w:val="28"/>
          <w:szCs w:val="28"/>
        </w:rPr>
        <w:t>работы</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осуществляется,</w:t>
      </w:r>
      <w:r w:rsidRPr="00192511">
        <w:rPr>
          <w:rFonts w:ascii="Times New Roman" w:hAnsi="Times New Roman"/>
          <w:spacing w:val="31"/>
          <w:sz w:val="28"/>
          <w:szCs w:val="28"/>
        </w:rPr>
        <w:t xml:space="preserve"> </w:t>
      </w:r>
      <w:r w:rsidRPr="00192511">
        <w:rPr>
          <w:rFonts w:ascii="Times New Roman" w:hAnsi="Times New Roman"/>
          <w:sz w:val="28"/>
          <w:szCs w:val="28"/>
        </w:rPr>
        <w:t>так</w:t>
      </w:r>
      <w:r w:rsidRPr="00192511">
        <w:rPr>
          <w:rFonts w:ascii="Times New Roman" w:hAnsi="Times New Roman"/>
          <w:spacing w:val="32"/>
          <w:sz w:val="28"/>
          <w:szCs w:val="28"/>
        </w:rPr>
        <w:t xml:space="preserve"> </w:t>
      </w:r>
      <w:r w:rsidRPr="00192511">
        <w:rPr>
          <w:rFonts w:ascii="Times New Roman" w:hAnsi="Times New Roman"/>
          <w:sz w:val="28"/>
          <w:szCs w:val="28"/>
        </w:rPr>
        <w:t>как</w:t>
      </w:r>
      <w:r w:rsidRPr="00192511">
        <w:rPr>
          <w:rFonts w:ascii="Times New Roman" w:hAnsi="Times New Roman"/>
          <w:spacing w:val="29"/>
          <w:sz w:val="28"/>
          <w:szCs w:val="28"/>
        </w:rPr>
        <w:t xml:space="preserve"> </w:t>
      </w:r>
      <w:r w:rsidRPr="00192511">
        <w:rPr>
          <w:rFonts w:ascii="Times New Roman" w:hAnsi="Times New Roman"/>
          <w:sz w:val="28"/>
          <w:szCs w:val="28"/>
        </w:rPr>
        <w:t>целевые</w:t>
      </w:r>
      <w:r w:rsidRPr="00192511">
        <w:rPr>
          <w:rFonts w:ascii="Times New Roman" w:hAnsi="Times New Roman"/>
          <w:spacing w:val="28"/>
          <w:sz w:val="28"/>
          <w:szCs w:val="28"/>
        </w:rPr>
        <w:t xml:space="preserve"> </w:t>
      </w:r>
      <w:r w:rsidRPr="00192511">
        <w:rPr>
          <w:rFonts w:ascii="Times New Roman" w:hAnsi="Times New Roman"/>
          <w:sz w:val="28"/>
          <w:szCs w:val="28"/>
        </w:rPr>
        <w:t>ориентиры</w:t>
      </w:r>
      <w:r w:rsidRPr="00192511">
        <w:rPr>
          <w:rFonts w:ascii="Times New Roman" w:hAnsi="Times New Roman"/>
          <w:spacing w:val="28"/>
          <w:sz w:val="28"/>
          <w:szCs w:val="28"/>
        </w:rPr>
        <w:t xml:space="preserve"> </w:t>
      </w:r>
      <w:r w:rsidRPr="00192511">
        <w:rPr>
          <w:rFonts w:ascii="Times New Roman" w:hAnsi="Times New Roman"/>
          <w:sz w:val="28"/>
          <w:szCs w:val="28"/>
        </w:rPr>
        <w:t>основной</w:t>
      </w:r>
      <w:r w:rsidRPr="00192511">
        <w:rPr>
          <w:rFonts w:ascii="Times New Roman" w:hAnsi="Times New Roman"/>
          <w:spacing w:val="29"/>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29"/>
          <w:sz w:val="28"/>
          <w:szCs w:val="28"/>
        </w:rPr>
        <w:t xml:space="preserve"> </w:t>
      </w:r>
      <w:r w:rsidRPr="00192511">
        <w:rPr>
          <w:rFonts w:ascii="Times New Roman" w:hAnsi="Times New Roman"/>
          <w:sz w:val="28"/>
          <w:szCs w:val="28"/>
        </w:rPr>
        <w:t>программы</w:t>
      </w:r>
    </w:p>
    <w:p w:rsidR="002B6F80" w:rsidRPr="00192511" w:rsidRDefault="002B6F80" w:rsidP="002B6F80">
      <w:pPr>
        <w:pStyle w:val="aa"/>
        <w:spacing w:before="90"/>
        <w:ind w:right="765"/>
        <w:rPr>
          <w:rFonts w:ascii="Times New Roman" w:hAnsi="Times New Roman"/>
          <w:sz w:val="28"/>
          <w:szCs w:val="28"/>
        </w:rPr>
      </w:pPr>
      <w:r w:rsidRPr="00192511">
        <w:rPr>
          <w:rFonts w:ascii="Times New Roman" w:hAnsi="Times New Roman"/>
          <w:sz w:val="28"/>
          <w:szCs w:val="28"/>
        </w:rPr>
        <w:lastRenderedPageBreak/>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подлежат</w:t>
      </w:r>
      <w:r w:rsidRPr="00192511">
        <w:rPr>
          <w:rFonts w:ascii="Times New Roman" w:hAnsi="Times New Roman"/>
          <w:spacing w:val="1"/>
          <w:sz w:val="28"/>
          <w:szCs w:val="28"/>
        </w:rPr>
        <w:t xml:space="preserve"> </w:t>
      </w:r>
      <w:r w:rsidRPr="00192511">
        <w:rPr>
          <w:rFonts w:ascii="Times New Roman" w:hAnsi="Times New Roman"/>
          <w:sz w:val="28"/>
          <w:szCs w:val="28"/>
        </w:rPr>
        <w:t>непосредственной</w:t>
      </w:r>
      <w:r w:rsidRPr="00192511">
        <w:rPr>
          <w:rFonts w:ascii="Times New Roman" w:hAnsi="Times New Roman"/>
          <w:spacing w:val="1"/>
          <w:sz w:val="28"/>
          <w:szCs w:val="28"/>
        </w:rPr>
        <w:t xml:space="preserve"> </w:t>
      </w:r>
      <w:r w:rsidRPr="00192511">
        <w:rPr>
          <w:rFonts w:ascii="Times New Roman" w:hAnsi="Times New Roman"/>
          <w:sz w:val="28"/>
          <w:szCs w:val="28"/>
        </w:rPr>
        <w:t>оценке,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виде</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педагогической диагностики (мониторинга), и не являются основанием для их формального</w:t>
      </w:r>
      <w:r w:rsidRPr="00192511">
        <w:rPr>
          <w:rFonts w:ascii="Times New Roman" w:hAnsi="Times New Roman"/>
          <w:spacing w:val="1"/>
          <w:sz w:val="28"/>
          <w:szCs w:val="28"/>
        </w:rPr>
        <w:t xml:space="preserve"> </w:t>
      </w:r>
      <w:r w:rsidRPr="00192511">
        <w:rPr>
          <w:rFonts w:ascii="Times New Roman" w:hAnsi="Times New Roman"/>
          <w:sz w:val="28"/>
          <w:szCs w:val="28"/>
        </w:rPr>
        <w:t>сравнения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реальными достижениями детей.</w:t>
      </w:r>
    </w:p>
    <w:p w:rsidR="002B6F80" w:rsidRPr="00192511" w:rsidRDefault="002B6F80" w:rsidP="002B6F80">
      <w:pPr>
        <w:pStyle w:val="311"/>
        <w:spacing w:before="5" w:line="240" w:lineRule="auto"/>
        <w:ind w:left="818"/>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r w:rsidRPr="00192511">
        <w:rPr>
          <w:spacing w:val="-3"/>
          <w:sz w:val="28"/>
          <w:szCs w:val="28"/>
        </w:rPr>
        <w:t xml:space="preserve"> </w:t>
      </w:r>
      <w:r w:rsidRPr="00192511">
        <w:rPr>
          <w:sz w:val="28"/>
          <w:szCs w:val="28"/>
        </w:rPr>
        <w:t>воспитания</w:t>
      </w:r>
      <w:r w:rsidRPr="00192511">
        <w:rPr>
          <w:spacing w:val="-4"/>
          <w:sz w:val="28"/>
          <w:szCs w:val="28"/>
        </w:rPr>
        <w:t xml:space="preserve"> </w:t>
      </w:r>
      <w:r w:rsidRPr="00192511">
        <w:rPr>
          <w:sz w:val="28"/>
          <w:szCs w:val="28"/>
        </w:rPr>
        <w:t>детей</w:t>
      </w:r>
      <w:r w:rsidRPr="00192511">
        <w:rPr>
          <w:spacing w:val="-1"/>
          <w:sz w:val="28"/>
          <w:szCs w:val="28"/>
        </w:rPr>
        <w:t xml:space="preserve"> </w:t>
      </w:r>
      <w:r w:rsidRPr="00192511">
        <w:rPr>
          <w:sz w:val="28"/>
          <w:szCs w:val="28"/>
        </w:rPr>
        <w:t>раннего</w:t>
      </w:r>
      <w:r w:rsidRPr="00192511">
        <w:rPr>
          <w:spacing w:val="-3"/>
          <w:sz w:val="28"/>
          <w:szCs w:val="28"/>
        </w:rPr>
        <w:t xml:space="preserve"> </w:t>
      </w:r>
      <w:r w:rsidRPr="00192511">
        <w:rPr>
          <w:sz w:val="28"/>
          <w:szCs w:val="28"/>
        </w:rPr>
        <w:t>возраста</w:t>
      </w:r>
      <w:r w:rsidRPr="00192511">
        <w:rPr>
          <w:spacing w:val="-2"/>
          <w:sz w:val="28"/>
          <w:szCs w:val="28"/>
        </w:rPr>
        <w:t xml:space="preserve"> </w:t>
      </w:r>
      <w:r w:rsidRPr="00192511">
        <w:rPr>
          <w:sz w:val="28"/>
          <w:szCs w:val="28"/>
        </w:rPr>
        <w:t>(к</w:t>
      </w:r>
      <w:r w:rsidRPr="00192511">
        <w:rPr>
          <w:spacing w:val="-4"/>
          <w:sz w:val="28"/>
          <w:szCs w:val="28"/>
        </w:rPr>
        <w:t xml:space="preserve"> </w:t>
      </w:r>
      <w:r w:rsidRPr="00192511">
        <w:rPr>
          <w:sz w:val="28"/>
          <w:szCs w:val="28"/>
        </w:rPr>
        <w:t>трем</w:t>
      </w:r>
      <w:r w:rsidRPr="00192511">
        <w:rPr>
          <w:spacing w:val="-2"/>
          <w:sz w:val="28"/>
          <w:szCs w:val="28"/>
        </w:rPr>
        <w:t xml:space="preserve"> </w:t>
      </w:r>
      <w:r w:rsidRPr="00192511">
        <w:rPr>
          <w:sz w:val="28"/>
          <w:szCs w:val="28"/>
        </w:rPr>
        <w:t>годам).</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3260"/>
        <w:gridCol w:w="9922"/>
      </w:tblGrid>
      <w:tr w:rsidR="002B6F80" w:rsidRPr="00192511" w:rsidTr="008F650D">
        <w:trPr>
          <w:trHeight w:val="551"/>
        </w:trPr>
        <w:tc>
          <w:tcPr>
            <w:tcW w:w="2120" w:type="dxa"/>
          </w:tcPr>
          <w:p w:rsidR="002B6F80" w:rsidRPr="00192511" w:rsidRDefault="002B6F80" w:rsidP="008F650D">
            <w:pPr>
              <w:pStyle w:val="TableParagraph"/>
              <w:spacing w:line="270" w:lineRule="exact"/>
              <w:rPr>
                <w:sz w:val="28"/>
                <w:szCs w:val="28"/>
              </w:rPr>
            </w:pPr>
            <w:r w:rsidRPr="00192511">
              <w:rPr>
                <w:sz w:val="28"/>
                <w:szCs w:val="28"/>
              </w:rPr>
              <w:t>Направление</w:t>
            </w:r>
          </w:p>
          <w:p w:rsidR="002B6F80" w:rsidRPr="00192511" w:rsidRDefault="002B6F80" w:rsidP="008F650D">
            <w:pPr>
              <w:pStyle w:val="TableParagraph"/>
              <w:spacing w:line="261" w:lineRule="exact"/>
              <w:rPr>
                <w:sz w:val="28"/>
                <w:szCs w:val="28"/>
              </w:rPr>
            </w:pPr>
            <w:r w:rsidRPr="00192511">
              <w:rPr>
                <w:sz w:val="28"/>
                <w:szCs w:val="28"/>
              </w:rPr>
              <w:t>воспитания</w:t>
            </w:r>
          </w:p>
        </w:tc>
        <w:tc>
          <w:tcPr>
            <w:tcW w:w="3260" w:type="dxa"/>
          </w:tcPr>
          <w:p w:rsidR="002B6F80" w:rsidRPr="00192511" w:rsidRDefault="002B6F80" w:rsidP="008F650D">
            <w:pPr>
              <w:pStyle w:val="TableParagraph"/>
              <w:spacing w:line="270" w:lineRule="exact"/>
              <w:ind w:left="635"/>
              <w:rPr>
                <w:sz w:val="28"/>
                <w:szCs w:val="28"/>
              </w:rPr>
            </w:pPr>
            <w:r w:rsidRPr="00192511">
              <w:rPr>
                <w:sz w:val="28"/>
                <w:szCs w:val="28"/>
              </w:rPr>
              <w:t>Ценности</w:t>
            </w:r>
          </w:p>
        </w:tc>
        <w:tc>
          <w:tcPr>
            <w:tcW w:w="9922" w:type="dxa"/>
          </w:tcPr>
          <w:p w:rsidR="002B6F80" w:rsidRPr="00192511" w:rsidRDefault="002B6F80" w:rsidP="008F650D">
            <w:pPr>
              <w:pStyle w:val="TableParagraph"/>
              <w:spacing w:line="270" w:lineRule="exact"/>
              <w:ind w:left="1782"/>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p>
        </w:tc>
      </w:tr>
      <w:tr w:rsidR="002B6F80" w:rsidRPr="00192511" w:rsidTr="008F650D">
        <w:trPr>
          <w:trHeight w:val="551"/>
        </w:trPr>
        <w:tc>
          <w:tcPr>
            <w:tcW w:w="2120" w:type="dxa"/>
          </w:tcPr>
          <w:p w:rsidR="002B6F80" w:rsidRPr="00192511" w:rsidRDefault="002B6F80" w:rsidP="008F650D">
            <w:pPr>
              <w:pStyle w:val="TableParagraph"/>
              <w:spacing w:line="270" w:lineRule="exact"/>
              <w:rPr>
                <w:sz w:val="28"/>
                <w:szCs w:val="28"/>
              </w:rPr>
            </w:pPr>
            <w:r w:rsidRPr="00192511">
              <w:rPr>
                <w:sz w:val="28"/>
                <w:szCs w:val="28"/>
              </w:rPr>
              <w:t>Патриотическое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Родина,</w:t>
            </w:r>
            <w:r w:rsidRPr="00192511">
              <w:rPr>
                <w:spacing w:val="-3"/>
                <w:sz w:val="28"/>
                <w:szCs w:val="28"/>
              </w:rPr>
              <w:t xml:space="preserve"> </w:t>
            </w:r>
            <w:r w:rsidRPr="00192511">
              <w:rPr>
                <w:sz w:val="28"/>
                <w:szCs w:val="28"/>
              </w:rPr>
              <w:t>природа</w:t>
            </w:r>
          </w:p>
        </w:tc>
        <w:tc>
          <w:tcPr>
            <w:tcW w:w="9922" w:type="dxa"/>
          </w:tcPr>
          <w:p w:rsidR="002B6F80" w:rsidRPr="00192511" w:rsidRDefault="002B6F80" w:rsidP="008F650D">
            <w:pPr>
              <w:pStyle w:val="TableParagraph"/>
              <w:spacing w:line="270" w:lineRule="exact"/>
              <w:ind w:left="107"/>
              <w:rPr>
                <w:sz w:val="28"/>
                <w:szCs w:val="28"/>
              </w:rPr>
            </w:pPr>
            <w:proofErr w:type="gramStart"/>
            <w:r w:rsidRPr="00192511">
              <w:rPr>
                <w:sz w:val="28"/>
                <w:szCs w:val="28"/>
              </w:rPr>
              <w:t>Проявляющий</w:t>
            </w:r>
            <w:proofErr w:type="gramEnd"/>
            <w:r w:rsidRPr="00192511">
              <w:rPr>
                <w:spacing w:val="54"/>
                <w:sz w:val="28"/>
                <w:szCs w:val="28"/>
              </w:rPr>
              <w:t xml:space="preserve"> </w:t>
            </w:r>
            <w:r w:rsidRPr="00192511">
              <w:rPr>
                <w:sz w:val="28"/>
                <w:szCs w:val="28"/>
              </w:rPr>
              <w:t>привязанность</w:t>
            </w:r>
            <w:r w:rsidRPr="00192511">
              <w:rPr>
                <w:spacing w:val="112"/>
                <w:sz w:val="28"/>
                <w:szCs w:val="28"/>
              </w:rPr>
              <w:t xml:space="preserve"> </w:t>
            </w:r>
            <w:r w:rsidRPr="00192511">
              <w:rPr>
                <w:sz w:val="28"/>
                <w:szCs w:val="28"/>
              </w:rPr>
              <w:t>к</w:t>
            </w:r>
            <w:r w:rsidRPr="00192511">
              <w:rPr>
                <w:spacing w:val="114"/>
                <w:sz w:val="28"/>
                <w:szCs w:val="28"/>
              </w:rPr>
              <w:t xml:space="preserve"> </w:t>
            </w:r>
            <w:r w:rsidRPr="00192511">
              <w:rPr>
                <w:sz w:val="28"/>
                <w:szCs w:val="28"/>
              </w:rPr>
              <w:t>близким</w:t>
            </w:r>
            <w:r w:rsidRPr="00192511">
              <w:rPr>
                <w:spacing w:val="112"/>
                <w:sz w:val="28"/>
                <w:szCs w:val="28"/>
              </w:rPr>
              <w:t xml:space="preserve"> </w:t>
            </w:r>
            <w:r w:rsidRPr="00192511">
              <w:rPr>
                <w:sz w:val="28"/>
                <w:szCs w:val="28"/>
              </w:rPr>
              <w:t>людям,</w:t>
            </w:r>
          </w:p>
          <w:p w:rsidR="002B6F80" w:rsidRPr="00192511" w:rsidRDefault="002B6F80" w:rsidP="008F650D">
            <w:pPr>
              <w:pStyle w:val="TableParagraph"/>
              <w:spacing w:line="261" w:lineRule="exact"/>
              <w:ind w:left="107"/>
              <w:rPr>
                <w:sz w:val="28"/>
                <w:szCs w:val="28"/>
              </w:rPr>
            </w:pPr>
            <w:r w:rsidRPr="00192511">
              <w:rPr>
                <w:sz w:val="28"/>
                <w:szCs w:val="28"/>
              </w:rPr>
              <w:t>бережное</w:t>
            </w:r>
            <w:r w:rsidRPr="00192511">
              <w:rPr>
                <w:spacing w:val="-2"/>
                <w:sz w:val="28"/>
                <w:szCs w:val="28"/>
              </w:rPr>
              <w:t xml:space="preserve"> </w:t>
            </w:r>
            <w:r w:rsidRPr="00192511">
              <w:rPr>
                <w:sz w:val="28"/>
                <w:szCs w:val="28"/>
              </w:rPr>
              <w:t>отношение</w:t>
            </w:r>
            <w:r w:rsidRPr="00192511">
              <w:rPr>
                <w:spacing w:val="-2"/>
                <w:sz w:val="28"/>
                <w:szCs w:val="28"/>
              </w:rPr>
              <w:t xml:space="preserve"> </w:t>
            </w:r>
            <w:r w:rsidRPr="00192511">
              <w:rPr>
                <w:sz w:val="28"/>
                <w:szCs w:val="28"/>
              </w:rPr>
              <w:t>к</w:t>
            </w:r>
            <w:r w:rsidRPr="00192511">
              <w:rPr>
                <w:spacing w:val="-3"/>
                <w:sz w:val="28"/>
                <w:szCs w:val="28"/>
              </w:rPr>
              <w:t xml:space="preserve"> </w:t>
            </w:r>
            <w:r w:rsidRPr="00192511">
              <w:rPr>
                <w:sz w:val="28"/>
                <w:szCs w:val="28"/>
              </w:rPr>
              <w:t>живому</w:t>
            </w:r>
          </w:p>
        </w:tc>
      </w:tr>
      <w:tr w:rsidR="002B6F80" w:rsidRPr="00192511" w:rsidTr="008F650D">
        <w:trPr>
          <w:trHeight w:val="830"/>
        </w:trPr>
        <w:tc>
          <w:tcPr>
            <w:tcW w:w="2120" w:type="dxa"/>
          </w:tcPr>
          <w:p w:rsidR="002B6F80" w:rsidRPr="00192511" w:rsidRDefault="002B6F80" w:rsidP="008F650D">
            <w:pPr>
              <w:pStyle w:val="TableParagraph"/>
              <w:ind w:right="443"/>
              <w:rPr>
                <w:sz w:val="28"/>
                <w:szCs w:val="28"/>
              </w:rPr>
            </w:pPr>
            <w:r w:rsidRPr="00192511">
              <w:rPr>
                <w:sz w:val="28"/>
                <w:szCs w:val="28"/>
              </w:rPr>
              <w:t>Духовно-</w:t>
            </w:r>
            <w:r w:rsidRPr="00192511">
              <w:rPr>
                <w:spacing w:val="1"/>
                <w:sz w:val="28"/>
                <w:szCs w:val="28"/>
              </w:rPr>
              <w:t xml:space="preserve"> </w:t>
            </w:r>
            <w:r w:rsidRPr="00192511">
              <w:rPr>
                <w:spacing w:val="-1"/>
                <w:sz w:val="28"/>
                <w:szCs w:val="28"/>
              </w:rPr>
              <w:t>нравственное</w:t>
            </w:r>
          </w:p>
        </w:tc>
        <w:tc>
          <w:tcPr>
            <w:tcW w:w="3260" w:type="dxa"/>
          </w:tcPr>
          <w:p w:rsidR="002B6F80" w:rsidRPr="00192511" w:rsidRDefault="002B6F80" w:rsidP="008F650D">
            <w:pPr>
              <w:pStyle w:val="TableParagraph"/>
              <w:ind w:left="107" w:right="211"/>
              <w:rPr>
                <w:sz w:val="28"/>
                <w:szCs w:val="28"/>
              </w:rPr>
            </w:pPr>
            <w:r w:rsidRPr="00192511">
              <w:rPr>
                <w:sz w:val="28"/>
                <w:szCs w:val="28"/>
              </w:rPr>
              <w:t>Жизнь,</w:t>
            </w:r>
            <w:r w:rsidRPr="00192511">
              <w:rPr>
                <w:spacing w:val="1"/>
                <w:sz w:val="28"/>
                <w:szCs w:val="28"/>
              </w:rPr>
              <w:t xml:space="preserve"> </w:t>
            </w:r>
            <w:r w:rsidRPr="00192511">
              <w:rPr>
                <w:sz w:val="28"/>
                <w:szCs w:val="28"/>
              </w:rPr>
              <w:t>милосердие,</w:t>
            </w:r>
            <w:r w:rsidRPr="00192511">
              <w:rPr>
                <w:spacing w:val="-14"/>
                <w:sz w:val="28"/>
                <w:szCs w:val="28"/>
              </w:rPr>
              <w:t xml:space="preserve"> </w:t>
            </w:r>
            <w:r w:rsidRPr="00192511">
              <w:rPr>
                <w:sz w:val="28"/>
                <w:szCs w:val="28"/>
              </w:rPr>
              <w:t>добро</w:t>
            </w:r>
          </w:p>
        </w:tc>
        <w:tc>
          <w:tcPr>
            <w:tcW w:w="9922" w:type="dxa"/>
          </w:tcPr>
          <w:p w:rsidR="002B6F80" w:rsidRPr="00192511" w:rsidRDefault="002B6F80" w:rsidP="008F650D">
            <w:pPr>
              <w:pStyle w:val="TableParagraph"/>
              <w:ind w:left="107" w:right="190"/>
              <w:rPr>
                <w:sz w:val="28"/>
                <w:szCs w:val="28"/>
              </w:rPr>
            </w:pPr>
            <w:proofErr w:type="gramStart"/>
            <w:r w:rsidRPr="00192511">
              <w:rPr>
                <w:sz w:val="28"/>
                <w:szCs w:val="28"/>
              </w:rPr>
              <w:t>Способный</w:t>
            </w:r>
            <w:proofErr w:type="gramEnd"/>
            <w:r w:rsidRPr="00192511">
              <w:rPr>
                <w:spacing w:val="-4"/>
                <w:sz w:val="28"/>
                <w:szCs w:val="28"/>
              </w:rPr>
              <w:t xml:space="preserve"> </w:t>
            </w:r>
            <w:r w:rsidRPr="00192511">
              <w:rPr>
                <w:sz w:val="28"/>
                <w:szCs w:val="28"/>
              </w:rPr>
              <w:t>понять</w:t>
            </w:r>
            <w:r w:rsidRPr="00192511">
              <w:rPr>
                <w:spacing w:val="-1"/>
                <w:sz w:val="28"/>
                <w:szCs w:val="28"/>
              </w:rPr>
              <w:t xml:space="preserve"> </w:t>
            </w:r>
            <w:r w:rsidRPr="00192511">
              <w:rPr>
                <w:sz w:val="28"/>
                <w:szCs w:val="28"/>
              </w:rPr>
              <w:t>и</w:t>
            </w:r>
            <w:r w:rsidRPr="00192511">
              <w:rPr>
                <w:spacing w:val="-3"/>
                <w:sz w:val="28"/>
                <w:szCs w:val="28"/>
              </w:rPr>
              <w:t xml:space="preserve"> </w:t>
            </w:r>
            <w:r w:rsidRPr="00192511">
              <w:rPr>
                <w:sz w:val="28"/>
                <w:szCs w:val="28"/>
              </w:rPr>
              <w:t>принять,</w:t>
            </w:r>
            <w:r w:rsidRPr="00192511">
              <w:rPr>
                <w:spacing w:val="-2"/>
                <w:sz w:val="28"/>
                <w:szCs w:val="28"/>
              </w:rPr>
              <w:t xml:space="preserve"> </w:t>
            </w:r>
            <w:r w:rsidRPr="00192511">
              <w:rPr>
                <w:sz w:val="28"/>
                <w:szCs w:val="28"/>
              </w:rPr>
              <w:t>что</w:t>
            </w:r>
            <w:r w:rsidRPr="00192511">
              <w:rPr>
                <w:spacing w:val="-2"/>
                <w:sz w:val="28"/>
                <w:szCs w:val="28"/>
              </w:rPr>
              <w:t xml:space="preserve"> </w:t>
            </w:r>
            <w:r w:rsidRPr="00192511">
              <w:rPr>
                <w:sz w:val="28"/>
                <w:szCs w:val="28"/>
              </w:rPr>
              <w:t>такое</w:t>
            </w:r>
            <w:r w:rsidRPr="00192511">
              <w:rPr>
                <w:spacing w:val="-2"/>
                <w:sz w:val="28"/>
                <w:szCs w:val="28"/>
              </w:rPr>
              <w:t xml:space="preserve"> </w:t>
            </w:r>
            <w:r w:rsidRPr="00192511">
              <w:rPr>
                <w:sz w:val="28"/>
                <w:szCs w:val="28"/>
              </w:rPr>
              <w:t>"хорошо"</w:t>
            </w:r>
            <w:r w:rsidRPr="00192511">
              <w:rPr>
                <w:spacing w:val="-4"/>
                <w:sz w:val="28"/>
                <w:szCs w:val="28"/>
              </w:rPr>
              <w:t xml:space="preserve"> </w:t>
            </w:r>
            <w:r w:rsidRPr="00192511">
              <w:rPr>
                <w:sz w:val="28"/>
                <w:szCs w:val="28"/>
              </w:rPr>
              <w:t>и</w:t>
            </w:r>
            <w:r w:rsidRPr="00192511">
              <w:rPr>
                <w:spacing w:val="-57"/>
                <w:sz w:val="28"/>
                <w:szCs w:val="28"/>
              </w:rPr>
              <w:t xml:space="preserve"> </w:t>
            </w:r>
            <w:r w:rsidRPr="00192511">
              <w:rPr>
                <w:sz w:val="28"/>
                <w:szCs w:val="28"/>
              </w:rPr>
              <w:t>"плохо".</w:t>
            </w:r>
          </w:p>
          <w:p w:rsidR="002B6F80" w:rsidRPr="00192511" w:rsidRDefault="002B6F80" w:rsidP="008F650D">
            <w:pPr>
              <w:pStyle w:val="TableParagraph"/>
              <w:spacing w:line="261" w:lineRule="exact"/>
              <w:ind w:left="107"/>
              <w:rPr>
                <w:sz w:val="28"/>
                <w:szCs w:val="28"/>
              </w:rPr>
            </w:pPr>
            <w:proofErr w:type="gramStart"/>
            <w:r w:rsidRPr="00192511">
              <w:rPr>
                <w:sz w:val="28"/>
                <w:szCs w:val="28"/>
              </w:rPr>
              <w:t>Проявляющий</w:t>
            </w:r>
            <w:proofErr w:type="gramEnd"/>
            <w:r w:rsidRPr="00192511">
              <w:rPr>
                <w:spacing w:val="-6"/>
                <w:sz w:val="28"/>
                <w:szCs w:val="28"/>
              </w:rPr>
              <w:t xml:space="preserve"> </w:t>
            </w:r>
            <w:r w:rsidRPr="00192511">
              <w:rPr>
                <w:sz w:val="28"/>
                <w:szCs w:val="28"/>
              </w:rPr>
              <w:t>сочувствие,</w:t>
            </w:r>
            <w:r w:rsidRPr="00192511">
              <w:rPr>
                <w:spacing w:val="-5"/>
                <w:sz w:val="28"/>
                <w:szCs w:val="28"/>
              </w:rPr>
              <w:t xml:space="preserve"> </w:t>
            </w:r>
            <w:r w:rsidRPr="00192511">
              <w:rPr>
                <w:sz w:val="28"/>
                <w:szCs w:val="28"/>
              </w:rPr>
              <w:t>доброту.</w:t>
            </w:r>
          </w:p>
        </w:tc>
      </w:tr>
      <w:tr w:rsidR="002B6F80" w:rsidRPr="00192511" w:rsidTr="008F650D">
        <w:trPr>
          <w:trHeight w:val="2208"/>
        </w:trPr>
        <w:tc>
          <w:tcPr>
            <w:tcW w:w="2120" w:type="dxa"/>
          </w:tcPr>
          <w:p w:rsidR="002B6F80" w:rsidRPr="00192511" w:rsidRDefault="002B6F80" w:rsidP="008F650D">
            <w:pPr>
              <w:pStyle w:val="TableParagraph"/>
              <w:spacing w:line="270" w:lineRule="exact"/>
              <w:rPr>
                <w:sz w:val="28"/>
                <w:szCs w:val="28"/>
              </w:rPr>
            </w:pPr>
            <w:r w:rsidRPr="00192511">
              <w:rPr>
                <w:sz w:val="28"/>
                <w:szCs w:val="28"/>
              </w:rPr>
              <w:t>Социальное</w:t>
            </w:r>
          </w:p>
        </w:tc>
        <w:tc>
          <w:tcPr>
            <w:tcW w:w="3260" w:type="dxa"/>
          </w:tcPr>
          <w:p w:rsidR="002B6F80" w:rsidRPr="00192511" w:rsidRDefault="002B6F80" w:rsidP="008F650D">
            <w:pPr>
              <w:pStyle w:val="TableParagraph"/>
              <w:ind w:left="107" w:right="542"/>
              <w:rPr>
                <w:sz w:val="28"/>
                <w:szCs w:val="28"/>
              </w:rPr>
            </w:pPr>
            <w:r w:rsidRPr="00192511">
              <w:rPr>
                <w:sz w:val="28"/>
                <w:szCs w:val="28"/>
              </w:rPr>
              <w:t>Человек,</w:t>
            </w:r>
            <w:r w:rsidRPr="00192511">
              <w:rPr>
                <w:spacing w:val="-14"/>
                <w:sz w:val="28"/>
                <w:szCs w:val="28"/>
              </w:rPr>
              <w:t xml:space="preserve"> </w:t>
            </w:r>
            <w:r w:rsidRPr="00192511">
              <w:rPr>
                <w:sz w:val="28"/>
                <w:szCs w:val="28"/>
              </w:rPr>
              <w:t>семья,</w:t>
            </w:r>
            <w:r w:rsidRPr="00192511">
              <w:rPr>
                <w:spacing w:val="-57"/>
                <w:sz w:val="28"/>
                <w:szCs w:val="28"/>
              </w:rPr>
              <w:t xml:space="preserve"> </w:t>
            </w:r>
            <w:r w:rsidRPr="00192511">
              <w:rPr>
                <w:sz w:val="28"/>
                <w:szCs w:val="28"/>
              </w:rPr>
              <w:t>дружба,</w:t>
            </w:r>
          </w:p>
          <w:p w:rsidR="002B6F80" w:rsidRPr="00192511" w:rsidRDefault="002B6F80" w:rsidP="008F650D">
            <w:pPr>
              <w:pStyle w:val="TableParagraph"/>
              <w:ind w:left="107"/>
              <w:rPr>
                <w:sz w:val="28"/>
                <w:szCs w:val="28"/>
              </w:rPr>
            </w:pPr>
            <w:r w:rsidRPr="00192511">
              <w:rPr>
                <w:sz w:val="28"/>
                <w:szCs w:val="28"/>
              </w:rPr>
              <w:t>сотрудничество</w:t>
            </w:r>
          </w:p>
        </w:tc>
        <w:tc>
          <w:tcPr>
            <w:tcW w:w="9922" w:type="dxa"/>
          </w:tcPr>
          <w:p w:rsidR="002B6F80" w:rsidRPr="00192511" w:rsidRDefault="002B6F80" w:rsidP="008F650D">
            <w:pPr>
              <w:pStyle w:val="TableParagraph"/>
              <w:ind w:left="107" w:right="363"/>
              <w:rPr>
                <w:sz w:val="28"/>
                <w:szCs w:val="28"/>
              </w:rPr>
            </w:pPr>
            <w:proofErr w:type="gramStart"/>
            <w:r w:rsidRPr="00192511">
              <w:rPr>
                <w:sz w:val="28"/>
                <w:szCs w:val="28"/>
              </w:rPr>
              <w:t>Испытывающий</w:t>
            </w:r>
            <w:proofErr w:type="gramEnd"/>
            <w:r w:rsidRPr="00192511">
              <w:rPr>
                <w:sz w:val="28"/>
                <w:szCs w:val="28"/>
              </w:rPr>
              <w:t xml:space="preserve"> чувство удовольствия в случае</w:t>
            </w:r>
            <w:r w:rsidRPr="00192511">
              <w:rPr>
                <w:spacing w:val="1"/>
                <w:sz w:val="28"/>
                <w:szCs w:val="28"/>
              </w:rPr>
              <w:t xml:space="preserve"> </w:t>
            </w:r>
            <w:r w:rsidRPr="00192511">
              <w:rPr>
                <w:sz w:val="28"/>
                <w:szCs w:val="28"/>
              </w:rPr>
              <w:t>одобрения и чувство огорчения в случае</w:t>
            </w:r>
            <w:r w:rsidRPr="00192511">
              <w:rPr>
                <w:spacing w:val="1"/>
                <w:sz w:val="28"/>
                <w:szCs w:val="28"/>
              </w:rPr>
              <w:t xml:space="preserve"> </w:t>
            </w:r>
            <w:r w:rsidRPr="00192511">
              <w:rPr>
                <w:sz w:val="28"/>
                <w:szCs w:val="28"/>
              </w:rPr>
              <w:t>неодобрения</w:t>
            </w:r>
            <w:r w:rsidRPr="00192511">
              <w:rPr>
                <w:spacing w:val="-3"/>
                <w:sz w:val="28"/>
                <w:szCs w:val="28"/>
              </w:rPr>
              <w:t xml:space="preserve"> </w:t>
            </w:r>
            <w:r w:rsidRPr="00192511">
              <w:rPr>
                <w:sz w:val="28"/>
                <w:szCs w:val="28"/>
              </w:rPr>
              <w:t>со</w:t>
            </w:r>
            <w:r w:rsidRPr="00192511">
              <w:rPr>
                <w:spacing w:val="-2"/>
                <w:sz w:val="28"/>
                <w:szCs w:val="28"/>
              </w:rPr>
              <w:t xml:space="preserve"> </w:t>
            </w:r>
            <w:r w:rsidRPr="00192511">
              <w:rPr>
                <w:sz w:val="28"/>
                <w:szCs w:val="28"/>
              </w:rPr>
              <w:t>стороны</w:t>
            </w:r>
            <w:r w:rsidRPr="00192511">
              <w:rPr>
                <w:spacing w:val="-4"/>
                <w:sz w:val="28"/>
                <w:szCs w:val="28"/>
              </w:rPr>
              <w:t xml:space="preserve"> </w:t>
            </w:r>
            <w:r w:rsidRPr="00192511">
              <w:rPr>
                <w:sz w:val="28"/>
                <w:szCs w:val="28"/>
              </w:rPr>
              <w:t>взрослых.</w:t>
            </w:r>
            <w:r w:rsidRPr="00192511">
              <w:rPr>
                <w:spacing w:val="-2"/>
                <w:sz w:val="28"/>
                <w:szCs w:val="28"/>
              </w:rPr>
              <w:t xml:space="preserve"> </w:t>
            </w:r>
            <w:r w:rsidRPr="00192511">
              <w:rPr>
                <w:sz w:val="28"/>
                <w:szCs w:val="28"/>
              </w:rPr>
              <w:t>Проявляющий</w:t>
            </w:r>
            <w:r w:rsidRPr="00192511">
              <w:rPr>
                <w:spacing w:val="-57"/>
                <w:sz w:val="28"/>
                <w:szCs w:val="28"/>
              </w:rPr>
              <w:t xml:space="preserve"> </w:t>
            </w:r>
            <w:r w:rsidRPr="00192511">
              <w:rPr>
                <w:sz w:val="28"/>
                <w:szCs w:val="28"/>
              </w:rPr>
              <w:t>интерес</w:t>
            </w:r>
            <w:r w:rsidRPr="00192511">
              <w:rPr>
                <w:spacing w:val="-2"/>
                <w:sz w:val="28"/>
                <w:szCs w:val="28"/>
              </w:rPr>
              <w:t xml:space="preserve"> </w:t>
            </w:r>
            <w:r w:rsidRPr="00192511">
              <w:rPr>
                <w:sz w:val="28"/>
                <w:szCs w:val="28"/>
              </w:rPr>
              <w:t>к другим</w:t>
            </w:r>
            <w:r w:rsidRPr="00192511">
              <w:rPr>
                <w:spacing w:val="-2"/>
                <w:sz w:val="28"/>
                <w:szCs w:val="28"/>
              </w:rPr>
              <w:t xml:space="preserve"> </w:t>
            </w:r>
            <w:r w:rsidRPr="00192511">
              <w:rPr>
                <w:sz w:val="28"/>
                <w:szCs w:val="28"/>
              </w:rPr>
              <w:t>детям</w:t>
            </w:r>
            <w:r w:rsidRPr="00192511">
              <w:rPr>
                <w:spacing w:val="2"/>
                <w:sz w:val="28"/>
                <w:szCs w:val="28"/>
              </w:rPr>
              <w:t xml:space="preserve"> </w:t>
            </w:r>
            <w:r w:rsidRPr="00192511">
              <w:rPr>
                <w:sz w:val="28"/>
                <w:szCs w:val="28"/>
              </w:rPr>
              <w:t>и способный</w:t>
            </w:r>
          </w:p>
          <w:p w:rsidR="002B6F80" w:rsidRPr="00192511" w:rsidRDefault="002B6F80" w:rsidP="008F650D">
            <w:pPr>
              <w:pStyle w:val="TableParagraph"/>
              <w:ind w:left="107" w:right="1700"/>
              <w:rPr>
                <w:sz w:val="28"/>
                <w:szCs w:val="28"/>
              </w:rPr>
            </w:pPr>
            <w:r w:rsidRPr="00192511">
              <w:rPr>
                <w:sz w:val="28"/>
                <w:szCs w:val="28"/>
              </w:rPr>
              <w:t>бесконфликтно</w:t>
            </w:r>
            <w:r w:rsidRPr="00192511">
              <w:rPr>
                <w:spacing w:val="-5"/>
                <w:sz w:val="28"/>
                <w:szCs w:val="28"/>
              </w:rPr>
              <w:t xml:space="preserve"> </w:t>
            </w:r>
            <w:r w:rsidRPr="00192511">
              <w:rPr>
                <w:sz w:val="28"/>
                <w:szCs w:val="28"/>
              </w:rPr>
              <w:t>играть</w:t>
            </w:r>
            <w:r w:rsidRPr="00192511">
              <w:rPr>
                <w:spacing w:val="-3"/>
                <w:sz w:val="28"/>
                <w:szCs w:val="28"/>
              </w:rPr>
              <w:t xml:space="preserve"> </w:t>
            </w:r>
            <w:r w:rsidRPr="00192511">
              <w:rPr>
                <w:sz w:val="28"/>
                <w:szCs w:val="28"/>
              </w:rPr>
              <w:t>рядом</w:t>
            </w:r>
            <w:r w:rsidRPr="00192511">
              <w:rPr>
                <w:spacing w:val="-1"/>
                <w:sz w:val="28"/>
                <w:szCs w:val="28"/>
              </w:rPr>
              <w:t xml:space="preserve"> </w:t>
            </w:r>
            <w:r w:rsidRPr="00192511">
              <w:rPr>
                <w:sz w:val="28"/>
                <w:szCs w:val="28"/>
              </w:rPr>
              <w:t>с</w:t>
            </w:r>
            <w:r w:rsidRPr="00192511">
              <w:rPr>
                <w:spacing w:val="-4"/>
                <w:sz w:val="28"/>
                <w:szCs w:val="28"/>
              </w:rPr>
              <w:t xml:space="preserve"> </w:t>
            </w:r>
            <w:r w:rsidRPr="00192511">
              <w:rPr>
                <w:sz w:val="28"/>
                <w:szCs w:val="28"/>
              </w:rPr>
              <w:t>ними.</w:t>
            </w:r>
            <w:r w:rsidRPr="00192511">
              <w:rPr>
                <w:spacing w:val="-57"/>
                <w:sz w:val="28"/>
                <w:szCs w:val="28"/>
              </w:rPr>
              <w:t xml:space="preserve"> </w:t>
            </w:r>
            <w:r w:rsidRPr="00192511">
              <w:rPr>
                <w:sz w:val="28"/>
                <w:szCs w:val="28"/>
              </w:rPr>
              <w:t>Проявляющий</w:t>
            </w:r>
            <w:r w:rsidRPr="00192511">
              <w:rPr>
                <w:spacing w:val="-2"/>
                <w:sz w:val="28"/>
                <w:szCs w:val="28"/>
              </w:rPr>
              <w:t xml:space="preserve"> </w:t>
            </w:r>
            <w:r w:rsidRPr="00192511">
              <w:rPr>
                <w:sz w:val="28"/>
                <w:szCs w:val="28"/>
              </w:rPr>
              <w:t>позицию</w:t>
            </w:r>
            <w:r w:rsidRPr="00192511">
              <w:rPr>
                <w:spacing w:val="-4"/>
                <w:sz w:val="28"/>
                <w:szCs w:val="28"/>
              </w:rPr>
              <w:t xml:space="preserve"> </w:t>
            </w:r>
            <w:r w:rsidRPr="00192511">
              <w:rPr>
                <w:sz w:val="28"/>
                <w:szCs w:val="28"/>
              </w:rPr>
              <w:t>"Я</w:t>
            </w:r>
            <w:r w:rsidRPr="00192511">
              <w:rPr>
                <w:spacing w:val="-1"/>
                <w:sz w:val="28"/>
                <w:szCs w:val="28"/>
              </w:rPr>
              <w:t xml:space="preserve"> </w:t>
            </w:r>
            <w:r w:rsidRPr="00192511">
              <w:rPr>
                <w:sz w:val="28"/>
                <w:szCs w:val="28"/>
              </w:rPr>
              <w:t>сам!".</w:t>
            </w:r>
          </w:p>
          <w:p w:rsidR="002B6F80" w:rsidRPr="00192511" w:rsidRDefault="002B6F80" w:rsidP="008F650D">
            <w:pPr>
              <w:pStyle w:val="TableParagraph"/>
              <w:tabs>
                <w:tab w:val="left" w:pos="1620"/>
                <w:tab w:val="left" w:pos="2073"/>
                <w:tab w:val="left" w:pos="4218"/>
              </w:tabs>
              <w:spacing w:line="270" w:lineRule="atLeast"/>
              <w:ind w:left="107" w:right="98"/>
              <w:rPr>
                <w:sz w:val="28"/>
                <w:szCs w:val="28"/>
              </w:rPr>
            </w:pPr>
            <w:proofErr w:type="gramStart"/>
            <w:r w:rsidRPr="00192511">
              <w:rPr>
                <w:sz w:val="28"/>
                <w:szCs w:val="28"/>
              </w:rPr>
              <w:t>Способный</w:t>
            </w:r>
            <w:proofErr w:type="gramEnd"/>
            <w:r w:rsidRPr="00192511">
              <w:rPr>
                <w:sz w:val="28"/>
                <w:szCs w:val="28"/>
              </w:rPr>
              <w:tab/>
              <w:t>к</w:t>
            </w:r>
            <w:r w:rsidRPr="00192511">
              <w:rPr>
                <w:sz w:val="28"/>
                <w:szCs w:val="28"/>
              </w:rPr>
              <w:tab/>
              <w:t>самостоятельным</w:t>
            </w:r>
            <w:r w:rsidRPr="00192511">
              <w:rPr>
                <w:sz w:val="28"/>
                <w:szCs w:val="28"/>
              </w:rPr>
              <w:tab/>
            </w:r>
            <w:r w:rsidRPr="00192511">
              <w:rPr>
                <w:spacing w:val="-1"/>
                <w:sz w:val="28"/>
                <w:szCs w:val="28"/>
              </w:rPr>
              <w:t>(свободным)</w:t>
            </w:r>
            <w:r w:rsidRPr="00192511">
              <w:rPr>
                <w:spacing w:val="-57"/>
                <w:sz w:val="28"/>
                <w:szCs w:val="28"/>
              </w:rPr>
              <w:t xml:space="preserve"> </w:t>
            </w:r>
            <w:r w:rsidRPr="00192511">
              <w:rPr>
                <w:sz w:val="28"/>
                <w:szCs w:val="28"/>
              </w:rPr>
              <w:t>активным</w:t>
            </w:r>
            <w:r w:rsidRPr="00192511">
              <w:rPr>
                <w:spacing w:val="-3"/>
                <w:sz w:val="28"/>
                <w:szCs w:val="28"/>
              </w:rPr>
              <w:t xml:space="preserve"> </w:t>
            </w:r>
            <w:r w:rsidRPr="00192511">
              <w:rPr>
                <w:sz w:val="28"/>
                <w:szCs w:val="28"/>
              </w:rPr>
              <w:t>действиям</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общении.</w:t>
            </w:r>
          </w:p>
        </w:tc>
      </w:tr>
      <w:tr w:rsidR="002B6F80" w:rsidRPr="00192511" w:rsidTr="008F650D">
        <w:trPr>
          <w:trHeight w:val="827"/>
        </w:trPr>
        <w:tc>
          <w:tcPr>
            <w:tcW w:w="2120" w:type="dxa"/>
          </w:tcPr>
          <w:p w:rsidR="002B6F80" w:rsidRPr="00192511" w:rsidRDefault="002B6F80" w:rsidP="008F650D">
            <w:pPr>
              <w:pStyle w:val="TableParagraph"/>
              <w:spacing w:line="270" w:lineRule="exact"/>
              <w:rPr>
                <w:sz w:val="28"/>
                <w:szCs w:val="28"/>
              </w:rPr>
            </w:pPr>
            <w:r w:rsidRPr="00192511">
              <w:rPr>
                <w:sz w:val="28"/>
                <w:szCs w:val="28"/>
              </w:rPr>
              <w:t>Познавательное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Познание</w:t>
            </w:r>
          </w:p>
        </w:tc>
        <w:tc>
          <w:tcPr>
            <w:tcW w:w="9922" w:type="dxa"/>
          </w:tcPr>
          <w:p w:rsidR="002B6F80" w:rsidRPr="00192511" w:rsidRDefault="002B6F80" w:rsidP="008F650D">
            <w:pPr>
              <w:pStyle w:val="TableParagraph"/>
              <w:tabs>
                <w:tab w:val="left" w:pos="1831"/>
                <w:tab w:val="left" w:pos="2865"/>
                <w:tab w:val="left" w:pos="3217"/>
                <w:tab w:val="left" w:pos="4941"/>
              </w:tabs>
              <w:spacing w:line="270" w:lineRule="exact"/>
              <w:ind w:left="107"/>
              <w:rPr>
                <w:sz w:val="28"/>
                <w:szCs w:val="28"/>
              </w:rPr>
            </w:pPr>
            <w:r w:rsidRPr="00192511">
              <w:rPr>
                <w:sz w:val="28"/>
                <w:szCs w:val="28"/>
              </w:rPr>
              <w:t>Проявляющий</w:t>
            </w:r>
            <w:r w:rsidRPr="00192511">
              <w:rPr>
                <w:sz w:val="28"/>
                <w:szCs w:val="28"/>
              </w:rPr>
              <w:tab/>
              <w:t>интерес</w:t>
            </w:r>
            <w:r w:rsidRPr="00192511">
              <w:rPr>
                <w:sz w:val="28"/>
                <w:szCs w:val="28"/>
              </w:rPr>
              <w:tab/>
              <w:t>к</w:t>
            </w:r>
            <w:r w:rsidRPr="00192511">
              <w:rPr>
                <w:sz w:val="28"/>
                <w:szCs w:val="28"/>
              </w:rPr>
              <w:tab/>
              <w:t>окружающему</w:t>
            </w:r>
            <w:r w:rsidRPr="00192511">
              <w:rPr>
                <w:sz w:val="28"/>
                <w:szCs w:val="28"/>
              </w:rPr>
              <w:tab/>
              <w:t>миру.</w:t>
            </w:r>
          </w:p>
          <w:p w:rsidR="002B6F80" w:rsidRPr="00192511" w:rsidRDefault="002B6F80" w:rsidP="008F650D">
            <w:pPr>
              <w:pStyle w:val="TableParagraph"/>
              <w:tabs>
                <w:tab w:val="left" w:pos="2258"/>
                <w:tab w:val="left" w:pos="3563"/>
                <w:tab w:val="left" w:pos="3995"/>
                <w:tab w:val="left" w:pos="5393"/>
              </w:tabs>
              <w:spacing w:line="270" w:lineRule="atLeast"/>
              <w:ind w:left="107" w:right="100"/>
              <w:rPr>
                <w:sz w:val="28"/>
                <w:szCs w:val="28"/>
              </w:rPr>
            </w:pPr>
            <w:proofErr w:type="gramStart"/>
            <w:r w:rsidRPr="00192511">
              <w:rPr>
                <w:sz w:val="28"/>
                <w:szCs w:val="28"/>
              </w:rPr>
              <w:t>Любознательный</w:t>
            </w:r>
            <w:proofErr w:type="gramEnd"/>
            <w:r w:rsidRPr="00192511">
              <w:rPr>
                <w:sz w:val="28"/>
                <w:szCs w:val="28"/>
              </w:rPr>
              <w:t>,</w:t>
            </w:r>
            <w:r w:rsidRPr="00192511">
              <w:rPr>
                <w:sz w:val="28"/>
                <w:szCs w:val="28"/>
              </w:rPr>
              <w:tab/>
              <w:t>активный</w:t>
            </w:r>
            <w:r w:rsidRPr="00192511">
              <w:rPr>
                <w:sz w:val="28"/>
                <w:szCs w:val="28"/>
              </w:rPr>
              <w:tab/>
              <w:t>в</w:t>
            </w:r>
            <w:r w:rsidRPr="00192511">
              <w:rPr>
                <w:sz w:val="28"/>
                <w:szCs w:val="28"/>
              </w:rPr>
              <w:tab/>
              <w:t>поведении</w:t>
            </w:r>
            <w:r w:rsidRPr="00192511">
              <w:rPr>
                <w:sz w:val="28"/>
                <w:szCs w:val="28"/>
              </w:rPr>
              <w:tab/>
            </w:r>
            <w:r w:rsidRPr="00192511">
              <w:rPr>
                <w:spacing w:val="-5"/>
                <w:sz w:val="28"/>
                <w:szCs w:val="28"/>
              </w:rPr>
              <w:t>и</w:t>
            </w:r>
            <w:r w:rsidRPr="00192511">
              <w:rPr>
                <w:spacing w:val="-57"/>
                <w:sz w:val="28"/>
                <w:szCs w:val="28"/>
              </w:rPr>
              <w:t xml:space="preserve"> </w:t>
            </w:r>
            <w:r w:rsidRPr="00192511">
              <w:rPr>
                <w:sz w:val="28"/>
                <w:szCs w:val="28"/>
              </w:rPr>
              <w:t>деятельности.</w:t>
            </w:r>
          </w:p>
        </w:tc>
      </w:tr>
      <w:tr w:rsidR="002B6F80" w:rsidRPr="00192511" w:rsidTr="008F650D">
        <w:trPr>
          <w:trHeight w:val="3036"/>
        </w:trPr>
        <w:tc>
          <w:tcPr>
            <w:tcW w:w="2120" w:type="dxa"/>
          </w:tcPr>
          <w:p w:rsidR="002B6F80" w:rsidRPr="00192511" w:rsidRDefault="002B6F80" w:rsidP="008F650D">
            <w:pPr>
              <w:pStyle w:val="TableParagraph"/>
              <w:tabs>
                <w:tab w:val="left" w:pos="1714"/>
              </w:tabs>
              <w:ind w:right="96"/>
              <w:rPr>
                <w:sz w:val="28"/>
                <w:szCs w:val="28"/>
              </w:rPr>
            </w:pPr>
            <w:r w:rsidRPr="00192511">
              <w:rPr>
                <w:sz w:val="28"/>
                <w:szCs w:val="28"/>
              </w:rPr>
              <w:t>Физическое</w:t>
            </w:r>
            <w:r w:rsidRPr="00192511">
              <w:rPr>
                <w:sz w:val="28"/>
                <w:szCs w:val="28"/>
              </w:rPr>
              <w:tab/>
            </w:r>
            <w:r w:rsidRPr="00192511">
              <w:rPr>
                <w:spacing w:val="-4"/>
                <w:sz w:val="28"/>
                <w:szCs w:val="28"/>
              </w:rPr>
              <w:t>и</w:t>
            </w:r>
            <w:r w:rsidRPr="00192511">
              <w:rPr>
                <w:spacing w:val="-57"/>
                <w:sz w:val="28"/>
                <w:szCs w:val="28"/>
              </w:rPr>
              <w:t xml:space="preserve"> </w:t>
            </w:r>
            <w:r w:rsidRPr="00192511">
              <w:rPr>
                <w:sz w:val="28"/>
                <w:szCs w:val="28"/>
              </w:rPr>
              <w:t>оздоровительное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Здоровье</w:t>
            </w:r>
          </w:p>
        </w:tc>
        <w:tc>
          <w:tcPr>
            <w:tcW w:w="9922" w:type="dxa"/>
          </w:tcPr>
          <w:p w:rsidR="002B6F80" w:rsidRPr="00192511" w:rsidRDefault="002B6F80" w:rsidP="008F650D">
            <w:pPr>
              <w:pStyle w:val="TableParagraph"/>
              <w:ind w:left="107" w:right="708"/>
              <w:rPr>
                <w:sz w:val="28"/>
                <w:szCs w:val="28"/>
              </w:rPr>
            </w:pPr>
            <w:proofErr w:type="gramStart"/>
            <w:r w:rsidRPr="00192511">
              <w:rPr>
                <w:sz w:val="28"/>
                <w:szCs w:val="28"/>
              </w:rPr>
              <w:t>Понимающий</w:t>
            </w:r>
            <w:proofErr w:type="gramEnd"/>
            <w:r w:rsidRPr="00192511">
              <w:rPr>
                <w:sz w:val="28"/>
                <w:szCs w:val="28"/>
              </w:rPr>
              <w:t xml:space="preserve"> ценность жизни и здоровья,</w:t>
            </w:r>
            <w:r w:rsidRPr="00192511">
              <w:rPr>
                <w:spacing w:val="1"/>
                <w:sz w:val="28"/>
                <w:szCs w:val="28"/>
              </w:rPr>
              <w:t xml:space="preserve"> </w:t>
            </w:r>
            <w:r w:rsidRPr="00192511">
              <w:rPr>
                <w:sz w:val="28"/>
                <w:szCs w:val="28"/>
              </w:rPr>
              <w:t>владеющий</w:t>
            </w:r>
            <w:r w:rsidRPr="00192511">
              <w:rPr>
                <w:spacing w:val="-6"/>
                <w:sz w:val="28"/>
                <w:szCs w:val="28"/>
              </w:rPr>
              <w:t xml:space="preserve"> </w:t>
            </w:r>
            <w:r w:rsidRPr="00192511">
              <w:rPr>
                <w:sz w:val="28"/>
                <w:szCs w:val="28"/>
              </w:rPr>
              <w:t>основными</w:t>
            </w:r>
            <w:r w:rsidRPr="00192511">
              <w:rPr>
                <w:spacing w:val="-6"/>
                <w:sz w:val="28"/>
                <w:szCs w:val="28"/>
              </w:rPr>
              <w:t xml:space="preserve"> </w:t>
            </w:r>
            <w:r w:rsidRPr="00192511">
              <w:rPr>
                <w:sz w:val="28"/>
                <w:szCs w:val="28"/>
              </w:rPr>
              <w:t>способами</w:t>
            </w:r>
            <w:r w:rsidRPr="00192511">
              <w:rPr>
                <w:spacing w:val="-3"/>
                <w:sz w:val="28"/>
                <w:szCs w:val="28"/>
              </w:rPr>
              <w:t xml:space="preserve"> </w:t>
            </w:r>
            <w:r w:rsidRPr="00192511">
              <w:rPr>
                <w:sz w:val="28"/>
                <w:szCs w:val="28"/>
              </w:rPr>
              <w:t>укрепления</w:t>
            </w:r>
            <w:r w:rsidRPr="00192511">
              <w:rPr>
                <w:spacing w:val="-57"/>
                <w:sz w:val="28"/>
                <w:szCs w:val="28"/>
              </w:rPr>
              <w:t xml:space="preserve"> </w:t>
            </w:r>
            <w:r w:rsidRPr="00192511">
              <w:rPr>
                <w:sz w:val="28"/>
                <w:szCs w:val="28"/>
              </w:rPr>
              <w:t>здоровья</w:t>
            </w:r>
            <w:r w:rsidRPr="00192511">
              <w:rPr>
                <w:spacing w:val="-3"/>
                <w:sz w:val="28"/>
                <w:szCs w:val="28"/>
              </w:rPr>
              <w:t xml:space="preserve"> </w:t>
            </w:r>
            <w:r w:rsidRPr="00192511">
              <w:rPr>
                <w:sz w:val="28"/>
                <w:szCs w:val="28"/>
              </w:rPr>
              <w:t>-</w:t>
            </w:r>
            <w:r w:rsidRPr="00192511">
              <w:rPr>
                <w:spacing w:val="-4"/>
                <w:sz w:val="28"/>
                <w:szCs w:val="28"/>
              </w:rPr>
              <w:t xml:space="preserve"> </w:t>
            </w:r>
            <w:r w:rsidRPr="00192511">
              <w:rPr>
                <w:sz w:val="28"/>
                <w:szCs w:val="28"/>
              </w:rPr>
              <w:t>физическая</w:t>
            </w:r>
            <w:r w:rsidRPr="00192511">
              <w:rPr>
                <w:spacing w:val="-2"/>
                <w:sz w:val="28"/>
                <w:szCs w:val="28"/>
              </w:rPr>
              <w:t xml:space="preserve"> </w:t>
            </w:r>
            <w:r w:rsidRPr="00192511">
              <w:rPr>
                <w:sz w:val="28"/>
                <w:szCs w:val="28"/>
              </w:rPr>
              <w:t>культура,</w:t>
            </w:r>
            <w:r w:rsidRPr="00192511">
              <w:rPr>
                <w:spacing w:val="-3"/>
                <w:sz w:val="28"/>
                <w:szCs w:val="28"/>
              </w:rPr>
              <w:t xml:space="preserve"> </w:t>
            </w:r>
            <w:r w:rsidRPr="00192511">
              <w:rPr>
                <w:sz w:val="28"/>
                <w:szCs w:val="28"/>
              </w:rPr>
              <w:t>закаливание,</w:t>
            </w:r>
          </w:p>
          <w:p w:rsidR="002B6F80" w:rsidRPr="00192511" w:rsidRDefault="002B6F80" w:rsidP="008F650D">
            <w:pPr>
              <w:pStyle w:val="TableParagraph"/>
              <w:ind w:left="107" w:right="336"/>
              <w:rPr>
                <w:sz w:val="28"/>
                <w:szCs w:val="28"/>
              </w:rPr>
            </w:pPr>
            <w:r w:rsidRPr="00192511">
              <w:rPr>
                <w:sz w:val="28"/>
                <w:szCs w:val="28"/>
              </w:rPr>
              <w:t>утренняя гимнастика, личная гигиена, безопасное</w:t>
            </w:r>
            <w:r w:rsidRPr="00192511">
              <w:rPr>
                <w:spacing w:val="1"/>
                <w:sz w:val="28"/>
                <w:szCs w:val="28"/>
              </w:rPr>
              <w:t xml:space="preserve"> </w:t>
            </w:r>
            <w:r w:rsidRPr="00192511">
              <w:rPr>
                <w:sz w:val="28"/>
                <w:szCs w:val="28"/>
              </w:rPr>
              <w:t>поведение</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другое;</w:t>
            </w:r>
            <w:r w:rsidRPr="00192511">
              <w:rPr>
                <w:spacing w:val="-3"/>
                <w:sz w:val="28"/>
                <w:szCs w:val="28"/>
              </w:rPr>
              <w:t xml:space="preserve"> </w:t>
            </w:r>
            <w:proofErr w:type="gramStart"/>
            <w:r w:rsidRPr="00192511">
              <w:rPr>
                <w:sz w:val="28"/>
                <w:szCs w:val="28"/>
              </w:rPr>
              <w:t>стремящийся</w:t>
            </w:r>
            <w:proofErr w:type="gramEnd"/>
            <w:r w:rsidRPr="00192511">
              <w:rPr>
                <w:spacing w:val="-2"/>
                <w:sz w:val="28"/>
                <w:szCs w:val="28"/>
              </w:rPr>
              <w:t xml:space="preserve"> </w:t>
            </w:r>
            <w:r w:rsidRPr="00192511">
              <w:rPr>
                <w:sz w:val="28"/>
                <w:szCs w:val="28"/>
              </w:rPr>
              <w:t>к</w:t>
            </w:r>
            <w:r w:rsidRPr="00192511">
              <w:rPr>
                <w:spacing w:val="-2"/>
                <w:sz w:val="28"/>
                <w:szCs w:val="28"/>
              </w:rPr>
              <w:t xml:space="preserve"> </w:t>
            </w:r>
            <w:r w:rsidRPr="00192511">
              <w:rPr>
                <w:sz w:val="28"/>
                <w:szCs w:val="28"/>
              </w:rPr>
              <w:t>сбережению</w:t>
            </w:r>
            <w:r w:rsidRPr="00192511">
              <w:rPr>
                <w:spacing w:val="-3"/>
                <w:sz w:val="28"/>
                <w:szCs w:val="28"/>
              </w:rPr>
              <w:t xml:space="preserve"> </w:t>
            </w:r>
            <w:r w:rsidRPr="00192511">
              <w:rPr>
                <w:sz w:val="28"/>
                <w:szCs w:val="28"/>
              </w:rPr>
              <w:t>и</w:t>
            </w:r>
            <w:r w:rsidRPr="00192511">
              <w:rPr>
                <w:spacing w:val="-57"/>
                <w:sz w:val="28"/>
                <w:szCs w:val="28"/>
              </w:rPr>
              <w:t xml:space="preserve"> </w:t>
            </w:r>
            <w:r w:rsidRPr="00192511">
              <w:rPr>
                <w:sz w:val="28"/>
                <w:szCs w:val="28"/>
              </w:rPr>
              <w:t>укреплению собственного здоровья и здоровья</w:t>
            </w:r>
            <w:r w:rsidRPr="00192511">
              <w:rPr>
                <w:spacing w:val="1"/>
                <w:sz w:val="28"/>
                <w:szCs w:val="28"/>
              </w:rPr>
              <w:t xml:space="preserve"> </w:t>
            </w:r>
            <w:r w:rsidRPr="00192511">
              <w:rPr>
                <w:sz w:val="28"/>
                <w:szCs w:val="28"/>
              </w:rPr>
              <w:t>окружающих.</w:t>
            </w:r>
          </w:p>
          <w:p w:rsidR="002B6F80" w:rsidRPr="00192511" w:rsidRDefault="002B6F80" w:rsidP="008F650D">
            <w:pPr>
              <w:pStyle w:val="TableParagraph"/>
              <w:spacing w:line="270" w:lineRule="atLeast"/>
              <w:ind w:left="107" w:right="94"/>
              <w:jc w:val="both"/>
              <w:rPr>
                <w:sz w:val="28"/>
                <w:szCs w:val="28"/>
              </w:rPr>
            </w:pPr>
            <w:r w:rsidRPr="00192511">
              <w:rPr>
                <w:sz w:val="28"/>
                <w:szCs w:val="28"/>
              </w:rPr>
              <w:t>Проявляющий</w:t>
            </w:r>
            <w:r w:rsidRPr="00192511">
              <w:rPr>
                <w:spacing w:val="30"/>
                <w:sz w:val="28"/>
                <w:szCs w:val="28"/>
              </w:rPr>
              <w:t xml:space="preserve"> </w:t>
            </w:r>
            <w:r w:rsidRPr="00192511">
              <w:rPr>
                <w:sz w:val="28"/>
                <w:szCs w:val="28"/>
              </w:rPr>
              <w:t>интерес</w:t>
            </w:r>
            <w:r w:rsidRPr="00192511">
              <w:rPr>
                <w:spacing w:val="31"/>
                <w:sz w:val="28"/>
                <w:szCs w:val="28"/>
              </w:rPr>
              <w:t xml:space="preserve"> </w:t>
            </w:r>
            <w:r w:rsidRPr="00192511">
              <w:rPr>
                <w:sz w:val="28"/>
                <w:szCs w:val="28"/>
              </w:rPr>
              <w:t>к</w:t>
            </w:r>
            <w:r w:rsidRPr="00192511">
              <w:rPr>
                <w:spacing w:val="31"/>
                <w:sz w:val="28"/>
                <w:szCs w:val="28"/>
              </w:rPr>
              <w:t xml:space="preserve"> </w:t>
            </w:r>
            <w:r w:rsidRPr="00192511">
              <w:rPr>
                <w:sz w:val="28"/>
                <w:szCs w:val="28"/>
              </w:rPr>
              <w:t>физическим</w:t>
            </w:r>
            <w:r w:rsidRPr="00192511">
              <w:rPr>
                <w:spacing w:val="31"/>
                <w:sz w:val="28"/>
                <w:szCs w:val="28"/>
              </w:rPr>
              <w:t xml:space="preserve"> </w:t>
            </w:r>
            <w:r w:rsidRPr="00192511">
              <w:rPr>
                <w:sz w:val="28"/>
                <w:szCs w:val="28"/>
              </w:rPr>
              <w:t>упражнениям</w:t>
            </w:r>
            <w:r w:rsidRPr="00192511">
              <w:rPr>
                <w:spacing w:val="-57"/>
                <w:sz w:val="28"/>
                <w:szCs w:val="28"/>
              </w:rPr>
              <w:t xml:space="preserve"> </w:t>
            </w:r>
            <w:r w:rsidRPr="00192511">
              <w:rPr>
                <w:sz w:val="28"/>
                <w:szCs w:val="28"/>
              </w:rPr>
              <w:t>и</w:t>
            </w:r>
            <w:r w:rsidRPr="00192511">
              <w:rPr>
                <w:spacing w:val="1"/>
                <w:sz w:val="28"/>
                <w:szCs w:val="28"/>
              </w:rPr>
              <w:t xml:space="preserve"> </w:t>
            </w:r>
            <w:r w:rsidRPr="00192511">
              <w:rPr>
                <w:sz w:val="28"/>
                <w:szCs w:val="28"/>
              </w:rPr>
              <w:t>подвижным</w:t>
            </w:r>
            <w:r w:rsidRPr="00192511">
              <w:rPr>
                <w:spacing w:val="1"/>
                <w:sz w:val="28"/>
                <w:szCs w:val="28"/>
              </w:rPr>
              <w:t xml:space="preserve"> </w:t>
            </w:r>
            <w:r w:rsidRPr="00192511">
              <w:rPr>
                <w:sz w:val="28"/>
                <w:szCs w:val="28"/>
              </w:rPr>
              <w:t>играм,</w:t>
            </w:r>
            <w:r w:rsidRPr="00192511">
              <w:rPr>
                <w:spacing w:val="1"/>
                <w:sz w:val="28"/>
                <w:szCs w:val="28"/>
              </w:rPr>
              <w:t xml:space="preserve"> </w:t>
            </w:r>
            <w:r w:rsidRPr="00192511">
              <w:rPr>
                <w:sz w:val="28"/>
                <w:szCs w:val="28"/>
              </w:rPr>
              <w:t>стремление</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личной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командной</w:t>
            </w:r>
            <w:r w:rsidRPr="00192511">
              <w:rPr>
                <w:spacing w:val="1"/>
                <w:sz w:val="28"/>
                <w:szCs w:val="28"/>
              </w:rPr>
              <w:t xml:space="preserve"> </w:t>
            </w:r>
            <w:r w:rsidRPr="00192511">
              <w:rPr>
                <w:sz w:val="28"/>
                <w:szCs w:val="28"/>
              </w:rPr>
              <w:t>победе,</w:t>
            </w:r>
            <w:r w:rsidRPr="00192511">
              <w:rPr>
                <w:spacing w:val="1"/>
                <w:sz w:val="28"/>
                <w:szCs w:val="28"/>
              </w:rPr>
              <w:t xml:space="preserve"> </w:t>
            </w:r>
            <w:r w:rsidRPr="00192511">
              <w:rPr>
                <w:sz w:val="28"/>
                <w:szCs w:val="28"/>
              </w:rPr>
              <w:t>нравственные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волевые</w:t>
            </w:r>
            <w:r w:rsidRPr="00192511">
              <w:rPr>
                <w:spacing w:val="1"/>
                <w:sz w:val="28"/>
                <w:szCs w:val="28"/>
              </w:rPr>
              <w:t xml:space="preserve"> </w:t>
            </w:r>
            <w:r w:rsidRPr="00192511">
              <w:rPr>
                <w:sz w:val="28"/>
                <w:szCs w:val="28"/>
              </w:rPr>
              <w:t>качества.</w:t>
            </w:r>
          </w:p>
        </w:tc>
      </w:tr>
      <w:tr w:rsidR="002B6F80" w:rsidRPr="00192511" w:rsidTr="008F650D">
        <w:trPr>
          <w:trHeight w:val="2207"/>
        </w:trPr>
        <w:tc>
          <w:tcPr>
            <w:tcW w:w="2120" w:type="dxa"/>
          </w:tcPr>
          <w:p w:rsidR="002B6F80" w:rsidRPr="00192511" w:rsidRDefault="002B6F80" w:rsidP="008F650D">
            <w:pPr>
              <w:pStyle w:val="TableParagraph"/>
              <w:spacing w:line="270" w:lineRule="exact"/>
              <w:rPr>
                <w:sz w:val="28"/>
                <w:szCs w:val="28"/>
              </w:rPr>
            </w:pPr>
            <w:r w:rsidRPr="00192511">
              <w:rPr>
                <w:sz w:val="28"/>
                <w:szCs w:val="28"/>
              </w:rPr>
              <w:lastRenderedPageBreak/>
              <w:t>Трудовое</w:t>
            </w:r>
          </w:p>
        </w:tc>
        <w:tc>
          <w:tcPr>
            <w:tcW w:w="3260" w:type="dxa"/>
          </w:tcPr>
          <w:p w:rsidR="002B6F80" w:rsidRPr="00192511" w:rsidRDefault="002B6F80" w:rsidP="008F650D">
            <w:pPr>
              <w:pStyle w:val="TableParagraph"/>
              <w:spacing w:line="270" w:lineRule="exact"/>
              <w:ind w:left="107"/>
              <w:rPr>
                <w:sz w:val="28"/>
                <w:szCs w:val="28"/>
              </w:rPr>
            </w:pPr>
            <w:r w:rsidRPr="00192511">
              <w:rPr>
                <w:sz w:val="28"/>
                <w:szCs w:val="28"/>
              </w:rPr>
              <w:t>Труд</w:t>
            </w:r>
          </w:p>
        </w:tc>
        <w:tc>
          <w:tcPr>
            <w:tcW w:w="9922" w:type="dxa"/>
          </w:tcPr>
          <w:p w:rsidR="002B6F80" w:rsidRPr="00192511" w:rsidRDefault="002B6F80" w:rsidP="008F650D">
            <w:pPr>
              <w:pStyle w:val="TableParagraph"/>
              <w:tabs>
                <w:tab w:val="left" w:pos="2525"/>
                <w:tab w:val="left" w:pos="2918"/>
                <w:tab w:val="left" w:pos="3647"/>
                <w:tab w:val="left" w:pos="5411"/>
              </w:tabs>
              <w:ind w:left="107" w:right="94"/>
              <w:jc w:val="both"/>
              <w:rPr>
                <w:sz w:val="28"/>
                <w:szCs w:val="28"/>
              </w:rPr>
            </w:pPr>
            <w:r w:rsidRPr="00192511">
              <w:rPr>
                <w:sz w:val="28"/>
                <w:szCs w:val="28"/>
              </w:rPr>
              <w:t>Поддерживающий</w:t>
            </w:r>
            <w:r w:rsidRPr="00192511">
              <w:rPr>
                <w:spacing w:val="1"/>
                <w:sz w:val="28"/>
                <w:szCs w:val="28"/>
              </w:rPr>
              <w:t xml:space="preserve"> </w:t>
            </w:r>
            <w:r w:rsidRPr="00192511">
              <w:rPr>
                <w:sz w:val="28"/>
                <w:szCs w:val="28"/>
              </w:rPr>
              <w:t>элементарный</w:t>
            </w:r>
            <w:r w:rsidRPr="00192511">
              <w:rPr>
                <w:spacing w:val="1"/>
                <w:sz w:val="28"/>
                <w:szCs w:val="28"/>
              </w:rPr>
              <w:t xml:space="preserve"> </w:t>
            </w:r>
            <w:r w:rsidRPr="00192511">
              <w:rPr>
                <w:sz w:val="28"/>
                <w:szCs w:val="28"/>
              </w:rPr>
              <w:t>порядок</w:t>
            </w:r>
            <w:r w:rsidRPr="00192511">
              <w:rPr>
                <w:spacing w:val="1"/>
                <w:sz w:val="28"/>
                <w:szCs w:val="28"/>
              </w:rPr>
              <w:t xml:space="preserve"> </w:t>
            </w:r>
            <w:r w:rsidRPr="00192511">
              <w:rPr>
                <w:sz w:val="28"/>
                <w:szCs w:val="28"/>
              </w:rPr>
              <w:t>в</w:t>
            </w:r>
            <w:r w:rsidRPr="00192511">
              <w:rPr>
                <w:spacing w:val="-57"/>
                <w:sz w:val="28"/>
                <w:szCs w:val="28"/>
              </w:rPr>
              <w:t xml:space="preserve"> </w:t>
            </w:r>
            <w:r w:rsidRPr="00192511">
              <w:rPr>
                <w:sz w:val="28"/>
                <w:szCs w:val="28"/>
              </w:rPr>
              <w:t>окружающей</w:t>
            </w:r>
            <w:r w:rsidRPr="00192511">
              <w:rPr>
                <w:spacing w:val="1"/>
                <w:sz w:val="28"/>
                <w:szCs w:val="28"/>
              </w:rPr>
              <w:t xml:space="preserve"> </w:t>
            </w:r>
            <w:r w:rsidRPr="00192511">
              <w:rPr>
                <w:sz w:val="28"/>
                <w:szCs w:val="28"/>
              </w:rPr>
              <w:t>обстановке.</w:t>
            </w:r>
            <w:r w:rsidRPr="00192511">
              <w:rPr>
                <w:spacing w:val="1"/>
                <w:sz w:val="28"/>
                <w:szCs w:val="28"/>
              </w:rPr>
              <w:t xml:space="preserve"> </w:t>
            </w:r>
            <w:proofErr w:type="gramStart"/>
            <w:r w:rsidRPr="00192511">
              <w:rPr>
                <w:sz w:val="28"/>
                <w:szCs w:val="28"/>
              </w:rPr>
              <w:t>Стремящийся</w:t>
            </w:r>
            <w:proofErr w:type="gramEnd"/>
            <w:r w:rsidRPr="00192511">
              <w:rPr>
                <w:spacing w:val="1"/>
                <w:sz w:val="28"/>
                <w:szCs w:val="28"/>
              </w:rPr>
              <w:t xml:space="preserve"> </w:t>
            </w:r>
            <w:r w:rsidRPr="00192511">
              <w:rPr>
                <w:sz w:val="28"/>
                <w:szCs w:val="28"/>
              </w:rPr>
              <w:t>помогать</w:t>
            </w:r>
            <w:r w:rsidRPr="00192511">
              <w:rPr>
                <w:spacing w:val="1"/>
                <w:sz w:val="28"/>
                <w:szCs w:val="28"/>
              </w:rPr>
              <w:t xml:space="preserve"> </w:t>
            </w:r>
            <w:r w:rsidRPr="00192511">
              <w:rPr>
                <w:sz w:val="28"/>
                <w:szCs w:val="28"/>
              </w:rPr>
              <w:t>старшим</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доступных</w:t>
            </w:r>
            <w:r w:rsidRPr="00192511">
              <w:rPr>
                <w:spacing w:val="1"/>
                <w:sz w:val="28"/>
                <w:szCs w:val="28"/>
              </w:rPr>
              <w:t xml:space="preserve"> </w:t>
            </w:r>
            <w:r w:rsidRPr="00192511">
              <w:rPr>
                <w:sz w:val="28"/>
                <w:szCs w:val="28"/>
              </w:rPr>
              <w:t>трудовых</w:t>
            </w:r>
            <w:r w:rsidRPr="00192511">
              <w:rPr>
                <w:spacing w:val="1"/>
                <w:sz w:val="28"/>
                <w:szCs w:val="28"/>
              </w:rPr>
              <w:t xml:space="preserve"> </w:t>
            </w:r>
            <w:r w:rsidRPr="00192511">
              <w:rPr>
                <w:sz w:val="28"/>
                <w:szCs w:val="28"/>
              </w:rPr>
              <w:t>действиях.</w:t>
            </w:r>
            <w:r w:rsidRPr="00192511">
              <w:rPr>
                <w:spacing w:val="-57"/>
                <w:sz w:val="28"/>
                <w:szCs w:val="28"/>
              </w:rPr>
              <w:t xml:space="preserve"> </w:t>
            </w:r>
            <w:proofErr w:type="gramStart"/>
            <w:r w:rsidRPr="00192511">
              <w:rPr>
                <w:sz w:val="28"/>
                <w:szCs w:val="28"/>
              </w:rPr>
              <w:t>Стремящийся</w:t>
            </w:r>
            <w:r w:rsidRPr="00192511">
              <w:rPr>
                <w:sz w:val="28"/>
                <w:szCs w:val="28"/>
              </w:rPr>
              <w:tab/>
              <w:t>к</w:t>
            </w:r>
            <w:r w:rsidRPr="00192511">
              <w:rPr>
                <w:sz w:val="28"/>
                <w:szCs w:val="28"/>
              </w:rPr>
              <w:tab/>
            </w:r>
            <w:r w:rsidRPr="00192511">
              <w:rPr>
                <w:sz w:val="28"/>
                <w:szCs w:val="28"/>
              </w:rPr>
              <w:tab/>
            </w:r>
            <w:r w:rsidRPr="00192511">
              <w:rPr>
                <w:spacing w:val="-1"/>
                <w:sz w:val="28"/>
                <w:szCs w:val="28"/>
              </w:rPr>
              <w:t>результативности,</w:t>
            </w:r>
            <w:r w:rsidRPr="00192511">
              <w:rPr>
                <w:spacing w:val="-58"/>
                <w:sz w:val="28"/>
                <w:szCs w:val="28"/>
              </w:rPr>
              <w:t xml:space="preserve"> </w:t>
            </w:r>
            <w:r w:rsidRPr="00192511">
              <w:rPr>
                <w:sz w:val="28"/>
                <w:szCs w:val="28"/>
              </w:rPr>
              <w:t>самостоятельности,</w:t>
            </w:r>
            <w:r w:rsidRPr="00192511">
              <w:rPr>
                <w:sz w:val="28"/>
                <w:szCs w:val="28"/>
              </w:rPr>
              <w:tab/>
            </w:r>
            <w:r w:rsidRPr="00192511">
              <w:rPr>
                <w:sz w:val="28"/>
                <w:szCs w:val="28"/>
              </w:rPr>
              <w:tab/>
              <w:t>ответственности</w:t>
            </w:r>
            <w:r w:rsidRPr="00192511">
              <w:rPr>
                <w:sz w:val="28"/>
                <w:szCs w:val="28"/>
              </w:rPr>
              <w:tab/>
            </w:r>
            <w:r w:rsidRPr="00192511">
              <w:rPr>
                <w:spacing w:val="-1"/>
                <w:sz w:val="28"/>
                <w:szCs w:val="28"/>
              </w:rPr>
              <w:t>в</w:t>
            </w:r>
            <w:r w:rsidRPr="00192511">
              <w:rPr>
                <w:spacing w:val="-58"/>
                <w:sz w:val="28"/>
                <w:szCs w:val="28"/>
              </w:rPr>
              <w:t xml:space="preserve"> </w:t>
            </w:r>
            <w:r w:rsidRPr="00192511">
              <w:rPr>
                <w:sz w:val="28"/>
                <w:szCs w:val="28"/>
              </w:rPr>
              <w:t>самообслуживании,</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быту,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игровой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других</w:t>
            </w:r>
            <w:r w:rsidRPr="00192511">
              <w:rPr>
                <w:spacing w:val="1"/>
                <w:sz w:val="28"/>
                <w:szCs w:val="28"/>
              </w:rPr>
              <w:t xml:space="preserve"> </w:t>
            </w:r>
            <w:r w:rsidRPr="00192511">
              <w:rPr>
                <w:sz w:val="28"/>
                <w:szCs w:val="28"/>
              </w:rPr>
              <w:t>видах</w:t>
            </w:r>
            <w:r w:rsidRPr="00192511">
              <w:rPr>
                <w:spacing w:val="2"/>
                <w:sz w:val="28"/>
                <w:szCs w:val="28"/>
              </w:rPr>
              <w:t xml:space="preserve"> </w:t>
            </w:r>
            <w:r w:rsidRPr="00192511">
              <w:rPr>
                <w:sz w:val="28"/>
                <w:szCs w:val="28"/>
              </w:rPr>
              <w:t>деятельности</w:t>
            </w:r>
            <w:r w:rsidRPr="00192511">
              <w:rPr>
                <w:spacing w:val="60"/>
                <w:sz w:val="28"/>
                <w:szCs w:val="28"/>
              </w:rPr>
              <w:t xml:space="preserve"> </w:t>
            </w:r>
            <w:r w:rsidRPr="00192511">
              <w:rPr>
                <w:sz w:val="28"/>
                <w:szCs w:val="28"/>
              </w:rPr>
              <w:t>(конструирование,</w:t>
            </w:r>
            <w:r w:rsidRPr="00192511">
              <w:rPr>
                <w:spacing w:val="60"/>
                <w:sz w:val="28"/>
                <w:szCs w:val="28"/>
              </w:rPr>
              <w:t xml:space="preserve"> </w:t>
            </w:r>
            <w:r w:rsidRPr="00192511">
              <w:rPr>
                <w:sz w:val="28"/>
                <w:szCs w:val="28"/>
              </w:rPr>
              <w:t>лепка,</w:t>
            </w:r>
            <w:proofErr w:type="gramEnd"/>
          </w:p>
          <w:p w:rsidR="002B6F80" w:rsidRPr="00192511" w:rsidRDefault="002B6F80" w:rsidP="008F650D">
            <w:pPr>
              <w:pStyle w:val="TableParagraph"/>
              <w:spacing w:line="261" w:lineRule="exact"/>
              <w:ind w:left="107"/>
              <w:jc w:val="both"/>
              <w:rPr>
                <w:sz w:val="28"/>
                <w:szCs w:val="28"/>
              </w:rPr>
            </w:pPr>
            <w:r w:rsidRPr="00192511">
              <w:rPr>
                <w:sz w:val="28"/>
                <w:szCs w:val="28"/>
              </w:rPr>
              <w:t>художественный</w:t>
            </w:r>
            <w:r w:rsidRPr="00192511">
              <w:rPr>
                <w:spacing w:val="-4"/>
                <w:sz w:val="28"/>
                <w:szCs w:val="28"/>
              </w:rPr>
              <w:t xml:space="preserve"> </w:t>
            </w:r>
            <w:r w:rsidRPr="00192511">
              <w:rPr>
                <w:sz w:val="28"/>
                <w:szCs w:val="28"/>
              </w:rPr>
              <w:t>труд,</w:t>
            </w:r>
            <w:r w:rsidRPr="00192511">
              <w:rPr>
                <w:spacing w:val="-2"/>
                <w:sz w:val="28"/>
                <w:szCs w:val="28"/>
              </w:rPr>
              <w:t xml:space="preserve"> </w:t>
            </w:r>
            <w:r w:rsidRPr="00192511">
              <w:rPr>
                <w:sz w:val="28"/>
                <w:szCs w:val="28"/>
              </w:rPr>
              <w:t>детский</w:t>
            </w:r>
            <w:r w:rsidRPr="00192511">
              <w:rPr>
                <w:spacing w:val="-3"/>
                <w:sz w:val="28"/>
                <w:szCs w:val="28"/>
              </w:rPr>
              <w:t xml:space="preserve"> </w:t>
            </w:r>
            <w:r w:rsidRPr="00192511">
              <w:rPr>
                <w:sz w:val="28"/>
                <w:szCs w:val="28"/>
              </w:rPr>
              <w:t>дизайн</w:t>
            </w:r>
            <w:r w:rsidRPr="00192511">
              <w:rPr>
                <w:spacing w:val="-4"/>
                <w:sz w:val="28"/>
                <w:szCs w:val="28"/>
              </w:rPr>
              <w:t xml:space="preserve"> </w:t>
            </w:r>
            <w:r w:rsidRPr="00192511">
              <w:rPr>
                <w:sz w:val="28"/>
                <w:szCs w:val="28"/>
              </w:rPr>
              <w:t>и</w:t>
            </w:r>
            <w:r w:rsidRPr="00192511">
              <w:rPr>
                <w:spacing w:val="-4"/>
                <w:sz w:val="28"/>
                <w:szCs w:val="28"/>
              </w:rPr>
              <w:t xml:space="preserve"> </w:t>
            </w:r>
            <w:proofErr w:type="gramStart"/>
            <w:r w:rsidRPr="00192511">
              <w:rPr>
                <w:sz w:val="28"/>
                <w:szCs w:val="28"/>
              </w:rPr>
              <w:t>другое</w:t>
            </w:r>
            <w:proofErr w:type="gramEnd"/>
            <w:r w:rsidRPr="00192511">
              <w:rPr>
                <w:sz w:val="28"/>
                <w:szCs w:val="28"/>
              </w:rPr>
              <w:t>).</w:t>
            </w:r>
          </w:p>
        </w:tc>
      </w:tr>
      <w:tr w:rsidR="002B6F80" w:rsidRPr="00192511" w:rsidTr="008F650D">
        <w:trPr>
          <w:trHeight w:val="1656"/>
        </w:trPr>
        <w:tc>
          <w:tcPr>
            <w:tcW w:w="2120" w:type="dxa"/>
          </w:tcPr>
          <w:p w:rsidR="002B6F80" w:rsidRPr="00192511" w:rsidRDefault="002B6F80" w:rsidP="008F650D">
            <w:pPr>
              <w:pStyle w:val="TableParagraph"/>
              <w:spacing w:line="271" w:lineRule="exact"/>
              <w:rPr>
                <w:sz w:val="28"/>
                <w:szCs w:val="28"/>
              </w:rPr>
            </w:pPr>
            <w:r w:rsidRPr="00192511">
              <w:rPr>
                <w:sz w:val="28"/>
                <w:szCs w:val="28"/>
              </w:rPr>
              <w:t>Эстетическое</w:t>
            </w:r>
          </w:p>
        </w:tc>
        <w:tc>
          <w:tcPr>
            <w:tcW w:w="3260" w:type="dxa"/>
          </w:tcPr>
          <w:p w:rsidR="002B6F80" w:rsidRPr="00192511" w:rsidRDefault="002B6F80" w:rsidP="008F650D">
            <w:pPr>
              <w:pStyle w:val="TableParagraph"/>
              <w:spacing w:line="271" w:lineRule="exact"/>
              <w:ind w:left="107"/>
              <w:rPr>
                <w:sz w:val="28"/>
                <w:szCs w:val="28"/>
              </w:rPr>
            </w:pPr>
            <w:r w:rsidRPr="00192511">
              <w:rPr>
                <w:sz w:val="28"/>
                <w:szCs w:val="28"/>
              </w:rPr>
              <w:t>Культура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красота</w:t>
            </w:r>
          </w:p>
        </w:tc>
        <w:tc>
          <w:tcPr>
            <w:tcW w:w="9922" w:type="dxa"/>
          </w:tcPr>
          <w:p w:rsidR="002B6F80" w:rsidRPr="00192511" w:rsidRDefault="002B6F80" w:rsidP="008F650D">
            <w:pPr>
              <w:pStyle w:val="TableParagraph"/>
              <w:ind w:left="107" w:right="93"/>
              <w:jc w:val="both"/>
              <w:rPr>
                <w:sz w:val="28"/>
                <w:szCs w:val="28"/>
              </w:rPr>
            </w:pPr>
            <w:proofErr w:type="gramStart"/>
            <w:r w:rsidRPr="00192511">
              <w:rPr>
                <w:sz w:val="28"/>
                <w:szCs w:val="28"/>
              </w:rPr>
              <w:t>Проявляющий</w:t>
            </w:r>
            <w:proofErr w:type="gramEnd"/>
            <w:r w:rsidRPr="00192511">
              <w:rPr>
                <w:spacing w:val="1"/>
                <w:sz w:val="28"/>
                <w:szCs w:val="28"/>
              </w:rPr>
              <w:t xml:space="preserve"> </w:t>
            </w:r>
            <w:r w:rsidRPr="00192511">
              <w:rPr>
                <w:sz w:val="28"/>
                <w:szCs w:val="28"/>
              </w:rPr>
              <w:t>эмоциональную</w:t>
            </w:r>
            <w:r w:rsidRPr="00192511">
              <w:rPr>
                <w:spacing w:val="1"/>
                <w:sz w:val="28"/>
                <w:szCs w:val="28"/>
              </w:rPr>
              <w:t xml:space="preserve"> </w:t>
            </w:r>
            <w:r w:rsidRPr="00192511">
              <w:rPr>
                <w:sz w:val="28"/>
                <w:szCs w:val="28"/>
              </w:rPr>
              <w:t>отзывчивость</w:t>
            </w:r>
            <w:r w:rsidRPr="00192511">
              <w:rPr>
                <w:spacing w:val="1"/>
                <w:sz w:val="28"/>
                <w:szCs w:val="28"/>
              </w:rPr>
              <w:t xml:space="preserve"> </w:t>
            </w:r>
            <w:r w:rsidRPr="00192511">
              <w:rPr>
                <w:sz w:val="28"/>
                <w:szCs w:val="28"/>
              </w:rPr>
              <w:t>на</w:t>
            </w:r>
            <w:r w:rsidRPr="00192511">
              <w:rPr>
                <w:spacing w:val="1"/>
                <w:sz w:val="28"/>
                <w:szCs w:val="28"/>
              </w:rPr>
              <w:t xml:space="preserve"> </w:t>
            </w:r>
            <w:r w:rsidRPr="00192511">
              <w:rPr>
                <w:sz w:val="28"/>
                <w:szCs w:val="28"/>
              </w:rPr>
              <w:t>красоту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окружающем</w:t>
            </w:r>
            <w:r w:rsidRPr="00192511">
              <w:rPr>
                <w:spacing w:val="1"/>
                <w:sz w:val="28"/>
                <w:szCs w:val="28"/>
              </w:rPr>
              <w:t xml:space="preserve"> </w:t>
            </w:r>
            <w:r w:rsidRPr="00192511">
              <w:rPr>
                <w:sz w:val="28"/>
                <w:szCs w:val="28"/>
              </w:rPr>
              <w:t>мире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искусстве.</w:t>
            </w:r>
            <w:r w:rsidRPr="00192511">
              <w:rPr>
                <w:spacing w:val="1"/>
                <w:sz w:val="28"/>
                <w:szCs w:val="28"/>
              </w:rPr>
              <w:t xml:space="preserve"> </w:t>
            </w:r>
            <w:proofErr w:type="gramStart"/>
            <w:r w:rsidRPr="00192511">
              <w:rPr>
                <w:sz w:val="28"/>
                <w:szCs w:val="28"/>
              </w:rPr>
              <w:t>Способный</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творческой</w:t>
            </w:r>
            <w:r w:rsidRPr="00192511">
              <w:rPr>
                <w:spacing w:val="1"/>
                <w:sz w:val="28"/>
                <w:szCs w:val="28"/>
              </w:rPr>
              <w:t xml:space="preserve"> </w:t>
            </w:r>
            <w:r w:rsidRPr="00192511">
              <w:rPr>
                <w:sz w:val="28"/>
                <w:szCs w:val="28"/>
              </w:rPr>
              <w:t>деятельности</w:t>
            </w:r>
            <w:r w:rsidRPr="00192511">
              <w:rPr>
                <w:spacing w:val="1"/>
                <w:sz w:val="28"/>
                <w:szCs w:val="28"/>
              </w:rPr>
              <w:t xml:space="preserve"> </w:t>
            </w:r>
            <w:r w:rsidRPr="00192511">
              <w:rPr>
                <w:sz w:val="28"/>
                <w:szCs w:val="28"/>
              </w:rPr>
              <w:t>(изобразительной,</w:t>
            </w:r>
            <w:r w:rsidRPr="00192511">
              <w:rPr>
                <w:spacing w:val="1"/>
                <w:sz w:val="28"/>
                <w:szCs w:val="28"/>
              </w:rPr>
              <w:t xml:space="preserve"> </w:t>
            </w:r>
            <w:r w:rsidRPr="00192511">
              <w:rPr>
                <w:sz w:val="28"/>
                <w:szCs w:val="28"/>
              </w:rPr>
              <w:t>декоративно-оформительской,</w:t>
            </w:r>
            <w:r w:rsidRPr="00192511">
              <w:rPr>
                <w:spacing w:val="-57"/>
                <w:sz w:val="28"/>
                <w:szCs w:val="28"/>
              </w:rPr>
              <w:t xml:space="preserve"> </w:t>
            </w:r>
            <w:r w:rsidRPr="00192511">
              <w:rPr>
                <w:sz w:val="28"/>
                <w:szCs w:val="28"/>
              </w:rPr>
              <w:t>музыкальной,</w:t>
            </w:r>
            <w:r w:rsidRPr="00192511">
              <w:rPr>
                <w:spacing w:val="16"/>
                <w:sz w:val="28"/>
                <w:szCs w:val="28"/>
              </w:rPr>
              <w:t xml:space="preserve"> </w:t>
            </w:r>
            <w:r w:rsidRPr="00192511">
              <w:rPr>
                <w:sz w:val="28"/>
                <w:szCs w:val="28"/>
              </w:rPr>
              <w:t>словесно-речевой,</w:t>
            </w:r>
            <w:r w:rsidRPr="00192511">
              <w:rPr>
                <w:spacing w:val="16"/>
                <w:sz w:val="28"/>
                <w:szCs w:val="28"/>
              </w:rPr>
              <w:t xml:space="preserve"> </w:t>
            </w:r>
            <w:r w:rsidRPr="00192511">
              <w:rPr>
                <w:sz w:val="28"/>
                <w:szCs w:val="28"/>
              </w:rPr>
              <w:t>театрализованной</w:t>
            </w:r>
            <w:proofErr w:type="gramEnd"/>
          </w:p>
          <w:p w:rsidR="002B6F80" w:rsidRPr="00192511" w:rsidRDefault="002B6F80" w:rsidP="008F650D">
            <w:pPr>
              <w:pStyle w:val="TableParagraph"/>
              <w:spacing w:line="261" w:lineRule="exact"/>
              <w:ind w:left="107"/>
              <w:jc w:val="both"/>
              <w:rPr>
                <w:sz w:val="28"/>
                <w:szCs w:val="28"/>
              </w:rPr>
            </w:pPr>
            <w:r w:rsidRPr="00192511">
              <w:rPr>
                <w:sz w:val="28"/>
                <w:szCs w:val="28"/>
              </w:rPr>
              <w:t>и</w:t>
            </w:r>
            <w:r w:rsidRPr="00192511">
              <w:rPr>
                <w:spacing w:val="-3"/>
                <w:sz w:val="28"/>
                <w:szCs w:val="28"/>
              </w:rPr>
              <w:t xml:space="preserve"> </w:t>
            </w:r>
            <w:r w:rsidRPr="00192511">
              <w:rPr>
                <w:sz w:val="28"/>
                <w:szCs w:val="28"/>
              </w:rPr>
              <w:t>другое).</w:t>
            </w:r>
          </w:p>
        </w:tc>
      </w:tr>
    </w:tbl>
    <w:p w:rsidR="002B6F80" w:rsidRPr="00192511" w:rsidRDefault="002B6F80" w:rsidP="002B6F80">
      <w:pPr>
        <w:ind w:left="218"/>
        <w:jc w:val="both"/>
        <w:rPr>
          <w:rFonts w:ascii="Times New Roman" w:hAnsi="Times New Roman"/>
          <w:b/>
          <w:i/>
          <w:sz w:val="28"/>
          <w:szCs w:val="28"/>
        </w:rPr>
      </w:pPr>
      <w:r w:rsidRPr="00192511">
        <w:rPr>
          <w:rFonts w:ascii="Times New Roman" w:hAnsi="Times New Roman"/>
          <w:b/>
          <w:i/>
          <w:sz w:val="28"/>
          <w:szCs w:val="28"/>
        </w:rPr>
        <w:t>Целевые</w:t>
      </w:r>
      <w:r w:rsidRPr="00192511">
        <w:rPr>
          <w:rFonts w:ascii="Times New Roman" w:hAnsi="Times New Roman"/>
          <w:b/>
          <w:i/>
          <w:spacing w:val="-4"/>
          <w:sz w:val="28"/>
          <w:szCs w:val="28"/>
        </w:rPr>
        <w:t xml:space="preserve"> </w:t>
      </w:r>
      <w:r w:rsidRPr="00192511">
        <w:rPr>
          <w:rFonts w:ascii="Times New Roman" w:hAnsi="Times New Roman"/>
          <w:b/>
          <w:i/>
          <w:sz w:val="28"/>
          <w:szCs w:val="28"/>
        </w:rPr>
        <w:t>ориентиры</w:t>
      </w:r>
      <w:r w:rsidRPr="00192511">
        <w:rPr>
          <w:rFonts w:ascii="Times New Roman" w:hAnsi="Times New Roman"/>
          <w:b/>
          <w:i/>
          <w:spacing w:val="-4"/>
          <w:sz w:val="28"/>
          <w:szCs w:val="28"/>
        </w:rPr>
        <w:t xml:space="preserve"> </w:t>
      </w:r>
      <w:r w:rsidRPr="00192511">
        <w:rPr>
          <w:rFonts w:ascii="Times New Roman" w:hAnsi="Times New Roman"/>
          <w:b/>
          <w:i/>
          <w:sz w:val="28"/>
          <w:szCs w:val="28"/>
        </w:rPr>
        <w:t>воспитания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детей</w:t>
      </w:r>
      <w:r w:rsidRPr="00192511">
        <w:rPr>
          <w:rFonts w:ascii="Times New Roman" w:hAnsi="Times New Roman"/>
          <w:b/>
          <w:i/>
          <w:spacing w:val="-5"/>
          <w:sz w:val="28"/>
          <w:szCs w:val="28"/>
        </w:rPr>
        <w:t xml:space="preserve"> </w:t>
      </w:r>
      <w:r w:rsidRPr="00192511">
        <w:rPr>
          <w:rFonts w:ascii="Times New Roman" w:hAnsi="Times New Roman"/>
          <w:b/>
          <w:i/>
          <w:sz w:val="28"/>
          <w:szCs w:val="28"/>
        </w:rPr>
        <w:t>на</w:t>
      </w:r>
      <w:r w:rsidRPr="00192511">
        <w:rPr>
          <w:rFonts w:ascii="Times New Roman" w:hAnsi="Times New Roman"/>
          <w:b/>
          <w:i/>
          <w:spacing w:val="-3"/>
          <w:sz w:val="28"/>
          <w:szCs w:val="28"/>
        </w:rPr>
        <w:t xml:space="preserve"> </w:t>
      </w:r>
      <w:r w:rsidRPr="00192511">
        <w:rPr>
          <w:rFonts w:ascii="Times New Roman" w:hAnsi="Times New Roman"/>
          <w:b/>
          <w:i/>
          <w:sz w:val="28"/>
          <w:szCs w:val="28"/>
        </w:rPr>
        <w:t>этапе</w:t>
      </w:r>
      <w:r w:rsidRPr="00192511">
        <w:rPr>
          <w:rFonts w:ascii="Times New Roman" w:hAnsi="Times New Roman"/>
          <w:b/>
          <w:i/>
          <w:spacing w:val="-4"/>
          <w:sz w:val="28"/>
          <w:szCs w:val="28"/>
        </w:rPr>
        <w:t xml:space="preserve"> </w:t>
      </w:r>
      <w:r w:rsidRPr="00192511">
        <w:rPr>
          <w:rFonts w:ascii="Times New Roman" w:hAnsi="Times New Roman"/>
          <w:b/>
          <w:i/>
          <w:sz w:val="28"/>
          <w:szCs w:val="28"/>
        </w:rPr>
        <w:t>завершения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освоения</w:t>
      </w:r>
      <w:r w:rsidRPr="00192511">
        <w:rPr>
          <w:rFonts w:ascii="Times New Roman" w:hAnsi="Times New Roman"/>
          <w:b/>
          <w:i/>
          <w:spacing w:val="3"/>
          <w:sz w:val="28"/>
          <w:szCs w:val="28"/>
        </w:rPr>
        <w:t xml:space="preserve"> </w:t>
      </w:r>
      <w:r w:rsidRPr="00192511">
        <w:rPr>
          <w:rFonts w:ascii="Times New Roman" w:hAnsi="Times New Roman"/>
          <w:b/>
          <w:i/>
          <w:sz w:val="28"/>
          <w:szCs w:val="28"/>
        </w:rPr>
        <w:t>программы.</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516"/>
        <w:gridCol w:w="8730"/>
      </w:tblGrid>
      <w:tr w:rsidR="002B6F80" w:rsidRPr="00192511" w:rsidTr="008F650D">
        <w:trPr>
          <w:trHeight w:val="482"/>
        </w:trPr>
        <w:tc>
          <w:tcPr>
            <w:tcW w:w="3025" w:type="dxa"/>
          </w:tcPr>
          <w:p w:rsidR="002B6F80" w:rsidRPr="00192511" w:rsidRDefault="002B6F80" w:rsidP="008F650D">
            <w:pPr>
              <w:pStyle w:val="TableParagraph"/>
              <w:spacing w:line="270" w:lineRule="exact"/>
              <w:rPr>
                <w:sz w:val="28"/>
                <w:szCs w:val="28"/>
              </w:rPr>
            </w:pPr>
            <w:r w:rsidRPr="00192511">
              <w:rPr>
                <w:sz w:val="28"/>
                <w:szCs w:val="28"/>
              </w:rPr>
              <w:t>Направление</w:t>
            </w:r>
          </w:p>
          <w:p w:rsidR="002B6F80" w:rsidRPr="00192511" w:rsidRDefault="002B6F80" w:rsidP="008F650D">
            <w:pPr>
              <w:pStyle w:val="TableParagraph"/>
              <w:spacing w:line="261" w:lineRule="exact"/>
              <w:rPr>
                <w:sz w:val="28"/>
                <w:szCs w:val="28"/>
              </w:rPr>
            </w:pPr>
            <w:r w:rsidRPr="00192511">
              <w:rPr>
                <w:sz w:val="28"/>
                <w:szCs w:val="28"/>
              </w:rPr>
              <w:t>воспитания</w:t>
            </w:r>
          </w:p>
        </w:tc>
        <w:tc>
          <w:tcPr>
            <w:tcW w:w="3516" w:type="dxa"/>
          </w:tcPr>
          <w:p w:rsidR="002B6F80" w:rsidRPr="00192511" w:rsidRDefault="002B6F80" w:rsidP="008F650D">
            <w:pPr>
              <w:pStyle w:val="TableParagraph"/>
              <w:spacing w:line="270" w:lineRule="exact"/>
              <w:ind w:left="635"/>
              <w:rPr>
                <w:sz w:val="28"/>
                <w:szCs w:val="28"/>
              </w:rPr>
            </w:pPr>
            <w:r w:rsidRPr="00192511">
              <w:rPr>
                <w:sz w:val="28"/>
                <w:szCs w:val="28"/>
              </w:rPr>
              <w:t>Ценности</w:t>
            </w:r>
          </w:p>
        </w:tc>
        <w:tc>
          <w:tcPr>
            <w:tcW w:w="8730" w:type="dxa"/>
          </w:tcPr>
          <w:p w:rsidR="002B6F80" w:rsidRPr="00192511" w:rsidRDefault="002B6F80" w:rsidP="008F650D">
            <w:pPr>
              <w:pStyle w:val="TableParagraph"/>
              <w:spacing w:line="270" w:lineRule="exact"/>
              <w:ind w:left="6"/>
              <w:jc w:val="center"/>
              <w:rPr>
                <w:sz w:val="28"/>
                <w:szCs w:val="28"/>
              </w:rPr>
            </w:pPr>
            <w:r w:rsidRPr="00192511">
              <w:rPr>
                <w:sz w:val="28"/>
                <w:szCs w:val="28"/>
              </w:rPr>
              <w:t>Целевые</w:t>
            </w:r>
            <w:r w:rsidRPr="00192511">
              <w:rPr>
                <w:spacing w:val="-3"/>
                <w:sz w:val="28"/>
                <w:szCs w:val="28"/>
              </w:rPr>
              <w:t xml:space="preserve"> </w:t>
            </w:r>
            <w:r w:rsidRPr="00192511">
              <w:rPr>
                <w:sz w:val="28"/>
                <w:szCs w:val="28"/>
              </w:rPr>
              <w:t>ориентиры</w:t>
            </w:r>
          </w:p>
        </w:tc>
      </w:tr>
      <w:tr w:rsidR="002B6F80" w:rsidRPr="00192511" w:rsidTr="002B6F80">
        <w:trPr>
          <w:trHeight w:val="517"/>
        </w:trPr>
        <w:tc>
          <w:tcPr>
            <w:tcW w:w="3025" w:type="dxa"/>
          </w:tcPr>
          <w:p w:rsidR="002B6F80" w:rsidRPr="00192511" w:rsidRDefault="002B6F80" w:rsidP="008F650D">
            <w:pPr>
              <w:pStyle w:val="TableParagraph"/>
              <w:spacing w:line="258" w:lineRule="exact"/>
              <w:rPr>
                <w:sz w:val="28"/>
                <w:szCs w:val="28"/>
              </w:rPr>
            </w:pPr>
            <w:r w:rsidRPr="00192511">
              <w:rPr>
                <w:sz w:val="28"/>
                <w:szCs w:val="28"/>
              </w:rPr>
              <w:t>Патриотическое</w:t>
            </w:r>
          </w:p>
        </w:tc>
        <w:tc>
          <w:tcPr>
            <w:tcW w:w="3516" w:type="dxa"/>
          </w:tcPr>
          <w:p w:rsidR="002B6F80" w:rsidRPr="00192511" w:rsidRDefault="002B6F80" w:rsidP="008F650D">
            <w:pPr>
              <w:pStyle w:val="TableParagraph"/>
              <w:spacing w:line="258" w:lineRule="exact"/>
              <w:ind w:left="107"/>
              <w:rPr>
                <w:sz w:val="28"/>
                <w:szCs w:val="28"/>
              </w:rPr>
            </w:pPr>
            <w:r w:rsidRPr="00192511">
              <w:rPr>
                <w:sz w:val="28"/>
                <w:szCs w:val="28"/>
              </w:rPr>
              <w:t>Родина,</w:t>
            </w:r>
            <w:r w:rsidRPr="00192511">
              <w:rPr>
                <w:spacing w:val="-3"/>
                <w:sz w:val="28"/>
                <w:szCs w:val="28"/>
              </w:rPr>
              <w:t xml:space="preserve"> </w:t>
            </w:r>
            <w:r w:rsidRPr="00192511">
              <w:rPr>
                <w:sz w:val="28"/>
                <w:szCs w:val="28"/>
              </w:rPr>
              <w:t>природа</w:t>
            </w:r>
          </w:p>
        </w:tc>
        <w:tc>
          <w:tcPr>
            <w:tcW w:w="8730" w:type="dxa"/>
          </w:tcPr>
          <w:p w:rsidR="002B6F80" w:rsidRPr="00192511" w:rsidRDefault="002B6F80" w:rsidP="008F650D">
            <w:pPr>
              <w:pStyle w:val="TableParagraph"/>
              <w:tabs>
                <w:tab w:val="left" w:pos="1287"/>
                <w:tab w:val="left" w:pos="2072"/>
                <w:tab w:val="left" w:pos="3012"/>
                <w:tab w:val="left" w:pos="4015"/>
                <w:tab w:val="left" w:pos="4410"/>
              </w:tabs>
              <w:spacing w:line="258" w:lineRule="exact"/>
              <w:ind w:left="4"/>
              <w:jc w:val="center"/>
              <w:rPr>
                <w:sz w:val="28"/>
                <w:szCs w:val="28"/>
              </w:rPr>
            </w:pPr>
            <w:proofErr w:type="gramStart"/>
            <w:r w:rsidRPr="00192511">
              <w:rPr>
                <w:sz w:val="28"/>
                <w:szCs w:val="28"/>
              </w:rPr>
              <w:t>Любящий</w:t>
            </w:r>
            <w:proofErr w:type="gramEnd"/>
            <w:r w:rsidRPr="00192511">
              <w:rPr>
                <w:sz w:val="28"/>
                <w:szCs w:val="28"/>
              </w:rPr>
              <w:tab/>
              <w:t>свою</w:t>
            </w:r>
            <w:r w:rsidRPr="00192511">
              <w:rPr>
                <w:sz w:val="28"/>
                <w:szCs w:val="28"/>
              </w:rPr>
              <w:tab/>
              <w:t>малую</w:t>
            </w:r>
            <w:r w:rsidRPr="00192511">
              <w:rPr>
                <w:sz w:val="28"/>
                <w:szCs w:val="28"/>
              </w:rPr>
              <w:tab/>
              <w:t>родину</w:t>
            </w:r>
            <w:r w:rsidRPr="00192511">
              <w:rPr>
                <w:sz w:val="28"/>
                <w:szCs w:val="28"/>
              </w:rPr>
              <w:tab/>
              <w:t>и</w:t>
            </w:r>
            <w:r w:rsidRPr="00192511">
              <w:rPr>
                <w:sz w:val="28"/>
                <w:szCs w:val="28"/>
              </w:rPr>
              <w:tab/>
              <w:t>имеющий</w:t>
            </w:r>
          </w:p>
        </w:tc>
      </w:tr>
    </w:tbl>
    <w:p w:rsidR="002B6F80" w:rsidRPr="00192511" w:rsidRDefault="002B6F80" w:rsidP="002B6F80">
      <w:pPr>
        <w:spacing w:line="258" w:lineRule="exact"/>
        <w:rPr>
          <w:rFonts w:ascii="Times New Roman" w:hAnsi="Times New Roman"/>
          <w:sz w:val="28"/>
          <w:szCs w:val="28"/>
        </w:rPr>
        <w:sectPr w:rsidR="002B6F80" w:rsidRPr="00192511" w:rsidSect="00192511">
          <w:pgSz w:w="16840" w:h="11910" w:orient="landscape"/>
          <w:pgMar w:top="1200" w:right="80" w:bottom="280" w:left="1200" w:header="751" w:footer="0" w:gutter="0"/>
          <w:cols w:space="720"/>
          <w:docGrid w:linePitch="299"/>
        </w:sectPr>
      </w:pPr>
    </w:p>
    <w:p w:rsidR="002B6F80" w:rsidRPr="00192511" w:rsidRDefault="002B6F80" w:rsidP="002B6F80">
      <w:pPr>
        <w:pStyle w:val="aa"/>
        <w:tabs>
          <w:tab w:val="left" w:pos="5760"/>
        </w:tabs>
        <w:spacing w:before="9"/>
        <w:rPr>
          <w:rFonts w:ascii="Times New Roman" w:hAnsi="Times New Roman"/>
          <w:b/>
          <w:i/>
          <w:sz w:val="28"/>
          <w:szCs w:val="2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269"/>
        <w:gridCol w:w="10514"/>
      </w:tblGrid>
      <w:tr w:rsidR="002B6F80" w:rsidRPr="00192511" w:rsidTr="008F650D">
        <w:trPr>
          <w:trHeight w:val="827"/>
        </w:trPr>
        <w:tc>
          <w:tcPr>
            <w:tcW w:w="1952" w:type="dxa"/>
          </w:tcPr>
          <w:p w:rsidR="002B6F80" w:rsidRPr="00192511" w:rsidRDefault="002B6F80" w:rsidP="008F650D">
            <w:pPr>
              <w:pStyle w:val="TableParagraph"/>
              <w:ind w:left="0"/>
              <w:rPr>
                <w:sz w:val="28"/>
                <w:szCs w:val="28"/>
              </w:rPr>
            </w:pPr>
          </w:p>
        </w:tc>
        <w:tc>
          <w:tcPr>
            <w:tcW w:w="2269" w:type="dxa"/>
          </w:tcPr>
          <w:p w:rsidR="002B6F80" w:rsidRPr="00192511" w:rsidRDefault="002B6F80" w:rsidP="008F650D">
            <w:pPr>
              <w:pStyle w:val="TableParagraph"/>
              <w:ind w:left="0"/>
              <w:rPr>
                <w:sz w:val="28"/>
                <w:szCs w:val="28"/>
              </w:rPr>
            </w:pPr>
          </w:p>
        </w:tc>
        <w:tc>
          <w:tcPr>
            <w:tcW w:w="10514" w:type="dxa"/>
          </w:tcPr>
          <w:p w:rsidR="002B6F80" w:rsidRPr="00192511" w:rsidRDefault="002B6F80" w:rsidP="008F650D">
            <w:pPr>
              <w:pStyle w:val="TableParagraph"/>
              <w:tabs>
                <w:tab w:val="left" w:pos="1941"/>
                <w:tab w:val="left" w:pos="2400"/>
                <w:tab w:val="left" w:pos="3311"/>
                <w:tab w:val="left" w:pos="4324"/>
                <w:tab w:val="left" w:pos="4742"/>
              </w:tabs>
              <w:ind w:left="107" w:right="95"/>
              <w:rPr>
                <w:sz w:val="28"/>
                <w:szCs w:val="28"/>
              </w:rPr>
            </w:pPr>
            <w:r w:rsidRPr="00192511">
              <w:rPr>
                <w:sz w:val="28"/>
                <w:szCs w:val="28"/>
              </w:rPr>
              <w:t>представление</w:t>
            </w:r>
            <w:r w:rsidRPr="00192511">
              <w:rPr>
                <w:sz w:val="28"/>
                <w:szCs w:val="28"/>
              </w:rPr>
              <w:tab/>
              <w:t>о</w:t>
            </w:r>
            <w:r w:rsidRPr="00192511">
              <w:rPr>
                <w:sz w:val="28"/>
                <w:szCs w:val="28"/>
              </w:rPr>
              <w:tab/>
              <w:t>своей</w:t>
            </w:r>
            <w:r w:rsidRPr="00192511">
              <w:rPr>
                <w:sz w:val="28"/>
                <w:szCs w:val="28"/>
              </w:rPr>
              <w:tab/>
              <w:t>стране</w:t>
            </w:r>
            <w:r w:rsidRPr="00192511">
              <w:rPr>
                <w:sz w:val="28"/>
                <w:szCs w:val="28"/>
              </w:rPr>
              <w:tab/>
              <w:t>-</w:t>
            </w:r>
            <w:r w:rsidRPr="00192511">
              <w:rPr>
                <w:sz w:val="28"/>
                <w:szCs w:val="28"/>
              </w:rPr>
              <w:tab/>
            </w:r>
            <w:r w:rsidRPr="00192511">
              <w:rPr>
                <w:spacing w:val="-1"/>
                <w:sz w:val="28"/>
                <w:szCs w:val="28"/>
              </w:rPr>
              <w:t>России,</w:t>
            </w:r>
            <w:r w:rsidRPr="00192511">
              <w:rPr>
                <w:spacing w:val="-57"/>
                <w:sz w:val="28"/>
                <w:szCs w:val="28"/>
              </w:rPr>
              <w:t xml:space="preserve"> </w:t>
            </w:r>
            <w:proofErr w:type="gramStart"/>
            <w:r w:rsidRPr="00192511">
              <w:rPr>
                <w:sz w:val="28"/>
                <w:szCs w:val="28"/>
              </w:rPr>
              <w:t>испытывающий</w:t>
            </w:r>
            <w:proofErr w:type="gramEnd"/>
            <w:r w:rsidRPr="00192511">
              <w:rPr>
                <w:spacing w:val="54"/>
                <w:sz w:val="28"/>
                <w:szCs w:val="28"/>
              </w:rPr>
              <w:t xml:space="preserve"> </w:t>
            </w:r>
            <w:r w:rsidRPr="00192511">
              <w:rPr>
                <w:sz w:val="28"/>
                <w:szCs w:val="28"/>
              </w:rPr>
              <w:t>чувство</w:t>
            </w:r>
            <w:r w:rsidRPr="00192511">
              <w:rPr>
                <w:spacing w:val="53"/>
                <w:sz w:val="28"/>
                <w:szCs w:val="28"/>
              </w:rPr>
              <w:t xml:space="preserve"> </w:t>
            </w:r>
            <w:r w:rsidRPr="00192511">
              <w:rPr>
                <w:sz w:val="28"/>
                <w:szCs w:val="28"/>
              </w:rPr>
              <w:t>привязанности</w:t>
            </w:r>
            <w:r w:rsidRPr="00192511">
              <w:rPr>
                <w:spacing w:val="53"/>
                <w:sz w:val="28"/>
                <w:szCs w:val="28"/>
              </w:rPr>
              <w:t xml:space="preserve"> </w:t>
            </w:r>
            <w:r w:rsidRPr="00192511">
              <w:rPr>
                <w:sz w:val="28"/>
                <w:szCs w:val="28"/>
              </w:rPr>
              <w:t>к</w:t>
            </w:r>
            <w:r w:rsidRPr="00192511">
              <w:rPr>
                <w:spacing w:val="54"/>
                <w:sz w:val="28"/>
                <w:szCs w:val="28"/>
              </w:rPr>
              <w:t xml:space="preserve"> </w:t>
            </w:r>
            <w:r w:rsidRPr="00192511">
              <w:rPr>
                <w:sz w:val="28"/>
                <w:szCs w:val="28"/>
              </w:rPr>
              <w:t>родному</w:t>
            </w:r>
          </w:p>
          <w:p w:rsidR="002B6F80" w:rsidRPr="00192511" w:rsidRDefault="002B6F80" w:rsidP="008F650D">
            <w:pPr>
              <w:pStyle w:val="TableParagraph"/>
              <w:spacing w:line="261" w:lineRule="exact"/>
              <w:ind w:left="107"/>
              <w:rPr>
                <w:sz w:val="28"/>
                <w:szCs w:val="28"/>
              </w:rPr>
            </w:pPr>
            <w:r w:rsidRPr="00192511">
              <w:rPr>
                <w:sz w:val="28"/>
                <w:szCs w:val="28"/>
              </w:rPr>
              <w:t>дому,</w:t>
            </w:r>
            <w:r w:rsidRPr="00192511">
              <w:rPr>
                <w:spacing w:val="-1"/>
                <w:sz w:val="28"/>
                <w:szCs w:val="28"/>
              </w:rPr>
              <w:t xml:space="preserve"> </w:t>
            </w:r>
            <w:r w:rsidRPr="00192511">
              <w:rPr>
                <w:sz w:val="28"/>
                <w:szCs w:val="28"/>
              </w:rPr>
              <w:t>семье,</w:t>
            </w:r>
            <w:r w:rsidRPr="00192511">
              <w:rPr>
                <w:spacing w:val="-2"/>
                <w:sz w:val="28"/>
                <w:szCs w:val="28"/>
              </w:rPr>
              <w:t xml:space="preserve"> </w:t>
            </w:r>
            <w:r w:rsidRPr="00192511">
              <w:rPr>
                <w:sz w:val="28"/>
                <w:szCs w:val="28"/>
              </w:rPr>
              <w:t>близким</w:t>
            </w:r>
            <w:r w:rsidRPr="00192511">
              <w:rPr>
                <w:spacing w:val="-3"/>
                <w:sz w:val="28"/>
                <w:szCs w:val="28"/>
              </w:rPr>
              <w:t xml:space="preserve"> </w:t>
            </w:r>
            <w:r w:rsidRPr="00192511">
              <w:rPr>
                <w:sz w:val="28"/>
                <w:szCs w:val="28"/>
              </w:rPr>
              <w:t>людям.</w:t>
            </w:r>
          </w:p>
        </w:tc>
      </w:tr>
      <w:tr w:rsidR="002B6F80" w:rsidRPr="00192511" w:rsidTr="008F650D">
        <w:trPr>
          <w:trHeight w:val="3035"/>
        </w:trPr>
        <w:tc>
          <w:tcPr>
            <w:tcW w:w="1952" w:type="dxa"/>
          </w:tcPr>
          <w:p w:rsidR="002B6F80" w:rsidRPr="00192511" w:rsidRDefault="002B6F80" w:rsidP="008F650D">
            <w:pPr>
              <w:pStyle w:val="TableParagraph"/>
              <w:spacing w:line="237" w:lineRule="auto"/>
              <w:ind w:right="443"/>
              <w:rPr>
                <w:sz w:val="28"/>
                <w:szCs w:val="28"/>
              </w:rPr>
            </w:pPr>
            <w:r w:rsidRPr="00192511">
              <w:rPr>
                <w:sz w:val="28"/>
                <w:szCs w:val="28"/>
              </w:rPr>
              <w:t>Духовно-</w:t>
            </w:r>
            <w:r w:rsidRPr="00192511">
              <w:rPr>
                <w:spacing w:val="1"/>
                <w:sz w:val="28"/>
                <w:szCs w:val="28"/>
              </w:rPr>
              <w:t xml:space="preserve"> </w:t>
            </w:r>
            <w:r w:rsidRPr="00192511">
              <w:rPr>
                <w:spacing w:val="-1"/>
                <w:sz w:val="28"/>
                <w:szCs w:val="28"/>
              </w:rPr>
              <w:t>нравственное</w:t>
            </w:r>
          </w:p>
        </w:tc>
        <w:tc>
          <w:tcPr>
            <w:tcW w:w="2269" w:type="dxa"/>
          </w:tcPr>
          <w:p w:rsidR="002B6F80" w:rsidRPr="00192511" w:rsidRDefault="002B6F80" w:rsidP="008F650D">
            <w:pPr>
              <w:pStyle w:val="TableParagraph"/>
              <w:spacing w:line="237" w:lineRule="auto"/>
              <w:ind w:left="107" w:right="211"/>
              <w:rPr>
                <w:sz w:val="28"/>
                <w:szCs w:val="28"/>
              </w:rPr>
            </w:pPr>
            <w:r w:rsidRPr="00192511">
              <w:rPr>
                <w:sz w:val="28"/>
                <w:szCs w:val="28"/>
              </w:rPr>
              <w:t>Жизнь,</w:t>
            </w:r>
            <w:r w:rsidRPr="00192511">
              <w:rPr>
                <w:spacing w:val="1"/>
                <w:sz w:val="28"/>
                <w:szCs w:val="28"/>
              </w:rPr>
              <w:t xml:space="preserve"> </w:t>
            </w:r>
            <w:r w:rsidRPr="00192511">
              <w:rPr>
                <w:sz w:val="28"/>
                <w:szCs w:val="28"/>
              </w:rPr>
              <w:t>милосердие,</w:t>
            </w:r>
            <w:r w:rsidRPr="00192511">
              <w:rPr>
                <w:spacing w:val="-14"/>
                <w:sz w:val="28"/>
                <w:szCs w:val="28"/>
              </w:rPr>
              <w:t xml:space="preserve"> </w:t>
            </w:r>
            <w:r w:rsidRPr="00192511">
              <w:rPr>
                <w:sz w:val="28"/>
                <w:szCs w:val="28"/>
              </w:rPr>
              <w:t>добро</w:t>
            </w:r>
          </w:p>
        </w:tc>
        <w:tc>
          <w:tcPr>
            <w:tcW w:w="10514" w:type="dxa"/>
          </w:tcPr>
          <w:p w:rsidR="002B6F80" w:rsidRPr="00192511" w:rsidRDefault="002B6F80" w:rsidP="008F650D">
            <w:pPr>
              <w:pStyle w:val="TableParagraph"/>
              <w:ind w:left="107" w:right="314"/>
              <w:rPr>
                <w:sz w:val="28"/>
                <w:szCs w:val="28"/>
              </w:rPr>
            </w:pPr>
            <w:proofErr w:type="gramStart"/>
            <w:r w:rsidRPr="00192511">
              <w:rPr>
                <w:sz w:val="28"/>
                <w:szCs w:val="28"/>
              </w:rPr>
              <w:t>Различающий</w:t>
            </w:r>
            <w:proofErr w:type="gramEnd"/>
            <w:r w:rsidRPr="00192511">
              <w:rPr>
                <w:sz w:val="28"/>
                <w:szCs w:val="28"/>
              </w:rPr>
              <w:t xml:space="preserve"> основные проявления добра и зла,</w:t>
            </w:r>
            <w:r w:rsidRPr="00192511">
              <w:rPr>
                <w:spacing w:val="1"/>
                <w:sz w:val="28"/>
                <w:szCs w:val="28"/>
              </w:rPr>
              <w:t xml:space="preserve"> </w:t>
            </w:r>
            <w:r w:rsidRPr="00192511">
              <w:rPr>
                <w:sz w:val="28"/>
                <w:szCs w:val="28"/>
              </w:rPr>
              <w:t>принимающий и уважающий традиционные</w:t>
            </w:r>
            <w:r w:rsidRPr="00192511">
              <w:rPr>
                <w:spacing w:val="1"/>
                <w:sz w:val="28"/>
                <w:szCs w:val="28"/>
              </w:rPr>
              <w:t xml:space="preserve"> </w:t>
            </w:r>
            <w:r w:rsidRPr="00192511">
              <w:rPr>
                <w:sz w:val="28"/>
                <w:szCs w:val="28"/>
              </w:rPr>
              <w:t>ценности,</w:t>
            </w:r>
            <w:r w:rsidRPr="00192511">
              <w:rPr>
                <w:spacing w:val="-7"/>
                <w:sz w:val="28"/>
                <w:szCs w:val="28"/>
              </w:rPr>
              <w:t xml:space="preserve"> </w:t>
            </w:r>
            <w:r w:rsidRPr="00192511">
              <w:rPr>
                <w:sz w:val="28"/>
                <w:szCs w:val="28"/>
              </w:rPr>
              <w:t>ценности</w:t>
            </w:r>
            <w:r w:rsidRPr="00192511">
              <w:rPr>
                <w:spacing w:val="-3"/>
                <w:sz w:val="28"/>
                <w:szCs w:val="28"/>
              </w:rPr>
              <w:t xml:space="preserve"> </w:t>
            </w:r>
            <w:r w:rsidRPr="00192511">
              <w:rPr>
                <w:sz w:val="28"/>
                <w:szCs w:val="28"/>
              </w:rPr>
              <w:t>семьи</w:t>
            </w:r>
            <w:r w:rsidRPr="00192511">
              <w:rPr>
                <w:spacing w:val="-3"/>
                <w:sz w:val="28"/>
                <w:szCs w:val="28"/>
              </w:rPr>
              <w:t xml:space="preserve"> </w:t>
            </w:r>
            <w:r w:rsidRPr="00192511">
              <w:rPr>
                <w:sz w:val="28"/>
                <w:szCs w:val="28"/>
              </w:rPr>
              <w:t>и</w:t>
            </w:r>
            <w:r w:rsidRPr="00192511">
              <w:rPr>
                <w:spacing w:val="-3"/>
                <w:sz w:val="28"/>
                <w:szCs w:val="28"/>
              </w:rPr>
              <w:t xml:space="preserve"> </w:t>
            </w:r>
            <w:r w:rsidRPr="00192511">
              <w:rPr>
                <w:sz w:val="28"/>
                <w:szCs w:val="28"/>
              </w:rPr>
              <w:t>общества,</w:t>
            </w:r>
            <w:r w:rsidRPr="00192511">
              <w:rPr>
                <w:spacing w:val="-3"/>
                <w:sz w:val="28"/>
                <w:szCs w:val="28"/>
              </w:rPr>
              <w:t xml:space="preserve"> </w:t>
            </w:r>
            <w:r w:rsidRPr="00192511">
              <w:rPr>
                <w:sz w:val="28"/>
                <w:szCs w:val="28"/>
              </w:rPr>
              <w:t>правдивый,</w:t>
            </w:r>
            <w:r w:rsidRPr="00192511">
              <w:rPr>
                <w:spacing w:val="-57"/>
                <w:sz w:val="28"/>
                <w:szCs w:val="28"/>
              </w:rPr>
              <w:t xml:space="preserve"> </w:t>
            </w:r>
            <w:r w:rsidRPr="00192511">
              <w:rPr>
                <w:sz w:val="28"/>
                <w:szCs w:val="28"/>
              </w:rPr>
              <w:t>искренний, способный к сочувствию и заботе, к</w:t>
            </w:r>
            <w:r w:rsidRPr="00192511">
              <w:rPr>
                <w:spacing w:val="1"/>
                <w:sz w:val="28"/>
                <w:szCs w:val="28"/>
              </w:rPr>
              <w:t xml:space="preserve"> </w:t>
            </w:r>
            <w:r w:rsidRPr="00192511">
              <w:rPr>
                <w:sz w:val="28"/>
                <w:szCs w:val="28"/>
              </w:rPr>
              <w:t>нравственному</w:t>
            </w:r>
            <w:r w:rsidRPr="00192511">
              <w:rPr>
                <w:spacing w:val="-6"/>
                <w:sz w:val="28"/>
                <w:szCs w:val="28"/>
              </w:rPr>
              <w:t xml:space="preserve"> </w:t>
            </w:r>
            <w:r w:rsidRPr="00192511">
              <w:rPr>
                <w:sz w:val="28"/>
                <w:szCs w:val="28"/>
              </w:rPr>
              <w:t>поступку.</w:t>
            </w:r>
          </w:p>
          <w:p w:rsidR="002B6F80" w:rsidRPr="00192511" w:rsidRDefault="002B6F80" w:rsidP="008F650D">
            <w:pPr>
              <w:pStyle w:val="TableParagraph"/>
              <w:spacing w:line="276" w:lineRule="exact"/>
              <w:ind w:left="107" w:right="95"/>
              <w:jc w:val="both"/>
              <w:rPr>
                <w:sz w:val="28"/>
                <w:szCs w:val="28"/>
              </w:rPr>
            </w:pPr>
            <w:proofErr w:type="gramStart"/>
            <w:r w:rsidRPr="00192511">
              <w:rPr>
                <w:sz w:val="28"/>
                <w:szCs w:val="28"/>
              </w:rPr>
              <w:t>Способный</w:t>
            </w:r>
            <w:proofErr w:type="gramEnd"/>
            <w:r w:rsidRPr="00192511">
              <w:rPr>
                <w:sz w:val="28"/>
                <w:szCs w:val="28"/>
              </w:rPr>
              <w:t xml:space="preserve"> не оставаться равнодушным к чужому</w:t>
            </w:r>
            <w:r w:rsidRPr="00192511">
              <w:rPr>
                <w:spacing w:val="1"/>
                <w:sz w:val="28"/>
                <w:szCs w:val="28"/>
              </w:rPr>
              <w:t xml:space="preserve"> </w:t>
            </w:r>
            <w:r w:rsidRPr="00192511">
              <w:rPr>
                <w:sz w:val="28"/>
                <w:szCs w:val="28"/>
              </w:rPr>
              <w:t>горю,</w:t>
            </w:r>
            <w:r w:rsidRPr="00192511">
              <w:rPr>
                <w:spacing w:val="1"/>
                <w:sz w:val="28"/>
                <w:szCs w:val="28"/>
              </w:rPr>
              <w:t xml:space="preserve"> </w:t>
            </w:r>
            <w:r w:rsidRPr="00192511">
              <w:rPr>
                <w:sz w:val="28"/>
                <w:szCs w:val="28"/>
              </w:rPr>
              <w:t>проявлять</w:t>
            </w:r>
            <w:r w:rsidRPr="00192511">
              <w:rPr>
                <w:spacing w:val="1"/>
                <w:sz w:val="28"/>
                <w:szCs w:val="28"/>
              </w:rPr>
              <w:t xml:space="preserve"> </w:t>
            </w:r>
            <w:r w:rsidRPr="00192511">
              <w:rPr>
                <w:sz w:val="28"/>
                <w:szCs w:val="28"/>
              </w:rPr>
              <w:t>заботу;</w:t>
            </w:r>
            <w:r w:rsidRPr="00192511">
              <w:rPr>
                <w:spacing w:val="1"/>
                <w:sz w:val="28"/>
                <w:szCs w:val="28"/>
              </w:rPr>
              <w:t xml:space="preserve"> </w:t>
            </w:r>
            <w:r w:rsidRPr="00192511">
              <w:rPr>
                <w:sz w:val="28"/>
                <w:szCs w:val="28"/>
              </w:rPr>
              <w:t>Самостоятельно</w:t>
            </w:r>
            <w:r w:rsidRPr="00192511">
              <w:rPr>
                <w:spacing w:val="1"/>
                <w:sz w:val="28"/>
                <w:szCs w:val="28"/>
              </w:rPr>
              <w:t xml:space="preserve"> </w:t>
            </w:r>
            <w:r w:rsidRPr="00192511">
              <w:rPr>
                <w:sz w:val="28"/>
                <w:szCs w:val="28"/>
              </w:rPr>
              <w:t>различающий</w:t>
            </w:r>
            <w:r w:rsidRPr="00192511">
              <w:rPr>
                <w:spacing w:val="1"/>
                <w:sz w:val="28"/>
                <w:szCs w:val="28"/>
              </w:rPr>
              <w:t xml:space="preserve"> </w:t>
            </w:r>
            <w:r w:rsidRPr="00192511">
              <w:rPr>
                <w:sz w:val="28"/>
                <w:szCs w:val="28"/>
              </w:rPr>
              <w:t>основные</w:t>
            </w:r>
            <w:r w:rsidRPr="00192511">
              <w:rPr>
                <w:spacing w:val="1"/>
                <w:sz w:val="28"/>
                <w:szCs w:val="28"/>
              </w:rPr>
              <w:t xml:space="preserve"> </w:t>
            </w:r>
            <w:r w:rsidRPr="00192511">
              <w:rPr>
                <w:sz w:val="28"/>
                <w:szCs w:val="28"/>
              </w:rPr>
              <w:t>отрицательные</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положительные</w:t>
            </w:r>
            <w:r w:rsidRPr="00192511">
              <w:rPr>
                <w:spacing w:val="1"/>
                <w:sz w:val="28"/>
                <w:szCs w:val="28"/>
              </w:rPr>
              <w:t xml:space="preserve"> </w:t>
            </w:r>
            <w:r w:rsidRPr="00192511">
              <w:rPr>
                <w:sz w:val="28"/>
                <w:szCs w:val="28"/>
              </w:rPr>
              <w:t>человеческие</w:t>
            </w:r>
            <w:r w:rsidRPr="00192511">
              <w:rPr>
                <w:spacing w:val="1"/>
                <w:sz w:val="28"/>
                <w:szCs w:val="28"/>
              </w:rPr>
              <w:t xml:space="preserve"> </w:t>
            </w:r>
            <w:r w:rsidRPr="00192511">
              <w:rPr>
                <w:sz w:val="28"/>
                <w:szCs w:val="28"/>
              </w:rPr>
              <w:t>качества,</w:t>
            </w:r>
            <w:r w:rsidRPr="00192511">
              <w:rPr>
                <w:spacing w:val="1"/>
                <w:sz w:val="28"/>
                <w:szCs w:val="28"/>
              </w:rPr>
              <w:t xml:space="preserve"> </w:t>
            </w:r>
            <w:r w:rsidRPr="00192511">
              <w:rPr>
                <w:sz w:val="28"/>
                <w:szCs w:val="28"/>
              </w:rPr>
              <w:t>иногда</w:t>
            </w:r>
            <w:r w:rsidRPr="00192511">
              <w:rPr>
                <w:spacing w:val="1"/>
                <w:sz w:val="28"/>
                <w:szCs w:val="28"/>
              </w:rPr>
              <w:t xml:space="preserve"> </w:t>
            </w:r>
            <w:r w:rsidRPr="00192511">
              <w:rPr>
                <w:sz w:val="28"/>
                <w:szCs w:val="28"/>
              </w:rPr>
              <w:t>прибегая</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помощи</w:t>
            </w:r>
            <w:r w:rsidRPr="00192511">
              <w:rPr>
                <w:spacing w:val="1"/>
                <w:sz w:val="28"/>
                <w:szCs w:val="28"/>
              </w:rPr>
              <w:t xml:space="preserve"> </w:t>
            </w:r>
            <w:r w:rsidRPr="00192511">
              <w:rPr>
                <w:sz w:val="28"/>
                <w:szCs w:val="28"/>
              </w:rPr>
              <w:t>взрослого</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ситуациях</w:t>
            </w:r>
            <w:r w:rsidRPr="00192511">
              <w:rPr>
                <w:spacing w:val="1"/>
                <w:sz w:val="28"/>
                <w:szCs w:val="28"/>
              </w:rPr>
              <w:t xml:space="preserve"> </w:t>
            </w:r>
            <w:r w:rsidRPr="00192511">
              <w:rPr>
                <w:sz w:val="28"/>
                <w:szCs w:val="28"/>
              </w:rPr>
              <w:t>морального</w:t>
            </w:r>
            <w:r w:rsidRPr="00192511">
              <w:rPr>
                <w:spacing w:val="-1"/>
                <w:sz w:val="28"/>
                <w:szCs w:val="28"/>
              </w:rPr>
              <w:t xml:space="preserve"> </w:t>
            </w:r>
            <w:r w:rsidRPr="00192511">
              <w:rPr>
                <w:sz w:val="28"/>
                <w:szCs w:val="28"/>
              </w:rPr>
              <w:t>выбора.</w:t>
            </w:r>
          </w:p>
        </w:tc>
      </w:tr>
      <w:tr w:rsidR="002B6F80" w:rsidRPr="00192511" w:rsidTr="008F650D">
        <w:trPr>
          <w:trHeight w:val="1934"/>
        </w:trPr>
        <w:tc>
          <w:tcPr>
            <w:tcW w:w="1952" w:type="dxa"/>
          </w:tcPr>
          <w:p w:rsidR="002B6F80" w:rsidRPr="00192511" w:rsidRDefault="002B6F80" w:rsidP="008F650D">
            <w:pPr>
              <w:pStyle w:val="TableParagraph"/>
              <w:spacing w:line="272" w:lineRule="exact"/>
              <w:rPr>
                <w:sz w:val="28"/>
                <w:szCs w:val="28"/>
              </w:rPr>
            </w:pPr>
            <w:r w:rsidRPr="00192511">
              <w:rPr>
                <w:sz w:val="28"/>
                <w:szCs w:val="28"/>
              </w:rPr>
              <w:lastRenderedPageBreak/>
              <w:t>Социальное</w:t>
            </w:r>
          </w:p>
        </w:tc>
        <w:tc>
          <w:tcPr>
            <w:tcW w:w="2269" w:type="dxa"/>
          </w:tcPr>
          <w:p w:rsidR="002B6F80" w:rsidRPr="00192511" w:rsidRDefault="002B6F80" w:rsidP="008F650D">
            <w:pPr>
              <w:pStyle w:val="TableParagraph"/>
              <w:ind w:left="107" w:right="542"/>
              <w:rPr>
                <w:sz w:val="28"/>
                <w:szCs w:val="28"/>
              </w:rPr>
            </w:pPr>
            <w:r w:rsidRPr="00192511">
              <w:rPr>
                <w:sz w:val="28"/>
                <w:szCs w:val="28"/>
              </w:rPr>
              <w:t>Человек,</w:t>
            </w:r>
            <w:r w:rsidRPr="00192511">
              <w:rPr>
                <w:spacing w:val="-14"/>
                <w:sz w:val="28"/>
                <w:szCs w:val="28"/>
              </w:rPr>
              <w:t xml:space="preserve"> </w:t>
            </w:r>
            <w:r w:rsidRPr="00192511">
              <w:rPr>
                <w:sz w:val="28"/>
                <w:szCs w:val="28"/>
              </w:rPr>
              <w:t>семья,</w:t>
            </w:r>
            <w:r w:rsidRPr="00192511">
              <w:rPr>
                <w:spacing w:val="-57"/>
                <w:sz w:val="28"/>
                <w:szCs w:val="28"/>
              </w:rPr>
              <w:t xml:space="preserve"> </w:t>
            </w:r>
            <w:r w:rsidRPr="00192511">
              <w:rPr>
                <w:sz w:val="28"/>
                <w:szCs w:val="28"/>
              </w:rPr>
              <w:t>дружба,</w:t>
            </w:r>
          </w:p>
          <w:p w:rsidR="002B6F80" w:rsidRPr="00192511" w:rsidRDefault="002B6F80" w:rsidP="008F650D">
            <w:pPr>
              <w:pStyle w:val="TableParagraph"/>
              <w:ind w:left="107"/>
              <w:rPr>
                <w:sz w:val="28"/>
                <w:szCs w:val="28"/>
              </w:rPr>
            </w:pPr>
            <w:r w:rsidRPr="00192511">
              <w:rPr>
                <w:sz w:val="28"/>
                <w:szCs w:val="28"/>
              </w:rPr>
              <w:t>сотрудничество</w:t>
            </w:r>
          </w:p>
        </w:tc>
        <w:tc>
          <w:tcPr>
            <w:tcW w:w="10514" w:type="dxa"/>
          </w:tcPr>
          <w:p w:rsidR="002B6F80" w:rsidRPr="00192511" w:rsidRDefault="002B6F80" w:rsidP="008F650D">
            <w:pPr>
              <w:pStyle w:val="TableParagraph"/>
              <w:ind w:left="107" w:right="98"/>
              <w:jc w:val="both"/>
              <w:rPr>
                <w:sz w:val="28"/>
                <w:szCs w:val="28"/>
              </w:rPr>
            </w:pPr>
            <w:proofErr w:type="gramStart"/>
            <w:r w:rsidRPr="00192511">
              <w:rPr>
                <w:sz w:val="28"/>
                <w:szCs w:val="28"/>
              </w:rPr>
              <w:t>Проявляющий</w:t>
            </w:r>
            <w:proofErr w:type="gramEnd"/>
            <w:r w:rsidRPr="00192511">
              <w:rPr>
                <w:sz w:val="28"/>
                <w:szCs w:val="28"/>
              </w:rPr>
              <w:t xml:space="preserve"> ответственность за свои действия и</w:t>
            </w:r>
            <w:r w:rsidRPr="00192511">
              <w:rPr>
                <w:spacing w:val="1"/>
                <w:sz w:val="28"/>
                <w:szCs w:val="28"/>
              </w:rPr>
              <w:t xml:space="preserve"> </w:t>
            </w:r>
            <w:r w:rsidRPr="00192511">
              <w:rPr>
                <w:sz w:val="28"/>
                <w:szCs w:val="28"/>
              </w:rPr>
              <w:t>поведение;</w:t>
            </w:r>
            <w:r w:rsidRPr="00192511">
              <w:rPr>
                <w:spacing w:val="1"/>
                <w:sz w:val="28"/>
                <w:szCs w:val="28"/>
              </w:rPr>
              <w:t xml:space="preserve"> </w:t>
            </w:r>
            <w:r w:rsidRPr="00192511">
              <w:rPr>
                <w:sz w:val="28"/>
                <w:szCs w:val="28"/>
              </w:rPr>
              <w:t>принимающий и</w:t>
            </w:r>
            <w:r w:rsidRPr="00192511">
              <w:rPr>
                <w:spacing w:val="1"/>
                <w:sz w:val="28"/>
                <w:szCs w:val="28"/>
              </w:rPr>
              <w:t xml:space="preserve"> </w:t>
            </w:r>
            <w:r w:rsidRPr="00192511">
              <w:rPr>
                <w:sz w:val="28"/>
                <w:szCs w:val="28"/>
              </w:rPr>
              <w:t>уважающий</w:t>
            </w:r>
            <w:r w:rsidRPr="00192511">
              <w:rPr>
                <w:spacing w:val="1"/>
                <w:sz w:val="28"/>
                <w:szCs w:val="28"/>
              </w:rPr>
              <w:t xml:space="preserve"> </w:t>
            </w:r>
            <w:r w:rsidRPr="00192511">
              <w:rPr>
                <w:sz w:val="28"/>
                <w:szCs w:val="28"/>
              </w:rPr>
              <w:t>различия</w:t>
            </w:r>
            <w:r w:rsidRPr="00192511">
              <w:rPr>
                <w:spacing w:val="1"/>
                <w:sz w:val="28"/>
                <w:szCs w:val="28"/>
              </w:rPr>
              <w:t xml:space="preserve"> </w:t>
            </w:r>
            <w:r w:rsidRPr="00192511">
              <w:rPr>
                <w:sz w:val="28"/>
                <w:szCs w:val="28"/>
              </w:rPr>
              <w:t>между</w:t>
            </w:r>
            <w:r w:rsidRPr="00192511">
              <w:rPr>
                <w:spacing w:val="1"/>
                <w:sz w:val="28"/>
                <w:szCs w:val="28"/>
              </w:rPr>
              <w:t xml:space="preserve"> </w:t>
            </w:r>
            <w:r w:rsidRPr="00192511">
              <w:rPr>
                <w:sz w:val="28"/>
                <w:szCs w:val="28"/>
              </w:rPr>
              <w:t>людьми.</w:t>
            </w:r>
            <w:r w:rsidRPr="00192511">
              <w:rPr>
                <w:spacing w:val="1"/>
                <w:sz w:val="28"/>
                <w:szCs w:val="28"/>
              </w:rPr>
              <w:t xml:space="preserve"> </w:t>
            </w:r>
            <w:proofErr w:type="gramStart"/>
            <w:r w:rsidRPr="00192511">
              <w:rPr>
                <w:sz w:val="28"/>
                <w:szCs w:val="28"/>
              </w:rPr>
              <w:t>Владеющий</w:t>
            </w:r>
            <w:proofErr w:type="gramEnd"/>
            <w:r w:rsidRPr="00192511">
              <w:rPr>
                <w:spacing w:val="1"/>
                <w:sz w:val="28"/>
                <w:szCs w:val="28"/>
              </w:rPr>
              <w:t xml:space="preserve"> </w:t>
            </w:r>
            <w:r w:rsidRPr="00192511">
              <w:rPr>
                <w:sz w:val="28"/>
                <w:szCs w:val="28"/>
              </w:rPr>
              <w:t>основами</w:t>
            </w:r>
            <w:r w:rsidRPr="00192511">
              <w:rPr>
                <w:spacing w:val="1"/>
                <w:sz w:val="28"/>
                <w:szCs w:val="28"/>
              </w:rPr>
              <w:t xml:space="preserve"> </w:t>
            </w:r>
            <w:r w:rsidRPr="00192511">
              <w:rPr>
                <w:sz w:val="28"/>
                <w:szCs w:val="28"/>
              </w:rPr>
              <w:t>речевой</w:t>
            </w:r>
            <w:r w:rsidRPr="00192511">
              <w:rPr>
                <w:spacing w:val="1"/>
                <w:sz w:val="28"/>
                <w:szCs w:val="28"/>
              </w:rPr>
              <w:t xml:space="preserve"> </w:t>
            </w:r>
            <w:r w:rsidRPr="00192511">
              <w:rPr>
                <w:sz w:val="28"/>
                <w:szCs w:val="28"/>
              </w:rPr>
              <w:t>культуры.</w:t>
            </w:r>
            <w:r w:rsidRPr="00192511">
              <w:rPr>
                <w:spacing w:val="1"/>
                <w:sz w:val="28"/>
                <w:szCs w:val="28"/>
              </w:rPr>
              <w:t xml:space="preserve"> </w:t>
            </w:r>
            <w:proofErr w:type="gramStart"/>
            <w:r w:rsidRPr="00192511">
              <w:rPr>
                <w:sz w:val="28"/>
                <w:szCs w:val="28"/>
              </w:rPr>
              <w:t>Дружелюбный</w:t>
            </w:r>
            <w:proofErr w:type="gramEnd"/>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доброжелательный,</w:t>
            </w:r>
            <w:r w:rsidRPr="00192511">
              <w:rPr>
                <w:spacing w:val="1"/>
                <w:sz w:val="28"/>
                <w:szCs w:val="28"/>
              </w:rPr>
              <w:t xml:space="preserve"> </w:t>
            </w:r>
            <w:r w:rsidRPr="00192511">
              <w:rPr>
                <w:sz w:val="28"/>
                <w:szCs w:val="28"/>
              </w:rPr>
              <w:t>умеющий</w:t>
            </w:r>
            <w:r w:rsidRPr="00192511">
              <w:rPr>
                <w:spacing w:val="2"/>
                <w:sz w:val="28"/>
                <w:szCs w:val="28"/>
              </w:rPr>
              <w:t xml:space="preserve"> </w:t>
            </w:r>
            <w:r w:rsidRPr="00192511">
              <w:rPr>
                <w:sz w:val="28"/>
                <w:szCs w:val="28"/>
              </w:rPr>
              <w:t>слушать</w:t>
            </w:r>
            <w:r w:rsidRPr="00192511">
              <w:rPr>
                <w:spacing w:val="3"/>
                <w:sz w:val="28"/>
                <w:szCs w:val="28"/>
              </w:rPr>
              <w:t xml:space="preserve"> </w:t>
            </w:r>
            <w:r w:rsidRPr="00192511">
              <w:rPr>
                <w:sz w:val="28"/>
                <w:szCs w:val="28"/>
              </w:rPr>
              <w:t>и</w:t>
            </w:r>
            <w:r w:rsidRPr="00192511">
              <w:rPr>
                <w:spacing w:val="2"/>
                <w:sz w:val="28"/>
                <w:szCs w:val="28"/>
              </w:rPr>
              <w:t xml:space="preserve"> </w:t>
            </w:r>
            <w:r w:rsidRPr="00192511">
              <w:rPr>
                <w:sz w:val="28"/>
                <w:szCs w:val="28"/>
              </w:rPr>
              <w:t>слышать</w:t>
            </w:r>
            <w:r w:rsidRPr="00192511">
              <w:rPr>
                <w:spacing w:val="60"/>
                <w:sz w:val="28"/>
                <w:szCs w:val="28"/>
              </w:rPr>
              <w:t xml:space="preserve"> </w:t>
            </w:r>
            <w:r w:rsidRPr="00192511">
              <w:rPr>
                <w:sz w:val="28"/>
                <w:szCs w:val="28"/>
              </w:rPr>
              <w:t>собеседника,</w:t>
            </w:r>
          </w:p>
          <w:p w:rsidR="002B6F80" w:rsidRPr="00192511" w:rsidRDefault="002B6F80" w:rsidP="008F650D">
            <w:pPr>
              <w:pStyle w:val="TableParagraph"/>
              <w:spacing w:line="270" w:lineRule="atLeast"/>
              <w:ind w:left="107" w:right="100"/>
              <w:jc w:val="both"/>
              <w:rPr>
                <w:sz w:val="28"/>
                <w:szCs w:val="28"/>
              </w:rPr>
            </w:pPr>
            <w:r w:rsidRPr="00192511">
              <w:rPr>
                <w:sz w:val="28"/>
                <w:szCs w:val="28"/>
              </w:rPr>
              <w:t>способный</w:t>
            </w:r>
            <w:r w:rsidRPr="00192511">
              <w:rPr>
                <w:spacing w:val="1"/>
                <w:sz w:val="28"/>
                <w:szCs w:val="28"/>
              </w:rPr>
              <w:t xml:space="preserve"> </w:t>
            </w:r>
            <w:r w:rsidRPr="00192511">
              <w:rPr>
                <w:sz w:val="28"/>
                <w:szCs w:val="28"/>
              </w:rPr>
              <w:t>взаимодействовать</w:t>
            </w:r>
            <w:r w:rsidRPr="00192511">
              <w:rPr>
                <w:spacing w:val="1"/>
                <w:sz w:val="28"/>
                <w:szCs w:val="28"/>
              </w:rPr>
              <w:t xml:space="preserve"> </w:t>
            </w:r>
            <w:proofErr w:type="gramStart"/>
            <w:r w:rsidRPr="00192511">
              <w:rPr>
                <w:sz w:val="28"/>
                <w:szCs w:val="28"/>
              </w:rPr>
              <w:t>со</w:t>
            </w:r>
            <w:proofErr w:type="gramEnd"/>
            <w:r w:rsidRPr="00192511">
              <w:rPr>
                <w:spacing w:val="1"/>
                <w:sz w:val="28"/>
                <w:szCs w:val="28"/>
              </w:rPr>
              <w:t xml:space="preserve"> </w:t>
            </w:r>
            <w:r w:rsidRPr="00192511">
              <w:rPr>
                <w:sz w:val="28"/>
                <w:szCs w:val="28"/>
              </w:rPr>
              <w:t>взрослыми</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сверстниками</w:t>
            </w:r>
            <w:r w:rsidRPr="00192511">
              <w:rPr>
                <w:spacing w:val="-1"/>
                <w:sz w:val="28"/>
                <w:szCs w:val="28"/>
              </w:rPr>
              <w:t xml:space="preserve"> </w:t>
            </w:r>
            <w:r w:rsidRPr="00192511">
              <w:rPr>
                <w:sz w:val="28"/>
                <w:szCs w:val="28"/>
              </w:rPr>
              <w:t>на</w:t>
            </w:r>
            <w:r w:rsidRPr="00192511">
              <w:rPr>
                <w:spacing w:val="-2"/>
                <w:sz w:val="28"/>
                <w:szCs w:val="28"/>
              </w:rPr>
              <w:t xml:space="preserve"> </w:t>
            </w:r>
            <w:r w:rsidRPr="00192511">
              <w:rPr>
                <w:sz w:val="28"/>
                <w:szCs w:val="28"/>
              </w:rPr>
              <w:t>основе</w:t>
            </w:r>
            <w:r w:rsidRPr="00192511">
              <w:rPr>
                <w:spacing w:val="-3"/>
                <w:sz w:val="28"/>
                <w:szCs w:val="28"/>
              </w:rPr>
              <w:t xml:space="preserve"> </w:t>
            </w:r>
            <w:r w:rsidRPr="00192511">
              <w:rPr>
                <w:sz w:val="28"/>
                <w:szCs w:val="28"/>
              </w:rPr>
              <w:t>общих</w:t>
            </w:r>
            <w:r w:rsidRPr="00192511">
              <w:rPr>
                <w:spacing w:val="-1"/>
                <w:sz w:val="28"/>
                <w:szCs w:val="28"/>
              </w:rPr>
              <w:t xml:space="preserve"> </w:t>
            </w:r>
            <w:r w:rsidRPr="00192511">
              <w:rPr>
                <w:sz w:val="28"/>
                <w:szCs w:val="28"/>
              </w:rPr>
              <w:t>интересов</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дел.</w:t>
            </w:r>
          </w:p>
        </w:tc>
      </w:tr>
      <w:tr w:rsidR="002B6F80" w:rsidRPr="00192511" w:rsidTr="008F650D">
        <w:trPr>
          <w:trHeight w:val="2208"/>
        </w:trPr>
        <w:tc>
          <w:tcPr>
            <w:tcW w:w="1952" w:type="dxa"/>
          </w:tcPr>
          <w:p w:rsidR="002B6F80" w:rsidRPr="00192511" w:rsidRDefault="002B6F80" w:rsidP="008F650D">
            <w:pPr>
              <w:pStyle w:val="TableParagraph"/>
              <w:spacing w:line="270" w:lineRule="exact"/>
              <w:rPr>
                <w:sz w:val="28"/>
                <w:szCs w:val="28"/>
              </w:rPr>
            </w:pPr>
            <w:r w:rsidRPr="00192511">
              <w:rPr>
                <w:sz w:val="28"/>
                <w:szCs w:val="28"/>
              </w:rPr>
              <w:t>Познавательное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Познание</w:t>
            </w:r>
          </w:p>
        </w:tc>
        <w:tc>
          <w:tcPr>
            <w:tcW w:w="10514" w:type="dxa"/>
          </w:tcPr>
          <w:p w:rsidR="002B6F80" w:rsidRPr="00192511" w:rsidRDefault="002B6F80" w:rsidP="008F650D">
            <w:pPr>
              <w:pStyle w:val="TableParagraph"/>
              <w:tabs>
                <w:tab w:val="left" w:pos="2091"/>
                <w:tab w:val="left" w:pos="4327"/>
              </w:tabs>
              <w:ind w:left="107" w:right="97"/>
              <w:jc w:val="both"/>
              <w:rPr>
                <w:sz w:val="28"/>
                <w:szCs w:val="28"/>
              </w:rPr>
            </w:pPr>
            <w:proofErr w:type="gramStart"/>
            <w:r w:rsidRPr="00192511">
              <w:rPr>
                <w:sz w:val="28"/>
                <w:szCs w:val="28"/>
              </w:rPr>
              <w:t>Любознательный, наблюдательный, испытывающий</w:t>
            </w:r>
            <w:r w:rsidRPr="00192511">
              <w:rPr>
                <w:spacing w:val="-57"/>
                <w:sz w:val="28"/>
                <w:szCs w:val="28"/>
              </w:rPr>
              <w:t xml:space="preserve"> </w:t>
            </w:r>
            <w:r w:rsidRPr="00192511">
              <w:rPr>
                <w:sz w:val="28"/>
                <w:szCs w:val="28"/>
              </w:rPr>
              <w:t>потребность</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самовыражении,</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том</w:t>
            </w:r>
            <w:r w:rsidRPr="00192511">
              <w:rPr>
                <w:spacing w:val="1"/>
                <w:sz w:val="28"/>
                <w:szCs w:val="28"/>
              </w:rPr>
              <w:t xml:space="preserve"> </w:t>
            </w:r>
            <w:r w:rsidRPr="00192511">
              <w:rPr>
                <w:sz w:val="28"/>
                <w:szCs w:val="28"/>
              </w:rPr>
              <w:t>числе</w:t>
            </w:r>
            <w:r w:rsidRPr="00192511">
              <w:rPr>
                <w:spacing w:val="-57"/>
                <w:sz w:val="28"/>
                <w:szCs w:val="28"/>
              </w:rPr>
              <w:t xml:space="preserve"> </w:t>
            </w:r>
            <w:r w:rsidRPr="00192511">
              <w:rPr>
                <w:sz w:val="28"/>
                <w:szCs w:val="28"/>
              </w:rPr>
              <w:t>творческом.</w:t>
            </w:r>
            <w:proofErr w:type="gramEnd"/>
            <w:r w:rsidRPr="00192511">
              <w:rPr>
                <w:sz w:val="28"/>
                <w:szCs w:val="28"/>
              </w:rPr>
              <w:tab/>
            </w:r>
            <w:proofErr w:type="gramStart"/>
            <w:r w:rsidRPr="00192511">
              <w:rPr>
                <w:sz w:val="28"/>
                <w:szCs w:val="28"/>
              </w:rPr>
              <w:t>Проявляющий</w:t>
            </w:r>
            <w:proofErr w:type="gramEnd"/>
            <w:r w:rsidRPr="00192511">
              <w:rPr>
                <w:sz w:val="28"/>
                <w:szCs w:val="28"/>
              </w:rPr>
              <w:tab/>
            </w:r>
            <w:r w:rsidRPr="00192511">
              <w:rPr>
                <w:spacing w:val="-1"/>
                <w:sz w:val="28"/>
                <w:szCs w:val="28"/>
              </w:rPr>
              <w:t>активность,</w:t>
            </w:r>
            <w:r w:rsidRPr="00192511">
              <w:rPr>
                <w:spacing w:val="-58"/>
                <w:sz w:val="28"/>
                <w:szCs w:val="28"/>
              </w:rPr>
              <w:t xml:space="preserve"> </w:t>
            </w:r>
            <w:r w:rsidRPr="00192511">
              <w:rPr>
                <w:sz w:val="28"/>
                <w:szCs w:val="28"/>
              </w:rPr>
              <w:t>самостоятельность,</w:t>
            </w:r>
            <w:r w:rsidRPr="00192511">
              <w:rPr>
                <w:spacing w:val="1"/>
                <w:sz w:val="28"/>
                <w:szCs w:val="28"/>
              </w:rPr>
              <w:t xml:space="preserve"> </w:t>
            </w:r>
            <w:r w:rsidRPr="00192511">
              <w:rPr>
                <w:sz w:val="28"/>
                <w:szCs w:val="28"/>
              </w:rPr>
              <w:t>инициативу</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познавательной,</w:t>
            </w:r>
            <w:r w:rsidRPr="00192511">
              <w:rPr>
                <w:spacing w:val="-57"/>
                <w:sz w:val="28"/>
                <w:szCs w:val="28"/>
              </w:rPr>
              <w:t xml:space="preserve"> </w:t>
            </w:r>
            <w:r w:rsidRPr="00192511">
              <w:rPr>
                <w:sz w:val="28"/>
                <w:szCs w:val="28"/>
              </w:rPr>
              <w:t>игровой, коммуникативной и продуктивных видах</w:t>
            </w:r>
            <w:r w:rsidRPr="00192511">
              <w:rPr>
                <w:spacing w:val="1"/>
                <w:sz w:val="28"/>
                <w:szCs w:val="28"/>
              </w:rPr>
              <w:t xml:space="preserve"> </w:t>
            </w:r>
            <w:r w:rsidRPr="00192511">
              <w:rPr>
                <w:sz w:val="28"/>
                <w:szCs w:val="28"/>
              </w:rPr>
              <w:t xml:space="preserve">деятельности и в самообслуживании. </w:t>
            </w:r>
            <w:proofErr w:type="gramStart"/>
            <w:r w:rsidRPr="00192511">
              <w:rPr>
                <w:sz w:val="28"/>
                <w:szCs w:val="28"/>
              </w:rPr>
              <w:t>Обладающий</w:t>
            </w:r>
            <w:proofErr w:type="gramEnd"/>
            <w:r w:rsidRPr="00192511">
              <w:rPr>
                <w:spacing w:val="1"/>
                <w:sz w:val="28"/>
                <w:szCs w:val="28"/>
              </w:rPr>
              <w:t xml:space="preserve"> </w:t>
            </w:r>
            <w:r w:rsidRPr="00192511">
              <w:rPr>
                <w:sz w:val="28"/>
                <w:szCs w:val="28"/>
              </w:rPr>
              <w:t>первичной</w:t>
            </w:r>
            <w:r w:rsidRPr="00192511">
              <w:rPr>
                <w:spacing w:val="24"/>
                <w:sz w:val="28"/>
                <w:szCs w:val="28"/>
              </w:rPr>
              <w:t xml:space="preserve"> </w:t>
            </w:r>
            <w:r w:rsidRPr="00192511">
              <w:rPr>
                <w:sz w:val="28"/>
                <w:szCs w:val="28"/>
              </w:rPr>
              <w:t>картиной</w:t>
            </w:r>
            <w:r w:rsidRPr="00192511">
              <w:rPr>
                <w:spacing w:val="25"/>
                <w:sz w:val="28"/>
                <w:szCs w:val="28"/>
              </w:rPr>
              <w:t xml:space="preserve"> </w:t>
            </w:r>
            <w:r w:rsidRPr="00192511">
              <w:rPr>
                <w:sz w:val="28"/>
                <w:szCs w:val="28"/>
              </w:rPr>
              <w:t>мира</w:t>
            </w:r>
            <w:r w:rsidRPr="00192511">
              <w:rPr>
                <w:spacing w:val="22"/>
                <w:sz w:val="28"/>
                <w:szCs w:val="28"/>
              </w:rPr>
              <w:t xml:space="preserve"> </w:t>
            </w:r>
            <w:r w:rsidRPr="00192511">
              <w:rPr>
                <w:sz w:val="28"/>
                <w:szCs w:val="28"/>
              </w:rPr>
              <w:t>на</w:t>
            </w:r>
            <w:r w:rsidRPr="00192511">
              <w:rPr>
                <w:spacing w:val="23"/>
                <w:sz w:val="28"/>
                <w:szCs w:val="28"/>
              </w:rPr>
              <w:t xml:space="preserve"> </w:t>
            </w:r>
            <w:r w:rsidRPr="00192511">
              <w:rPr>
                <w:sz w:val="28"/>
                <w:szCs w:val="28"/>
              </w:rPr>
              <w:t>основе</w:t>
            </w:r>
            <w:r w:rsidRPr="00192511">
              <w:rPr>
                <w:spacing w:val="23"/>
                <w:sz w:val="28"/>
                <w:szCs w:val="28"/>
              </w:rPr>
              <w:t xml:space="preserve"> </w:t>
            </w:r>
            <w:r w:rsidRPr="00192511">
              <w:rPr>
                <w:sz w:val="28"/>
                <w:szCs w:val="28"/>
              </w:rPr>
              <w:t>традиционных</w:t>
            </w:r>
          </w:p>
          <w:p w:rsidR="002B6F80" w:rsidRPr="00192511" w:rsidRDefault="002B6F80" w:rsidP="008F650D">
            <w:pPr>
              <w:pStyle w:val="TableParagraph"/>
              <w:spacing w:line="261" w:lineRule="exact"/>
              <w:ind w:left="107"/>
              <w:rPr>
                <w:sz w:val="28"/>
                <w:szCs w:val="28"/>
              </w:rPr>
            </w:pPr>
            <w:r w:rsidRPr="00192511">
              <w:rPr>
                <w:sz w:val="28"/>
                <w:szCs w:val="28"/>
              </w:rPr>
              <w:t>ценностей.</w:t>
            </w:r>
          </w:p>
        </w:tc>
      </w:tr>
      <w:tr w:rsidR="002B6F80" w:rsidRPr="00192511" w:rsidTr="008F650D">
        <w:trPr>
          <w:trHeight w:val="3588"/>
        </w:trPr>
        <w:tc>
          <w:tcPr>
            <w:tcW w:w="1952" w:type="dxa"/>
          </w:tcPr>
          <w:p w:rsidR="002B6F80" w:rsidRPr="00192511" w:rsidRDefault="002B6F80" w:rsidP="008F650D">
            <w:pPr>
              <w:pStyle w:val="TableParagraph"/>
              <w:tabs>
                <w:tab w:val="left" w:pos="1714"/>
              </w:tabs>
              <w:ind w:right="96"/>
              <w:rPr>
                <w:sz w:val="28"/>
                <w:szCs w:val="28"/>
              </w:rPr>
            </w:pPr>
            <w:r w:rsidRPr="00192511">
              <w:rPr>
                <w:sz w:val="28"/>
                <w:szCs w:val="28"/>
              </w:rPr>
              <w:t>Физическое</w:t>
            </w:r>
            <w:r w:rsidRPr="00192511">
              <w:rPr>
                <w:sz w:val="28"/>
                <w:szCs w:val="28"/>
              </w:rPr>
              <w:tab/>
            </w:r>
            <w:r w:rsidRPr="00192511">
              <w:rPr>
                <w:spacing w:val="-4"/>
                <w:sz w:val="28"/>
                <w:szCs w:val="28"/>
              </w:rPr>
              <w:t>и</w:t>
            </w:r>
            <w:r w:rsidRPr="00192511">
              <w:rPr>
                <w:spacing w:val="-57"/>
                <w:sz w:val="28"/>
                <w:szCs w:val="28"/>
              </w:rPr>
              <w:t xml:space="preserve"> </w:t>
            </w:r>
            <w:r w:rsidRPr="00192511">
              <w:rPr>
                <w:sz w:val="28"/>
                <w:szCs w:val="28"/>
              </w:rPr>
              <w:t>оздоровительное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Здоровье</w:t>
            </w:r>
          </w:p>
        </w:tc>
        <w:tc>
          <w:tcPr>
            <w:tcW w:w="10514" w:type="dxa"/>
          </w:tcPr>
          <w:p w:rsidR="002B6F80" w:rsidRPr="00192511" w:rsidRDefault="002B6F80" w:rsidP="008F650D">
            <w:pPr>
              <w:pStyle w:val="TableParagraph"/>
              <w:tabs>
                <w:tab w:val="left" w:pos="2222"/>
                <w:tab w:val="left" w:pos="3045"/>
                <w:tab w:val="left" w:pos="4578"/>
              </w:tabs>
              <w:ind w:left="107" w:right="94"/>
              <w:jc w:val="both"/>
              <w:rPr>
                <w:sz w:val="28"/>
                <w:szCs w:val="28"/>
              </w:rPr>
            </w:pPr>
            <w:proofErr w:type="gramStart"/>
            <w:r w:rsidRPr="00192511">
              <w:rPr>
                <w:sz w:val="28"/>
                <w:szCs w:val="28"/>
              </w:rPr>
              <w:t>Понимающий</w:t>
            </w:r>
            <w:proofErr w:type="gramEnd"/>
            <w:r w:rsidRPr="00192511">
              <w:rPr>
                <w:spacing w:val="1"/>
                <w:sz w:val="28"/>
                <w:szCs w:val="28"/>
              </w:rPr>
              <w:t xml:space="preserve"> </w:t>
            </w:r>
            <w:r w:rsidRPr="00192511">
              <w:rPr>
                <w:sz w:val="28"/>
                <w:szCs w:val="28"/>
              </w:rPr>
              <w:t>ценность</w:t>
            </w:r>
            <w:r w:rsidRPr="00192511">
              <w:rPr>
                <w:spacing w:val="1"/>
                <w:sz w:val="28"/>
                <w:szCs w:val="28"/>
              </w:rPr>
              <w:t xml:space="preserve"> </w:t>
            </w:r>
            <w:r w:rsidRPr="00192511">
              <w:rPr>
                <w:sz w:val="28"/>
                <w:szCs w:val="28"/>
              </w:rPr>
              <w:t>жизни,</w:t>
            </w:r>
            <w:r w:rsidRPr="00192511">
              <w:rPr>
                <w:spacing w:val="1"/>
                <w:sz w:val="28"/>
                <w:szCs w:val="28"/>
              </w:rPr>
              <w:t xml:space="preserve"> </w:t>
            </w:r>
            <w:r w:rsidRPr="00192511">
              <w:rPr>
                <w:sz w:val="28"/>
                <w:szCs w:val="28"/>
              </w:rPr>
              <w:t>владеющий</w:t>
            </w:r>
            <w:r w:rsidRPr="00192511">
              <w:rPr>
                <w:spacing w:val="1"/>
                <w:sz w:val="28"/>
                <w:szCs w:val="28"/>
              </w:rPr>
              <w:t xml:space="preserve"> </w:t>
            </w:r>
            <w:r w:rsidRPr="00192511">
              <w:rPr>
                <w:sz w:val="28"/>
                <w:szCs w:val="28"/>
              </w:rPr>
              <w:t>основными</w:t>
            </w:r>
            <w:r w:rsidRPr="00192511">
              <w:rPr>
                <w:spacing w:val="1"/>
                <w:sz w:val="28"/>
                <w:szCs w:val="28"/>
              </w:rPr>
              <w:t xml:space="preserve"> </w:t>
            </w:r>
            <w:r w:rsidRPr="00192511">
              <w:rPr>
                <w:sz w:val="28"/>
                <w:szCs w:val="28"/>
              </w:rPr>
              <w:t>способами</w:t>
            </w:r>
            <w:r w:rsidRPr="00192511">
              <w:rPr>
                <w:spacing w:val="1"/>
                <w:sz w:val="28"/>
                <w:szCs w:val="28"/>
              </w:rPr>
              <w:t xml:space="preserve"> </w:t>
            </w:r>
            <w:r w:rsidRPr="00192511">
              <w:rPr>
                <w:sz w:val="28"/>
                <w:szCs w:val="28"/>
              </w:rPr>
              <w:t>укрепления</w:t>
            </w:r>
            <w:r w:rsidRPr="00192511">
              <w:rPr>
                <w:spacing w:val="1"/>
                <w:sz w:val="28"/>
                <w:szCs w:val="28"/>
              </w:rPr>
              <w:t xml:space="preserve"> </w:t>
            </w:r>
            <w:r w:rsidRPr="00192511">
              <w:rPr>
                <w:sz w:val="28"/>
                <w:szCs w:val="28"/>
              </w:rPr>
              <w:t>здоровья</w:t>
            </w:r>
            <w:r w:rsidRPr="00192511">
              <w:rPr>
                <w:spacing w:val="1"/>
                <w:sz w:val="28"/>
                <w:szCs w:val="28"/>
              </w:rPr>
              <w:t xml:space="preserve"> </w:t>
            </w:r>
            <w:r w:rsidRPr="00192511">
              <w:rPr>
                <w:sz w:val="28"/>
                <w:szCs w:val="28"/>
              </w:rPr>
              <w:t>-</w:t>
            </w:r>
            <w:r w:rsidRPr="00192511">
              <w:rPr>
                <w:spacing w:val="-57"/>
                <w:sz w:val="28"/>
                <w:szCs w:val="28"/>
              </w:rPr>
              <w:t xml:space="preserve"> </w:t>
            </w:r>
            <w:r w:rsidRPr="00192511">
              <w:rPr>
                <w:sz w:val="28"/>
                <w:szCs w:val="28"/>
              </w:rPr>
              <w:t>занятия</w:t>
            </w:r>
            <w:r w:rsidRPr="00192511">
              <w:rPr>
                <w:spacing w:val="1"/>
                <w:sz w:val="28"/>
                <w:szCs w:val="28"/>
              </w:rPr>
              <w:t xml:space="preserve"> </w:t>
            </w:r>
            <w:r w:rsidRPr="00192511">
              <w:rPr>
                <w:sz w:val="28"/>
                <w:szCs w:val="28"/>
              </w:rPr>
              <w:t>физической</w:t>
            </w:r>
            <w:r w:rsidRPr="00192511">
              <w:rPr>
                <w:spacing w:val="1"/>
                <w:sz w:val="28"/>
                <w:szCs w:val="28"/>
              </w:rPr>
              <w:t xml:space="preserve"> </w:t>
            </w:r>
            <w:r w:rsidRPr="00192511">
              <w:rPr>
                <w:sz w:val="28"/>
                <w:szCs w:val="28"/>
              </w:rPr>
              <w:t>культурой,</w:t>
            </w:r>
            <w:r w:rsidRPr="00192511">
              <w:rPr>
                <w:spacing w:val="1"/>
                <w:sz w:val="28"/>
                <w:szCs w:val="28"/>
              </w:rPr>
              <w:t xml:space="preserve"> </w:t>
            </w:r>
            <w:r w:rsidRPr="00192511">
              <w:rPr>
                <w:sz w:val="28"/>
                <w:szCs w:val="28"/>
              </w:rPr>
              <w:t>закаливание,</w:t>
            </w:r>
            <w:r w:rsidRPr="00192511">
              <w:rPr>
                <w:spacing w:val="1"/>
                <w:sz w:val="28"/>
                <w:szCs w:val="28"/>
              </w:rPr>
              <w:t xml:space="preserve"> </w:t>
            </w:r>
            <w:r w:rsidRPr="00192511">
              <w:rPr>
                <w:sz w:val="28"/>
                <w:szCs w:val="28"/>
              </w:rPr>
              <w:t>утренняя гимнастика, соблюдение личной</w:t>
            </w:r>
            <w:r w:rsidRPr="00192511">
              <w:rPr>
                <w:spacing w:val="60"/>
                <w:sz w:val="28"/>
                <w:szCs w:val="28"/>
              </w:rPr>
              <w:t xml:space="preserve"> </w:t>
            </w:r>
            <w:r w:rsidRPr="00192511">
              <w:rPr>
                <w:sz w:val="28"/>
                <w:szCs w:val="28"/>
              </w:rPr>
              <w:t>гигиены</w:t>
            </w:r>
            <w:r w:rsidRPr="00192511">
              <w:rPr>
                <w:spacing w:val="1"/>
                <w:sz w:val="28"/>
                <w:szCs w:val="28"/>
              </w:rPr>
              <w:t xml:space="preserve"> </w:t>
            </w:r>
            <w:r w:rsidRPr="00192511">
              <w:rPr>
                <w:sz w:val="28"/>
                <w:szCs w:val="28"/>
              </w:rPr>
              <w:t>и безопасного поведения и другое; стремящийся к</w:t>
            </w:r>
            <w:r w:rsidRPr="00192511">
              <w:rPr>
                <w:spacing w:val="1"/>
                <w:sz w:val="28"/>
                <w:szCs w:val="28"/>
              </w:rPr>
              <w:t xml:space="preserve"> </w:t>
            </w:r>
            <w:r w:rsidRPr="00192511">
              <w:rPr>
                <w:sz w:val="28"/>
                <w:szCs w:val="28"/>
              </w:rPr>
              <w:t>сбережению и укреплению собственного здоровья и</w:t>
            </w:r>
            <w:r w:rsidRPr="00192511">
              <w:rPr>
                <w:spacing w:val="-57"/>
                <w:sz w:val="28"/>
                <w:szCs w:val="28"/>
              </w:rPr>
              <w:t xml:space="preserve"> </w:t>
            </w:r>
            <w:r w:rsidRPr="00192511">
              <w:rPr>
                <w:sz w:val="28"/>
                <w:szCs w:val="28"/>
              </w:rPr>
              <w:t>здоровья</w:t>
            </w:r>
            <w:r w:rsidRPr="00192511">
              <w:rPr>
                <w:spacing w:val="1"/>
                <w:sz w:val="28"/>
                <w:szCs w:val="28"/>
              </w:rPr>
              <w:t xml:space="preserve"> </w:t>
            </w:r>
            <w:r w:rsidRPr="00192511">
              <w:rPr>
                <w:sz w:val="28"/>
                <w:szCs w:val="28"/>
              </w:rPr>
              <w:t>окружающих.</w:t>
            </w:r>
            <w:r w:rsidRPr="00192511">
              <w:rPr>
                <w:spacing w:val="1"/>
                <w:sz w:val="28"/>
                <w:szCs w:val="28"/>
              </w:rPr>
              <w:t xml:space="preserve"> </w:t>
            </w:r>
            <w:r w:rsidRPr="00192511">
              <w:rPr>
                <w:sz w:val="28"/>
                <w:szCs w:val="28"/>
              </w:rPr>
              <w:t>Проявляющий</w:t>
            </w:r>
            <w:r w:rsidRPr="00192511">
              <w:rPr>
                <w:spacing w:val="1"/>
                <w:sz w:val="28"/>
                <w:szCs w:val="28"/>
              </w:rPr>
              <w:t xml:space="preserve"> </w:t>
            </w:r>
            <w:r w:rsidRPr="00192511">
              <w:rPr>
                <w:sz w:val="28"/>
                <w:szCs w:val="28"/>
              </w:rPr>
              <w:t>интерес</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физическим</w:t>
            </w:r>
            <w:r w:rsidRPr="00192511">
              <w:rPr>
                <w:spacing w:val="1"/>
                <w:sz w:val="28"/>
                <w:szCs w:val="28"/>
              </w:rPr>
              <w:t xml:space="preserve"> </w:t>
            </w:r>
            <w:r w:rsidRPr="00192511">
              <w:rPr>
                <w:sz w:val="28"/>
                <w:szCs w:val="28"/>
              </w:rPr>
              <w:t>упражнениям</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подвижным</w:t>
            </w:r>
            <w:r w:rsidRPr="00192511">
              <w:rPr>
                <w:spacing w:val="1"/>
                <w:sz w:val="28"/>
                <w:szCs w:val="28"/>
              </w:rPr>
              <w:t xml:space="preserve"> </w:t>
            </w:r>
            <w:r w:rsidRPr="00192511">
              <w:rPr>
                <w:sz w:val="28"/>
                <w:szCs w:val="28"/>
              </w:rPr>
              <w:t>играм,</w:t>
            </w:r>
            <w:r w:rsidRPr="00192511">
              <w:rPr>
                <w:spacing w:val="-57"/>
                <w:sz w:val="28"/>
                <w:szCs w:val="28"/>
              </w:rPr>
              <w:t xml:space="preserve"> </w:t>
            </w:r>
            <w:r w:rsidRPr="00192511">
              <w:rPr>
                <w:sz w:val="28"/>
                <w:szCs w:val="28"/>
              </w:rPr>
              <w:t>стремление</w:t>
            </w:r>
            <w:r w:rsidRPr="00192511">
              <w:rPr>
                <w:spacing w:val="1"/>
                <w:sz w:val="28"/>
                <w:szCs w:val="28"/>
              </w:rPr>
              <w:t xml:space="preserve"> </w:t>
            </w:r>
            <w:r w:rsidRPr="00192511">
              <w:rPr>
                <w:sz w:val="28"/>
                <w:szCs w:val="28"/>
              </w:rPr>
              <w:t>к</w:t>
            </w:r>
            <w:r w:rsidRPr="00192511">
              <w:rPr>
                <w:spacing w:val="1"/>
                <w:sz w:val="28"/>
                <w:szCs w:val="28"/>
              </w:rPr>
              <w:t xml:space="preserve"> </w:t>
            </w:r>
            <w:r w:rsidRPr="00192511">
              <w:rPr>
                <w:sz w:val="28"/>
                <w:szCs w:val="28"/>
              </w:rPr>
              <w:t>личной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командной</w:t>
            </w:r>
            <w:r w:rsidRPr="00192511">
              <w:rPr>
                <w:spacing w:val="1"/>
                <w:sz w:val="28"/>
                <w:szCs w:val="28"/>
              </w:rPr>
              <w:t xml:space="preserve"> </w:t>
            </w:r>
            <w:r w:rsidRPr="00192511">
              <w:rPr>
                <w:sz w:val="28"/>
                <w:szCs w:val="28"/>
              </w:rPr>
              <w:t>победе,</w:t>
            </w:r>
            <w:r w:rsidRPr="00192511">
              <w:rPr>
                <w:spacing w:val="1"/>
                <w:sz w:val="28"/>
                <w:szCs w:val="28"/>
              </w:rPr>
              <w:t xml:space="preserve"> </w:t>
            </w:r>
            <w:r w:rsidRPr="00192511">
              <w:rPr>
                <w:sz w:val="28"/>
                <w:szCs w:val="28"/>
              </w:rPr>
              <w:t>нравственные</w:t>
            </w:r>
            <w:r w:rsidRPr="00192511">
              <w:rPr>
                <w:sz w:val="28"/>
                <w:szCs w:val="28"/>
              </w:rPr>
              <w:tab/>
              <w:t>и</w:t>
            </w:r>
            <w:r w:rsidRPr="00192511">
              <w:rPr>
                <w:sz w:val="28"/>
                <w:szCs w:val="28"/>
              </w:rPr>
              <w:tab/>
              <w:t>волевые</w:t>
            </w:r>
            <w:r w:rsidRPr="00192511">
              <w:rPr>
                <w:sz w:val="28"/>
                <w:szCs w:val="28"/>
              </w:rPr>
              <w:tab/>
              <w:t>качества.</w:t>
            </w:r>
            <w:r w:rsidRPr="00192511">
              <w:rPr>
                <w:spacing w:val="-58"/>
                <w:sz w:val="28"/>
                <w:szCs w:val="28"/>
              </w:rPr>
              <w:t xml:space="preserve"> </w:t>
            </w:r>
            <w:proofErr w:type="gramStart"/>
            <w:r w:rsidRPr="00192511">
              <w:rPr>
                <w:sz w:val="28"/>
                <w:szCs w:val="28"/>
              </w:rPr>
              <w:t>Демонстрирующий</w:t>
            </w:r>
            <w:proofErr w:type="gramEnd"/>
            <w:r w:rsidRPr="00192511">
              <w:rPr>
                <w:spacing w:val="1"/>
                <w:sz w:val="28"/>
                <w:szCs w:val="28"/>
              </w:rPr>
              <w:t xml:space="preserve"> </w:t>
            </w:r>
            <w:r w:rsidRPr="00192511">
              <w:rPr>
                <w:sz w:val="28"/>
                <w:szCs w:val="28"/>
              </w:rPr>
              <w:t>потребность</w:t>
            </w:r>
            <w:r w:rsidRPr="00192511">
              <w:rPr>
                <w:spacing w:val="1"/>
                <w:sz w:val="28"/>
                <w:szCs w:val="28"/>
              </w:rPr>
              <w:t xml:space="preserve"> </w:t>
            </w:r>
            <w:r w:rsidRPr="00192511">
              <w:rPr>
                <w:sz w:val="28"/>
                <w:szCs w:val="28"/>
              </w:rPr>
              <w:t>в</w:t>
            </w:r>
            <w:r w:rsidRPr="00192511">
              <w:rPr>
                <w:spacing w:val="1"/>
                <w:sz w:val="28"/>
                <w:szCs w:val="28"/>
              </w:rPr>
              <w:t xml:space="preserve"> </w:t>
            </w:r>
            <w:r w:rsidRPr="00192511">
              <w:rPr>
                <w:sz w:val="28"/>
                <w:szCs w:val="28"/>
              </w:rPr>
              <w:t>двигательной</w:t>
            </w:r>
            <w:r w:rsidRPr="00192511">
              <w:rPr>
                <w:spacing w:val="1"/>
                <w:sz w:val="28"/>
                <w:szCs w:val="28"/>
              </w:rPr>
              <w:t xml:space="preserve"> </w:t>
            </w:r>
            <w:r w:rsidRPr="00192511">
              <w:rPr>
                <w:sz w:val="28"/>
                <w:szCs w:val="28"/>
              </w:rPr>
              <w:t>деятельности.</w:t>
            </w:r>
            <w:r w:rsidRPr="00192511">
              <w:rPr>
                <w:spacing w:val="15"/>
                <w:sz w:val="28"/>
                <w:szCs w:val="28"/>
              </w:rPr>
              <w:t xml:space="preserve"> </w:t>
            </w:r>
            <w:proofErr w:type="gramStart"/>
            <w:r w:rsidRPr="00192511">
              <w:rPr>
                <w:sz w:val="28"/>
                <w:szCs w:val="28"/>
              </w:rPr>
              <w:t>Имеющий</w:t>
            </w:r>
            <w:proofErr w:type="gramEnd"/>
            <w:r w:rsidRPr="00192511">
              <w:rPr>
                <w:spacing w:val="16"/>
                <w:sz w:val="28"/>
                <w:szCs w:val="28"/>
              </w:rPr>
              <w:t xml:space="preserve"> </w:t>
            </w:r>
            <w:r w:rsidRPr="00192511">
              <w:rPr>
                <w:sz w:val="28"/>
                <w:szCs w:val="28"/>
              </w:rPr>
              <w:t>представление</w:t>
            </w:r>
            <w:r w:rsidRPr="00192511">
              <w:rPr>
                <w:spacing w:val="15"/>
                <w:sz w:val="28"/>
                <w:szCs w:val="28"/>
              </w:rPr>
              <w:t xml:space="preserve"> </w:t>
            </w:r>
            <w:r w:rsidRPr="00192511">
              <w:rPr>
                <w:sz w:val="28"/>
                <w:szCs w:val="28"/>
              </w:rPr>
              <w:t>о</w:t>
            </w:r>
          </w:p>
          <w:p w:rsidR="002B6F80" w:rsidRPr="00192511" w:rsidRDefault="002B6F80" w:rsidP="008F650D">
            <w:pPr>
              <w:pStyle w:val="TableParagraph"/>
              <w:spacing w:line="261" w:lineRule="exact"/>
              <w:ind w:left="107"/>
              <w:jc w:val="both"/>
              <w:rPr>
                <w:sz w:val="28"/>
                <w:szCs w:val="28"/>
              </w:rPr>
            </w:pPr>
            <w:r w:rsidRPr="00192511">
              <w:rPr>
                <w:sz w:val="28"/>
                <w:szCs w:val="28"/>
              </w:rPr>
              <w:t>некоторых</w:t>
            </w:r>
            <w:r w:rsidRPr="00192511">
              <w:rPr>
                <w:spacing w:val="-1"/>
                <w:sz w:val="28"/>
                <w:szCs w:val="28"/>
              </w:rPr>
              <w:t xml:space="preserve"> </w:t>
            </w:r>
            <w:r w:rsidRPr="00192511">
              <w:rPr>
                <w:sz w:val="28"/>
                <w:szCs w:val="28"/>
              </w:rPr>
              <w:t>видах спорта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активного</w:t>
            </w:r>
            <w:r w:rsidRPr="00192511">
              <w:rPr>
                <w:spacing w:val="-2"/>
                <w:sz w:val="28"/>
                <w:szCs w:val="28"/>
              </w:rPr>
              <w:t xml:space="preserve"> </w:t>
            </w:r>
            <w:r w:rsidRPr="00192511">
              <w:rPr>
                <w:sz w:val="28"/>
                <w:szCs w:val="28"/>
              </w:rPr>
              <w:t>отдыха.</w:t>
            </w:r>
          </w:p>
        </w:tc>
      </w:tr>
      <w:tr w:rsidR="002B6F80" w:rsidRPr="00192511" w:rsidTr="008F650D">
        <w:trPr>
          <w:trHeight w:val="1379"/>
        </w:trPr>
        <w:tc>
          <w:tcPr>
            <w:tcW w:w="1952" w:type="dxa"/>
          </w:tcPr>
          <w:p w:rsidR="002B6F80" w:rsidRPr="00192511" w:rsidRDefault="002B6F80" w:rsidP="008F650D">
            <w:pPr>
              <w:pStyle w:val="TableParagraph"/>
              <w:spacing w:line="270" w:lineRule="exact"/>
              <w:rPr>
                <w:sz w:val="28"/>
                <w:szCs w:val="28"/>
              </w:rPr>
            </w:pPr>
            <w:r w:rsidRPr="00192511">
              <w:rPr>
                <w:sz w:val="28"/>
                <w:szCs w:val="28"/>
              </w:rPr>
              <w:t>Трудовое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Труд</w:t>
            </w:r>
          </w:p>
        </w:tc>
        <w:tc>
          <w:tcPr>
            <w:tcW w:w="10514" w:type="dxa"/>
          </w:tcPr>
          <w:p w:rsidR="002B6F80" w:rsidRPr="00192511" w:rsidRDefault="002B6F80" w:rsidP="008F650D">
            <w:pPr>
              <w:pStyle w:val="TableParagraph"/>
              <w:ind w:left="107" w:right="260"/>
              <w:jc w:val="both"/>
              <w:rPr>
                <w:sz w:val="28"/>
                <w:szCs w:val="28"/>
              </w:rPr>
            </w:pPr>
            <w:proofErr w:type="gramStart"/>
            <w:r w:rsidRPr="00192511">
              <w:rPr>
                <w:sz w:val="28"/>
                <w:szCs w:val="28"/>
              </w:rPr>
              <w:t>Понимающий</w:t>
            </w:r>
            <w:proofErr w:type="gramEnd"/>
            <w:r w:rsidRPr="00192511">
              <w:rPr>
                <w:sz w:val="28"/>
                <w:szCs w:val="28"/>
              </w:rPr>
              <w:t xml:space="preserve"> ценность труда в семье и в обществе</w:t>
            </w:r>
            <w:r w:rsidRPr="00192511">
              <w:rPr>
                <w:spacing w:val="-58"/>
                <w:sz w:val="28"/>
                <w:szCs w:val="28"/>
              </w:rPr>
              <w:t xml:space="preserve"> </w:t>
            </w:r>
            <w:r w:rsidRPr="00192511">
              <w:rPr>
                <w:sz w:val="28"/>
                <w:szCs w:val="28"/>
              </w:rPr>
              <w:t>на основе уважения к людям труда, результатам их</w:t>
            </w:r>
            <w:r w:rsidRPr="00192511">
              <w:rPr>
                <w:spacing w:val="-58"/>
                <w:sz w:val="28"/>
                <w:szCs w:val="28"/>
              </w:rPr>
              <w:t xml:space="preserve"> </w:t>
            </w:r>
            <w:r w:rsidRPr="00192511">
              <w:rPr>
                <w:sz w:val="28"/>
                <w:szCs w:val="28"/>
              </w:rPr>
              <w:t>деятельности.</w:t>
            </w:r>
          </w:p>
          <w:p w:rsidR="002B6F80" w:rsidRPr="00192511" w:rsidRDefault="002B6F80" w:rsidP="008F650D">
            <w:pPr>
              <w:pStyle w:val="TableParagraph"/>
              <w:spacing w:line="270" w:lineRule="atLeast"/>
              <w:ind w:left="107" w:right="100"/>
              <w:jc w:val="both"/>
              <w:rPr>
                <w:sz w:val="28"/>
                <w:szCs w:val="28"/>
              </w:rPr>
            </w:pPr>
            <w:proofErr w:type="gramStart"/>
            <w:r w:rsidRPr="00192511">
              <w:rPr>
                <w:sz w:val="28"/>
                <w:szCs w:val="28"/>
              </w:rPr>
              <w:t>Проявляющий</w:t>
            </w:r>
            <w:proofErr w:type="gramEnd"/>
            <w:r w:rsidRPr="00192511">
              <w:rPr>
                <w:spacing w:val="1"/>
                <w:sz w:val="28"/>
                <w:szCs w:val="28"/>
              </w:rPr>
              <w:t xml:space="preserve"> </w:t>
            </w:r>
            <w:r w:rsidRPr="00192511">
              <w:rPr>
                <w:sz w:val="28"/>
                <w:szCs w:val="28"/>
              </w:rPr>
              <w:t>трудолюбие</w:t>
            </w:r>
            <w:r w:rsidRPr="00192511">
              <w:rPr>
                <w:spacing w:val="1"/>
                <w:sz w:val="28"/>
                <w:szCs w:val="28"/>
              </w:rPr>
              <w:t xml:space="preserve"> </w:t>
            </w:r>
            <w:r w:rsidRPr="00192511">
              <w:rPr>
                <w:sz w:val="28"/>
                <w:szCs w:val="28"/>
              </w:rPr>
              <w:t>при</w:t>
            </w:r>
            <w:r w:rsidRPr="00192511">
              <w:rPr>
                <w:spacing w:val="1"/>
                <w:sz w:val="28"/>
                <w:szCs w:val="28"/>
              </w:rPr>
              <w:t xml:space="preserve"> </w:t>
            </w:r>
            <w:r w:rsidRPr="00192511">
              <w:rPr>
                <w:sz w:val="28"/>
                <w:szCs w:val="28"/>
              </w:rPr>
              <w:t>выполнении</w:t>
            </w:r>
            <w:r w:rsidRPr="00192511">
              <w:rPr>
                <w:spacing w:val="1"/>
                <w:sz w:val="28"/>
                <w:szCs w:val="28"/>
              </w:rPr>
              <w:t xml:space="preserve"> </w:t>
            </w:r>
            <w:r w:rsidRPr="00192511">
              <w:rPr>
                <w:sz w:val="28"/>
                <w:szCs w:val="28"/>
              </w:rPr>
              <w:t>поручений</w:t>
            </w:r>
            <w:r w:rsidRPr="00192511">
              <w:rPr>
                <w:spacing w:val="-1"/>
                <w:sz w:val="28"/>
                <w:szCs w:val="28"/>
              </w:rPr>
              <w:t xml:space="preserve"> </w:t>
            </w:r>
            <w:r w:rsidRPr="00192511">
              <w:rPr>
                <w:sz w:val="28"/>
                <w:szCs w:val="28"/>
              </w:rPr>
              <w:t>и</w:t>
            </w:r>
            <w:r w:rsidRPr="00192511">
              <w:rPr>
                <w:spacing w:val="-1"/>
                <w:sz w:val="28"/>
                <w:szCs w:val="28"/>
              </w:rPr>
              <w:t xml:space="preserve"> </w:t>
            </w:r>
            <w:r w:rsidRPr="00192511">
              <w:rPr>
                <w:sz w:val="28"/>
                <w:szCs w:val="28"/>
              </w:rPr>
              <w:t>в</w:t>
            </w:r>
            <w:r w:rsidRPr="00192511">
              <w:rPr>
                <w:spacing w:val="-2"/>
                <w:sz w:val="28"/>
                <w:szCs w:val="28"/>
              </w:rPr>
              <w:t xml:space="preserve"> </w:t>
            </w:r>
            <w:r w:rsidRPr="00192511">
              <w:rPr>
                <w:sz w:val="28"/>
                <w:szCs w:val="28"/>
              </w:rPr>
              <w:t>самостоятельной деятельности.</w:t>
            </w:r>
          </w:p>
        </w:tc>
      </w:tr>
      <w:tr w:rsidR="002B6F80" w:rsidRPr="00192511" w:rsidTr="008F650D">
        <w:trPr>
          <w:trHeight w:val="1103"/>
        </w:trPr>
        <w:tc>
          <w:tcPr>
            <w:tcW w:w="1952" w:type="dxa"/>
          </w:tcPr>
          <w:p w:rsidR="002B6F80" w:rsidRPr="00192511" w:rsidRDefault="002B6F80" w:rsidP="008F650D">
            <w:pPr>
              <w:pStyle w:val="TableParagraph"/>
              <w:spacing w:line="270" w:lineRule="exact"/>
              <w:rPr>
                <w:sz w:val="28"/>
                <w:szCs w:val="28"/>
              </w:rPr>
            </w:pPr>
            <w:r w:rsidRPr="00192511">
              <w:rPr>
                <w:sz w:val="28"/>
                <w:szCs w:val="28"/>
              </w:rPr>
              <w:lastRenderedPageBreak/>
              <w:t>Эстетическое</w:t>
            </w:r>
          </w:p>
        </w:tc>
        <w:tc>
          <w:tcPr>
            <w:tcW w:w="2269" w:type="dxa"/>
          </w:tcPr>
          <w:p w:rsidR="002B6F80" w:rsidRPr="00192511" w:rsidRDefault="002B6F80" w:rsidP="008F650D">
            <w:pPr>
              <w:pStyle w:val="TableParagraph"/>
              <w:spacing w:line="270" w:lineRule="exact"/>
              <w:ind w:left="107"/>
              <w:rPr>
                <w:sz w:val="28"/>
                <w:szCs w:val="28"/>
              </w:rPr>
            </w:pPr>
            <w:r w:rsidRPr="00192511">
              <w:rPr>
                <w:sz w:val="28"/>
                <w:szCs w:val="28"/>
              </w:rPr>
              <w:t>Культура</w:t>
            </w:r>
            <w:r w:rsidRPr="00192511">
              <w:rPr>
                <w:spacing w:val="-4"/>
                <w:sz w:val="28"/>
                <w:szCs w:val="28"/>
              </w:rPr>
              <w:t xml:space="preserve"> </w:t>
            </w:r>
            <w:r w:rsidRPr="00192511">
              <w:rPr>
                <w:sz w:val="28"/>
                <w:szCs w:val="28"/>
              </w:rPr>
              <w:t>и</w:t>
            </w:r>
            <w:r w:rsidRPr="00192511">
              <w:rPr>
                <w:spacing w:val="-2"/>
                <w:sz w:val="28"/>
                <w:szCs w:val="28"/>
              </w:rPr>
              <w:t xml:space="preserve"> </w:t>
            </w:r>
            <w:r w:rsidRPr="00192511">
              <w:rPr>
                <w:sz w:val="28"/>
                <w:szCs w:val="28"/>
              </w:rPr>
              <w:t>красота</w:t>
            </w:r>
          </w:p>
        </w:tc>
        <w:tc>
          <w:tcPr>
            <w:tcW w:w="10514" w:type="dxa"/>
          </w:tcPr>
          <w:p w:rsidR="002B6F80" w:rsidRPr="00192511" w:rsidRDefault="002B6F80" w:rsidP="008F650D">
            <w:pPr>
              <w:pStyle w:val="TableParagraph"/>
              <w:ind w:left="107" w:right="135"/>
              <w:rPr>
                <w:sz w:val="28"/>
                <w:szCs w:val="28"/>
              </w:rPr>
            </w:pPr>
            <w:proofErr w:type="gramStart"/>
            <w:r w:rsidRPr="00192511">
              <w:rPr>
                <w:sz w:val="28"/>
                <w:szCs w:val="28"/>
              </w:rPr>
              <w:t>Способный</w:t>
            </w:r>
            <w:proofErr w:type="gramEnd"/>
            <w:r w:rsidRPr="00192511">
              <w:rPr>
                <w:spacing w:val="-6"/>
                <w:sz w:val="28"/>
                <w:szCs w:val="28"/>
              </w:rPr>
              <w:t xml:space="preserve"> </w:t>
            </w:r>
            <w:r w:rsidRPr="00192511">
              <w:rPr>
                <w:sz w:val="28"/>
                <w:szCs w:val="28"/>
              </w:rPr>
              <w:t>воспринимать</w:t>
            </w:r>
            <w:r w:rsidRPr="00192511">
              <w:rPr>
                <w:spacing w:val="-5"/>
                <w:sz w:val="28"/>
                <w:szCs w:val="28"/>
              </w:rPr>
              <w:t xml:space="preserve"> </w:t>
            </w:r>
            <w:r w:rsidRPr="00192511">
              <w:rPr>
                <w:sz w:val="28"/>
                <w:szCs w:val="28"/>
              </w:rPr>
              <w:t>и</w:t>
            </w:r>
            <w:r w:rsidRPr="00192511">
              <w:rPr>
                <w:spacing w:val="-5"/>
                <w:sz w:val="28"/>
                <w:szCs w:val="28"/>
              </w:rPr>
              <w:t xml:space="preserve"> </w:t>
            </w:r>
            <w:r w:rsidRPr="00192511">
              <w:rPr>
                <w:sz w:val="28"/>
                <w:szCs w:val="28"/>
              </w:rPr>
              <w:t>чувствовать</w:t>
            </w:r>
            <w:r w:rsidRPr="00192511">
              <w:rPr>
                <w:spacing w:val="-5"/>
                <w:sz w:val="28"/>
                <w:szCs w:val="28"/>
              </w:rPr>
              <w:t xml:space="preserve"> </w:t>
            </w:r>
            <w:r w:rsidRPr="00192511">
              <w:rPr>
                <w:sz w:val="28"/>
                <w:szCs w:val="28"/>
              </w:rPr>
              <w:t>прекрасное</w:t>
            </w:r>
            <w:r w:rsidRPr="00192511">
              <w:rPr>
                <w:spacing w:val="-57"/>
                <w:sz w:val="28"/>
                <w:szCs w:val="28"/>
              </w:rPr>
              <w:t xml:space="preserve"> </w:t>
            </w:r>
            <w:r w:rsidRPr="00192511">
              <w:rPr>
                <w:sz w:val="28"/>
                <w:szCs w:val="28"/>
              </w:rPr>
              <w:t>в</w:t>
            </w:r>
            <w:r w:rsidRPr="00192511">
              <w:rPr>
                <w:spacing w:val="-2"/>
                <w:sz w:val="28"/>
                <w:szCs w:val="28"/>
              </w:rPr>
              <w:t xml:space="preserve"> </w:t>
            </w:r>
            <w:r w:rsidRPr="00192511">
              <w:rPr>
                <w:sz w:val="28"/>
                <w:szCs w:val="28"/>
              </w:rPr>
              <w:t>быту,</w:t>
            </w:r>
            <w:r w:rsidRPr="00192511">
              <w:rPr>
                <w:spacing w:val="-1"/>
                <w:sz w:val="28"/>
                <w:szCs w:val="28"/>
              </w:rPr>
              <w:t xml:space="preserve"> </w:t>
            </w:r>
            <w:r w:rsidRPr="00192511">
              <w:rPr>
                <w:sz w:val="28"/>
                <w:szCs w:val="28"/>
              </w:rPr>
              <w:t>природе, поступках,</w:t>
            </w:r>
            <w:r w:rsidRPr="00192511">
              <w:rPr>
                <w:spacing w:val="-1"/>
                <w:sz w:val="28"/>
                <w:szCs w:val="28"/>
              </w:rPr>
              <w:t xml:space="preserve"> </w:t>
            </w:r>
            <w:r w:rsidRPr="00192511">
              <w:rPr>
                <w:sz w:val="28"/>
                <w:szCs w:val="28"/>
              </w:rPr>
              <w:t>искусстве.</w:t>
            </w:r>
          </w:p>
          <w:p w:rsidR="002B6F80" w:rsidRPr="00192511" w:rsidRDefault="002B6F80" w:rsidP="008F650D">
            <w:pPr>
              <w:pStyle w:val="TableParagraph"/>
              <w:tabs>
                <w:tab w:val="left" w:pos="1795"/>
                <w:tab w:val="left" w:pos="2188"/>
                <w:tab w:val="left" w:pos="3862"/>
                <w:tab w:val="left" w:pos="5407"/>
              </w:tabs>
              <w:spacing w:line="270" w:lineRule="atLeast"/>
              <w:ind w:left="107" w:right="101"/>
              <w:rPr>
                <w:sz w:val="28"/>
                <w:szCs w:val="28"/>
              </w:rPr>
            </w:pPr>
            <w:proofErr w:type="gramStart"/>
            <w:r w:rsidRPr="00192511">
              <w:rPr>
                <w:sz w:val="28"/>
                <w:szCs w:val="28"/>
              </w:rPr>
              <w:t>Стремящийся</w:t>
            </w:r>
            <w:proofErr w:type="gramEnd"/>
            <w:r w:rsidRPr="00192511">
              <w:rPr>
                <w:sz w:val="28"/>
                <w:szCs w:val="28"/>
              </w:rPr>
              <w:tab/>
              <w:t>к</w:t>
            </w:r>
            <w:r w:rsidRPr="00192511">
              <w:rPr>
                <w:sz w:val="28"/>
                <w:szCs w:val="28"/>
              </w:rPr>
              <w:tab/>
              <w:t>отображению</w:t>
            </w:r>
            <w:r w:rsidRPr="00192511">
              <w:rPr>
                <w:sz w:val="28"/>
                <w:szCs w:val="28"/>
              </w:rPr>
              <w:tab/>
              <w:t>прекрасного</w:t>
            </w:r>
            <w:r w:rsidRPr="00192511">
              <w:rPr>
                <w:sz w:val="28"/>
                <w:szCs w:val="28"/>
              </w:rPr>
              <w:tab/>
            </w:r>
            <w:r w:rsidRPr="00192511">
              <w:rPr>
                <w:spacing w:val="-4"/>
                <w:sz w:val="28"/>
                <w:szCs w:val="28"/>
              </w:rPr>
              <w:t>в</w:t>
            </w:r>
            <w:r w:rsidRPr="00192511">
              <w:rPr>
                <w:spacing w:val="-57"/>
                <w:sz w:val="28"/>
                <w:szCs w:val="28"/>
              </w:rPr>
              <w:t xml:space="preserve"> </w:t>
            </w:r>
            <w:r w:rsidRPr="00192511">
              <w:rPr>
                <w:sz w:val="28"/>
                <w:szCs w:val="28"/>
              </w:rPr>
              <w:t>продуктивных видах</w:t>
            </w:r>
            <w:r w:rsidRPr="00192511">
              <w:rPr>
                <w:spacing w:val="2"/>
                <w:sz w:val="28"/>
                <w:szCs w:val="28"/>
              </w:rPr>
              <w:t xml:space="preserve"> </w:t>
            </w:r>
            <w:r w:rsidRPr="00192511">
              <w:rPr>
                <w:sz w:val="28"/>
                <w:szCs w:val="28"/>
              </w:rPr>
              <w:t>деятельности.</w:t>
            </w:r>
          </w:p>
        </w:tc>
      </w:tr>
    </w:tbl>
    <w:p w:rsidR="002B6F80" w:rsidRPr="00192511" w:rsidRDefault="002B6F80" w:rsidP="002B6F80">
      <w:pPr>
        <w:spacing w:line="270" w:lineRule="atLeast"/>
        <w:rPr>
          <w:rFonts w:ascii="Times New Roman" w:hAnsi="Times New Roman"/>
          <w:sz w:val="28"/>
          <w:szCs w:val="28"/>
        </w:rPr>
        <w:sectPr w:rsidR="002B6F80" w:rsidRPr="00192511" w:rsidSect="002B6F80">
          <w:type w:val="continuous"/>
          <w:pgSz w:w="16840" w:h="11910" w:orient="landscape"/>
          <w:pgMar w:top="1200" w:right="80" w:bottom="280" w:left="1200" w:header="751" w:footer="0" w:gutter="0"/>
          <w:cols w:space="720"/>
          <w:docGrid w:linePitch="299"/>
        </w:sectPr>
      </w:pPr>
    </w:p>
    <w:p w:rsidR="002B6F80" w:rsidRPr="00192511" w:rsidRDefault="002B6F80" w:rsidP="002B6F80">
      <w:pPr>
        <w:pStyle w:val="aa"/>
        <w:spacing w:before="10"/>
        <w:rPr>
          <w:rFonts w:ascii="Times New Roman" w:hAnsi="Times New Roman"/>
          <w:b/>
          <w:i/>
          <w:sz w:val="28"/>
          <w:szCs w:val="28"/>
        </w:rPr>
      </w:pPr>
    </w:p>
    <w:p w:rsidR="002B6F80" w:rsidRPr="00192511" w:rsidRDefault="002B6F80" w:rsidP="002B6F80">
      <w:pPr>
        <w:pStyle w:val="214"/>
        <w:spacing w:before="90"/>
        <w:ind w:left="218"/>
        <w:rPr>
          <w:sz w:val="28"/>
          <w:szCs w:val="28"/>
        </w:rPr>
      </w:pPr>
      <w:r w:rsidRPr="00192511">
        <w:rPr>
          <w:sz w:val="28"/>
          <w:szCs w:val="28"/>
        </w:rPr>
        <w:t>Содержательный</w:t>
      </w:r>
      <w:r w:rsidRPr="00192511">
        <w:rPr>
          <w:spacing w:val="-3"/>
          <w:sz w:val="28"/>
          <w:szCs w:val="28"/>
        </w:rPr>
        <w:t xml:space="preserve"> </w:t>
      </w:r>
      <w:r w:rsidRPr="00192511">
        <w:rPr>
          <w:sz w:val="28"/>
          <w:szCs w:val="28"/>
        </w:rPr>
        <w:t>раздел</w:t>
      </w:r>
      <w:r w:rsidRPr="00192511">
        <w:rPr>
          <w:spacing w:val="-4"/>
          <w:sz w:val="28"/>
          <w:szCs w:val="28"/>
        </w:rPr>
        <w:t xml:space="preserve"> </w:t>
      </w:r>
      <w:r w:rsidRPr="00192511">
        <w:rPr>
          <w:sz w:val="28"/>
          <w:szCs w:val="28"/>
        </w:rPr>
        <w:t>Программы</w:t>
      </w:r>
      <w:r w:rsidRPr="00192511">
        <w:rPr>
          <w:spacing w:val="-3"/>
          <w:sz w:val="28"/>
          <w:szCs w:val="28"/>
        </w:rPr>
        <w:t xml:space="preserve"> </w:t>
      </w:r>
      <w:r w:rsidRPr="00192511">
        <w:rPr>
          <w:sz w:val="28"/>
          <w:szCs w:val="28"/>
        </w:rPr>
        <w:t>воспитания.</w:t>
      </w:r>
    </w:p>
    <w:p w:rsidR="002B6F80" w:rsidRPr="00192511" w:rsidRDefault="002B6F80" w:rsidP="002B6F80">
      <w:pPr>
        <w:pStyle w:val="311"/>
        <w:rPr>
          <w:sz w:val="28"/>
          <w:szCs w:val="28"/>
        </w:rPr>
      </w:pPr>
      <w:r w:rsidRPr="00192511">
        <w:rPr>
          <w:sz w:val="28"/>
          <w:szCs w:val="28"/>
        </w:rPr>
        <w:t>Уклад</w:t>
      </w:r>
      <w:r w:rsidRPr="00192511">
        <w:rPr>
          <w:spacing w:val="-3"/>
          <w:sz w:val="28"/>
          <w:szCs w:val="28"/>
        </w:rPr>
        <w:t xml:space="preserve"> </w:t>
      </w:r>
      <w:r w:rsidRPr="00192511">
        <w:rPr>
          <w:sz w:val="28"/>
          <w:szCs w:val="28"/>
        </w:rPr>
        <w:t>образовательной</w:t>
      </w:r>
      <w:r w:rsidRPr="00192511">
        <w:rPr>
          <w:spacing w:val="-3"/>
          <w:sz w:val="28"/>
          <w:szCs w:val="28"/>
        </w:rPr>
        <w:t xml:space="preserve"> </w:t>
      </w:r>
      <w:r w:rsidRPr="00192511">
        <w:rPr>
          <w:sz w:val="28"/>
          <w:szCs w:val="28"/>
        </w:rPr>
        <w:t>организации.</w:t>
      </w:r>
    </w:p>
    <w:p w:rsidR="002B6F80" w:rsidRPr="00192511" w:rsidRDefault="002B6F80" w:rsidP="002B6F80">
      <w:pPr>
        <w:spacing w:line="274" w:lineRule="exact"/>
        <w:ind w:left="818"/>
        <w:jc w:val="both"/>
        <w:rPr>
          <w:rFonts w:ascii="Times New Roman" w:hAnsi="Times New Roman"/>
          <w:i/>
          <w:sz w:val="28"/>
          <w:szCs w:val="28"/>
        </w:rPr>
      </w:pPr>
      <w:r w:rsidRPr="00192511">
        <w:rPr>
          <w:rFonts w:ascii="Times New Roman" w:hAnsi="Times New Roman"/>
          <w:i/>
          <w:sz w:val="28"/>
          <w:szCs w:val="28"/>
        </w:rPr>
        <w:t>Цель,</w:t>
      </w:r>
      <w:r w:rsidRPr="00192511">
        <w:rPr>
          <w:rFonts w:ascii="Times New Roman" w:hAnsi="Times New Roman"/>
          <w:i/>
          <w:spacing w:val="-3"/>
          <w:sz w:val="28"/>
          <w:szCs w:val="28"/>
        </w:rPr>
        <w:t xml:space="preserve"> </w:t>
      </w:r>
      <w:r w:rsidRPr="00192511">
        <w:rPr>
          <w:rFonts w:ascii="Times New Roman" w:hAnsi="Times New Roman"/>
          <w:i/>
          <w:sz w:val="28"/>
          <w:szCs w:val="28"/>
        </w:rPr>
        <w:t>смысл</w:t>
      </w:r>
      <w:r w:rsidRPr="00192511">
        <w:rPr>
          <w:rFonts w:ascii="Times New Roman" w:hAnsi="Times New Roman"/>
          <w:i/>
          <w:spacing w:val="-3"/>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3"/>
          <w:sz w:val="28"/>
          <w:szCs w:val="28"/>
        </w:rPr>
        <w:t xml:space="preserve"> </w:t>
      </w:r>
      <w:r w:rsidRPr="00192511">
        <w:rPr>
          <w:rFonts w:ascii="Times New Roman" w:hAnsi="Times New Roman"/>
          <w:i/>
          <w:sz w:val="28"/>
          <w:szCs w:val="28"/>
        </w:rPr>
        <w:t>и</w:t>
      </w:r>
      <w:r w:rsidRPr="00192511">
        <w:rPr>
          <w:rFonts w:ascii="Times New Roman" w:hAnsi="Times New Roman"/>
          <w:i/>
          <w:spacing w:val="-3"/>
          <w:sz w:val="28"/>
          <w:szCs w:val="28"/>
        </w:rPr>
        <w:t xml:space="preserve"> </w:t>
      </w:r>
      <w:r w:rsidRPr="00192511">
        <w:rPr>
          <w:rFonts w:ascii="Times New Roman" w:hAnsi="Times New Roman"/>
          <w:i/>
          <w:sz w:val="28"/>
          <w:szCs w:val="28"/>
        </w:rPr>
        <w:t>миссия</w:t>
      </w:r>
      <w:r w:rsidRPr="00192511">
        <w:rPr>
          <w:rFonts w:ascii="Times New Roman" w:hAnsi="Times New Roman"/>
          <w:i/>
          <w:spacing w:val="-4"/>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3"/>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74" w:firstLine="719"/>
        <w:rPr>
          <w:rFonts w:ascii="Times New Roman" w:hAnsi="Times New Roman"/>
          <w:sz w:val="28"/>
          <w:szCs w:val="28"/>
        </w:rPr>
      </w:pPr>
      <w:r w:rsidRPr="00192511">
        <w:rPr>
          <w:rFonts w:ascii="Times New Roman" w:hAnsi="Times New Roman"/>
          <w:sz w:val="28"/>
          <w:szCs w:val="28"/>
        </w:rPr>
        <w:t>Цель  МДОУ детского сада 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 развитие личности каждого воспитанника с учетом его</w:t>
      </w:r>
      <w:r w:rsidRPr="00192511">
        <w:rPr>
          <w:rFonts w:ascii="Times New Roman" w:hAnsi="Times New Roman"/>
          <w:spacing w:val="1"/>
          <w:sz w:val="28"/>
          <w:szCs w:val="28"/>
        </w:rPr>
        <w:t xml:space="preserve"> </w:t>
      </w:r>
      <w:r w:rsidRPr="00192511">
        <w:rPr>
          <w:rFonts w:ascii="Times New Roman" w:hAnsi="Times New Roman"/>
          <w:sz w:val="28"/>
          <w:szCs w:val="28"/>
        </w:rPr>
        <w:t>индивидуальности,</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позитивной</w:t>
      </w:r>
      <w:r w:rsidRPr="00192511">
        <w:rPr>
          <w:rFonts w:ascii="Times New Roman" w:hAnsi="Times New Roman"/>
          <w:spacing w:val="1"/>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традиционных</w:t>
      </w:r>
      <w:r w:rsidRPr="00192511">
        <w:rPr>
          <w:rFonts w:ascii="Times New Roman" w:hAnsi="Times New Roman"/>
          <w:spacing w:val="-2"/>
          <w:sz w:val="28"/>
          <w:szCs w:val="28"/>
        </w:rPr>
        <w:t xml:space="preserve"> </w:t>
      </w:r>
      <w:r w:rsidRPr="00192511">
        <w:rPr>
          <w:rFonts w:ascii="Times New Roman" w:hAnsi="Times New Roman"/>
          <w:sz w:val="28"/>
          <w:szCs w:val="28"/>
        </w:rPr>
        <w:t>ценностей российского общества.</w:t>
      </w:r>
    </w:p>
    <w:p w:rsidR="002B6F80" w:rsidRPr="00192511" w:rsidRDefault="002B6F80" w:rsidP="002B6F80">
      <w:pPr>
        <w:pStyle w:val="aa"/>
        <w:ind w:right="772" w:firstLine="599"/>
        <w:rPr>
          <w:rFonts w:ascii="Times New Roman" w:hAnsi="Times New Roman"/>
          <w:sz w:val="28"/>
          <w:szCs w:val="28"/>
        </w:rPr>
      </w:pPr>
      <w:r w:rsidRPr="00192511">
        <w:rPr>
          <w:rFonts w:ascii="Times New Roman" w:hAnsi="Times New Roman"/>
          <w:i/>
          <w:sz w:val="28"/>
          <w:szCs w:val="28"/>
        </w:rPr>
        <w:t>Смысл</w:t>
      </w:r>
      <w:r w:rsidRPr="00192511">
        <w:rPr>
          <w:rFonts w:ascii="Times New Roman" w:hAnsi="Times New Roman"/>
          <w:i/>
          <w:spacing w:val="1"/>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1"/>
          <w:sz w:val="28"/>
          <w:szCs w:val="28"/>
        </w:rPr>
        <w:t xml:space="preserve"> </w:t>
      </w:r>
      <w:r w:rsidRPr="00192511">
        <w:rPr>
          <w:rFonts w:ascii="Times New Roman" w:hAnsi="Times New Roman"/>
          <w:sz w:val="28"/>
          <w:szCs w:val="28"/>
        </w:rPr>
        <w:t>создать</w:t>
      </w:r>
      <w:r w:rsidRPr="00192511">
        <w:rPr>
          <w:rFonts w:ascii="Times New Roman" w:hAnsi="Times New Roman"/>
          <w:spacing w:val="1"/>
          <w:sz w:val="28"/>
          <w:szCs w:val="28"/>
        </w:rPr>
        <w:t xml:space="preserve"> </w:t>
      </w:r>
      <w:r w:rsidRPr="00192511">
        <w:rPr>
          <w:rFonts w:ascii="Times New Roman" w:hAnsi="Times New Roman"/>
          <w:sz w:val="28"/>
          <w:szCs w:val="28"/>
        </w:rPr>
        <w:t>такие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чтобы</w:t>
      </w:r>
      <w:r w:rsidRPr="00192511">
        <w:rPr>
          <w:rFonts w:ascii="Times New Roman" w:hAnsi="Times New Roman"/>
          <w:spacing w:val="1"/>
          <w:sz w:val="28"/>
          <w:szCs w:val="28"/>
        </w:rPr>
        <w:t xml:space="preserve"> </w:t>
      </w:r>
      <w:r w:rsidRPr="00192511">
        <w:rPr>
          <w:rFonts w:ascii="Times New Roman" w:hAnsi="Times New Roman"/>
          <w:sz w:val="28"/>
          <w:szCs w:val="28"/>
        </w:rPr>
        <w:t>воспитать</w:t>
      </w:r>
      <w:r w:rsidRPr="00192511">
        <w:rPr>
          <w:rFonts w:ascii="Times New Roman" w:hAnsi="Times New Roman"/>
          <w:spacing w:val="1"/>
          <w:sz w:val="28"/>
          <w:szCs w:val="28"/>
        </w:rPr>
        <w:t xml:space="preserve"> </w:t>
      </w:r>
      <w:r w:rsidRPr="00192511">
        <w:rPr>
          <w:rFonts w:ascii="Times New Roman" w:hAnsi="Times New Roman"/>
          <w:sz w:val="28"/>
          <w:szCs w:val="28"/>
        </w:rPr>
        <w:t>высоконравственного, творческого, компетентного гражданина России, который принимает</w:t>
      </w:r>
      <w:r w:rsidRPr="00192511">
        <w:rPr>
          <w:rFonts w:ascii="Times New Roman" w:hAnsi="Times New Roman"/>
          <w:spacing w:val="1"/>
          <w:sz w:val="28"/>
          <w:szCs w:val="28"/>
        </w:rPr>
        <w:t xml:space="preserve"> </w:t>
      </w:r>
      <w:r w:rsidRPr="00192511">
        <w:rPr>
          <w:rFonts w:ascii="Times New Roman" w:hAnsi="Times New Roman"/>
          <w:sz w:val="28"/>
          <w:szCs w:val="28"/>
        </w:rPr>
        <w:t>судьбу Отечества как свою личную, осознает ответственность за настоящее и будущее своей</w:t>
      </w:r>
      <w:r w:rsidRPr="00192511">
        <w:rPr>
          <w:rFonts w:ascii="Times New Roman" w:hAnsi="Times New Roman"/>
          <w:spacing w:val="1"/>
          <w:sz w:val="28"/>
          <w:szCs w:val="28"/>
        </w:rPr>
        <w:t xml:space="preserve"> </w:t>
      </w:r>
      <w:r w:rsidRPr="00192511">
        <w:rPr>
          <w:rFonts w:ascii="Times New Roman" w:hAnsi="Times New Roman"/>
          <w:sz w:val="28"/>
          <w:szCs w:val="28"/>
        </w:rPr>
        <w:t>страны,</w:t>
      </w:r>
      <w:r w:rsidRPr="00192511">
        <w:rPr>
          <w:rFonts w:ascii="Times New Roman" w:hAnsi="Times New Roman"/>
          <w:spacing w:val="-2"/>
          <w:sz w:val="28"/>
          <w:szCs w:val="28"/>
        </w:rPr>
        <w:t xml:space="preserve"> </w:t>
      </w:r>
      <w:r w:rsidRPr="00192511">
        <w:rPr>
          <w:rFonts w:ascii="Times New Roman" w:hAnsi="Times New Roman"/>
          <w:sz w:val="28"/>
          <w:szCs w:val="28"/>
        </w:rPr>
        <w:t>знает</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чтит</w:t>
      </w:r>
      <w:r w:rsidRPr="00192511">
        <w:rPr>
          <w:rFonts w:ascii="Times New Roman" w:hAnsi="Times New Roman"/>
          <w:spacing w:val="-2"/>
          <w:sz w:val="28"/>
          <w:szCs w:val="28"/>
        </w:rPr>
        <w:t xml:space="preserve"> </w:t>
      </w:r>
      <w:r w:rsidRPr="00192511">
        <w:rPr>
          <w:rFonts w:ascii="Times New Roman" w:hAnsi="Times New Roman"/>
          <w:sz w:val="28"/>
          <w:szCs w:val="28"/>
        </w:rPr>
        <w:t>духовные</w:t>
      </w:r>
      <w:r w:rsidRPr="00192511">
        <w:rPr>
          <w:rFonts w:ascii="Times New Roman" w:hAnsi="Times New Roman"/>
          <w:spacing w:val="-3"/>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культурные</w:t>
      </w:r>
      <w:r w:rsidRPr="00192511">
        <w:rPr>
          <w:rFonts w:ascii="Times New Roman" w:hAnsi="Times New Roman"/>
          <w:spacing w:val="-4"/>
          <w:sz w:val="28"/>
          <w:szCs w:val="28"/>
        </w:rPr>
        <w:t xml:space="preserve"> </w:t>
      </w:r>
      <w:r w:rsidRPr="00192511">
        <w:rPr>
          <w:rFonts w:ascii="Times New Roman" w:hAnsi="Times New Roman"/>
          <w:sz w:val="28"/>
          <w:szCs w:val="28"/>
        </w:rPr>
        <w:t>традиции</w:t>
      </w:r>
      <w:r w:rsidRPr="00192511">
        <w:rPr>
          <w:rFonts w:ascii="Times New Roman" w:hAnsi="Times New Roman"/>
          <w:spacing w:val="-1"/>
          <w:sz w:val="28"/>
          <w:szCs w:val="28"/>
        </w:rPr>
        <w:t xml:space="preserve"> </w:t>
      </w:r>
      <w:r w:rsidRPr="00192511">
        <w:rPr>
          <w:rFonts w:ascii="Times New Roman" w:hAnsi="Times New Roman"/>
          <w:sz w:val="28"/>
          <w:szCs w:val="28"/>
        </w:rPr>
        <w:t>многонационального</w:t>
      </w:r>
      <w:r w:rsidRPr="00192511">
        <w:rPr>
          <w:rFonts w:ascii="Times New Roman" w:hAnsi="Times New Roman"/>
          <w:spacing w:val="-2"/>
          <w:sz w:val="28"/>
          <w:szCs w:val="28"/>
        </w:rPr>
        <w:t xml:space="preserve"> </w:t>
      </w:r>
      <w:r w:rsidRPr="00192511">
        <w:rPr>
          <w:rFonts w:ascii="Times New Roman" w:hAnsi="Times New Roman"/>
          <w:sz w:val="28"/>
          <w:szCs w:val="28"/>
        </w:rPr>
        <w:t>народа</w:t>
      </w:r>
      <w:r w:rsidRPr="00192511">
        <w:rPr>
          <w:rFonts w:ascii="Times New Roman" w:hAnsi="Times New Roman"/>
          <w:spacing w:val="-2"/>
          <w:sz w:val="28"/>
          <w:szCs w:val="28"/>
        </w:rPr>
        <w:t xml:space="preserve"> </w:t>
      </w:r>
      <w:r w:rsidRPr="00192511">
        <w:rPr>
          <w:rFonts w:ascii="Times New Roman" w:hAnsi="Times New Roman"/>
          <w:sz w:val="28"/>
          <w:szCs w:val="28"/>
        </w:rPr>
        <w:t>России.</w:t>
      </w:r>
    </w:p>
    <w:p w:rsidR="002B6F80" w:rsidRPr="00192511" w:rsidRDefault="002B6F80" w:rsidP="002B6F80">
      <w:pPr>
        <w:pStyle w:val="aa"/>
        <w:ind w:right="772" w:firstLine="719"/>
        <w:rPr>
          <w:rFonts w:ascii="Times New Roman" w:hAnsi="Times New Roman"/>
          <w:sz w:val="28"/>
          <w:szCs w:val="28"/>
        </w:rPr>
      </w:pPr>
      <w:r w:rsidRPr="00192511">
        <w:rPr>
          <w:rFonts w:ascii="Times New Roman" w:hAnsi="Times New Roman"/>
          <w:i/>
          <w:sz w:val="28"/>
          <w:szCs w:val="28"/>
        </w:rPr>
        <w:t>Миссия:</w:t>
      </w:r>
      <w:r w:rsidRPr="00192511">
        <w:rPr>
          <w:rFonts w:ascii="Times New Roman" w:hAnsi="Times New Roman"/>
          <w:i/>
          <w:spacing w:val="1"/>
          <w:sz w:val="28"/>
          <w:szCs w:val="28"/>
        </w:rPr>
        <w:t xml:space="preserve"> </w:t>
      </w:r>
      <w:r w:rsidRPr="00192511">
        <w:rPr>
          <w:rFonts w:ascii="Times New Roman" w:hAnsi="Times New Roman"/>
          <w:sz w:val="28"/>
          <w:szCs w:val="28"/>
        </w:rPr>
        <w:t>совместными</w:t>
      </w:r>
      <w:r w:rsidRPr="00192511">
        <w:rPr>
          <w:rFonts w:ascii="Times New Roman" w:hAnsi="Times New Roman"/>
          <w:spacing w:val="1"/>
          <w:sz w:val="28"/>
          <w:szCs w:val="28"/>
        </w:rPr>
        <w:t xml:space="preserve"> </w:t>
      </w:r>
      <w:r w:rsidRPr="00192511">
        <w:rPr>
          <w:rFonts w:ascii="Times New Roman" w:hAnsi="Times New Roman"/>
          <w:sz w:val="28"/>
          <w:szCs w:val="28"/>
        </w:rPr>
        <w:t>усилиями</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proofErr w:type="spellStart"/>
      <w:r w:rsidRPr="00192511">
        <w:rPr>
          <w:rFonts w:ascii="Times New Roman" w:hAnsi="Times New Roman"/>
          <w:sz w:val="28"/>
          <w:szCs w:val="28"/>
        </w:rPr>
        <w:t>партненров</w:t>
      </w:r>
      <w:proofErr w:type="spellEnd"/>
      <w:r w:rsidRPr="00192511">
        <w:rPr>
          <w:rFonts w:ascii="Times New Roman" w:hAnsi="Times New Roman"/>
          <w:spacing w:val="1"/>
          <w:sz w:val="28"/>
          <w:szCs w:val="28"/>
        </w:rPr>
        <w:t xml:space="preserve"> </w:t>
      </w:r>
      <w:r w:rsidRPr="00192511">
        <w:rPr>
          <w:rFonts w:ascii="Times New Roman" w:hAnsi="Times New Roman"/>
          <w:sz w:val="28"/>
          <w:szCs w:val="28"/>
        </w:rPr>
        <w:t>создать</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обучения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proofErr w:type="spellStart"/>
      <w:r w:rsidRPr="00192511">
        <w:rPr>
          <w:rFonts w:ascii="Times New Roman" w:hAnsi="Times New Roman"/>
          <w:sz w:val="28"/>
          <w:szCs w:val="28"/>
        </w:rPr>
        <w:t>успшного</w:t>
      </w:r>
      <w:proofErr w:type="spellEnd"/>
      <w:r w:rsidRPr="00192511">
        <w:rPr>
          <w:rFonts w:ascii="Times New Roman" w:hAnsi="Times New Roman"/>
          <w:spacing w:val="1"/>
          <w:sz w:val="28"/>
          <w:szCs w:val="28"/>
        </w:rPr>
        <w:t xml:space="preserve"> </w:t>
      </w:r>
      <w:r w:rsidRPr="00192511">
        <w:rPr>
          <w:rFonts w:ascii="Times New Roman" w:hAnsi="Times New Roman"/>
          <w:sz w:val="28"/>
          <w:szCs w:val="28"/>
        </w:rPr>
        <w:t>опыта</w:t>
      </w:r>
      <w:r w:rsidRPr="00192511">
        <w:rPr>
          <w:rFonts w:ascii="Times New Roman" w:hAnsi="Times New Roman"/>
          <w:spacing w:val="-57"/>
          <w:sz w:val="28"/>
          <w:szCs w:val="28"/>
        </w:rPr>
        <w:t xml:space="preserve"> </w:t>
      </w:r>
      <w:r w:rsidRPr="00192511">
        <w:rPr>
          <w:rFonts w:ascii="Times New Roman" w:hAnsi="Times New Roman"/>
          <w:sz w:val="28"/>
          <w:szCs w:val="28"/>
        </w:rPr>
        <w:t>прошлого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передовых</w:t>
      </w:r>
      <w:r w:rsidRPr="00192511">
        <w:rPr>
          <w:rFonts w:ascii="Times New Roman" w:hAnsi="Times New Roman"/>
          <w:spacing w:val="-1"/>
          <w:sz w:val="28"/>
          <w:szCs w:val="28"/>
        </w:rPr>
        <w:t xml:space="preserve"> </w:t>
      </w:r>
      <w:r w:rsidRPr="00192511">
        <w:rPr>
          <w:rFonts w:ascii="Times New Roman" w:hAnsi="Times New Roman"/>
          <w:sz w:val="28"/>
          <w:szCs w:val="28"/>
        </w:rPr>
        <w:t>технологий</w:t>
      </w:r>
      <w:r w:rsidRPr="00192511">
        <w:rPr>
          <w:rFonts w:ascii="Times New Roman" w:hAnsi="Times New Roman"/>
          <w:spacing w:val="-2"/>
          <w:sz w:val="28"/>
          <w:szCs w:val="28"/>
        </w:rPr>
        <w:t xml:space="preserve"> </w:t>
      </w:r>
      <w:r w:rsidRPr="00192511">
        <w:rPr>
          <w:rFonts w:ascii="Times New Roman" w:hAnsi="Times New Roman"/>
          <w:sz w:val="28"/>
          <w:szCs w:val="28"/>
        </w:rPr>
        <w:t>настоящего.</w:t>
      </w:r>
    </w:p>
    <w:p w:rsidR="002B6F80" w:rsidRPr="00192511" w:rsidRDefault="002B6F80" w:rsidP="002B6F80">
      <w:pPr>
        <w:ind w:left="878"/>
        <w:rPr>
          <w:rFonts w:ascii="Times New Roman" w:hAnsi="Times New Roman"/>
          <w:i/>
          <w:sz w:val="28"/>
          <w:szCs w:val="28"/>
        </w:rPr>
      </w:pPr>
      <w:r w:rsidRPr="00192511">
        <w:rPr>
          <w:rFonts w:ascii="Times New Roman" w:hAnsi="Times New Roman"/>
          <w:i/>
          <w:sz w:val="28"/>
          <w:szCs w:val="28"/>
        </w:rPr>
        <w:t>Принципы</w:t>
      </w:r>
      <w:r w:rsidRPr="00192511">
        <w:rPr>
          <w:rFonts w:ascii="Times New Roman" w:hAnsi="Times New Roman"/>
          <w:i/>
          <w:spacing w:val="-2"/>
          <w:sz w:val="28"/>
          <w:szCs w:val="28"/>
        </w:rPr>
        <w:t xml:space="preserve"> </w:t>
      </w:r>
      <w:r w:rsidRPr="00192511">
        <w:rPr>
          <w:rFonts w:ascii="Times New Roman" w:hAnsi="Times New Roman"/>
          <w:i/>
          <w:sz w:val="28"/>
          <w:szCs w:val="28"/>
        </w:rPr>
        <w:t>жизни</w:t>
      </w:r>
      <w:r w:rsidRPr="00192511">
        <w:rPr>
          <w:rFonts w:ascii="Times New Roman" w:hAnsi="Times New Roman"/>
          <w:i/>
          <w:spacing w:val="-5"/>
          <w:sz w:val="28"/>
          <w:szCs w:val="28"/>
        </w:rPr>
        <w:t xml:space="preserve"> </w:t>
      </w:r>
      <w:r w:rsidRPr="00192511">
        <w:rPr>
          <w:rFonts w:ascii="Times New Roman" w:hAnsi="Times New Roman"/>
          <w:i/>
          <w:sz w:val="28"/>
          <w:szCs w:val="28"/>
        </w:rPr>
        <w:t>и</w:t>
      </w:r>
      <w:r w:rsidRPr="00192511">
        <w:rPr>
          <w:rFonts w:ascii="Times New Roman" w:hAnsi="Times New Roman"/>
          <w:i/>
          <w:spacing w:val="-2"/>
          <w:sz w:val="28"/>
          <w:szCs w:val="28"/>
        </w:rPr>
        <w:t xml:space="preserve"> </w:t>
      </w:r>
      <w:r w:rsidRPr="00192511">
        <w:rPr>
          <w:rFonts w:ascii="Times New Roman" w:hAnsi="Times New Roman"/>
          <w:i/>
          <w:sz w:val="28"/>
          <w:szCs w:val="28"/>
        </w:rPr>
        <w:t>воспитания</w:t>
      </w:r>
      <w:r w:rsidRPr="00192511">
        <w:rPr>
          <w:rFonts w:ascii="Times New Roman" w:hAnsi="Times New Roman"/>
          <w:i/>
          <w:spacing w:val="-1"/>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детском</w:t>
      </w:r>
      <w:r w:rsidRPr="00192511">
        <w:rPr>
          <w:rFonts w:ascii="Times New Roman" w:hAnsi="Times New Roman"/>
          <w:i/>
          <w:spacing w:val="-3"/>
          <w:sz w:val="28"/>
          <w:szCs w:val="28"/>
        </w:rPr>
        <w:t xml:space="preserve"> </w:t>
      </w:r>
      <w:r w:rsidRPr="00192511">
        <w:rPr>
          <w:rFonts w:ascii="Times New Roman" w:hAnsi="Times New Roman"/>
          <w:i/>
          <w:sz w:val="28"/>
          <w:szCs w:val="28"/>
        </w:rPr>
        <w:t>саду</w:t>
      </w:r>
    </w:p>
    <w:p w:rsidR="002B6F80" w:rsidRPr="00192511" w:rsidRDefault="002B6F80" w:rsidP="002B6F80">
      <w:pPr>
        <w:pStyle w:val="aa"/>
        <w:ind w:right="771" w:firstLine="719"/>
        <w:rPr>
          <w:rFonts w:ascii="Times New Roman" w:hAnsi="Times New Roman"/>
          <w:sz w:val="28"/>
          <w:szCs w:val="28"/>
        </w:rPr>
      </w:pPr>
      <w:r w:rsidRPr="00192511">
        <w:rPr>
          <w:rFonts w:ascii="Times New Roman" w:hAnsi="Times New Roman"/>
          <w:sz w:val="28"/>
          <w:szCs w:val="28"/>
        </w:rPr>
        <w:t>Воспитательная</w:t>
      </w:r>
      <w:r w:rsidRPr="00192511">
        <w:rPr>
          <w:rFonts w:ascii="Times New Roman" w:hAnsi="Times New Roman"/>
          <w:spacing w:val="1"/>
          <w:sz w:val="28"/>
          <w:szCs w:val="28"/>
        </w:rPr>
        <w:t xml:space="preserve"> </w:t>
      </w:r>
      <w:r w:rsidRPr="00192511">
        <w:rPr>
          <w:rFonts w:ascii="Times New Roman" w:hAnsi="Times New Roman"/>
          <w:sz w:val="28"/>
          <w:szCs w:val="28"/>
        </w:rPr>
        <w:t>работа</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детьми</w:t>
      </w:r>
      <w:r w:rsidRPr="00192511">
        <w:rPr>
          <w:rFonts w:ascii="Times New Roman" w:hAnsi="Times New Roman"/>
          <w:spacing w:val="1"/>
          <w:sz w:val="28"/>
          <w:szCs w:val="28"/>
        </w:rPr>
        <w:t xml:space="preserve"> </w:t>
      </w:r>
      <w:r w:rsidRPr="00192511">
        <w:rPr>
          <w:rFonts w:ascii="Times New Roman" w:hAnsi="Times New Roman"/>
          <w:sz w:val="28"/>
          <w:szCs w:val="28"/>
        </w:rPr>
        <w:t>основывается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духовно-нравственных и социокультурных ценностях и принятых в обществе правилах и</w:t>
      </w:r>
      <w:r w:rsidRPr="00192511">
        <w:rPr>
          <w:rFonts w:ascii="Times New Roman" w:hAnsi="Times New Roman"/>
          <w:spacing w:val="1"/>
          <w:sz w:val="28"/>
          <w:szCs w:val="28"/>
        </w:rPr>
        <w:t xml:space="preserve"> </w:t>
      </w:r>
      <w:r w:rsidRPr="00192511">
        <w:rPr>
          <w:rFonts w:ascii="Times New Roman" w:hAnsi="Times New Roman"/>
          <w:sz w:val="28"/>
          <w:szCs w:val="28"/>
        </w:rPr>
        <w:t>нормах 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5"/>
          <w:sz w:val="28"/>
          <w:szCs w:val="28"/>
        </w:rPr>
        <w:t xml:space="preserve"> </w:t>
      </w:r>
      <w:r w:rsidRPr="00192511">
        <w:rPr>
          <w:rFonts w:ascii="Times New Roman" w:hAnsi="Times New Roman"/>
          <w:sz w:val="28"/>
          <w:szCs w:val="28"/>
        </w:rPr>
        <w:t>интересах</w:t>
      </w:r>
      <w:r w:rsidRPr="00192511">
        <w:rPr>
          <w:rFonts w:ascii="Times New Roman" w:hAnsi="Times New Roman"/>
          <w:spacing w:val="1"/>
          <w:sz w:val="28"/>
          <w:szCs w:val="28"/>
        </w:rPr>
        <w:t xml:space="preserve"> </w:t>
      </w:r>
      <w:r w:rsidRPr="00192511">
        <w:rPr>
          <w:rFonts w:ascii="Times New Roman" w:hAnsi="Times New Roman"/>
          <w:sz w:val="28"/>
          <w:szCs w:val="28"/>
        </w:rPr>
        <w:t>человека,</w:t>
      </w:r>
      <w:r w:rsidRPr="00192511">
        <w:rPr>
          <w:rFonts w:ascii="Times New Roman" w:hAnsi="Times New Roman"/>
          <w:spacing w:val="1"/>
          <w:sz w:val="28"/>
          <w:szCs w:val="28"/>
        </w:rPr>
        <w:t xml:space="preserve"> </w:t>
      </w:r>
      <w:r w:rsidRPr="00192511">
        <w:rPr>
          <w:rFonts w:ascii="Times New Roman" w:hAnsi="Times New Roman"/>
          <w:sz w:val="28"/>
          <w:szCs w:val="28"/>
        </w:rPr>
        <w:t>семьи,</w:t>
      </w:r>
      <w:r w:rsidRPr="00192511">
        <w:rPr>
          <w:rFonts w:ascii="Times New Roman" w:hAnsi="Times New Roman"/>
          <w:spacing w:val="-2"/>
          <w:sz w:val="28"/>
          <w:szCs w:val="28"/>
        </w:rPr>
        <w:t xml:space="preserve"> </w:t>
      </w:r>
      <w:r w:rsidRPr="00192511">
        <w:rPr>
          <w:rFonts w:ascii="Times New Roman" w:hAnsi="Times New Roman"/>
          <w:sz w:val="28"/>
          <w:szCs w:val="28"/>
        </w:rPr>
        <w:t>общества</w:t>
      </w:r>
      <w:r w:rsidRPr="00192511">
        <w:rPr>
          <w:rFonts w:ascii="Times New Roman" w:hAnsi="Times New Roman"/>
          <w:spacing w:val="-2"/>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опирается</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семь</w:t>
      </w:r>
      <w:r w:rsidRPr="00192511">
        <w:rPr>
          <w:rFonts w:ascii="Times New Roman" w:hAnsi="Times New Roman"/>
          <w:spacing w:val="-2"/>
          <w:sz w:val="28"/>
          <w:szCs w:val="28"/>
        </w:rPr>
        <w:t xml:space="preserve"> </w:t>
      </w:r>
      <w:r w:rsidRPr="00192511">
        <w:rPr>
          <w:rFonts w:ascii="Times New Roman" w:hAnsi="Times New Roman"/>
          <w:sz w:val="28"/>
          <w:szCs w:val="28"/>
        </w:rPr>
        <w:t>принципов:</w:t>
      </w:r>
    </w:p>
    <w:p w:rsidR="002B6F80" w:rsidRPr="00192511" w:rsidRDefault="002B6F80" w:rsidP="002B6F80">
      <w:pPr>
        <w:pStyle w:val="aa"/>
        <w:spacing w:before="1"/>
        <w:ind w:right="771" w:firstLine="65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23"/>
          <w:sz w:val="28"/>
          <w:szCs w:val="28"/>
        </w:rPr>
        <w:t xml:space="preserve"> </w:t>
      </w:r>
      <w:r w:rsidRPr="00192511">
        <w:rPr>
          <w:rFonts w:ascii="Times New Roman" w:hAnsi="Times New Roman"/>
          <w:i/>
          <w:sz w:val="28"/>
          <w:szCs w:val="28"/>
        </w:rPr>
        <w:t>гуманизма.</w:t>
      </w:r>
      <w:r w:rsidRPr="00192511">
        <w:rPr>
          <w:rFonts w:ascii="Times New Roman" w:hAnsi="Times New Roman"/>
          <w:i/>
          <w:spacing w:val="25"/>
          <w:sz w:val="28"/>
          <w:szCs w:val="28"/>
        </w:rPr>
        <w:t xml:space="preserve"> </w:t>
      </w:r>
      <w:r w:rsidRPr="00192511">
        <w:rPr>
          <w:rFonts w:ascii="Times New Roman" w:hAnsi="Times New Roman"/>
          <w:sz w:val="28"/>
          <w:szCs w:val="28"/>
        </w:rPr>
        <w:t>Приоритет</w:t>
      </w:r>
      <w:r w:rsidRPr="00192511">
        <w:rPr>
          <w:rFonts w:ascii="Times New Roman" w:hAnsi="Times New Roman"/>
          <w:spacing w:val="24"/>
          <w:sz w:val="28"/>
          <w:szCs w:val="28"/>
        </w:rPr>
        <w:t xml:space="preserve"> </w:t>
      </w:r>
      <w:r w:rsidRPr="00192511">
        <w:rPr>
          <w:rFonts w:ascii="Times New Roman" w:hAnsi="Times New Roman"/>
          <w:sz w:val="28"/>
          <w:szCs w:val="28"/>
        </w:rPr>
        <w:t>жизни</w:t>
      </w:r>
      <w:r w:rsidRPr="00192511">
        <w:rPr>
          <w:rFonts w:ascii="Times New Roman" w:hAnsi="Times New Roman"/>
          <w:spacing w:val="22"/>
          <w:sz w:val="28"/>
          <w:szCs w:val="28"/>
        </w:rPr>
        <w:t xml:space="preserve"> </w:t>
      </w:r>
      <w:r w:rsidRPr="00192511">
        <w:rPr>
          <w:rFonts w:ascii="Times New Roman" w:hAnsi="Times New Roman"/>
          <w:sz w:val="28"/>
          <w:szCs w:val="28"/>
        </w:rPr>
        <w:t>и</w:t>
      </w:r>
      <w:r w:rsidRPr="00192511">
        <w:rPr>
          <w:rFonts w:ascii="Times New Roman" w:hAnsi="Times New Roman"/>
          <w:spacing w:val="24"/>
          <w:sz w:val="28"/>
          <w:szCs w:val="28"/>
        </w:rPr>
        <w:t xml:space="preserve"> </w:t>
      </w:r>
      <w:r w:rsidRPr="00192511">
        <w:rPr>
          <w:rFonts w:ascii="Times New Roman" w:hAnsi="Times New Roman"/>
          <w:sz w:val="28"/>
          <w:szCs w:val="28"/>
        </w:rPr>
        <w:t>здоровья</w:t>
      </w:r>
      <w:r w:rsidRPr="00192511">
        <w:rPr>
          <w:rFonts w:ascii="Times New Roman" w:hAnsi="Times New Roman"/>
          <w:spacing w:val="24"/>
          <w:sz w:val="28"/>
          <w:szCs w:val="28"/>
        </w:rPr>
        <w:t xml:space="preserve"> </w:t>
      </w:r>
      <w:r w:rsidRPr="00192511">
        <w:rPr>
          <w:rFonts w:ascii="Times New Roman" w:hAnsi="Times New Roman"/>
          <w:sz w:val="28"/>
          <w:szCs w:val="28"/>
        </w:rPr>
        <w:t>человека,</w:t>
      </w:r>
      <w:r w:rsidRPr="00192511">
        <w:rPr>
          <w:rFonts w:ascii="Times New Roman" w:hAnsi="Times New Roman"/>
          <w:spacing w:val="23"/>
          <w:sz w:val="28"/>
          <w:szCs w:val="28"/>
        </w:rPr>
        <w:t xml:space="preserve"> </w:t>
      </w:r>
      <w:r w:rsidRPr="00192511">
        <w:rPr>
          <w:rFonts w:ascii="Times New Roman" w:hAnsi="Times New Roman"/>
          <w:sz w:val="28"/>
          <w:szCs w:val="28"/>
        </w:rPr>
        <w:t>прав</w:t>
      </w:r>
      <w:r w:rsidRPr="00192511">
        <w:rPr>
          <w:rFonts w:ascii="Times New Roman" w:hAnsi="Times New Roman"/>
          <w:spacing w:val="23"/>
          <w:sz w:val="28"/>
          <w:szCs w:val="28"/>
        </w:rPr>
        <w:t xml:space="preserve"> </w:t>
      </w:r>
      <w:r w:rsidRPr="00192511">
        <w:rPr>
          <w:rFonts w:ascii="Times New Roman" w:hAnsi="Times New Roman"/>
          <w:sz w:val="28"/>
          <w:szCs w:val="28"/>
        </w:rPr>
        <w:t>и</w:t>
      </w:r>
      <w:r w:rsidRPr="00192511">
        <w:rPr>
          <w:rFonts w:ascii="Times New Roman" w:hAnsi="Times New Roman"/>
          <w:spacing w:val="24"/>
          <w:sz w:val="28"/>
          <w:szCs w:val="28"/>
        </w:rPr>
        <w:t xml:space="preserve"> </w:t>
      </w:r>
      <w:r w:rsidRPr="00192511">
        <w:rPr>
          <w:rFonts w:ascii="Times New Roman" w:hAnsi="Times New Roman"/>
          <w:sz w:val="28"/>
          <w:szCs w:val="28"/>
        </w:rPr>
        <w:t>свобод</w:t>
      </w:r>
      <w:r w:rsidRPr="00192511">
        <w:rPr>
          <w:rFonts w:ascii="Times New Roman" w:hAnsi="Times New Roman"/>
          <w:spacing w:val="24"/>
          <w:sz w:val="28"/>
          <w:szCs w:val="28"/>
        </w:rPr>
        <w:t xml:space="preserve"> </w:t>
      </w:r>
      <w:r w:rsidRPr="00192511">
        <w:rPr>
          <w:rFonts w:ascii="Times New Roman" w:hAnsi="Times New Roman"/>
          <w:sz w:val="28"/>
          <w:szCs w:val="28"/>
        </w:rPr>
        <w:t>личности,</w:t>
      </w:r>
      <w:r w:rsidRPr="00192511">
        <w:rPr>
          <w:rFonts w:ascii="Times New Roman" w:hAnsi="Times New Roman"/>
          <w:spacing w:val="-58"/>
          <w:sz w:val="28"/>
          <w:szCs w:val="28"/>
        </w:rPr>
        <w:t xml:space="preserve"> </w:t>
      </w:r>
      <w:r w:rsidRPr="00192511">
        <w:rPr>
          <w:rFonts w:ascii="Times New Roman" w:hAnsi="Times New Roman"/>
          <w:sz w:val="28"/>
          <w:szCs w:val="28"/>
        </w:rPr>
        <w:t>ее</w:t>
      </w:r>
      <w:r w:rsidRPr="00192511">
        <w:rPr>
          <w:rFonts w:ascii="Times New Roman" w:hAnsi="Times New Roman"/>
          <w:spacing w:val="1"/>
          <w:sz w:val="28"/>
          <w:szCs w:val="28"/>
        </w:rPr>
        <w:t xml:space="preserve"> </w:t>
      </w:r>
      <w:r w:rsidRPr="00192511">
        <w:rPr>
          <w:rFonts w:ascii="Times New Roman" w:hAnsi="Times New Roman"/>
          <w:sz w:val="28"/>
          <w:szCs w:val="28"/>
        </w:rPr>
        <w:t>свободного</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взаимоуважения,</w:t>
      </w:r>
      <w:r w:rsidRPr="00192511">
        <w:rPr>
          <w:rFonts w:ascii="Times New Roman" w:hAnsi="Times New Roman"/>
          <w:spacing w:val="1"/>
          <w:sz w:val="28"/>
          <w:szCs w:val="28"/>
        </w:rPr>
        <w:t xml:space="preserve"> </w:t>
      </w:r>
      <w:r w:rsidRPr="00192511">
        <w:rPr>
          <w:rFonts w:ascii="Times New Roman" w:hAnsi="Times New Roman"/>
          <w:sz w:val="28"/>
          <w:szCs w:val="28"/>
        </w:rPr>
        <w:t>трудолюбия,</w:t>
      </w:r>
      <w:r w:rsidRPr="00192511">
        <w:rPr>
          <w:rFonts w:ascii="Times New Roman" w:hAnsi="Times New Roman"/>
          <w:spacing w:val="1"/>
          <w:sz w:val="28"/>
          <w:szCs w:val="28"/>
        </w:rPr>
        <w:t xml:space="preserve"> </w:t>
      </w:r>
      <w:r w:rsidRPr="00192511">
        <w:rPr>
          <w:rFonts w:ascii="Times New Roman" w:hAnsi="Times New Roman"/>
          <w:sz w:val="28"/>
          <w:szCs w:val="28"/>
        </w:rPr>
        <w:t>гражданственности,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патриотизма,</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правовой</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1"/>
          <w:sz w:val="28"/>
          <w:szCs w:val="28"/>
        </w:rPr>
        <w:t xml:space="preserve"> </w:t>
      </w:r>
      <w:r w:rsidRPr="00192511">
        <w:rPr>
          <w:rFonts w:ascii="Times New Roman" w:hAnsi="Times New Roman"/>
          <w:sz w:val="28"/>
          <w:szCs w:val="28"/>
        </w:rPr>
        <w:t>бережного</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природе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окружающей</w:t>
      </w:r>
      <w:r w:rsidRPr="00192511">
        <w:rPr>
          <w:rFonts w:ascii="Times New Roman" w:hAnsi="Times New Roman"/>
          <w:spacing w:val="-1"/>
          <w:sz w:val="28"/>
          <w:szCs w:val="28"/>
        </w:rPr>
        <w:t xml:space="preserve"> </w:t>
      </w:r>
      <w:r w:rsidRPr="00192511">
        <w:rPr>
          <w:rFonts w:ascii="Times New Roman" w:hAnsi="Times New Roman"/>
          <w:sz w:val="28"/>
          <w:szCs w:val="28"/>
        </w:rPr>
        <w:t>среде, рационального природопользования.</w:t>
      </w:r>
    </w:p>
    <w:p w:rsidR="002B6F80" w:rsidRPr="00192511" w:rsidRDefault="002B6F80" w:rsidP="002B6F80">
      <w:pPr>
        <w:pStyle w:val="aa"/>
        <w:ind w:right="767" w:firstLine="59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ценности</w:t>
      </w:r>
      <w:r w:rsidRPr="00192511">
        <w:rPr>
          <w:rFonts w:ascii="Times New Roman" w:hAnsi="Times New Roman"/>
          <w:i/>
          <w:spacing w:val="1"/>
          <w:sz w:val="28"/>
          <w:szCs w:val="28"/>
        </w:rPr>
        <w:t xml:space="preserve"> </w:t>
      </w:r>
      <w:r w:rsidRPr="00192511">
        <w:rPr>
          <w:rFonts w:ascii="Times New Roman" w:hAnsi="Times New Roman"/>
          <w:i/>
          <w:sz w:val="28"/>
          <w:szCs w:val="28"/>
        </w:rPr>
        <w:t>единства</w:t>
      </w:r>
      <w:r w:rsidRPr="00192511">
        <w:rPr>
          <w:rFonts w:ascii="Times New Roman" w:hAnsi="Times New Roman"/>
          <w:i/>
          <w:spacing w:val="1"/>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совместимости.</w:t>
      </w:r>
      <w:r w:rsidRPr="00192511">
        <w:rPr>
          <w:rFonts w:ascii="Times New Roman" w:hAnsi="Times New Roman"/>
          <w:i/>
          <w:spacing w:val="1"/>
          <w:sz w:val="28"/>
          <w:szCs w:val="28"/>
        </w:rPr>
        <w:t xml:space="preserve"> </w:t>
      </w: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смыслов</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которые</w:t>
      </w:r>
      <w:r w:rsidRPr="00192511">
        <w:rPr>
          <w:rFonts w:ascii="Times New Roman" w:hAnsi="Times New Roman"/>
          <w:spacing w:val="1"/>
          <w:sz w:val="28"/>
          <w:szCs w:val="28"/>
        </w:rPr>
        <w:t xml:space="preserve"> </w:t>
      </w:r>
      <w:r w:rsidRPr="00192511">
        <w:rPr>
          <w:rFonts w:ascii="Times New Roman" w:hAnsi="Times New Roman"/>
          <w:sz w:val="28"/>
          <w:szCs w:val="28"/>
        </w:rPr>
        <w:t>разделяют</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участники</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содействие,</w:t>
      </w:r>
      <w:r w:rsidRPr="00192511">
        <w:rPr>
          <w:rFonts w:ascii="Times New Roman" w:hAnsi="Times New Roman"/>
          <w:spacing w:val="1"/>
          <w:sz w:val="28"/>
          <w:szCs w:val="28"/>
        </w:rPr>
        <w:t xml:space="preserve"> </w:t>
      </w:r>
      <w:r w:rsidRPr="00192511">
        <w:rPr>
          <w:rFonts w:ascii="Times New Roman" w:hAnsi="Times New Roman"/>
          <w:sz w:val="28"/>
          <w:szCs w:val="28"/>
        </w:rPr>
        <w:t>сотворчество</w:t>
      </w:r>
      <w:r w:rsidRPr="00192511">
        <w:rPr>
          <w:rFonts w:ascii="Times New Roman" w:hAnsi="Times New Roman"/>
          <w:spacing w:val="-1"/>
          <w:sz w:val="28"/>
          <w:szCs w:val="28"/>
        </w:rPr>
        <w:t xml:space="preserve"> </w:t>
      </w:r>
      <w:r w:rsidRPr="00192511">
        <w:rPr>
          <w:rFonts w:ascii="Times New Roman" w:hAnsi="Times New Roman"/>
          <w:sz w:val="28"/>
          <w:szCs w:val="28"/>
        </w:rPr>
        <w:t>и сопереживание, взаимопонимание</w:t>
      </w:r>
      <w:r w:rsidRPr="00192511">
        <w:rPr>
          <w:rFonts w:ascii="Times New Roman" w:hAnsi="Times New Roman"/>
          <w:spacing w:val="-2"/>
          <w:sz w:val="28"/>
          <w:szCs w:val="28"/>
        </w:rPr>
        <w:t xml:space="preserve"> </w:t>
      </w:r>
      <w:r w:rsidRPr="00192511">
        <w:rPr>
          <w:rFonts w:ascii="Times New Roman" w:hAnsi="Times New Roman"/>
          <w:sz w:val="28"/>
          <w:szCs w:val="28"/>
        </w:rPr>
        <w:t>и взаимоуважение.</w:t>
      </w:r>
    </w:p>
    <w:p w:rsidR="002B6F80" w:rsidRPr="00192511" w:rsidRDefault="002B6F80" w:rsidP="002B6F80">
      <w:pPr>
        <w:ind w:left="218" w:right="771" w:firstLine="659"/>
        <w:rPr>
          <w:rFonts w:ascii="Times New Roman" w:hAnsi="Times New Roman"/>
          <w:sz w:val="28"/>
          <w:szCs w:val="28"/>
        </w:rPr>
      </w:pP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общего</w:t>
      </w:r>
      <w:r w:rsidRPr="00192511">
        <w:rPr>
          <w:rFonts w:ascii="Times New Roman" w:hAnsi="Times New Roman"/>
          <w:i/>
          <w:spacing w:val="1"/>
          <w:sz w:val="28"/>
          <w:szCs w:val="28"/>
        </w:rPr>
        <w:t xml:space="preserve"> </w:t>
      </w:r>
      <w:r w:rsidRPr="00192511">
        <w:rPr>
          <w:rFonts w:ascii="Times New Roman" w:hAnsi="Times New Roman"/>
          <w:i/>
          <w:sz w:val="28"/>
          <w:szCs w:val="28"/>
        </w:rPr>
        <w:t>культурного</w:t>
      </w:r>
      <w:r w:rsidRPr="00192511">
        <w:rPr>
          <w:rFonts w:ascii="Times New Roman" w:hAnsi="Times New Roman"/>
          <w:i/>
          <w:spacing w:val="1"/>
          <w:sz w:val="28"/>
          <w:szCs w:val="28"/>
        </w:rPr>
        <w:t xml:space="preserve"> </w:t>
      </w:r>
      <w:r w:rsidRPr="00192511">
        <w:rPr>
          <w:rFonts w:ascii="Times New Roman" w:hAnsi="Times New Roman"/>
          <w:i/>
          <w:sz w:val="28"/>
          <w:szCs w:val="28"/>
        </w:rPr>
        <w:t>образования.</w:t>
      </w:r>
      <w:r w:rsidRPr="00192511">
        <w:rPr>
          <w:rFonts w:ascii="Times New Roman" w:hAnsi="Times New Roman"/>
          <w:i/>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культуры</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57"/>
          <w:sz w:val="28"/>
          <w:szCs w:val="28"/>
        </w:rPr>
        <w:t xml:space="preserve"> </w:t>
      </w:r>
      <w:r w:rsidRPr="00192511">
        <w:rPr>
          <w:rFonts w:ascii="Times New Roman" w:hAnsi="Times New Roman"/>
          <w:sz w:val="28"/>
          <w:szCs w:val="28"/>
        </w:rPr>
        <w:t>традиций</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3"/>
          <w:sz w:val="28"/>
          <w:szCs w:val="28"/>
        </w:rPr>
        <w:t xml:space="preserve"> </w:t>
      </w:r>
      <w:r w:rsidRPr="00192511">
        <w:rPr>
          <w:rFonts w:ascii="Times New Roman" w:hAnsi="Times New Roman"/>
          <w:sz w:val="28"/>
          <w:szCs w:val="28"/>
        </w:rPr>
        <w:t>том</w:t>
      </w:r>
      <w:r w:rsidRPr="00192511">
        <w:rPr>
          <w:rFonts w:ascii="Times New Roman" w:hAnsi="Times New Roman"/>
          <w:spacing w:val="-1"/>
          <w:sz w:val="28"/>
          <w:szCs w:val="28"/>
        </w:rPr>
        <w:t xml:space="preserve"> </w:t>
      </w:r>
      <w:r w:rsidRPr="00192511">
        <w:rPr>
          <w:rFonts w:ascii="Times New Roman" w:hAnsi="Times New Roman"/>
          <w:sz w:val="28"/>
          <w:szCs w:val="28"/>
        </w:rPr>
        <w:t>числе</w:t>
      </w:r>
      <w:r w:rsidRPr="00192511">
        <w:rPr>
          <w:rFonts w:ascii="Times New Roman" w:hAnsi="Times New Roman"/>
          <w:spacing w:val="-1"/>
          <w:sz w:val="28"/>
          <w:szCs w:val="28"/>
        </w:rPr>
        <w:t xml:space="preserve"> </w:t>
      </w:r>
      <w:r w:rsidRPr="00192511">
        <w:rPr>
          <w:rFonts w:ascii="Times New Roman" w:hAnsi="Times New Roman"/>
          <w:sz w:val="28"/>
          <w:szCs w:val="28"/>
        </w:rPr>
        <w:t>культурных особенностей Ярославского</w:t>
      </w:r>
      <w:r w:rsidRPr="00192511">
        <w:rPr>
          <w:rFonts w:ascii="Times New Roman" w:hAnsi="Times New Roman"/>
          <w:spacing w:val="-1"/>
          <w:sz w:val="28"/>
          <w:szCs w:val="28"/>
        </w:rPr>
        <w:t xml:space="preserve"> </w:t>
      </w:r>
      <w:r w:rsidRPr="00192511">
        <w:rPr>
          <w:rFonts w:ascii="Times New Roman" w:hAnsi="Times New Roman"/>
          <w:sz w:val="28"/>
          <w:szCs w:val="28"/>
        </w:rPr>
        <w:t>края.</w:t>
      </w:r>
    </w:p>
    <w:p w:rsidR="002B6F80" w:rsidRPr="00192511" w:rsidRDefault="002B6F80" w:rsidP="002B6F80">
      <w:pPr>
        <w:pStyle w:val="aa"/>
        <w:ind w:right="769" w:firstLine="599"/>
        <w:rPr>
          <w:rFonts w:ascii="Times New Roman" w:hAnsi="Times New Roman"/>
          <w:sz w:val="28"/>
          <w:szCs w:val="28"/>
        </w:rPr>
      </w:pPr>
      <w:r w:rsidRPr="00192511">
        <w:rPr>
          <w:rFonts w:ascii="Times New Roman" w:hAnsi="Times New Roman"/>
          <w:i/>
          <w:sz w:val="28"/>
          <w:szCs w:val="28"/>
        </w:rPr>
        <w:t xml:space="preserve">Принцип следования нравственному примеру. </w:t>
      </w:r>
      <w:r w:rsidRPr="00192511">
        <w:rPr>
          <w:rFonts w:ascii="Times New Roman" w:hAnsi="Times New Roman"/>
          <w:sz w:val="28"/>
          <w:szCs w:val="28"/>
        </w:rPr>
        <w:t>Пример как метод воспитания позволяет</w:t>
      </w:r>
      <w:r w:rsidRPr="00192511">
        <w:rPr>
          <w:rFonts w:ascii="Times New Roman" w:hAnsi="Times New Roman"/>
          <w:spacing w:val="1"/>
          <w:sz w:val="28"/>
          <w:szCs w:val="28"/>
        </w:rPr>
        <w:t xml:space="preserve"> </w:t>
      </w:r>
      <w:r w:rsidRPr="00192511">
        <w:rPr>
          <w:rFonts w:ascii="Times New Roman" w:hAnsi="Times New Roman"/>
          <w:sz w:val="28"/>
          <w:szCs w:val="28"/>
        </w:rPr>
        <w:t>расширить нравственный опыт ребенка, побудить его к открытому внутреннему диалогу,</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пробудить в нем нравственную рефлексию, обеспечить </w:t>
      </w:r>
      <w:r w:rsidRPr="00192511">
        <w:rPr>
          <w:rFonts w:ascii="Times New Roman" w:hAnsi="Times New Roman"/>
          <w:sz w:val="28"/>
          <w:szCs w:val="28"/>
        </w:rPr>
        <w:lastRenderedPageBreak/>
        <w:t>возможность выбора при построении</w:t>
      </w:r>
      <w:r w:rsidRPr="00192511">
        <w:rPr>
          <w:rFonts w:ascii="Times New Roman" w:hAnsi="Times New Roman"/>
          <w:spacing w:val="1"/>
          <w:sz w:val="28"/>
          <w:szCs w:val="28"/>
        </w:rPr>
        <w:t xml:space="preserve"> </w:t>
      </w:r>
      <w:r w:rsidRPr="00192511">
        <w:rPr>
          <w:rFonts w:ascii="Times New Roman" w:hAnsi="Times New Roman"/>
          <w:sz w:val="28"/>
          <w:szCs w:val="28"/>
        </w:rPr>
        <w:t>собственной</w:t>
      </w:r>
      <w:r w:rsidRPr="00192511">
        <w:rPr>
          <w:rFonts w:ascii="Times New Roman" w:hAnsi="Times New Roman"/>
          <w:spacing w:val="1"/>
          <w:sz w:val="28"/>
          <w:szCs w:val="28"/>
        </w:rPr>
        <w:t xml:space="preserve"> </w:t>
      </w:r>
      <w:r w:rsidRPr="00192511">
        <w:rPr>
          <w:rFonts w:ascii="Times New Roman" w:hAnsi="Times New Roman"/>
          <w:sz w:val="28"/>
          <w:szCs w:val="28"/>
        </w:rPr>
        <w:t>системы</w:t>
      </w:r>
      <w:r w:rsidRPr="00192511">
        <w:rPr>
          <w:rFonts w:ascii="Times New Roman" w:hAnsi="Times New Roman"/>
          <w:spacing w:val="1"/>
          <w:sz w:val="28"/>
          <w:szCs w:val="28"/>
        </w:rPr>
        <w:t xml:space="preserve"> </w:t>
      </w:r>
      <w:r w:rsidRPr="00192511">
        <w:rPr>
          <w:rFonts w:ascii="Times New Roman" w:hAnsi="Times New Roman"/>
          <w:sz w:val="28"/>
          <w:szCs w:val="28"/>
        </w:rPr>
        <w:t>ценностных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продемонстрировать</w:t>
      </w:r>
      <w:r w:rsidRPr="00192511">
        <w:rPr>
          <w:rFonts w:ascii="Times New Roman" w:hAnsi="Times New Roman"/>
          <w:spacing w:val="1"/>
          <w:sz w:val="28"/>
          <w:szCs w:val="28"/>
        </w:rPr>
        <w:t xml:space="preserve"> </w:t>
      </w:r>
      <w:r w:rsidRPr="00192511">
        <w:rPr>
          <w:rFonts w:ascii="Times New Roman" w:hAnsi="Times New Roman"/>
          <w:sz w:val="28"/>
          <w:szCs w:val="28"/>
        </w:rPr>
        <w:t>ребенку</w:t>
      </w:r>
      <w:r w:rsidRPr="00192511">
        <w:rPr>
          <w:rFonts w:ascii="Times New Roman" w:hAnsi="Times New Roman"/>
          <w:spacing w:val="1"/>
          <w:sz w:val="28"/>
          <w:szCs w:val="28"/>
        </w:rPr>
        <w:t xml:space="preserve"> </w:t>
      </w:r>
      <w:r w:rsidRPr="00192511">
        <w:rPr>
          <w:rFonts w:ascii="Times New Roman" w:hAnsi="Times New Roman"/>
          <w:sz w:val="28"/>
          <w:szCs w:val="28"/>
        </w:rPr>
        <w:t>реальную</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 следования идеалу</w:t>
      </w:r>
      <w:r w:rsidRPr="00192511">
        <w:rPr>
          <w:rFonts w:ascii="Times New Roman" w:hAnsi="Times New Roman"/>
          <w:spacing w:val="-5"/>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жизни.</w:t>
      </w:r>
    </w:p>
    <w:p w:rsidR="002B6F80" w:rsidRPr="00192511" w:rsidRDefault="002B6F80" w:rsidP="00281D90">
      <w:pPr>
        <w:spacing w:before="1"/>
        <w:ind w:left="218" w:right="767" w:firstLine="599"/>
        <w:rPr>
          <w:rFonts w:ascii="Times New Roman" w:hAnsi="Times New Roman"/>
          <w:sz w:val="28"/>
          <w:szCs w:val="28"/>
        </w:rPr>
      </w:pPr>
      <w:r w:rsidRPr="00192511">
        <w:rPr>
          <w:rFonts w:ascii="Times New Roman" w:hAnsi="Times New Roman"/>
          <w:i/>
          <w:sz w:val="28"/>
          <w:szCs w:val="28"/>
        </w:rPr>
        <w:t xml:space="preserve">Принцип безопасной жизнедеятельности. </w:t>
      </w:r>
      <w:r w:rsidRPr="00192511">
        <w:rPr>
          <w:rFonts w:ascii="Times New Roman" w:hAnsi="Times New Roman"/>
          <w:sz w:val="28"/>
          <w:szCs w:val="28"/>
        </w:rPr>
        <w:t>Защищенность важных интересов личности</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внутренних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внешних</w:t>
      </w:r>
      <w:r w:rsidRPr="00192511">
        <w:rPr>
          <w:rFonts w:ascii="Times New Roman" w:hAnsi="Times New Roman"/>
          <w:spacing w:val="1"/>
          <w:sz w:val="28"/>
          <w:szCs w:val="28"/>
        </w:rPr>
        <w:t xml:space="preserve"> </w:t>
      </w:r>
      <w:r w:rsidRPr="00192511">
        <w:rPr>
          <w:rFonts w:ascii="Times New Roman" w:hAnsi="Times New Roman"/>
          <w:sz w:val="28"/>
          <w:szCs w:val="28"/>
        </w:rPr>
        <w:t>угроз,</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через</w:t>
      </w:r>
      <w:r w:rsidRPr="00192511">
        <w:rPr>
          <w:rFonts w:ascii="Times New Roman" w:hAnsi="Times New Roman"/>
          <w:spacing w:val="1"/>
          <w:sz w:val="28"/>
          <w:szCs w:val="28"/>
        </w:rPr>
        <w:t xml:space="preserve"> </w:t>
      </w:r>
      <w:r w:rsidRPr="00192511">
        <w:rPr>
          <w:rFonts w:ascii="Times New Roman" w:hAnsi="Times New Roman"/>
          <w:sz w:val="28"/>
          <w:szCs w:val="28"/>
        </w:rPr>
        <w:t>призму</w:t>
      </w:r>
      <w:r w:rsidRPr="00192511">
        <w:rPr>
          <w:rFonts w:ascii="Times New Roman" w:hAnsi="Times New Roman"/>
          <w:spacing w:val="1"/>
          <w:sz w:val="28"/>
          <w:szCs w:val="28"/>
        </w:rPr>
        <w:t xml:space="preserve"> </w:t>
      </w:r>
      <w:r w:rsidRPr="00192511">
        <w:rPr>
          <w:rFonts w:ascii="Times New Roman" w:hAnsi="Times New Roman"/>
          <w:sz w:val="28"/>
          <w:szCs w:val="28"/>
        </w:rPr>
        <w:t>безопасности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безопасного</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00281D90">
        <w:rPr>
          <w:rFonts w:ascii="Times New Roman" w:hAnsi="Times New Roman"/>
          <w:sz w:val="28"/>
          <w:szCs w:val="28"/>
        </w:rPr>
        <w:t xml:space="preserve"> </w:t>
      </w:r>
      <w:r w:rsidRPr="00192511">
        <w:rPr>
          <w:rFonts w:ascii="Times New Roman" w:hAnsi="Times New Roman"/>
          <w:i/>
          <w:sz w:val="28"/>
          <w:szCs w:val="28"/>
        </w:rPr>
        <w:t>Принцип</w:t>
      </w:r>
      <w:r w:rsidRPr="00192511">
        <w:rPr>
          <w:rFonts w:ascii="Times New Roman" w:hAnsi="Times New Roman"/>
          <w:i/>
          <w:spacing w:val="1"/>
          <w:sz w:val="28"/>
          <w:szCs w:val="28"/>
        </w:rPr>
        <w:t xml:space="preserve"> </w:t>
      </w:r>
      <w:r w:rsidRPr="00192511">
        <w:rPr>
          <w:rFonts w:ascii="Times New Roman" w:hAnsi="Times New Roman"/>
          <w:i/>
          <w:sz w:val="28"/>
          <w:szCs w:val="28"/>
        </w:rPr>
        <w:t>совместной</w:t>
      </w:r>
      <w:r w:rsidRPr="00192511">
        <w:rPr>
          <w:rFonts w:ascii="Times New Roman" w:hAnsi="Times New Roman"/>
          <w:i/>
          <w:spacing w:val="1"/>
          <w:sz w:val="28"/>
          <w:szCs w:val="28"/>
        </w:rPr>
        <w:t xml:space="preserve"> </w:t>
      </w:r>
      <w:r w:rsidRPr="00192511">
        <w:rPr>
          <w:rFonts w:ascii="Times New Roman" w:hAnsi="Times New Roman"/>
          <w:i/>
          <w:sz w:val="28"/>
          <w:szCs w:val="28"/>
        </w:rPr>
        <w:t>деятельности</w:t>
      </w:r>
      <w:r w:rsidRPr="00192511">
        <w:rPr>
          <w:rFonts w:ascii="Times New Roman" w:hAnsi="Times New Roman"/>
          <w:i/>
          <w:spacing w:val="1"/>
          <w:sz w:val="28"/>
          <w:szCs w:val="28"/>
        </w:rPr>
        <w:t xml:space="preserve"> </w:t>
      </w:r>
      <w:r w:rsidRPr="00192511">
        <w:rPr>
          <w:rFonts w:ascii="Times New Roman" w:hAnsi="Times New Roman"/>
          <w:i/>
          <w:sz w:val="28"/>
          <w:szCs w:val="28"/>
        </w:rPr>
        <w:t>ребенка</w:t>
      </w:r>
      <w:r w:rsidRPr="00192511">
        <w:rPr>
          <w:rFonts w:ascii="Times New Roman" w:hAnsi="Times New Roman"/>
          <w:i/>
          <w:spacing w:val="1"/>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взрослого.</w:t>
      </w:r>
      <w:r w:rsidRPr="00192511">
        <w:rPr>
          <w:rFonts w:ascii="Times New Roman" w:hAnsi="Times New Roman"/>
          <w:i/>
          <w:spacing w:val="1"/>
          <w:sz w:val="28"/>
          <w:szCs w:val="28"/>
        </w:rPr>
        <w:t xml:space="preserve"> </w:t>
      </w:r>
      <w:r w:rsidRPr="00192511">
        <w:rPr>
          <w:rFonts w:ascii="Times New Roman" w:hAnsi="Times New Roman"/>
          <w:sz w:val="28"/>
          <w:szCs w:val="28"/>
        </w:rPr>
        <w:t>Значимость</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взрослого и ребенка на основе приобщения к культурным ценностям и их</w:t>
      </w:r>
      <w:r w:rsidRPr="00192511">
        <w:rPr>
          <w:rFonts w:ascii="Times New Roman" w:hAnsi="Times New Roman"/>
          <w:spacing w:val="1"/>
          <w:sz w:val="28"/>
          <w:szCs w:val="28"/>
        </w:rPr>
        <w:t xml:space="preserve"> </w:t>
      </w:r>
      <w:r w:rsidRPr="00192511">
        <w:rPr>
          <w:rFonts w:ascii="Times New Roman" w:hAnsi="Times New Roman"/>
          <w:sz w:val="28"/>
          <w:szCs w:val="28"/>
        </w:rPr>
        <w:t>освоения.</w:t>
      </w:r>
      <w:r w:rsidR="00281D90">
        <w:rPr>
          <w:rFonts w:ascii="Times New Roman" w:hAnsi="Times New Roman"/>
          <w:sz w:val="28"/>
          <w:szCs w:val="28"/>
        </w:rPr>
        <w:t xml:space="preserve"> </w:t>
      </w:r>
      <w:r w:rsidRPr="00192511">
        <w:rPr>
          <w:rFonts w:ascii="Times New Roman" w:hAnsi="Times New Roman"/>
          <w:i/>
          <w:sz w:val="28"/>
          <w:szCs w:val="28"/>
        </w:rPr>
        <w:t xml:space="preserve">Принцип </w:t>
      </w:r>
      <w:proofErr w:type="spellStart"/>
      <w:r w:rsidRPr="00192511">
        <w:rPr>
          <w:rFonts w:ascii="Times New Roman" w:hAnsi="Times New Roman"/>
          <w:i/>
          <w:sz w:val="28"/>
          <w:szCs w:val="28"/>
        </w:rPr>
        <w:t>инклюзивности</w:t>
      </w:r>
      <w:proofErr w:type="spellEnd"/>
      <w:r w:rsidRPr="00192511">
        <w:rPr>
          <w:rFonts w:ascii="Times New Roman" w:hAnsi="Times New Roman"/>
          <w:i/>
          <w:sz w:val="28"/>
          <w:szCs w:val="28"/>
        </w:rPr>
        <w:t xml:space="preserve">. </w:t>
      </w:r>
      <w:r w:rsidRPr="00192511">
        <w:rPr>
          <w:rFonts w:ascii="Times New Roman" w:hAnsi="Times New Roman"/>
          <w:sz w:val="28"/>
          <w:szCs w:val="28"/>
        </w:rPr>
        <w:t>Организация образовательного процесса, при котором все</w:t>
      </w:r>
      <w:r w:rsidRPr="00192511">
        <w:rPr>
          <w:rFonts w:ascii="Times New Roman" w:hAnsi="Times New Roman"/>
          <w:spacing w:val="1"/>
          <w:sz w:val="28"/>
          <w:szCs w:val="28"/>
        </w:rPr>
        <w:t xml:space="preserve"> </w:t>
      </w:r>
      <w:r w:rsidRPr="00192511">
        <w:rPr>
          <w:rFonts w:ascii="Times New Roman" w:hAnsi="Times New Roman"/>
          <w:sz w:val="28"/>
          <w:szCs w:val="28"/>
        </w:rPr>
        <w:t>дети, независимо от их физических, психических, интеллектуальных, культурно-этнических,</w:t>
      </w:r>
      <w:r w:rsidRPr="00192511">
        <w:rPr>
          <w:rFonts w:ascii="Times New Roman" w:hAnsi="Times New Roman"/>
          <w:spacing w:val="1"/>
          <w:sz w:val="28"/>
          <w:szCs w:val="28"/>
        </w:rPr>
        <w:t xml:space="preserve"> </w:t>
      </w:r>
      <w:r w:rsidRPr="00192511">
        <w:rPr>
          <w:rFonts w:ascii="Times New Roman" w:hAnsi="Times New Roman"/>
          <w:sz w:val="28"/>
          <w:szCs w:val="28"/>
        </w:rPr>
        <w:t>языковых</w:t>
      </w:r>
      <w:r w:rsidRPr="00192511">
        <w:rPr>
          <w:rFonts w:ascii="Times New Roman" w:hAnsi="Times New Roman"/>
          <w:spacing w:val="-2"/>
          <w:sz w:val="28"/>
          <w:szCs w:val="28"/>
        </w:rPr>
        <w:t xml:space="preserve"> </w:t>
      </w:r>
      <w:r w:rsidRPr="00192511">
        <w:rPr>
          <w:rFonts w:ascii="Times New Roman" w:hAnsi="Times New Roman"/>
          <w:sz w:val="28"/>
          <w:szCs w:val="28"/>
        </w:rPr>
        <w:t>и иных</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особенностей, включены в</w:t>
      </w:r>
      <w:r w:rsidRPr="00192511">
        <w:rPr>
          <w:rFonts w:ascii="Times New Roman" w:hAnsi="Times New Roman"/>
          <w:spacing w:val="-2"/>
          <w:sz w:val="28"/>
          <w:szCs w:val="28"/>
        </w:rPr>
        <w:t xml:space="preserve"> </w:t>
      </w:r>
      <w:r w:rsidRPr="00192511">
        <w:rPr>
          <w:rFonts w:ascii="Times New Roman" w:hAnsi="Times New Roman"/>
          <w:sz w:val="28"/>
          <w:szCs w:val="28"/>
        </w:rPr>
        <w:t>общую систему</w:t>
      </w:r>
      <w:r w:rsidRPr="00192511">
        <w:rPr>
          <w:rFonts w:ascii="Times New Roman" w:hAnsi="Times New Roman"/>
          <w:spacing w:val="-5"/>
          <w:sz w:val="28"/>
          <w:szCs w:val="28"/>
        </w:rPr>
        <w:t xml:space="preserve"> </w:t>
      </w:r>
      <w:r w:rsidRPr="00192511">
        <w:rPr>
          <w:rFonts w:ascii="Times New Roman" w:hAnsi="Times New Roman"/>
          <w:sz w:val="28"/>
          <w:szCs w:val="28"/>
        </w:rPr>
        <w:t>образования.</w:t>
      </w:r>
    </w:p>
    <w:p w:rsidR="002B6F80" w:rsidRPr="00192511" w:rsidRDefault="002B6F80" w:rsidP="002B6F80">
      <w:pPr>
        <w:ind w:left="578"/>
        <w:rPr>
          <w:rFonts w:ascii="Times New Roman" w:hAnsi="Times New Roman"/>
          <w:i/>
          <w:sz w:val="28"/>
          <w:szCs w:val="28"/>
        </w:rPr>
      </w:pPr>
      <w:r w:rsidRPr="00192511">
        <w:rPr>
          <w:rFonts w:ascii="Times New Roman" w:hAnsi="Times New Roman"/>
          <w:i/>
          <w:sz w:val="28"/>
          <w:szCs w:val="28"/>
        </w:rPr>
        <w:t>Образ</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1"/>
          <w:sz w:val="28"/>
          <w:szCs w:val="28"/>
        </w:rPr>
        <w:t xml:space="preserve"> </w:t>
      </w:r>
      <w:r w:rsidRPr="00192511">
        <w:rPr>
          <w:rFonts w:ascii="Times New Roman" w:hAnsi="Times New Roman"/>
          <w:i/>
          <w:sz w:val="28"/>
          <w:szCs w:val="28"/>
        </w:rPr>
        <w:t>сада,</w:t>
      </w:r>
      <w:r w:rsidRPr="00192511">
        <w:rPr>
          <w:rFonts w:ascii="Times New Roman" w:hAnsi="Times New Roman"/>
          <w:i/>
          <w:spacing w:val="-2"/>
          <w:sz w:val="28"/>
          <w:szCs w:val="28"/>
        </w:rPr>
        <w:t xml:space="preserve"> </w:t>
      </w:r>
      <w:r w:rsidRPr="00192511">
        <w:rPr>
          <w:rFonts w:ascii="Times New Roman" w:hAnsi="Times New Roman"/>
          <w:i/>
          <w:sz w:val="28"/>
          <w:szCs w:val="28"/>
        </w:rPr>
        <w:t>символика,</w:t>
      </w:r>
      <w:r w:rsidRPr="00192511">
        <w:rPr>
          <w:rFonts w:ascii="Times New Roman" w:hAnsi="Times New Roman"/>
          <w:i/>
          <w:spacing w:val="-1"/>
          <w:sz w:val="28"/>
          <w:szCs w:val="28"/>
        </w:rPr>
        <w:t xml:space="preserve"> </w:t>
      </w:r>
      <w:r w:rsidRPr="00192511">
        <w:rPr>
          <w:rFonts w:ascii="Times New Roman" w:hAnsi="Times New Roman"/>
          <w:i/>
          <w:sz w:val="28"/>
          <w:szCs w:val="28"/>
        </w:rPr>
        <w:t>внешний имидж</w:t>
      </w:r>
    </w:p>
    <w:p w:rsidR="002B6F80" w:rsidRDefault="0036734E" w:rsidP="002B6F80">
      <w:pPr>
        <w:pStyle w:val="aa"/>
        <w:ind w:right="771" w:firstLine="599"/>
        <w:rPr>
          <w:rFonts w:ascii="Times New Roman" w:hAnsi="Times New Roman"/>
          <w:sz w:val="28"/>
          <w:szCs w:val="28"/>
        </w:rPr>
      </w:pPr>
      <w:r>
        <w:rPr>
          <w:rFonts w:ascii="Times New Roman" w:hAnsi="Times New Roman"/>
          <w:sz w:val="28"/>
          <w:szCs w:val="28"/>
          <w:lang w:eastAsia="en-US"/>
        </w:rPr>
        <w:pict>
          <v:rect id="_x0000_s1038" style="position:absolute;left:0;text-align:left;margin-left:395.85pt;margin-top:55.1pt;width:3.95pt;height:14.15pt;z-index:-251640832;mso-position-horizontal-relative:page" fillcolor="#f8f9fa" stroked="f">
            <w10:wrap anchorx="page"/>
          </v:rect>
        </w:pict>
      </w:r>
      <w:r w:rsidR="002B6F80" w:rsidRPr="00192511">
        <w:rPr>
          <w:rFonts w:ascii="Times New Roman" w:hAnsi="Times New Roman"/>
          <w:sz w:val="28"/>
          <w:szCs w:val="28"/>
        </w:rPr>
        <w:t>Образ</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детского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сада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w:t>
      </w:r>
      <w:proofErr w:type="gramStart"/>
      <w:r w:rsidR="002B6F80" w:rsidRPr="00192511">
        <w:rPr>
          <w:rFonts w:ascii="Times New Roman" w:hAnsi="Times New Roman"/>
          <w:sz w:val="28"/>
          <w:szCs w:val="28"/>
        </w:rPr>
        <w:t>.К</w:t>
      </w:r>
      <w:proofErr w:type="gramEnd"/>
      <w:r w:rsidR="002B6F80" w:rsidRPr="00192511">
        <w:rPr>
          <w:rFonts w:ascii="Times New Roman" w:hAnsi="Times New Roman"/>
          <w:sz w:val="28"/>
          <w:szCs w:val="28"/>
        </w:rPr>
        <w:t>остино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ассоциируется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родителей,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проверяющих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органов</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социальных партнеров с сильной профессиональной командой, в котором управленческая 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педагогическая части эффективно дополняют друг друга, а так же с открытостью и добрым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отношением</w:t>
      </w:r>
      <w:r w:rsidR="002B6F80" w:rsidRPr="00192511">
        <w:rPr>
          <w:rFonts w:ascii="Times New Roman" w:hAnsi="Times New Roman"/>
          <w:spacing w:val="-2"/>
          <w:sz w:val="28"/>
          <w:szCs w:val="28"/>
        </w:rPr>
        <w:t xml:space="preserve"> </w:t>
      </w:r>
      <w:r w:rsidR="002B6F80" w:rsidRPr="00192511">
        <w:rPr>
          <w:rFonts w:ascii="Times New Roman" w:hAnsi="Times New Roman"/>
          <w:sz w:val="28"/>
          <w:szCs w:val="28"/>
        </w:rPr>
        <w:t>к окружающим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 в</w:t>
      </w:r>
      <w:r w:rsidR="002B6F80" w:rsidRPr="00192511">
        <w:rPr>
          <w:rFonts w:ascii="Times New Roman" w:hAnsi="Times New Roman"/>
          <w:spacing w:val="-2"/>
          <w:sz w:val="28"/>
          <w:szCs w:val="28"/>
        </w:rPr>
        <w:t xml:space="preserve"> </w:t>
      </w:r>
      <w:r w:rsidR="002B6F80" w:rsidRPr="00192511">
        <w:rPr>
          <w:rFonts w:ascii="Times New Roman" w:hAnsi="Times New Roman"/>
          <w:sz w:val="28"/>
          <w:szCs w:val="28"/>
        </w:rPr>
        <w:t>первую очередь к детям.</w:t>
      </w:r>
    </w:p>
    <w:p w:rsidR="00281D90" w:rsidRPr="00281D90" w:rsidRDefault="0036734E" w:rsidP="00281D90">
      <w:pPr>
        <w:pStyle w:val="aa"/>
        <w:ind w:right="771" w:firstLine="599"/>
        <w:rPr>
          <w:rFonts w:ascii="Times New Roman" w:hAnsi="Times New Roman"/>
          <w:sz w:val="28"/>
          <w:szCs w:val="28"/>
        </w:rPr>
      </w:pPr>
      <w:r>
        <w:rPr>
          <w:rFonts w:ascii="Times New Roman" w:hAnsi="Times New Roman"/>
          <w:noProof/>
          <w:sz w:val="28"/>
          <w:szCs w:val="28"/>
        </w:rPr>
        <w:pict>
          <v:group id="drawingObject28" o:spid="_x0000_s1043" style="position:absolute;left:0;text-align:left;margin-left:70.95pt;margin-top:.1pt;width:481.85pt;height:45.85pt;z-index:-251634688;mso-position-horizontal-relative:page" coordsize="6119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" o:allowincell="f">
            <v:shape id="Shape 29" o:spid="_x0000_s1044" style="position:absolute;left:41230;width:548;height:1798;visibility:visible" coordsize="54864,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G9cIA&#10;AADcAAAADwAAAGRycy9kb3ducmV2LnhtbERPTYvCMBC9C/sfwix4EU2VddFqlFURxNt21/vYjG3Z&#10;ZlKSqHV/vREEb/N4nzNftqYWF3K+sqxgOEhAEOdWV1wo+P3Z9icgfEDWWFsmBTfysFy8deaYanvl&#10;b7pkoRAxhH2KCsoQmlRKn5dk0A9sQxy5k3UGQ4SukNrhNYabWo6S5FMarDg2lNjQuqT8LzsbBYdx&#10;3bPHtjfeDKfNaLXK7P7f7ZTqvrdfMxCB2vASP907Hed/TOHx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Ab1wgAAANwAAAAPAAAAAAAAAAAAAAAAAJgCAABkcnMvZG93&#10;bnJldi54bWxQSwUGAAAAAAQABAD1AAAAhwMAAAAA&#10;" adj="0,,0" path="m,179832l,,54864,r,179832l,179832xe" fillcolor="#f8f9fa" stroked="f">
              <v:stroke joinstyle="round"/>
              <v:formulas/>
              <v:path arrowok="t" o:connecttype="segments" textboxrect="0,0,54864,179832"/>
            </v:shape>
            <v:shape id="Shape 30" o:spid="_x0000_s1045" style="position:absolute;left:41778;width:19418;height:1798;visibility:visible" coordsize="1941829,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tMYA&#10;AADcAAAADwAAAGRycy9kb3ducmV2LnhtbESPQW/CMAyF70j8h8hI3EY6JMZWCAgxIXEYGrAdOFqN&#10;aas1TtZk0PHr58Mkbrbe83uf58vONepCbaw9G3gcZaCIC29rLg18fmwenkHFhGyx8UwGfinCctHv&#10;zTG3/soHuhxTqSSEY44GqpRCrnUsKnIYRz4Qi3b2rcMka1tq2+JVwl2jx1n2pB3WLA0VBlpXVHwd&#10;f5yB/XT88t6cT5u3XcGvW7yF7HsajBkOutUMVKIu3c3/11sr+B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GtMYAAADcAAAADwAAAAAAAAAAAAAAAACYAgAAZHJz&#10;L2Rvd25yZXYueG1sUEsFBgAAAAAEAAQA9QAAAIsDAAAAAA==&#10;" adj="0,,0" path="m,l,179832r1941829,l1941829,,,xe" stroked="f">
              <v:stroke joinstyle="round"/>
              <v:formulas/>
              <v:path arrowok="t" o:connecttype="segments" textboxrect="0,0,1941829,179832"/>
            </v:shape>
            <v:shape id="Shape 31" o:spid="_x0000_s1046" style="position:absolute;top:2011;width:61197;height:1798;visibility:visible" coordsize="6119747,179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oucQA&#10;AADcAAAADwAAAGRycy9kb3ducmV2LnhtbERPS2vCQBC+C/0PyxR6Ed3EF5K6iohCe6hg1PuQnWbT&#10;ZmdDdhvT/vpuoeBtPr7nrDa9rUVHra8cK0jHCQjiwumKSwWX82G0BOEDssbaMSn4Jg+b9cNghZl2&#10;Nz5Rl4dSxBD2GSowITSZlL4wZNGPXUMcuXfXWgwRtqXULd5iuK3lJEkW0mLFscFgQztDxWf+ZRXM&#10;pvi6n/7k8qO+mvzYvR2Gp2Gq1NNjv30GEagPd/G/+0XH+fMU/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qLnEAAAA3AAAAA8AAAAAAAAAAAAAAAAAmAIAAGRycy9k&#10;b3ducmV2LnhtbFBLBQYAAAAABAAEAPUAAACJAwAAAAA=&#10;" adj="0,,0" path="m,l,179831r6119747,l6119747,,,xe" stroked="f">
              <v:stroke joinstyle="round"/>
              <v:formulas/>
              <v:path arrowok="t" o:connecttype="segments" textboxrect="0,0,6119747,179831"/>
            </v:shape>
            <v:shape id="Shape 32" o:spid="_x0000_s1047" style="position:absolute;top:4022;width:61197;height:1799;visibility:visible" coordsize="6119747,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LSsEA&#10;AADcAAAADwAAAGRycy9kb3ducmV2LnhtbERP32vCMBB+F/Y/hBP2ZlMLk64zypgovtoN9nokZ1vW&#10;XNomara/3gwGe7uP7+ett9H24kqT7xwrWGY5CGLtTMeNgo/3/aIE4QOywd4xKfgmD9vNw2yNlXE3&#10;PtG1Do1IIewrVNCGMFRSet2SRZ+5gThxZzdZDAlOjTQT3lK47WWR5ytpsePU0OJAby3pr/piFZhz&#10;9LH4GZ/54PTqE+24K4+jUo/z+PoCIlAM/+I/99Gk+U8F/D6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S0rBAAAA3AAAAA8AAAAAAAAAAAAAAAAAmAIAAGRycy9kb3du&#10;cmV2LnhtbFBLBQYAAAAABAAEAPUAAACGAwAAAAA=&#10;" adj="0,,0" path="m,l,179832r6119747,l6119747,,,xe" stroked="f">
              <v:stroke joinstyle="round"/>
              <v:formulas/>
              <v:path arrowok="t" o:connecttype="segments" textboxrect="0,0,6119747,179832"/>
            </v:shape>
            <w10:wrap anchorx="page"/>
          </v:group>
        </w:pict>
      </w:r>
      <w:r w:rsidR="00281D90" w:rsidRPr="00281D90">
        <w:rPr>
          <w:rFonts w:ascii="Times New Roman" w:eastAsia="ROOEF+TimesNewRomanPSMT" w:hAnsi="Times New Roman"/>
          <w:color w:val="000000"/>
          <w:sz w:val="28"/>
          <w:szCs w:val="28"/>
        </w:rPr>
        <w:t>Н</w:t>
      </w:r>
      <w:r w:rsidR="00281D90" w:rsidRPr="00281D90">
        <w:rPr>
          <w:rFonts w:ascii="Times New Roman" w:eastAsia="ROOEF+TimesNewRomanPSMT" w:hAnsi="Times New Roman"/>
          <w:color w:val="000000"/>
          <w:spacing w:val="-1"/>
          <w:sz w:val="28"/>
          <w:szCs w:val="28"/>
        </w:rPr>
        <w:t>е</w:t>
      </w:r>
      <w:r w:rsidR="00281D90" w:rsidRPr="00281D90">
        <w:rPr>
          <w:rFonts w:ascii="Times New Roman" w:eastAsia="ROOEF+TimesNewRomanPSMT" w:hAnsi="Times New Roman"/>
          <w:color w:val="000000"/>
          <w:sz w:val="28"/>
          <w:szCs w:val="28"/>
        </w:rPr>
        <w:t>оф</w:t>
      </w:r>
      <w:r w:rsidR="00281D90" w:rsidRPr="00281D90">
        <w:rPr>
          <w:rFonts w:ascii="Times New Roman" w:eastAsia="ROOEF+TimesNewRomanPSMT" w:hAnsi="Times New Roman"/>
          <w:color w:val="000000"/>
          <w:spacing w:val="1"/>
          <w:w w:val="99"/>
          <w:sz w:val="28"/>
          <w:szCs w:val="28"/>
        </w:rPr>
        <w:t>ици</w:t>
      </w:r>
      <w:r w:rsidR="00281D90" w:rsidRPr="00281D90">
        <w:rPr>
          <w:rFonts w:ascii="Times New Roman" w:eastAsia="ROOEF+TimesNewRomanPSMT" w:hAnsi="Times New Roman"/>
          <w:color w:val="000000"/>
          <w:sz w:val="28"/>
          <w:szCs w:val="28"/>
        </w:rPr>
        <w:t>ал</w:t>
      </w:r>
      <w:r w:rsidR="00281D90" w:rsidRPr="00281D90">
        <w:rPr>
          <w:rFonts w:ascii="Times New Roman" w:eastAsia="ROOEF+TimesNewRomanPSMT" w:hAnsi="Times New Roman"/>
          <w:color w:val="000000"/>
          <w:spacing w:val="-1"/>
          <w:sz w:val="28"/>
          <w:szCs w:val="28"/>
        </w:rPr>
        <w:t>ь</w:t>
      </w:r>
      <w:r w:rsidR="00281D90" w:rsidRPr="00281D90">
        <w:rPr>
          <w:rFonts w:ascii="Times New Roman" w:eastAsia="ROOEF+TimesNewRomanPSMT" w:hAnsi="Times New Roman"/>
          <w:color w:val="000000"/>
          <w:w w:val="99"/>
          <w:sz w:val="28"/>
          <w:szCs w:val="28"/>
        </w:rPr>
        <w:t>н</w:t>
      </w:r>
      <w:r w:rsidR="00281D90" w:rsidRPr="00281D90">
        <w:rPr>
          <w:rFonts w:ascii="Times New Roman" w:eastAsia="ROOEF+TimesNewRomanPSMT" w:hAnsi="Times New Roman"/>
          <w:color w:val="000000"/>
          <w:sz w:val="28"/>
          <w:szCs w:val="28"/>
        </w:rPr>
        <w:t>ое</w:t>
      </w:r>
      <w:r w:rsidR="00281D90" w:rsidRPr="00281D90">
        <w:rPr>
          <w:rFonts w:ascii="Times New Roman" w:eastAsia="ROOEF+TimesNewRomanPSMT" w:hAnsi="Times New Roman"/>
          <w:color w:val="000000"/>
          <w:spacing w:val="23"/>
          <w:sz w:val="28"/>
          <w:szCs w:val="28"/>
        </w:rPr>
        <w:t xml:space="preserve"> </w:t>
      </w:r>
      <w:r w:rsidR="00281D90" w:rsidRPr="00281D90">
        <w:rPr>
          <w:rFonts w:ascii="Times New Roman" w:eastAsia="ROOEF+TimesNewRomanPSMT" w:hAnsi="Times New Roman"/>
          <w:color w:val="000000"/>
          <w:spacing w:val="1"/>
          <w:w w:val="99"/>
          <w:sz w:val="28"/>
          <w:szCs w:val="28"/>
        </w:rPr>
        <w:t>н</w:t>
      </w:r>
      <w:r w:rsidR="00281D90" w:rsidRPr="00281D90">
        <w:rPr>
          <w:rFonts w:ascii="Times New Roman" w:eastAsia="ROOEF+TimesNewRomanPSMT" w:hAnsi="Times New Roman"/>
          <w:color w:val="000000"/>
          <w:sz w:val="28"/>
          <w:szCs w:val="28"/>
        </w:rPr>
        <w:t>азва</w:t>
      </w:r>
      <w:r w:rsidR="00281D90" w:rsidRPr="00281D90">
        <w:rPr>
          <w:rFonts w:ascii="Times New Roman" w:eastAsia="ROOEF+TimesNewRomanPSMT" w:hAnsi="Times New Roman"/>
          <w:color w:val="000000"/>
          <w:w w:val="99"/>
          <w:sz w:val="28"/>
          <w:szCs w:val="28"/>
        </w:rPr>
        <w:t>н</w:t>
      </w:r>
      <w:r w:rsidR="00281D90" w:rsidRPr="00281D90">
        <w:rPr>
          <w:rFonts w:ascii="Times New Roman" w:eastAsia="ROOEF+TimesNewRomanPSMT" w:hAnsi="Times New Roman"/>
          <w:color w:val="000000"/>
          <w:spacing w:val="1"/>
          <w:w w:val="99"/>
          <w:sz w:val="28"/>
          <w:szCs w:val="28"/>
        </w:rPr>
        <w:t>и</w:t>
      </w:r>
      <w:r w:rsidR="00281D90" w:rsidRPr="00281D90">
        <w:rPr>
          <w:rFonts w:ascii="Times New Roman" w:eastAsia="ROOEF+TimesNewRomanPSMT" w:hAnsi="Times New Roman"/>
          <w:color w:val="000000"/>
          <w:sz w:val="28"/>
          <w:szCs w:val="28"/>
        </w:rPr>
        <w:t>е</w:t>
      </w:r>
      <w:r w:rsidR="00281D90" w:rsidRPr="00281D90">
        <w:rPr>
          <w:rFonts w:ascii="Times New Roman" w:eastAsia="ROOEF+TimesNewRomanPSMT" w:hAnsi="Times New Roman"/>
          <w:color w:val="000000"/>
          <w:spacing w:val="23"/>
          <w:sz w:val="28"/>
          <w:szCs w:val="28"/>
        </w:rPr>
        <w:t xml:space="preserve"> </w:t>
      </w:r>
      <w:r w:rsidR="00281D90" w:rsidRPr="00281D90">
        <w:rPr>
          <w:rFonts w:ascii="Times New Roman" w:eastAsia="ROOEF+TimesNewRomanPSMT" w:hAnsi="Times New Roman"/>
          <w:color w:val="000000"/>
          <w:sz w:val="28"/>
          <w:szCs w:val="28"/>
        </w:rPr>
        <w:t>детского</w:t>
      </w:r>
      <w:r w:rsidR="00281D90" w:rsidRPr="00281D90">
        <w:rPr>
          <w:rFonts w:ascii="Times New Roman" w:eastAsia="ROOEF+TimesNewRomanPSMT" w:hAnsi="Times New Roman"/>
          <w:color w:val="000000"/>
          <w:spacing w:val="25"/>
          <w:sz w:val="28"/>
          <w:szCs w:val="28"/>
        </w:rPr>
        <w:t xml:space="preserve"> </w:t>
      </w:r>
      <w:r w:rsidR="00281D90" w:rsidRPr="00281D90">
        <w:rPr>
          <w:rFonts w:ascii="Times New Roman" w:eastAsia="ROOEF+TimesNewRomanPSMT" w:hAnsi="Times New Roman"/>
          <w:color w:val="000000"/>
          <w:sz w:val="28"/>
          <w:szCs w:val="28"/>
        </w:rPr>
        <w:t>с</w:t>
      </w:r>
      <w:r w:rsidR="00281D90" w:rsidRPr="00281D90">
        <w:rPr>
          <w:rFonts w:ascii="Times New Roman" w:eastAsia="ROOEF+TimesNewRomanPSMT" w:hAnsi="Times New Roman"/>
          <w:color w:val="000000"/>
          <w:spacing w:val="-1"/>
          <w:sz w:val="28"/>
          <w:szCs w:val="28"/>
        </w:rPr>
        <w:t>а</w:t>
      </w:r>
      <w:r w:rsidR="00281D90" w:rsidRPr="00281D90">
        <w:rPr>
          <w:rFonts w:ascii="Times New Roman" w:eastAsia="ROOEF+TimesNewRomanPSMT" w:hAnsi="Times New Roman"/>
          <w:color w:val="000000"/>
          <w:sz w:val="28"/>
          <w:szCs w:val="28"/>
        </w:rPr>
        <w:t>да</w:t>
      </w:r>
      <w:r w:rsidR="00281D90" w:rsidRPr="00281D90">
        <w:rPr>
          <w:rFonts w:ascii="Times New Roman" w:eastAsia="ROOEF+TimesNewRomanPSMT" w:hAnsi="Times New Roman"/>
          <w:color w:val="000000"/>
          <w:spacing w:val="29"/>
          <w:sz w:val="28"/>
          <w:szCs w:val="28"/>
        </w:rPr>
        <w:t xml:space="preserve"> </w:t>
      </w:r>
      <w:r w:rsidR="00281D90" w:rsidRPr="00281D90">
        <w:rPr>
          <w:rFonts w:ascii="Times New Roman" w:hAnsi="Times New Roman"/>
          <w:color w:val="000000"/>
          <w:w w:val="108"/>
          <w:sz w:val="28"/>
          <w:szCs w:val="28"/>
        </w:rPr>
        <w:t>-</w:t>
      </w:r>
      <w:r w:rsidR="00281D90" w:rsidRPr="00281D90">
        <w:rPr>
          <w:rFonts w:ascii="Times New Roman" w:hAnsi="Times New Roman"/>
          <w:color w:val="000000"/>
          <w:spacing w:val="36"/>
          <w:sz w:val="28"/>
          <w:szCs w:val="28"/>
        </w:rPr>
        <w:t xml:space="preserve"> </w:t>
      </w:r>
      <w:r w:rsidR="00281D90" w:rsidRPr="00281D90">
        <w:rPr>
          <w:rFonts w:ascii="Times New Roman" w:eastAsia="ROOEF+TimesNewRomanPSMT" w:hAnsi="Times New Roman"/>
          <w:color w:val="000000"/>
          <w:spacing w:val="-5"/>
          <w:sz w:val="28"/>
          <w:szCs w:val="28"/>
        </w:rPr>
        <w:t>«</w:t>
      </w:r>
      <w:r w:rsidR="00281D90" w:rsidRPr="00281D90">
        <w:rPr>
          <w:rFonts w:ascii="Times New Roman" w:eastAsia="ROOEF+TimesNewRomanPSMT" w:hAnsi="Times New Roman"/>
          <w:color w:val="000000"/>
          <w:sz w:val="28"/>
          <w:szCs w:val="28"/>
        </w:rPr>
        <w:t xml:space="preserve"> Родничок</w:t>
      </w:r>
      <w:r w:rsidR="00281D90" w:rsidRPr="00281D90">
        <w:rPr>
          <w:rFonts w:ascii="Times New Roman" w:eastAsia="ROOEF+TimesNewRomanPSMT" w:hAnsi="Times New Roman"/>
          <w:color w:val="000000"/>
          <w:spacing w:val="-5"/>
          <w:sz w:val="28"/>
          <w:szCs w:val="28"/>
        </w:rPr>
        <w:t>»</w:t>
      </w:r>
      <w:proofErr w:type="gramStart"/>
      <w:r w:rsidR="00281D90" w:rsidRPr="00281D90">
        <w:rPr>
          <w:rFonts w:ascii="Times New Roman" w:eastAsia="ROOEF+TimesNewRomanPSMT" w:hAnsi="Times New Roman"/>
          <w:color w:val="000000"/>
          <w:sz w:val="28"/>
          <w:szCs w:val="28"/>
        </w:rPr>
        <w:t>.</w:t>
      </w:r>
      <w:r w:rsidR="00281D90" w:rsidRPr="00281D90">
        <w:rPr>
          <w:rFonts w:ascii="Times New Roman" w:hAnsi="Times New Roman"/>
          <w:color w:val="000000"/>
          <w:sz w:val="28"/>
          <w:szCs w:val="28"/>
          <w:shd w:val="clear" w:color="auto" w:fill="FFFFFF"/>
        </w:rPr>
        <w:t>Р</w:t>
      </w:r>
      <w:proofErr w:type="gramEnd"/>
      <w:r w:rsidR="00281D90" w:rsidRPr="00281D90">
        <w:rPr>
          <w:rFonts w:ascii="Times New Roman" w:hAnsi="Times New Roman"/>
          <w:color w:val="000000"/>
          <w:sz w:val="28"/>
          <w:szCs w:val="28"/>
          <w:shd w:val="clear" w:color="auto" w:fill="FFFFFF"/>
        </w:rPr>
        <w:t>одничок рассматривается, в нашем случае, не как источник воды, а как исток, начало чего-либо.</w:t>
      </w:r>
      <w:r w:rsidR="00281D90" w:rsidRPr="00281D90">
        <w:rPr>
          <w:rFonts w:ascii="Times New Roman" w:hAnsi="Times New Roman"/>
          <w:color w:val="000000"/>
          <w:sz w:val="28"/>
          <w:szCs w:val="28"/>
        </w:rPr>
        <w:br/>
      </w:r>
      <w:r w:rsidR="00281D90" w:rsidRPr="00281D90">
        <w:rPr>
          <w:rFonts w:ascii="Times New Roman" w:hAnsi="Times New Roman"/>
          <w:color w:val="000000"/>
          <w:sz w:val="28"/>
          <w:szCs w:val="28"/>
          <w:shd w:val="clear" w:color="auto" w:fill="FFFFFF"/>
        </w:rPr>
        <w:t>Всё живое на земле имеет свои истоки, своё начало. Начало большой реки – родник. Не может быть чистой воды в реке без родников. Начало дерева – его корни. Не растёт дерево без корней. Начало человека – его истоки. Не живёт человек без истоков. Истоки соединяют живительную силу всего лучшего, что накоплено многими поколениями нашего народа, и питают реку жизни сегодняшнего времени, подобно родникам.</w:t>
      </w:r>
      <w:r w:rsidR="00281D90" w:rsidRPr="00281D90">
        <w:rPr>
          <w:rFonts w:ascii="Times New Roman" w:hAnsi="Times New Roman"/>
          <w:color w:val="000000"/>
          <w:sz w:val="28"/>
          <w:szCs w:val="28"/>
        </w:rPr>
        <w:br/>
      </w:r>
      <w:r w:rsidR="00281D90" w:rsidRPr="00281D90">
        <w:rPr>
          <w:rFonts w:ascii="Times New Roman" w:hAnsi="Times New Roman"/>
          <w:color w:val="000000"/>
          <w:sz w:val="28"/>
          <w:szCs w:val="28"/>
          <w:shd w:val="clear" w:color="auto" w:fill="FFFFFF"/>
        </w:rPr>
        <w:t>Мы хотим, чтобы детский сад стал началом, истоком большого жизненного пути для многих маленьких дошколят. Мы будем бережно принимать от родителей малышей и вести их к новым открытиям, новым знакомствам, новым знаниям и умениям, мы поможем своим маленьким друзьям почувствовать себя частицей большой необъятной Родины.</w:t>
      </w:r>
    </w:p>
    <w:p w:rsidR="002B6F80" w:rsidRPr="00192511" w:rsidRDefault="002B6F80" w:rsidP="00281D90">
      <w:pPr>
        <w:pStyle w:val="aa"/>
        <w:ind w:right="769" w:firstLine="599"/>
        <w:rPr>
          <w:rFonts w:ascii="Times New Roman" w:hAnsi="Times New Roman"/>
          <w:sz w:val="28"/>
          <w:szCs w:val="28"/>
        </w:rPr>
        <w:sectPr w:rsidR="002B6F80" w:rsidRPr="00192511" w:rsidSect="00192511">
          <w:pgSz w:w="16840" w:h="11910" w:orient="landscape"/>
          <w:pgMar w:top="1200" w:right="960" w:bottom="80" w:left="280" w:header="751" w:footer="0" w:gutter="0"/>
          <w:cols w:space="720"/>
          <w:docGrid w:linePitch="299"/>
        </w:sectPr>
      </w:pPr>
      <w:r w:rsidRPr="00192511">
        <w:rPr>
          <w:rFonts w:ascii="Times New Roman" w:hAnsi="Times New Roman"/>
          <w:sz w:val="28"/>
          <w:szCs w:val="28"/>
        </w:rPr>
        <w:t>Фирменный</w:t>
      </w:r>
      <w:r w:rsidRPr="00192511">
        <w:rPr>
          <w:rFonts w:ascii="Times New Roman" w:hAnsi="Times New Roman"/>
          <w:spacing w:val="1"/>
          <w:sz w:val="28"/>
          <w:szCs w:val="28"/>
        </w:rPr>
        <w:t xml:space="preserve"> </w:t>
      </w:r>
      <w:r w:rsidRPr="00192511">
        <w:rPr>
          <w:rFonts w:ascii="Times New Roman" w:hAnsi="Times New Roman"/>
          <w:sz w:val="28"/>
          <w:szCs w:val="28"/>
        </w:rPr>
        <w:t>стиль,</w:t>
      </w:r>
      <w:r w:rsidRPr="00192511">
        <w:rPr>
          <w:rFonts w:ascii="Times New Roman" w:hAnsi="Times New Roman"/>
          <w:spacing w:val="1"/>
          <w:sz w:val="28"/>
          <w:szCs w:val="28"/>
        </w:rPr>
        <w:t xml:space="preserve"> </w:t>
      </w:r>
      <w:r w:rsidRPr="00192511">
        <w:rPr>
          <w:rFonts w:ascii="Times New Roman" w:hAnsi="Times New Roman"/>
          <w:sz w:val="28"/>
          <w:szCs w:val="28"/>
        </w:rPr>
        <w:t>внутрикорпоративная</w:t>
      </w:r>
      <w:r w:rsidRPr="00192511">
        <w:rPr>
          <w:rFonts w:ascii="Times New Roman" w:hAnsi="Times New Roman"/>
          <w:spacing w:val="1"/>
          <w:sz w:val="28"/>
          <w:szCs w:val="28"/>
        </w:rPr>
        <w:t xml:space="preserve"> </w:t>
      </w:r>
      <w:r w:rsidRPr="00192511">
        <w:rPr>
          <w:rFonts w:ascii="Times New Roman" w:hAnsi="Times New Roman"/>
          <w:sz w:val="28"/>
          <w:szCs w:val="28"/>
        </w:rPr>
        <w:t>этика,</w:t>
      </w:r>
      <w:r w:rsidRPr="00192511">
        <w:rPr>
          <w:rFonts w:ascii="Times New Roman" w:hAnsi="Times New Roman"/>
          <w:spacing w:val="1"/>
          <w:sz w:val="28"/>
          <w:szCs w:val="28"/>
        </w:rPr>
        <w:t xml:space="preserve"> </w:t>
      </w:r>
      <w:r w:rsidRPr="00192511">
        <w:rPr>
          <w:rFonts w:ascii="Times New Roman" w:hAnsi="Times New Roman"/>
          <w:sz w:val="28"/>
          <w:szCs w:val="28"/>
        </w:rPr>
        <w:t xml:space="preserve">которой </w:t>
      </w:r>
      <w:r w:rsidRPr="00192511">
        <w:rPr>
          <w:rFonts w:ascii="Times New Roman" w:hAnsi="Times New Roman"/>
          <w:spacing w:val="1"/>
          <w:sz w:val="28"/>
          <w:szCs w:val="28"/>
        </w:rPr>
        <w:t xml:space="preserve"> </w:t>
      </w:r>
      <w:r w:rsidRPr="00192511">
        <w:rPr>
          <w:rFonts w:ascii="Times New Roman" w:hAnsi="Times New Roman"/>
          <w:sz w:val="28"/>
          <w:szCs w:val="28"/>
        </w:rPr>
        <w:t>придерживаются</w:t>
      </w:r>
      <w:r w:rsidRPr="00192511">
        <w:rPr>
          <w:rFonts w:ascii="Times New Roman" w:hAnsi="Times New Roman"/>
          <w:spacing w:val="1"/>
          <w:sz w:val="28"/>
          <w:szCs w:val="28"/>
        </w:rPr>
        <w:t xml:space="preserve"> </w:t>
      </w:r>
      <w:r w:rsidRPr="00192511">
        <w:rPr>
          <w:rFonts w:ascii="Times New Roman" w:hAnsi="Times New Roman"/>
          <w:sz w:val="28"/>
          <w:szCs w:val="28"/>
        </w:rPr>
        <w:t>все</w:t>
      </w:r>
      <w:r w:rsidRPr="00192511">
        <w:rPr>
          <w:rFonts w:ascii="Times New Roman" w:hAnsi="Times New Roman"/>
          <w:spacing w:val="1"/>
          <w:sz w:val="28"/>
          <w:szCs w:val="28"/>
        </w:rPr>
        <w:t xml:space="preserve"> </w:t>
      </w:r>
      <w:r w:rsidRPr="00192511">
        <w:rPr>
          <w:rFonts w:ascii="Times New Roman" w:hAnsi="Times New Roman"/>
          <w:sz w:val="28"/>
          <w:szCs w:val="28"/>
        </w:rPr>
        <w:t>работники</w:t>
      </w:r>
      <w:r w:rsidRPr="00192511">
        <w:rPr>
          <w:rFonts w:ascii="Times New Roman" w:hAnsi="Times New Roman"/>
          <w:spacing w:val="55"/>
          <w:sz w:val="28"/>
          <w:szCs w:val="28"/>
        </w:rPr>
        <w:t xml:space="preserve"> </w:t>
      </w:r>
      <w:r w:rsidRPr="00192511">
        <w:rPr>
          <w:rFonts w:ascii="Times New Roman" w:hAnsi="Times New Roman"/>
          <w:sz w:val="28"/>
          <w:szCs w:val="28"/>
        </w:rPr>
        <w:t>детского</w:t>
      </w:r>
      <w:r w:rsidRPr="00192511">
        <w:rPr>
          <w:rFonts w:ascii="Times New Roman" w:hAnsi="Times New Roman"/>
          <w:spacing w:val="55"/>
          <w:sz w:val="28"/>
          <w:szCs w:val="28"/>
        </w:rPr>
        <w:t xml:space="preserve"> </w:t>
      </w:r>
      <w:r w:rsidRPr="00192511">
        <w:rPr>
          <w:rFonts w:ascii="Times New Roman" w:hAnsi="Times New Roman"/>
          <w:sz w:val="28"/>
          <w:szCs w:val="28"/>
        </w:rPr>
        <w:t>сада,</w:t>
      </w:r>
      <w:r w:rsidRPr="00192511">
        <w:rPr>
          <w:rFonts w:ascii="Times New Roman" w:hAnsi="Times New Roman"/>
          <w:spacing w:val="59"/>
          <w:sz w:val="28"/>
          <w:szCs w:val="28"/>
        </w:rPr>
        <w:t xml:space="preserve"> </w:t>
      </w:r>
      <w:r w:rsidRPr="00192511">
        <w:rPr>
          <w:rFonts w:ascii="Times New Roman" w:hAnsi="Times New Roman"/>
          <w:sz w:val="28"/>
          <w:szCs w:val="28"/>
        </w:rPr>
        <w:t>уважительное</w:t>
      </w:r>
      <w:r w:rsidRPr="00192511">
        <w:rPr>
          <w:rFonts w:ascii="Times New Roman" w:hAnsi="Times New Roman"/>
          <w:spacing w:val="53"/>
          <w:sz w:val="28"/>
          <w:szCs w:val="28"/>
        </w:rPr>
        <w:t xml:space="preserve"> </w:t>
      </w:r>
      <w:r w:rsidRPr="00192511">
        <w:rPr>
          <w:rFonts w:ascii="Times New Roman" w:hAnsi="Times New Roman"/>
          <w:sz w:val="28"/>
          <w:szCs w:val="28"/>
        </w:rPr>
        <w:t>отношение</w:t>
      </w:r>
      <w:r w:rsidRPr="00192511">
        <w:rPr>
          <w:rFonts w:ascii="Times New Roman" w:hAnsi="Times New Roman"/>
          <w:spacing w:val="54"/>
          <w:sz w:val="28"/>
          <w:szCs w:val="28"/>
        </w:rPr>
        <w:t xml:space="preserve"> </w:t>
      </w:r>
      <w:r w:rsidRPr="00192511">
        <w:rPr>
          <w:rFonts w:ascii="Times New Roman" w:hAnsi="Times New Roman"/>
          <w:sz w:val="28"/>
          <w:szCs w:val="28"/>
        </w:rPr>
        <w:t>к</w:t>
      </w:r>
      <w:r w:rsidRPr="00192511">
        <w:rPr>
          <w:rFonts w:ascii="Times New Roman" w:hAnsi="Times New Roman"/>
          <w:spacing w:val="55"/>
          <w:sz w:val="28"/>
          <w:szCs w:val="28"/>
        </w:rPr>
        <w:t xml:space="preserve"> </w:t>
      </w:r>
      <w:r w:rsidRPr="00192511">
        <w:rPr>
          <w:rFonts w:ascii="Times New Roman" w:hAnsi="Times New Roman"/>
          <w:sz w:val="28"/>
          <w:szCs w:val="28"/>
        </w:rPr>
        <w:t>бывшим</w:t>
      </w:r>
      <w:r w:rsidRPr="00192511">
        <w:rPr>
          <w:rFonts w:ascii="Times New Roman" w:hAnsi="Times New Roman"/>
          <w:spacing w:val="54"/>
          <w:sz w:val="28"/>
          <w:szCs w:val="28"/>
        </w:rPr>
        <w:t xml:space="preserve"> </w:t>
      </w:r>
      <w:r w:rsidRPr="00192511">
        <w:rPr>
          <w:rFonts w:ascii="Times New Roman" w:hAnsi="Times New Roman"/>
          <w:sz w:val="28"/>
          <w:szCs w:val="28"/>
        </w:rPr>
        <w:t>сотрудникам</w:t>
      </w:r>
      <w:r w:rsidRPr="00192511">
        <w:rPr>
          <w:rFonts w:ascii="Times New Roman" w:hAnsi="Times New Roman"/>
          <w:spacing w:val="59"/>
          <w:sz w:val="28"/>
          <w:szCs w:val="28"/>
        </w:rPr>
        <w:t xml:space="preserve"> </w:t>
      </w:r>
      <w:r w:rsidRPr="00192511">
        <w:rPr>
          <w:rFonts w:ascii="Times New Roman" w:hAnsi="Times New Roman"/>
          <w:sz w:val="28"/>
          <w:szCs w:val="28"/>
        </w:rPr>
        <w:t>–</w:t>
      </w:r>
      <w:r w:rsidRPr="00192511">
        <w:rPr>
          <w:rFonts w:ascii="Times New Roman" w:hAnsi="Times New Roman"/>
          <w:spacing w:val="57"/>
          <w:sz w:val="28"/>
          <w:szCs w:val="28"/>
        </w:rPr>
        <w:t xml:space="preserve"> </w:t>
      </w:r>
      <w:r w:rsidRPr="00192511">
        <w:rPr>
          <w:rFonts w:ascii="Times New Roman" w:hAnsi="Times New Roman"/>
          <w:sz w:val="28"/>
          <w:szCs w:val="28"/>
        </w:rPr>
        <w:t>педагогам-</w:t>
      </w:r>
    </w:p>
    <w:p w:rsidR="002B6F80" w:rsidRPr="00192511" w:rsidRDefault="0036734E" w:rsidP="002B6F80">
      <w:pPr>
        <w:pStyle w:val="aa"/>
        <w:spacing w:before="90"/>
        <w:ind w:right="774"/>
        <w:rPr>
          <w:rFonts w:ascii="Times New Roman" w:hAnsi="Times New Roman"/>
          <w:sz w:val="28"/>
          <w:szCs w:val="28"/>
        </w:rPr>
      </w:pPr>
      <w:r>
        <w:rPr>
          <w:rFonts w:ascii="Times New Roman" w:hAnsi="Times New Roman"/>
          <w:sz w:val="28"/>
          <w:szCs w:val="28"/>
          <w:lang w:eastAsia="en-US"/>
        </w:rPr>
        <w:lastRenderedPageBreak/>
        <w:pict>
          <v:rect id="_x0000_s1041" style="position:absolute;margin-left:338.95pt;margin-top:45.85pt;width:3pt;height:14.15pt;z-index:-251637760;mso-position-horizontal-relative:page" fillcolor="#f8f9fa" stroked="f">
            <w10:wrap anchorx="page"/>
          </v:rect>
        </w:pict>
      </w:r>
      <w:r>
        <w:rPr>
          <w:rFonts w:ascii="Times New Roman" w:hAnsi="Times New Roman"/>
          <w:sz w:val="28"/>
          <w:szCs w:val="28"/>
          <w:lang w:eastAsia="en-US"/>
        </w:rPr>
        <w:pict>
          <v:shape id="_x0000_s1042" style="position:absolute;margin-left:70.95pt;margin-top:59.65pt;width:3pt;height:28pt;z-index:-251636736;mso-position-horizontal-relative:page" coordorigin="1419,1193" coordsize="60,560" path="m1479,1193r-60,l1419,1469r,7l1419,1752r60,l1479,1476r,-7l1479,1193xe" fillcolor="#f8f9fa" stroked="f">
            <v:path arrowok="t"/>
            <w10:wrap anchorx="page"/>
          </v:shape>
        </w:pict>
      </w:r>
      <w:proofErr w:type="gramStart"/>
      <w:r w:rsidR="002B6F80" w:rsidRPr="00192511">
        <w:rPr>
          <w:rFonts w:ascii="Times New Roman" w:hAnsi="Times New Roman"/>
          <w:sz w:val="28"/>
          <w:szCs w:val="28"/>
        </w:rPr>
        <w:t>пенсионерам,</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организация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Дней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открытых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дверей,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презентации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успешного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опыта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на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городских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методических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мероприятиях,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профессиональных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конкурсах</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разного</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уровня,</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в</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официальных</w:t>
      </w:r>
      <w:r w:rsidR="002B6F80" w:rsidRPr="00192511">
        <w:rPr>
          <w:rFonts w:ascii="Times New Roman" w:hAnsi="Times New Roman"/>
          <w:spacing w:val="1"/>
          <w:sz w:val="28"/>
          <w:szCs w:val="28"/>
        </w:rPr>
        <w:t xml:space="preserve"> </w:t>
      </w:r>
      <w:proofErr w:type="spellStart"/>
      <w:r w:rsidR="002B6F80" w:rsidRPr="00192511">
        <w:rPr>
          <w:rFonts w:ascii="Times New Roman" w:hAnsi="Times New Roman"/>
          <w:sz w:val="28"/>
          <w:szCs w:val="28"/>
        </w:rPr>
        <w:t>госпабликах</w:t>
      </w:r>
      <w:proofErr w:type="spellEnd"/>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социальной</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сети,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на</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сайте</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позволяет</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формировать</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и</w:t>
      </w:r>
      <w:r w:rsidR="002B6F80" w:rsidRPr="00192511">
        <w:rPr>
          <w:rFonts w:ascii="Times New Roman" w:hAnsi="Times New Roman"/>
          <w:spacing w:val="1"/>
          <w:sz w:val="28"/>
          <w:szCs w:val="28"/>
        </w:rPr>
        <w:t xml:space="preserve"> </w:t>
      </w:r>
      <w:r w:rsidR="002B6F80" w:rsidRPr="00192511">
        <w:rPr>
          <w:rFonts w:ascii="Times New Roman" w:hAnsi="Times New Roman"/>
          <w:sz w:val="28"/>
          <w:szCs w:val="28"/>
        </w:rPr>
        <w:t>поддерживать положительный имидж детского сада.</w:t>
      </w:r>
      <w:proofErr w:type="gramEnd"/>
    </w:p>
    <w:p w:rsidR="002B6F80" w:rsidRPr="00192511" w:rsidRDefault="002B6F80" w:rsidP="002B6F80">
      <w:pPr>
        <w:spacing w:before="1"/>
        <w:ind w:left="638"/>
        <w:rPr>
          <w:rFonts w:ascii="Times New Roman" w:hAnsi="Times New Roman"/>
          <w:i/>
          <w:sz w:val="28"/>
          <w:szCs w:val="28"/>
        </w:rPr>
      </w:pPr>
      <w:r w:rsidRPr="00192511">
        <w:rPr>
          <w:rFonts w:ascii="Times New Roman" w:hAnsi="Times New Roman"/>
          <w:i/>
          <w:sz w:val="28"/>
          <w:szCs w:val="28"/>
        </w:rPr>
        <w:t>Отношения</w:t>
      </w:r>
      <w:r w:rsidRPr="00192511">
        <w:rPr>
          <w:rFonts w:ascii="Times New Roman" w:hAnsi="Times New Roman"/>
          <w:i/>
          <w:spacing w:val="-4"/>
          <w:sz w:val="28"/>
          <w:szCs w:val="28"/>
        </w:rPr>
        <w:t xml:space="preserve"> </w:t>
      </w:r>
      <w:r w:rsidRPr="00192511">
        <w:rPr>
          <w:rFonts w:ascii="Times New Roman" w:hAnsi="Times New Roman"/>
          <w:i/>
          <w:sz w:val="28"/>
          <w:szCs w:val="28"/>
        </w:rPr>
        <w:t>к</w:t>
      </w:r>
      <w:r w:rsidRPr="00192511">
        <w:rPr>
          <w:rFonts w:ascii="Times New Roman" w:hAnsi="Times New Roman"/>
          <w:i/>
          <w:spacing w:val="-1"/>
          <w:sz w:val="28"/>
          <w:szCs w:val="28"/>
        </w:rPr>
        <w:t xml:space="preserve"> </w:t>
      </w:r>
      <w:r w:rsidRPr="00192511">
        <w:rPr>
          <w:rFonts w:ascii="Times New Roman" w:hAnsi="Times New Roman"/>
          <w:i/>
          <w:sz w:val="28"/>
          <w:szCs w:val="28"/>
        </w:rPr>
        <w:t>воспитанникам,</w:t>
      </w:r>
      <w:r w:rsidRPr="00192511">
        <w:rPr>
          <w:rFonts w:ascii="Times New Roman" w:hAnsi="Times New Roman"/>
          <w:i/>
          <w:spacing w:val="-2"/>
          <w:sz w:val="28"/>
          <w:szCs w:val="28"/>
        </w:rPr>
        <w:t xml:space="preserve"> </w:t>
      </w:r>
      <w:r w:rsidRPr="00192511">
        <w:rPr>
          <w:rFonts w:ascii="Times New Roman" w:hAnsi="Times New Roman"/>
          <w:i/>
          <w:sz w:val="28"/>
          <w:szCs w:val="28"/>
        </w:rPr>
        <w:t>родителям,</w:t>
      </w:r>
      <w:r w:rsidRPr="00192511">
        <w:rPr>
          <w:rFonts w:ascii="Times New Roman" w:hAnsi="Times New Roman"/>
          <w:i/>
          <w:spacing w:val="-3"/>
          <w:sz w:val="28"/>
          <w:szCs w:val="28"/>
        </w:rPr>
        <w:t xml:space="preserve"> </w:t>
      </w:r>
      <w:r w:rsidRPr="00192511">
        <w:rPr>
          <w:rFonts w:ascii="Times New Roman" w:hAnsi="Times New Roman"/>
          <w:i/>
          <w:sz w:val="28"/>
          <w:szCs w:val="28"/>
        </w:rPr>
        <w:t>сотрудникам</w:t>
      </w:r>
      <w:r w:rsidRPr="00192511">
        <w:rPr>
          <w:rFonts w:ascii="Times New Roman" w:hAnsi="Times New Roman"/>
          <w:i/>
          <w:spacing w:val="-2"/>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партнерам</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1"/>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62" w:firstLine="480"/>
        <w:rPr>
          <w:rFonts w:ascii="Times New Roman" w:hAnsi="Times New Roman"/>
          <w:sz w:val="28"/>
          <w:szCs w:val="28"/>
        </w:rPr>
      </w:pPr>
      <w:r w:rsidRPr="00192511">
        <w:rPr>
          <w:rFonts w:ascii="Times New Roman" w:hAnsi="Times New Roman"/>
          <w:sz w:val="28"/>
          <w:szCs w:val="28"/>
        </w:rPr>
        <w:t>Уклад,</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качестве</w:t>
      </w:r>
      <w:r w:rsidRPr="00192511">
        <w:rPr>
          <w:rFonts w:ascii="Times New Roman" w:hAnsi="Times New Roman"/>
          <w:spacing w:val="1"/>
          <w:sz w:val="28"/>
          <w:szCs w:val="28"/>
        </w:rPr>
        <w:t xml:space="preserve"> </w:t>
      </w:r>
      <w:r w:rsidRPr="00192511">
        <w:rPr>
          <w:rFonts w:ascii="Times New Roman" w:hAnsi="Times New Roman"/>
          <w:sz w:val="28"/>
          <w:szCs w:val="28"/>
        </w:rPr>
        <w:t>установившегося</w:t>
      </w:r>
      <w:r w:rsidRPr="00192511">
        <w:rPr>
          <w:rFonts w:ascii="Times New Roman" w:hAnsi="Times New Roman"/>
          <w:spacing w:val="1"/>
          <w:sz w:val="28"/>
          <w:szCs w:val="28"/>
        </w:rPr>
        <w:t xml:space="preserve"> </w:t>
      </w:r>
      <w:r w:rsidRPr="00192511">
        <w:rPr>
          <w:rFonts w:ascii="Times New Roman" w:hAnsi="Times New Roman"/>
          <w:sz w:val="28"/>
          <w:szCs w:val="28"/>
        </w:rPr>
        <w:t>порядка</w:t>
      </w:r>
      <w:r w:rsidRPr="00192511">
        <w:rPr>
          <w:rFonts w:ascii="Times New Roman" w:hAnsi="Times New Roman"/>
          <w:spacing w:val="1"/>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определяет</w:t>
      </w:r>
      <w:r w:rsidRPr="00192511">
        <w:rPr>
          <w:rFonts w:ascii="Times New Roman" w:hAnsi="Times New Roman"/>
          <w:spacing w:val="1"/>
          <w:sz w:val="28"/>
          <w:szCs w:val="28"/>
        </w:rPr>
        <w:t xml:space="preserve"> </w:t>
      </w:r>
      <w:r w:rsidRPr="00192511">
        <w:rPr>
          <w:rFonts w:ascii="Times New Roman" w:hAnsi="Times New Roman"/>
          <w:sz w:val="28"/>
          <w:szCs w:val="28"/>
        </w:rPr>
        <w:t>мировосприятие,</w:t>
      </w:r>
      <w:r w:rsidRPr="00192511">
        <w:rPr>
          <w:rFonts w:ascii="Times New Roman" w:hAnsi="Times New Roman"/>
          <w:spacing w:val="1"/>
          <w:sz w:val="28"/>
          <w:szCs w:val="28"/>
        </w:rPr>
        <w:t xml:space="preserve"> </w:t>
      </w:r>
      <w:r w:rsidRPr="00192511">
        <w:rPr>
          <w:rFonts w:ascii="Times New Roman" w:hAnsi="Times New Roman"/>
          <w:sz w:val="28"/>
          <w:szCs w:val="28"/>
        </w:rPr>
        <w:t>гармонизацию</w:t>
      </w:r>
      <w:r w:rsidRPr="00192511">
        <w:rPr>
          <w:rFonts w:ascii="Times New Roman" w:hAnsi="Times New Roman"/>
          <w:spacing w:val="1"/>
          <w:sz w:val="28"/>
          <w:szCs w:val="28"/>
        </w:rPr>
        <w:t xml:space="preserve"> </w:t>
      </w:r>
      <w:r w:rsidRPr="00192511">
        <w:rPr>
          <w:rFonts w:ascii="Times New Roman" w:hAnsi="Times New Roman"/>
          <w:sz w:val="28"/>
          <w:szCs w:val="28"/>
        </w:rPr>
        <w:t>интересов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возможностей</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6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детских, взрослых и детско-взрослых общностей. Через создание данных общностей и на</w:t>
      </w:r>
      <w:r w:rsidRPr="00192511">
        <w:rPr>
          <w:rFonts w:ascii="Times New Roman" w:hAnsi="Times New Roman"/>
          <w:spacing w:val="1"/>
          <w:sz w:val="28"/>
          <w:szCs w:val="28"/>
        </w:rPr>
        <w:t xml:space="preserve"> </w:t>
      </w:r>
      <w:r w:rsidRPr="00192511">
        <w:rPr>
          <w:rFonts w:ascii="Times New Roman" w:hAnsi="Times New Roman"/>
          <w:sz w:val="28"/>
          <w:szCs w:val="28"/>
        </w:rPr>
        <w:t>основе уклада детского сада, который задает и удерживает ценности воспитания для 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 образовательных отношений, строится отношение к воспитанникам, родителям,</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сотрудникам</w:t>
      </w:r>
      <w:r w:rsidRPr="00192511">
        <w:rPr>
          <w:rFonts w:ascii="Times New Roman" w:hAnsi="Times New Roman"/>
          <w:spacing w:val="-2"/>
          <w:sz w:val="28"/>
          <w:szCs w:val="28"/>
        </w:rPr>
        <w:t xml:space="preserve"> </w:t>
      </w:r>
      <w:r w:rsidRPr="00192511">
        <w:rPr>
          <w:rFonts w:ascii="Times New Roman" w:hAnsi="Times New Roman"/>
          <w:sz w:val="28"/>
          <w:szCs w:val="28"/>
        </w:rPr>
        <w:t>и партнерам</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p>
    <w:p w:rsidR="002B6F80" w:rsidRPr="00192511" w:rsidRDefault="002B6F80" w:rsidP="002B6F80">
      <w:pPr>
        <w:pStyle w:val="aa"/>
        <w:ind w:right="764" w:firstLine="540"/>
        <w:rPr>
          <w:rFonts w:ascii="Times New Roman" w:hAnsi="Times New Roman"/>
          <w:sz w:val="28"/>
          <w:szCs w:val="28"/>
        </w:rPr>
      </w:pP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воспитанникам</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детско-взрослой</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61"/>
          <w:sz w:val="28"/>
          <w:szCs w:val="28"/>
        </w:rPr>
        <w:t xml:space="preserve"> </w:t>
      </w:r>
      <w:r w:rsidRPr="00192511">
        <w:rPr>
          <w:rFonts w:ascii="Times New Roman" w:hAnsi="Times New Roman"/>
          <w:sz w:val="28"/>
          <w:szCs w:val="28"/>
        </w:rPr>
        <w:t>педагоги</w:t>
      </w:r>
      <w:r w:rsidRPr="00192511">
        <w:rPr>
          <w:rFonts w:ascii="Times New Roman" w:hAnsi="Times New Roman"/>
          <w:spacing w:val="1"/>
          <w:sz w:val="28"/>
          <w:szCs w:val="28"/>
        </w:rPr>
        <w:t xml:space="preserve"> </w:t>
      </w:r>
      <w:r w:rsidRPr="00192511">
        <w:rPr>
          <w:rFonts w:ascii="Times New Roman" w:hAnsi="Times New Roman"/>
          <w:sz w:val="28"/>
          <w:szCs w:val="28"/>
        </w:rPr>
        <w:t>выстраивают на основе важного принципа дошкольного образовани</w:t>
      </w:r>
      <w:proofErr w:type="gramStart"/>
      <w:r w:rsidRPr="00192511">
        <w:rPr>
          <w:rFonts w:ascii="Times New Roman" w:hAnsi="Times New Roman"/>
          <w:sz w:val="28"/>
          <w:szCs w:val="28"/>
        </w:rPr>
        <w:t>я-</w:t>
      </w:r>
      <w:proofErr w:type="gramEnd"/>
      <w:r w:rsidRPr="00192511">
        <w:rPr>
          <w:rFonts w:ascii="Times New Roman" w:hAnsi="Times New Roman"/>
          <w:sz w:val="28"/>
          <w:szCs w:val="28"/>
        </w:rPr>
        <w:t xml:space="preserve"> признание ребенка</w:t>
      </w:r>
      <w:r w:rsidRPr="00192511">
        <w:rPr>
          <w:rFonts w:ascii="Times New Roman" w:hAnsi="Times New Roman"/>
          <w:spacing w:val="1"/>
          <w:sz w:val="28"/>
          <w:szCs w:val="28"/>
        </w:rPr>
        <w:t xml:space="preserve"> </w:t>
      </w:r>
      <w:r w:rsidRPr="00192511">
        <w:rPr>
          <w:rFonts w:ascii="Times New Roman" w:hAnsi="Times New Roman"/>
          <w:sz w:val="28"/>
          <w:szCs w:val="28"/>
        </w:rPr>
        <w:t>полноценным</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участником</w:t>
      </w:r>
      <w:r w:rsidRPr="00192511">
        <w:rPr>
          <w:rFonts w:ascii="Times New Roman" w:hAnsi="Times New Roman"/>
          <w:spacing w:val="1"/>
          <w:sz w:val="28"/>
          <w:szCs w:val="28"/>
        </w:rPr>
        <w:t xml:space="preserve"> </w:t>
      </w:r>
      <w:r w:rsidRPr="00192511">
        <w:rPr>
          <w:rFonts w:ascii="Times New Roman" w:hAnsi="Times New Roman"/>
          <w:sz w:val="28"/>
          <w:szCs w:val="28"/>
        </w:rPr>
        <w:t>(субъектом)</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Предоставляют</w:t>
      </w:r>
      <w:r w:rsidRPr="00192511">
        <w:rPr>
          <w:rFonts w:ascii="Times New Roman" w:hAnsi="Times New Roman"/>
          <w:spacing w:val="-57"/>
          <w:sz w:val="28"/>
          <w:szCs w:val="28"/>
        </w:rPr>
        <w:t xml:space="preserve"> </w:t>
      </w:r>
      <w:r w:rsidRPr="00192511">
        <w:rPr>
          <w:rFonts w:ascii="Times New Roman" w:hAnsi="Times New Roman"/>
          <w:sz w:val="28"/>
          <w:szCs w:val="28"/>
        </w:rPr>
        <w:t>воспитанникам право выбора, поддерживают детскую инициативу и самостоятельность в</w:t>
      </w:r>
      <w:r w:rsidRPr="00192511">
        <w:rPr>
          <w:rFonts w:ascii="Times New Roman" w:hAnsi="Times New Roman"/>
          <w:spacing w:val="1"/>
          <w:sz w:val="28"/>
          <w:szCs w:val="28"/>
        </w:rPr>
        <w:t xml:space="preserve"> </w:t>
      </w:r>
      <w:r w:rsidRPr="00192511">
        <w:rPr>
          <w:rFonts w:ascii="Times New Roman" w:hAnsi="Times New Roman"/>
          <w:sz w:val="28"/>
          <w:szCs w:val="28"/>
        </w:rPr>
        <w:t>различных</w:t>
      </w:r>
      <w:r w:rsidRPr="00192511">
        <w:rPr>
          <w:rFonts w:ascii="Times New Roman" w:hAnsi="Times New Roman"/>
          <w:spacing w:val="1"/>
          <w:sz w:val="28"/>
          <w:szCs w:val="28"/>
        </w:rPr>
        <w:t xml:space="preserve"> </w:t>
      </w:r>
      <w:r w:rsidRPr="00192511">
        <w:rPr>
          <w:rFonts w:ascii="Times New Roman" w:hAnsi="Times New Roman"/>
          <w:sz w:val="28"/>
          <w:szCs w:val="28"/>
        </w:rPr>
        <w:t>видах</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реализуют</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педагогические</w:t>
      </w:r>
      <w:r w:rsidRPr="00192511">
        <w:rPr>
          <w:rFonts w:ascii="Times New Roman" w:hAnsi="Times New Roman"/>
          <w:spacing w:val="1"/>
          <w:sz w:val="28"/>
          <w:szCs w:val="28"/>
        </w:rPr>
        <w:t xml:space="preserve"> </w:t>
      </w:r>
      <w:r w:rsidRPr="00192511">
        <w:rPr>
          <w:rFonts w:ascii="Times New Roman" w:hAnsi="Times New Roman"/>
          <w:sz w:val="28"/>
          <w:szCs w:val="28"/>
        </w:rPr>
        <w:t>технологии</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успешной</w:t>
      </w:r>
      <w:r w:rsidRPr="00192511">
        <w:rPr>
          <w:rFonts w:ascii="Times New Roman" w:hAnsi="Times New Roman"/>
          <w:spacing w:val="-57"/>
          <w:sz w:val="28"/>
          <w:szCs w:val="28"/>
        </w:rPr>
        <w:t xml:space="preserve"> </w:t>
      </w:r>
      <w:r w:rsidRPr="00192511">
        <w:rPr>
          <w:rFonts w:ascii="Times New Roman" w:hAnsi="Times New Roman"/>
          <w:sz w:val="28"/>
          <w:szCs w:val="28"/>
        </w:rPr>
        <w:t>социализации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2"/>
          <w:sz w:val="28"/>
          <w:szCs w:val="28"/>
        </w:rPr>
        <w:t xml:space="preserve"> </w:t>
      </w:r>
      <w:r w:rsidRPr="00192511">
        <w:rPr>
          <w:rFonts w:ascii="Times New Roman" w:hAnsi="Times New Roman"/>
          <w:sz w:val="28"/>
          <w:szCs w:val="28"/>
        </w:rPr>
        <w:t>у</w:t>
      </w:r>
      <w:r w:rsidRPr="00192511">
        <w:rPr>
          <w:rFonts w:ascii="Times New Roman" w:hAnsi="Times New Roman"/>
          <w:spacing w:val="-9"/>
          <w:sz w:val="28"/>
          <w:szCs w:val="28"/>
        </w:rPr>
        <w:t xml:space="preserve"> </w:t>
      </w:r>
      <w:r w:rsidRPr="00192511">
        <w:rPr>
          <w:rFonts w:ascii="Times New Roman" w:hAnsi="Times New Roman"/>
          <w:sz w:val="28"/>
          <w:szCs w:val="28"/>
        </w:rPr>
        <w:t>них</w:t>
      </w:r>
      <w:r w:rsidRPr="00192511">
        <w:rPr>
          <w:rFonts w:ascii="Times New Roman" w:hAnsi="Times New Roman"/>
          <w:spacing w:val="-2"/>
          <w:sz w:val="28"/>
          <w:szCs w:val="28"/>
        </w:rPr>
        <w:t xml:space="preserve"> </w:t>
      </w:r>
      <w:r w:rsidRPr="00192511">
        <w:rPr>
          <w:rFonts w:ascii="Times New Roman" w:hAnsi="Times New Roman"/>
          <w:sz w:val="28"/>
          <w:szCs w:val="28"/>
        </w:rPr>
        <w:t>коммуникативных</w:t>
      </w:r>
      <w:r w:rsidRPr="00192511">
        <w:rPr>
          <w:rFonts w:ascii="Times New Roman" w:hAnsi="Times New Roman"/>
          <w:spacing w:val="1"/>
          <w:sz w:val="28"/>
          <w:szCs w:val="28"/>
        </w:rPr>
        <w:t xml:space="preserve"> </w:t>
      </w:r>
      <w:r w:rsidRPr="00192511">
        <w:rPr>
          <w:rFonts w:ascii="Times New Roman" w:hAnsi="Times New Roman"/>
          <w:sz w:val="28"/>
          <w:szCs w:val="28"/>
        </w:rPr>
        <w:t>навыков.</w:t>
      </w:r>
    </w:p>
    <w:p w:rsidR="002B6F80" w:rsidRPr="00192511" w:rsidRDefault="002B6F80" w:rsidP="002B6F80">
      <w:pPr>
        <w:pStyle w:val="aa"/>
        <w:spacing w:before="1"/>
        <w:ind w:right="773" w:firstLine="540"/>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1"/>
          <w:sz w:val="28"/>
          <w:szCs w:val="28"/>
        </w:rPr>
        <w:t xml:space="preserve"> </w:t>
      </w:r>
      <w:r w:rsidRPr="00192511">
        <w:rPr>
          <w:rFonts w:ascii="Times New Roman" w:hAnsi="Times New Roman"/>
          <w:sz w:val="28"/>
          <w:szCs w:val="28"/>
        </w:rPr>
        <w:t>общностей</w:t>
      </w:r>
      <w:r w:rsidRPr="00192511">
        <w:rPr>
          <w:rFonts w:ascii="Times New Roman" w:hAnsi="Times New Roman"/>
          <w:spacing w:val="1"/>
          <w:sz w:val="28"/>
          <w:szCs w:val="28"/>
        </w:rPr>
        <w:t xml:space="preserve"> </w:t>
      </w:r>
      <w:r w:rsidRPr="00192511">
        <w:rPr>
          <w:rFonts w:ascii="Times New Roman" w:hAnsi="Times New Roman"/>
          <w:sz w:val="28"/>
          <w:szCs w:val="28"/>
        </w:rPr>
        <w:t>педагоги</w:t>
      </w:r>
      <w:r w:rsidRPr="00192511">
        <w:rPr>
          <w:rFonts w:ascii="Times New Roman" w:hAnsi="Times New Roman"/>
          <w:spacing w:val="1"/>
          <w:sz w:val="28"/>
          <w:szCs w:val="28"/>
        </w:rPr>
        <w:t xml:space="preserve"> </w:t>
      </w:r>
      <w:r w:rsidRPr="00192511">
        <w:rPr>
          <w:rFonts w:ascii="Times New Roman" w:hAnsi="Times New Roman"/>
          <w:sz w:val="28"/>
          <w:szCs w:val="28"/>
        </w:rPr>
        <w:t>учат</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относиться</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60"/>
          <w:sz w:val="28"/>
          <w:szCs w:val="28"/>
        </w:rPr>
        <w:t xml:space="preserve"> </w:t>
      </w:r>
      <w:r w:rsidRPr="00192511">
        <w:rPr>
          <w:rFonts w:ascii="Times New Roman" w:hAnsi="Times New Roman"/>
          <w:sz w:val="28"/>
          <w:szCs w:val="28"/>
        </w:rPr>
        <w:t>другу</w:t>
      </w:r>
      <w:r w:rsidRPr="00192511">
        <w:rPr>
          <w:rFonts w:ascii="Times New Roman" w:hAnsi="Times New Roman"/>
          <w:spacing w:val="6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уважением.</w:t>
      </w:r>
      <w:r w:rsidRPr="00192511">
        <w:rPr>
          <w:rFonts w:ascii="Times New Roman" w:hAnsi="Times New Roman"/>
          <w:spacing w:val="1"/>
          <w:sz w:val="28"/>
          <w:szCs w:val="28"/>
        </w:rPr>
        <w:t xml:space="preserve"> </w:t>
      </w:r>
      <w:r w:rsidRPr="00192511">
        <w:rPr>
          <w:rFonts w:ascii="Times New Roman" w:hAnsi="Times New Roman"/>
          <w:sz w:val="28"/>
          <w:szCs w:val="28"/>
        </w:rPr>
        <w:t>Поддерживают</w:t>
      </w:r>
      <w:r w:rsidRPr="00192511">
        <w:rPr>
          <w:rFonts w:ascii="Times New Roman" w:hAnsi="Times New Roman"/>
          <w:spacing w:val="1"/>
          <w:sz w:val="28"/>
          <w:szCs w:val="28"/>
        </w:rPr>
        <w:t xml:space="preserve"> </w:t>
      </w:r>
      <w:r w:rsidRPr="00192511">
        <w:rPr>
          <w:rFonts w:ascii="Times New Roman" w:hAnsi="Times New Roman"/>
          <w:sz w:val="28"/>
          <w:szCs w:val="28"/>
        </w:rPr>
        <w:t>детские</w:t>
      </w:r>
      <w:r w:rsidRPr="00192511">
        <w:rPr>
          <w:rFonts w:ascii="Times New Roman" w:hAnsi="Times New Roman"/>
          <w:spacing w:val="1"/>
          <w:sz w:val="28"/>
          <w:szCs w:val="28"/>
        </w:rPr>
        <w:t xml:space="preserve"> </w:t>
      </w:r>
      <w:r w:rsidRPr="00192511">
        <w:rPr>
          <w:rFonts w:ascii="Times New Roman" w:hAnsi="Times New Roman"/>
          <w:sz w:val="28"/>
          <w:szCs w:val="28"/>
        </w:rPr>
        <w:t>инициативы,</w:t>
      </w:r>
      <w:r w:rsidRPr="00192511">
        <w:rPr>
          <w:rFonts w:ascii="Times New Roman" w:hAnsi="Times New Roman"/>
          <w:spacing w:val="1"/>
          <w:sz w:val="28"/>
          <w:szCs w:val="28"/>
        </w:rPr>
        <w:t xml:space="preserve"> </w:t>
      </w:r>
      <w:r w:rsidRPr="00192511">
        <w:rPr>
          <w:rFonts w:ascii="Times New Roman" w:hAnsi="Times New Roman"/>
          <w:sz w:val="28"/>
          <w:szCs w:val="28"/>
        </w:rPr>
        <w:t>учат</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сопереживать,</w:t>
      </w:r>
      <w:r w:rsidRPr="00192511">
        <w:rPr>
          <w:rFonts w:ascii="Times New Roman" w:hAnsi="Times New Roman"/>
          <w:spacing w:val="1"/>
          <w:sz w:val="28"/>
          <w:szCs w:val="28"/>
        </w:rPr>
        <w:t xml:space="preserve"> </w:t>
      </w:r>
      <w:r w:rsidRPr="00192511">
        <w:rPr>
          <w:rFonts w:ascii="Times New Roman" w:hAnsi="Times New Roman"/>
          <w:sz w:val="28"/>
          <w:szCs w:val="28"/>
        </w:rPr>
        <w:t>общаться,</w:t>
      </w:r>
      <w:r w:rsidRPr="00192511">
        <w:rPr>
          <w:rFonts w:ascii="Times New Roman" w:hAnsi="Times New Roman"/>
          <w:spacing w:val="1"/>
          <w:sz w:val="28"/>
          <w:szCs w:val="28"/>
        </w:rPr>
        <w:t xml:space="preserve"> </w:t>
      </w:r>
      <w:r w:rsidRPr="00192511">
        <w:rPr>
          <w:rFonts w:ascii="Times New Roman" w:hAnsi="Times New Roman"/>
          <w:sz w:val="28"/>
          <w:szCs w:val="28"/>
        </w:rPr>
        <w:t>проявлять</w:t>
      </w:r>
      <w:r w:rsidRPr="00192511">
        <w:rPr>
          <w:rFonts w:ascii="Times New Roman" w:hAnsi="Times New Roman"/>
          <w:spacing w:val="1"/>
          <w:sz w:val="28"/>
          <w:szCs w:val="28"/>
        </w:rPr>
        <w:t xml:space="preserve"> </w:t>
      </w:r>
      <w:r w:rsidRPr="00192511">
        <w:rPr>
          <w:rFonts w:ascii="Times New Roman" w:hAnsi="Times New Roman"/>
          <w:sz w:val="28"/>
          <w:szCs w:val="28"/>
        </w:rPr>
        <w:t>дружелюбие,</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сотрудничать,</w:t>
      </w:r>
      <w:r w:rsidRPr="00192511">
        <w:rPr>
          <w:rFonts w:ascii="Times New Roman" w:hAnsi="Times New Roman"/>
          <w:spacing w:val="1"/>
          <w:sz w:val="28"/>
          <w:szCs w:val="28"/>
        </w:rPr>
        <w:t xml:space="preserve"> </w:t>
      </w:r>
      <w:r w:rsidRPr="00192511">
        <w:rPr>
          <w:rFonts w:ascii="Times New Roman" w:hAnsi="Times New Roman"/>
          <w:sz w:val="28"/>
          <w:szCs w:val="28"/>
        </w:rPr>
        <w:t>соблюдать</w:t>
      </w:r>
      <w:r w:rsidRPr="00192511">
        <w:rPr>
          <w:rFonts w:ascii="Times New Roman" w:hAnsi="Times New Roman"/>
          <w:spacing w:val="1"/>
          <w:sz w:val="28"/>
          <w:szCs w:val="28"/>
        </w:rPr>
        <w:t xml:space="preserve"> </w:t>
      </w:r>
      <w:r w:rsidRPr="00192511">
        <w:rPr>
          <w:rFonts w:ascii="Times New Roman" w:hAnsi="Times New Roman"/>
          <w:sz w:val="28"/>
          <w:szCs w:val="28"/>
        </w:rPr>
        <w:t>правила,</w:t>
      </w:r>
      <w:r w:rsidRPr="00192511">
        <w:rPr>
          <w:rFonts w:ascii="Times New Roman" w:hAnsi="Times New Roman"/>
          <w:spacing w:val="1"/>
          <w:sz w:val="28"/>
          <w:szCs w:val="28"/>
        </w:rPr>
        <w:t xml:space="preserve"> </w:t>
      </w:r>
      <w:r w:rsidRPr="00192511">
        <w:rPr>
          <w:rFonts w:ascii="Times New Roman" w:hAnsi="Times New Roman"/>
          <w:sz w:val="28"/>
          <w:szCs w:val="28"/>
        </w:rPr>
        <w:t>проявлять</w:t>
      </w:r>
      <w:r w:rsidRPr="00192511">
        <w:rPr>
          <w:rFonts w:ascii="Times New Roman" w:hAnsi="Times New Roman"/>
          <w:spacing w:val="1"/>
          <w:sz w:val="28"/>
          <w:szCs w:val="28"/>
        </w:rPr>
        <w:t xml:space="preserve"> </w:t>
      </w:r>
      <w:r w:rsidRPr="00192511">
        <w:rPr>
          <w:rFonts w:ascii="Times New Roman" w:hAnsi="Times New Roman"/>
          <w:sz w:val="28"/>
          <w:szCs w:val="28"/>
        </w:rPr>
        <w:t>активную</w:t>
      </w:r>
      <w:r w:rsidRPr="00192511">
        <w:rPr>
          <w:rFonts w:ascii="Times New Roman" w:hAnsi="Times New Roman"/>
          <w:spacing w:val="1"/>
          <w:sz w:val="28"/>
          <w:szCs w:val="28"/>
        </w:rPr>
        <w:t xml:space="preserve"> </w:t>
      </w:r>
      <w:r w:rsidRPr="00192511">
        <w:rPr>
          <w:rFonts w:ascii="Times New Roman" w:hAnsi="Times New Roman"/>
          <w:sz w:val="28"/>
          <w:szCs w:val="28"/>
        </w:rPr>
        <w:t>личную</w:t>
      </w:r>
      <w:r w:rsidRPr="00192511">
        <w:rPr>
          <w:rFonts w:ascii="Times New Roman" w:hAnsi="Times New Roman"/>
          <w:spacing w:val="1"/>
          <w:sz w:val="28"/>
          <w:szCs w:val="28"/>
        </w:rPr>
        <w:t xml:space="preserve"> </w:t>
      </w:r>
      <w:r w:rsidRPr="00192511">
        <w:rPr>
          <w:rFonts w:ascii="Times New Roman" w:hAnsi="Times New Roman"/>
          <w:sz w:val="28"/>
          <w:szCs w:val="28"/>
        </w:rPr>
        <w:t>позицию, бережно и уважительно относиться к результатам своего труда и труда других</w:t>
      </w:r>
      <w:r w:rsidRPr="00192511">
        <w:rPr>
          <w:rFonts w:ascii="Times New Roman" w:hAnsi="Times New Roman"/>
          <w:spacing w:val="1"/>
          <w:sz w:val="28"/>
          <w:szCs w:val="28"/>
        </w:rPr>
        <w:t xml:space="preserve"> </w:t>
      </w:r>
      <w:r w:rsidRPr="00192511">
        <w:rPr>
          <w:rFonts w:ascii="Times New Roman" w:hAnsi="Times New Roman"/>
          <w:sz w:val="28"/>
          <w:szCs w:val="28"/>
        </w:rPr>
        <w:t>людей. Воспитывают в детях уважительное отношение к родителям, педагогам и другим</w:t>
      </w:r>
      <w:r w:rsidRPr="00192511">
        <w:rPr>
          <w:rFonts w:ascii="Times New Roman" w:hAnsi="Times New Roman"/>
          <w:spacing w:val="1"/>
          <w:sz w:val="28"/>
          <w:szCs w:val="28"/>
        </w:rPr>
        <w:t xml:space="preserve"> </w:t>
      </w:r>
      <w:r w:rsidRPr="00192511">
        <w:rPr>
          <w:rFonts w:ascii="Times New Roman" w:hAnsi="Times New Roman"/>
          <w:sz w:val="28"/>
          <w:szCs w:val="28"/>
        </w:rPr>
        <w:t>взрослым</w:t>
      </w:r>
      <w:r w:rsidRPr="00192511">
        <w:rPr>
          <w:rFonts w:ascii="Times New Roman" w:hAnsi="Times New Roman"/>
          <w:spacing w:val="-2"/>
          <w:sz w:val="28"/>
          <w:szCs w:val="28"/>
        </w:rPr>
        <w:t xml:space="preserve"> </w:t>
      </w:r>
      <w:r w:rsidRPr="00192511">
        <w:rPr>
          <w:rFonts w:ascii="Times New Roman" w:hAnsi="Times New Roman"/>
          <w:sz w:val="28"/>
          <w:szCs w:val="28"/>
        </w:rPr>
        <w:t>людям.</w:t>
      </w:r>
    </w:p>
    <w:p w:rsidR="002B6F80" w:rsidRPr="00192511" w:rsidRDefault="002B6F80" w:rsidP="002B6F80">
      <w:pPr>
        <w:pStyle w:val="aa"/>
        <w:ind w:right="771" w:firstLine="540"/>
        <w:rPr>
          <w:rFonts w:ascii="Times New Roman" w:hAnsi="Times New Roman"/>
          <w:sz w:val="28"/>
          <w:szCs w:val="28"/>
        </w:rPr>
      </w:pP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родителям</w:t>
      </w:r>
      <w:r w:rsidRPr="00192511">
        <w:rPr>
          <w:rFonts w:ascii="Times New Roman" w:hAnsi="Times New Roman"/>
          <w:spacing w:val="1"/>
          <w:sz w:val="28"/>
          <w:szCs w:val="28"/>
        </w:rPr>
        <w:t xml:space="preserve"> </w:t>
      </w:r>
      <w:r w:rsidRPr="00192511">
        <w:rPr>
          <w:rFonts w:ascii="Times New Roman" w:hAnsi="Times New Roman"/>
          <w:sz w:val="28"/>
          <w:szCs w:val="28"/>
        </w:rPr>
        <w:t>(законным</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представителям)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строится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принципах</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единства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субъектов</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окружения детского сада и приоритета семьи в воспитании, обучении и развитии ребенка. В</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процессе воспитательной работы </w:t>
      </w:r>
      <w:proofErr w:type="spellStart"/>
      <w:r w:rsidRPr="00192511">
        <w:rPr>
          <w:rFonts w:ascii="Times New Roman" w:hAnsi="Times New Roman"/>
          <w:sz w:val="28"/>
          <w:szCs w:val="28"/>
        </w:rPr>
        <w:t>педколлектив</w:t>
      </w:r>
      <w:proofErr w:type="spellEnd"/>
      <w:r w:rsidRPr="00192511">
        <w:rPr>
          <w:rFonts w:ascii="Times New Roman" w:hAnsi="Times New Roman"/>
          <w:sz w:val="28"/>
          <w:szCs w:val="28"/>
        </w:rPr>
        <w:t xml:space="preserve"> детского сада реализует различные виды и</w:t>
      </w:r>
      <w:r w:rsidRPr="00192511">
        <w:rPr>
          <w:rFonts w:ascii="Times New Roman" w:hAnsi="Times New Roman"/>
          <w:spacing w:val="1"/>
          <w:sz w:val="28"/>
          <w:szCs w:val="28"/>
        </w:rPr>
        <w:t xml:space="preserve"> </w:t>
      </w:r>
      <w:r w:rsidRPr="00192511">
        <w:rPr>
          <w:rFonts w:ascii="Times New Roman" w:hAnsi="Times New Roman"/>
          <w:sz w:val="28"/>
          <w:szCs w:val="28"/>
        </w:rPr>
        <w:t>формы</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p>
    <w:p w:rsidR="002B6F80" w:rsidRPr="00192511" w:rsidRDefault="002B6F80" w:rsidP="002B6F80">
      <w:pPr>
        <w:pStyle w:val="aa"/>
        <w:ind w:right="766" w:firstLine="599"/>
        <w:rPr>
          <w:rFonts w:ascii="Times New Roman" w:hAnsi="Times New Roman"/>
          <w:sz w:val="28"/>
          <w:szCs w:val="28"/>
        </w:rPr>
      </w:pPr>
      <w:r w:rsidRPr="00192511">
        <w:rPr>
          <w:rFonts w:ascii="Times New Roman" w:hAnsi="Times New Roman"/>
          <w:sz w:val="28"/>
          <w:szCs w:val="28"/>
        </w:rPr>
        <w:t>Отношение к сотрудникам и партнерам строится на основе принципов открытости и</w:t>
      </w:r>
      <w:r w:rsidRPr="00192511">
        <w:rPr>
          <w:rFonts w:ascii="Times New Roman" w:hAnsi="Times New Roman"/>
          <w:spacing w:val="1"/>
          <w:sz w:val="28"/>
          <w:szCs w:val="28"/>
        </w:rPr>
        <w:t xml:space="preserve"> </w:t>
      </w:r>
      <w:r w:rsidRPr="00192511">
        <w:rPr>
          <w:rFonts w:ascii="Times New Roman" w:hAnsi="Times New Roman"/>
          <w:sz w:val="28"/>
          <w:szCs w:val="28"/>
        </w:rPr>
        <w:t xml:space="preserve">кодекса </w:t>
      </w:r>
      <w:proofErr w:type="spellStart"/>
      <w:r w:rsidRPr="00192511">
        <w:rPr>
          <w:rFonts w:ascii="Times New Roman" w:hAnsi="Times New Roman"/>
          <w:sz w:val="28"/>
          <w:szCs w:val="28"/>
        </w:rPr>
        <w:t>нормя</w:t>
      </w:r>
      <w:proofErr w:type="spellEnd"/>
      <w:r w:rsidRPr="00192511">
        <w:rPr>
          <w:rFonts w:ascii="Times New Roman" w:hAnsi="Times New Roman"/>
          <w:sz w:val="28"/>
          <w:szCs w:val="28"/>
        </w:rPr>
        <w:t xml:space="preserve"> профессиональной этики и поведения. С целью реализации воспитательного</w:t>
      </w:r>
      <w:r w:rsidRPr="00192511">
        <w:rPr>
          <w:rFonts w:ascii="Times New Roman" w:hAnsi="Times New Roman"/>
          <w:spacing w:val="1"/>
          <w:sz w:val="28"/>
          <w:szCs w:val="28"/>
        </w:rPr>
        <w:t xml:space="preserve"> </w:t>
      </w:r>
      <w:r w:rsidR="00281D90">
        <w:rPr>
          <w:rFonts w:ascii="Times New Roman" w:hAnsi="Times New Roman"/>
          <w:sz w:val="28"/>
          <w:szCs w:val="28"/>
        </w:rPr>
        <w:t xml:space="preserve">потенциала </w:t>
      </w:r>
      <w:proofErr w:type="gramStart"/>
      <w:r w:rsidR="00281D90">
        <w:rPr>
          <w:rFonts w:ascii="Times New Roman" w:hAnsi="Times New Roman"/>
          <w:sz w:val="28"/>
          <w:szCs w:val="28"/>
        </w:rPr>
        <w:t>детский</w:t>
      </w:r>
      <w:proofErr w:type="gramEnd"/>
      <w:r w:rsidR="00281D90">
        <w:rPr>
          <w:rFonts w:ascii="Times New Roman" w:hAnsi="Times New Roman"/>
          <w:sz w:val="28"/>
          <w:szCs w:val="28"/>
        </w:rPr>
        <w:t xml:space="preserve"> </w:t>
      </w:r>
      <w:r w:rsidRPr="00192511">
        <w:rPr>
          <w:rFonts w:ascii="Times New Roman" w:hAnsi="Times New Roman"/>
          <w:sz w:val="28"/>
          <w:szCs w:val="28"/>
        </w:rPr>
        <w:t xml:space="preserve"> сада организует работу </w:t>
      </w:r>
      <w:r w:rsidRPr="00192511">
        <w:rPr>
          <w:rFonts w:ascii="Times New Roman" w:hAnsi="Times New Roman"/>
          <w:sz w:val="28"/>
          <w:szCs w:val="28"/>
        </w:rPr>
        <w:lastRenderedPageBreak/>
        <w:t>по повышению профессионально-личностных</w:t>
      </w:r>
      <w:r w:rsidRPr="00192511">
        <w:rPr>
          <w:rFonts w:ascii="Times New Roman" w:hAnsi="Times New Roman"/>
          <w:spacing w:val="1"/>
          <w:sz w:val="28"/>
          <w:szCs w:val="28"/>
        </w:rPr>
        <w:t xml:space="preserve"> </w:t>
      </w:r>
      <w:r w:rsidRPr="00192511">
        <w:rPr>
          <w:rFonts w:ascii="Times New Roman" w:hAnsi="Times New Roman"/>
          <w:sz w:val="28"/>
          <w:szCs w:val="28"/>
        </w:rPr>
        <w:t>компетенций</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сотрудников,</w:t>
      </w:r>
      <w:r w:rsidRPr="00192511">
        <w:rPr>
          <w:rFonts w:ascii="Times New Roman" w:hAnsi="Times New Roman"/>
          <w:spacing w:val="1"/>
          <w:sz w:val="28"/>
          <w:szCs w:val="28"/>
        </w:rPr>
        <w:t xml:space="preserve"> </w:t>
      </w:r>
      <w:r w:rsidRPr="00192511">
        <w:rPr>
          <w:rFonts w:ascii="Times New Roman" w:hAnsi="Times New Roman"/>
          <w:sz w:val="28"/>
          <w:szCs w:val="28"/>
        </w:rPr>
        <w:t>организует</w:t>
      </w:r>
      <w:r w:rsidRPr="00192511">
        <w:rPr>
          <w:rFonts w:ascii="Times New Roman" w:hAnsi="Times New Roman"/>
          <w:spacing w:val="1"/>
          <w:sz w:val="28"/>
          <w:szCs w:val="28"/>
        </w:rPr>
        <w:t xml:space="preserve"> </w:t>
      </w:r>
      <w:r w:rsidRPr="00192511">
        <w:rPr>
          <w:rFonts w:ascii="Times New Roman" w:hAnsi="Times New Roman"/>
          <w:sz w:val="28"/>
          <w:szCs w:val="28"/>
        </w:rPr>
        <w:t>формы</w:t>
      </w:r>
      <w:r w:rsidRPr="00192511">
        <w:rPr>
          <w:rFonts w:ascii="Times New Roman" w:hAnsi="Times New Roman"/>
          <w:spacing w:val="1"/>
          <w:sz w:val="28"/>
          <w:szCs w:val="28"/>
        </w:rPr>
        <w:t xml:space="preserve"> </w:t>
      </w:r>
      <w:r w:rsidRPr="00192511">
        <w:rPr>
          <w:rFonts w:ascii="Times New Roman" w:hAnsi="Times New Roman"/>
          <w:sz w:val="28"/>
          <w:szCs w:val="28"/>
        </w:rPr>
        <w:t>сетевого</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1"/>
          <w:sz w:val="28"/>
          <w:szCs w:val="28"/>
        </w:rPr>
        <w:t xml:space="preserve"> </w:t>
      </w:r>
      <w:r w:rsidRPr="00192511">
        <w:rPr>
          <w:rFonts w:ascii="Times New Roman" w:hAnsi="Times New Roman"/>
          <w:sz w:val="28"/>
          <w:szCs w:val="28"/>
        </w:rPr>
        <w:t>партнерами.</w:t>
      </w:r>
    </w:p>
    <w:p w:rsidR="002B6F80" w:rsidRPr="00192511" w:rsidRDefault="002B6F80" w:rsidP="002B6F80">
      <w:pPr>
        <w:ind w:left="758"/>
        <w:rPr>
          <w:rFonts w:ascii="Times New Roman" w:hAnsi="Times New Roman"/>
          <w:i/>
          <w:sz w:val="28"/>
          <w:szCs w:val="28"/>
        </w:rPr>
      </w:pPr>
      <w:r w:rsidRPr="00192511">
        <w:rPr>
          <w:rFonts w:ascii="Times New Roman" w:hAnsi="Times New Roman"/>
          <w:i/>
          <w:sz w:val="28"/>
          <w:szCs w:val="28"/>
        </w:rPr>
        <w:t>Ключевые</w:t>
      </w:r>
      <w:r w:rsidRPr="00192511">
        <w:rPr>
          <w:rFonts w:ascii="Times New Roman" w:hAnsi="Times New Roman"/>
          <w:i/>
          <w:spacing w:val="-4"/>
          <w:sz w:val="28"/>
          <w:szCs w:val="28"/>
        </w:rPr>
        <w:t xml:space="preserve"> </w:t>
      </w:r>
      <w:r w:rsidRPr="00192511">
        <w:rPr>
          <w:rFonts w:ascii="Times New Roman" w:hAnsi="Times New Roman"/>
          <w:i/>
          <w:sz w:val="28"/>
          <w:szCs w:val="28"/>
        </w:rPr>
        <w:t>правила</w:t>
      </w:r>
      <w:r w:rsidRPr="00192511">
        <w:rPr>
          <w:rFonts w:ascii="Times New Roman" w:hAnsi="Times New Roman"/>
          <w:i/>
          <w:spacing w:val="-2"/>
          <w:sz w:val="28"/>
          <w:szCs w:val="28"/>
        </w:rPr>
        <w:t xml:space="preserve"> </w:t>
      </w:r>
      <w:r w:rsidRPr="00192511">
        <w:rPr>
          <w:rFonts w:ascii="Times New Roman" w:hAnsi="Times New Roman"/>
          <w:i/>
          <w:sz w:val="28"/>
          <w:szCs w:val="28"/>
        </w:rPr>
        <w:t>детского</w:t>
      </w:r>
      <w:r w:rsidRPr="00192511">
        <w:rPr>
          <w:rFonts w:ascii="Times New Roman" w:hAnsi="Times New Roman"/>
          <w:i/>
          <w:spacing w:val="-2"/>
          <w:sz w:val="28"/>
          <w:szCs w:val="28"/>
        </w:rPr>
        <w:t xml:space="preserve"> </w:t>
      </w:r>
      <w:r w:rsidRPr="00192511">
        <w:rPr>
          <w:rFonts w:ascii="Times New Roman" w:hAnsi="Times New Roman"/>
          <w:i/>
          <w:sz w:val="28"/>
          <w:szCs w:val="28"/>
        </w:rPr>
        <w:t>сада</w:t>
      </w:r>
    </w:p>
    <w:p w:rsidR="002B6F80" w:rsidRPr="00192511" w:rsidRDefault="002B6F80" w:rsidP="002B6F80">
      <w:pPr>
        <w:pStyle w:val="aa"/>
        <w:ind w:right="774" w:firstLine="659"/>
        <w:rPr>
          <w:rFonts w:ascii="Times New Roman" w:hAnsi="Times New Roman"/>
          <w:sz w:val="28"/>
          <w:szCs w:val="28"/>
        </w:rPr>
      </w:pP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целенаправленное</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взаимодействие</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6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ключевых</w:t>
      </w:r>
      <w:r w:rsidRPr="00192511">
        <w:rPr>
          <w:rFonts w:ascii="Times New Roman" w:hAnsi="Times New Roman"/>
          <w:spacing w:val="1"/>
          <w:sz w:val="28"/>
          <w:szCs w:val="28"/>
        </w:rPr>
        <w:t xml:space="preserve"> </w:t>
      </w:r>
      <w:r w:rsidRPr="00192511">
        <w:rPr>
          <w:rFonts w:ascii="Times New Roman" w:hAnsi="Times New Roman"/>
          <w:sz w:val="28"/>
          <w:szCs w:val="28"/>
        </w:rPr>
        <w:t>правил</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r w:rsidRPr="00192511">
        <w:rPr>
          <w:rFonts w:ascii="Times New Roman" w:hAnsi="Times New Roman"/>
          <w:spacing w:val="-1"/>
          <w:sz w:val="28"/>
          <w:szCs w:val="28"/>
        </w:rPr>
        <w:t xml:space="preserve"> </w:t>
      </w:r>
      <w:r w:rsidRPr="00192511">
        <w:rPr>
          <w:rFonts w:ascii="Times New Roman" w:hAnsi="Times New Roman"/>
          <w:sz w:val="28"/>
          <w:szCs w:val="28"/>
        </w:rPr>
        <w:t>п</w:t>
      </w:r>
      <w:proofErr w:type="gramStart"/>
      <w:r w:rsidRPr="00192511">
        <w:rPr>
          <w:rFonts w:ascii="Times New Roman" w:hAnsi="Times New Roman"/>
          <w:sz w:val="28"/>
          <w:szCs w:val="28"/>
        </w:rPr>
        <w:t>.К</w:t>
      </w:r>
      <w:proofErr w:type="gramEnd"/>
      <w:r w:rsidRPr="00192511">
        <w:rPr>
          <w:rFonts w:ascii="Times New Roman" w:hAnsi="Times New Roman"/>
          <w:sz w:val="28"/>
          <w:szCs w:val="28"/>
        </w:rPr>
        <w:t>остино</w:t>
      </w:r>
    </w:p>
    <w:p w:rsidR="002B6F80" w:rsidRPr="00192511" w:rsidRDefault="002B6F80" w:rsidP="00B97EF7">
      <w:pPr>
        <w:pStyle w:val="a9"/>
        <w:widowControl w:val="0"/>
        <w:numPr>
          <w:ilvl w:val="0"/>
          <w:numId w:val="84"/>
        </w:numPr>
        <w:tabs>
          <w:tab w:val="left" w:pos="44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на</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личном</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примере</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формировать</w:t>
      </w:r>
      <w:r w:rsidRPr="00192511">
        <w:rPr>
          <w:rFonts w:ascii="Times New Roman" w:hAnsi="Times New Roman" w:cs="Times New Roman"/>
          <w:spacing w:val="23"/>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ценностные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ориентиры,</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нормы</w:t>
      </w:r>
      <w:r w:rsidRPr="00192511">
        <w:rPr>
          <w:rFonts w:ascii="Times New Roman" w:hAnsi="Times New Roman" w:cs="Times New Roman"/>
          <w:spacing w:val="26"/>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поведения;</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мотивировать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общаться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друг</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другом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поощрять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стремление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взаимодействию;</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поощрять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детскую</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дружбу,</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чтобы</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она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принимала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общественную</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направленность;</w:t>
      </w:r>
    </w:p>
    <w:p w:rsidR="002B6F80" w:rsidRPr="00192511" w:rsidRDefault="002B6F80" w:rsidP="00B97EF7">
      <w:pPr>
        <w:pStyle w:val="a9"/>
        <w:widowControl w:val="0"/>
        <w:numPr>
          <w:ilvl w:val="0"/>
          <w:numId w:val="84"/>
        </w:numPr>
        <w:tabs>
          <w:tab w:val="left" w:pos="409"/>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содействовать</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проявлению</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заботы</w:t>
      </w:r>
      <w:r w:rsidRPr="00192511">
        <w:rPr>
          <w:rFonts w:ascii="Times New Roman" w:hAnsi="Times New Roman" w:cs="Times New Roman"/>
          <w:spacing w:val="44"/>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окружающих,</w:t>
      </w:r>
      <w:r w:rsidRPr="00192511">
        <w:rPr>
          <w:rFonts w:ascii="Times New Roman" w:hAnsi="Times New Roman" w:cs="Times New Roman"/>
          <w:spacing w:val="49"/>
          <w:sz w:val="28"/>
          <w:szCs w:val="28"/>
        </w:rPr>
        <w:t xml:space="preserve"> </w:t>
      </w:r>
      <w:r w:rsidRPr="00192511">
        <w:rPr>
          <w:rFonts w:ascii="Times New Roman" w:hAnsi="Times New Roman" w:cs="Times New Roman"/>
          <w:sz w:val="28"/>
          <w:szCs w:val="28"/>
        </w:rPr>
        <w:t>учить</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проявлять</w:t>
      </w:r>
      <w:r w:rsidRPr="00192511">
        <w:rPr>
          <w:rFonts w:ascii="Times New Roman" w:hAnsi="Times New Roman" w:cs="Times New Roman"/>
          <w:spacing w:val="56"/>
          <w:sz w:val="28"/>
          <w:szCs w:val="28"/>
        </w:rPr>
        <w:t xml:space="preserve"> </w:t>
      </w:r>
      <w:r w:rsidRPr="00192511">
        <w:rPr>
          <w:rFonts w:ascii="Times New Roman" w:hAnsi="Times New Roman" w:cs="Times New Roman"/>
          <w:sz w:val="28"/>
          <w:szCs w:val="28"/>
        </w:rPr>
        <w:t>чуткость</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сверстникам;</w:t>
      </w:r>
    </w:p>
    <w:p w:rsidR="002B6F80" w:rsidRPr="00192511" w:rsidRDefault="002B6F80"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насыщать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жизнь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событиями,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которые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сплачивают</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объединяют;</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следовать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общим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всех правилам,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нормам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традициям.</w:t>
      </w:r>
    </w:p>
    <w:p w:rsidR="002B6F80" w:rsidRPr="00192511" w:rsidRDefault="002B6F80" w:rsidP="002B6F80">
      <w:pPr>
        <w:ind w:left="818"/>
        <w:rPr>
          <w:rFonts w:ascii="Times New Roman" w:hAnsi="Times New Roman"/>
          <w:i/>
          <w:sz w:val="28"/>
          <w:szCs w:val="28"/>
        </w:rPr>
      </w:pPr>
      <w:r w:rsidRPr="00192511">
        <w:rPr>
          <w:rFonts w:ascii="Times New Roman" w:hAnsi="Times New Roman"/>
          <w:i/>
          <w:sz w:val="28"/>
          <w:szCs w:val="28"/>
        </w:rPr>
        <w:t>Традиции</w:t>
      </w:r>
      <w:r w:rsidRPr="00192511">
        <w:rPr>
          <w:rFonts w:ascii="Times New Roman" w:hAnsi="Times New Roman"/>
          <w:i/>
          <w:spacing w:val="-2"/>
          <w:sz w:val="28"/>
          <w:szCs w:val="28"/>
        </w:rPr>
        <w:t xml:space="preserve"> </w:t>
      </w:r>
      <w:r w:rsidRPr="00192511">
        <w:rPr>
          <w:rFonts w:ascii="Times New Roman" w:hAnsi="Times New Roman"/>
          <w:i/>
          <w:sz w:val="28"/>
          <w:szCs w:val="28"/>
        </w:rPr>
        <w:t>и</w:t>
      </w:r>
      <w:r w:rsidRPr="00192511">
        <w:rPr>
          <w:rFonts w:ascii="Times New Roman" w:hAnsi="Times New Roman"/>
          <w:i/>
          <w:spacing w:val="-1"/>
          <w:sz w:val="28"/>
          <w:szCs w:val="28"/>
        </w:rPr>
        <w:t xml:space="preserve"> </w:t>
      </w:r>
      <w:r w:rsidRPr="00192511">
        <w:rPr>
          <w:rFonts w:ascii="Times New Roman" w:hAnsi="Times New Roman"/>
          <w:i/>
          <w:sz w:val="28"/>
          <w:szCs w:val="28"/>
        </w:rPr>
        <w:t>ритуалы,</w:t>
      </w:r>
      <w:r w:rsidRPr="00192511">
        <w:rPr>
          <w:rFonts w:ascii="Times New Roman" w:hAnsi="Times New Roman"/>
          <w:i/>
          <w:spacing w:val="-1"/>
          <w:sz w:val="28"/>
          <w:szCs w:val="28"/>
        </w:rPr>
        <w:t xml:space="preserve"> </w:t>
      </w:r>
      <w:r w:rsidRPr="00192511">
        <w:rPr>
          <w:rFonts w:ascii="Times New Roman" w:hAnsi="Times New Roman"/>
          <w:i/>
          <w:sz w:val="28"/>
          <w:szCs w:val="28"/>
        </w:rPr>
        <w:t>особые</w:t>
      </w:r>
      <w:r w:rsidRPr="00192511">
        <w:rPr>
          <w:rFonts w:ascii="Times New Roman" w:hAnsi="Times New Roman"/>
          <w:i/>
          <w:spacing w:val="-2"/>
          <w:sz w:val="28"/>
          <w:szCs w:val="28"/>
        </w:rPr>
        <w:t xml:space="preserve"> </w:t>
      </w:r>
      <w:r w:rsidRPr="00192511">
        <w:rPr>
          <w:rFonts w:ascii="Times New Roman" w:hAnsi="Times New Roman"/>
          <w:i/>
          <w:sz w:val="28"/>
          <w:szCs w:val="28"/>
        </w:rPr>
        <w:t>нормы</w:t>
      </w:r>
      <w:r w:rsidRPr="00192511">
        <w:rPr>
          <w:rFonts w:ascii="Times New Roman" w:hAnsi="Times New Roman"/>
          <w:i/>
          <w:spacing w:val="-1"/>
          <w:sz w:val="28"/>
          <w:szCs w:val="28"/>
        </w:rPr>
        <w:t xml:space="preserve"> </w:t>
      </w:r>
      <w:r w:rsidRPr="00192511">
        <w:rPr>
          <w:rFonts w:ascii="Times New Roman" w:hAnsi="Times New Roman"/>
          <w:i/>
          <w:sz w:val="28"/>
          <w:szCs w:val="28"/>
        </w:rPr>
        <w:t>этикета</w:t>
      </w:r>
      <w:r w:rsidRPr="00192511">
        <w:rPr>
          <w:rFonts w:ascii="Times New Roman" w:hAnsi="Times New Roman"/>
          <w:i/>
          <w:spacing w:val="-3"/>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детском</w:t>
      </w:r>
      <w:r w:rsidRPr="00192511">
        <w:rPr>
          <w:rFonts w:ascii="Times New Roman" w:hAnsi="Times New Roman"/>
          <w:i/>
          <w:spacing w:val="-1"/>
          <w:sz w:val="28"/>
          <w:szCs w:val="28"/>
        </w:rPr>
        <w:t xml:space="preserve"> </w:t>
      </w:r>
      <w:r w:rsidRPr="00192511">
        <w:rPr>
          <w:rFonts w:ascii="Times New Roman" w:hAnsi="Times New Roman"/>
          <w:i/>
          <w:sz w:val="28"/>
          <w:szCs w:val="28"/>
        </w:rPr>
        <w:t>саду</w:t>
      </w:r>
    </w:p>
    <w:p w:rsidR="002B6F80" w:rsidRPr="00192511" w:rsidRDefault="002B6F80" w:rsidP="002B6F80">
      <w:pPr>
        <w:pStyle w:val="aa"/>
        <w:ind w:right="770" w:firstLine="659"/>
        <w:rPr>
          <w:rFonts w:ascii="Times New Roman" w:hAnsi="Times New Roman"/>
          <w:sz w:val="28"/>
          <w:szCs w:val="28"/>
        </w:rPr>
      </w:pPr>
      <w:r w:rsidRPr="00192511">
        <w:rPr>
          <w:rFonts w:ascii="Times New Roman" w:hAnsi="Times New Roman"/>
          <w:sz w:val="28"/>
          <w:szCs w:val="28"/>
        </w:rPr>
        <w:t>Традиции и ритуалы детского сада формируют и развивают творческое мышление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помогают</w:t>
      </w:r>
      <w:r w:rsidRPr="00192511">
        <w:rPr>
          <w:rFonts w:ascii="Times New Roman" w:hAnsi="Times New Roman"/>
          <w:spacing w:val="1"/>
          <w:sz w:val="28"/>
          <w:szCs w:val="28"/>
        </w:rPr>
        <w:t xml:space="preserve"> </w:t>
      </w:r>
      <w:r w:rsidRPr="00192511">
        <w:rPr>
          <w:rFonts w:ascii="Times New Roman" w:hAnsi="Times New Roman"/>
          <w:sz w:val="28"/>
          <w:szCs w:val="28"/>
        </w:rPr>
        <w:t>реализовать</w:t>
      </w:r>
      <w:r w:rsidRPr="00192511">
        <w:rPr>
          <w:rFonts w:ascii="Times New Roman" w:hAnsi="Times New Roman"/>
          <w:spacing w:val="1"/>
          <w:sz w:val="28"/>
          <w:szCs w:val="28"/>
        </w:rPr>
        <w:t xml:space="preserve"> </w:t>
      </w:r>
      <w:r w:rsidRPr="00192511">
        <w:rPr>
          <w:rFonts w:ascii="Times New Roman" w:hAnsi="Times New Roman"/>
          <w:sz w:val="28"/>
          <w:szCs w:val="28"/>
        </w:rPr>
        <w:t>идеи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Кроме</w:t>
      </w:r>
      <w:r w:rsidRPr="00192511">
        <w:rPr>
          <w:rFonts w:ascii="Times New Roman" w:hAnsi="Times New Roman"/>
          <w:spacing w:val="1"/>
          <w:sz w:val="28"/>
          <w:szCs w:val="28"/>
        </w:rPr>
        <w:t xml:space="preserve"> </w:t>
      </w:r>
      <w:r w:rsidRPr="00192511">
        <w:rPr>
          <w:rFonts w:ascii="Times New Roman" w:hAnsi="Times New Roman"/>
          <w:sz w:val="28"/>
          <w:szCs w:val="28"/>
        </w:rPr>
        <w:t>традиции</w:t>
      </w:r>
      <w:r w:rsidRPr="00192511">
        <w:rPr>
          <w:rFonts w:ascii="Times New Roman" w:hAnsi="Times New Roman"/>
          <w:spacing w:val="1"/>
          <w:sz w:val="28"/>
          <w:szCs w:val="28"/>
        </w:rPr>
        <w:t xml:space="preserve"> </w:t>
      </w:r>
      <w:r w:rsidRPr="00192511">
        <w:rPr>
          <w:rFonts w:ascii="Times New Roman" w:hAnsi="Times New Roman"/>
          <w:sz w:val="28"/>
          <w:szCs w:val="28"/>
        </w:rPr>
        <w:t>«Утро</w:t>
      </w:r>
      <w:r w:rsidRPr="00192511">
        <w:rPr>
          <w:rFonts w:ascii="Times New Roman" w:hAnsi="Times New Roman"/>
          <w:spacing w:val="60"/>
          <w:sz w:val="28"/>
          <w:szCs w:val="28"/>
        </w:rPr>
        <w:t xml:space="preserve"> </w:t>
      </w:r>
      <w:r w:rsidRPr="00192511">
        <w:rPr>
          <w:rFonts w:ascii="Times New Roman" w:hAnsi="Times New Roman"/>
          <w:sz w:val="28"/>
          <w:szCs w:val="28"/>
        </w:rPr>
        <w:t>радостных</w:t>
      </w:r>
      <w:r w:rsidRPr="00192511">
        <w:rPr>
          <w:rFonts w:ascii="Times New Roman" w:hAnsi="Times New Roman"/>
          <w:spacing w:val="1"/>
          <w:sz w:val="28"/>
          <w:szCs w:val="28"/>
        </w:rPr>
        <w:t xml:space="preserve"> </w:t>
      </w:r>
      <w:r w:rsidRPr="00192511">
        <w:rPr>
          <w:rFonts w:ascii="Times New Roman" w:hAnsi="Times New Roman"/>
          <w:sz w:val="28"/>
          <w:szCs w:val="28"/>
        </w:rPr>
        <w:t>встреч», педагоги сформировали другие традиции и ритуалы в группах. В ходе</w:t>
      </w:r>
      <w:r w:rsidRPr="00192511">
        <w:rPr>
          <w:rFonts w:ascii="Times New Roman" w:hAnsi="Times New Roman"/>
          <w:spacing w:val="1"/>
          <w:sz w:val="28"/>
          <w:szCs w:val="28"/>
        </w:rPr>
        <w:t xml:space="preserve"> </w:t>
      </w:r>
      <w:r w:rsidRPr="00192511">
        <w:rPr>
          <w:rFonts w:ascii="Times New Roman" w:hAnsi="Times New Roman"/>
          <w:sz w:val="28"/>
          <w:szCs w:val="28"/>
        </w:rPr>
        <w:t>«Утреннего</w:t>
      </w:r>
      <w:r w:rsidRPr="00192511">
        <w:rPr>
          <w:rFonts w:ascii="Times New Roman" w:hAnsi="Times New Roman"/>
          <w:spacing w:val="1"/>
          <w:sz w:val="28"/>
          <w:szCs w:val="28"/>
        </w:rPr>
        <w:t xml:space="preserve"> </w:t>
      </w:r>
      <w:r w:rsidRPr="00192511">
        <w:rPr>
          <w:rFonts w:ascii="Times New Roman" w:hAnsi="Times New Roman"/>
          <w:sz w:val="28"/>
          <w:szCs w:val="28"/>
        </w:rPr>
        <w:t>круга» педагоги предлагают старшим дошкольникам планировать собственную деятельность</w:t>
      </w:r>
      <w:r w:rsidRPr="00192511">
        <w:rPr>
          <w:rFonts w:ascii="Times New Roman" w:hAnsi="Times New Roman"/>
          <w:spacing w:val="-57"/>
          <w:sz w:val="28"/>
          <w:szCs w:val="28"/>
        </w:rPr>
        <w:t xml:space="preserve"> </w:t>
      </w:r>
      <w:r w:rsidRPr="00192511">
        <w:rPr>
          <w:rFonts w:ascii="Times New Roman" w:hAnsi="Times New Roman"/>
          <w:sz w:val="28"/>
          <w:szCs w:val="28"/>
        </w:rPr>
        <w:t>в</w:t>
      </w:r>
      <w:r w:rsidRPr="00192511">
        <w:rPr>
          <w:rFonts w:ascii="Times New Roman" w:hAnsi="Times New Roman"/>
          <w:spacing w:val="-2"/>
          <w:sz w:val="28"/>
          <w:szCs w:val="28"/>
        </w:rPr>
        <w:t xml:space="preserve"> </w:t>
      </w:r>
      <w:r w:rsidRPr="00192511">
        <w:rPr>
          <w:rFonts w:ascii="Times New Roman" w:hAnsi="Times New Roman"/>
          <w:sz w:val="28"/>
          <w:szCs w:val="28"/>
        </w:rPr>
        <w:t>группе</w:t>
      </w:r>
      <w:r w:rsidRPr="00192511">
        <w:rPr>
          <w:rFonts w:ascii="Times New Roman" w:hAnsi="Times New Roman"/>
          <w:spacing w:val="-1"/>
          <w:sz w:val="28"/>
          <w:szCs w:val="28"/>
        </w:rPr>
        <w:t xml:space="preserve"> </w:t>
      </w:r>
      <w:r w:rsidRPr="00192511">
        <w:rPr>
          <w:rFonts w:ascii="Times New Roman" w:hAnsi="Times New Roman"/>
          <w:sz w:val="28"/>
          <w:szCs w:val="28"/>
        </w:rPr>
        <w:t>по интересующей теме.</w:t>
      </w:r>
    </w:p>
    <w:p w:rsidR="002B6F80" w:rsidRPr="00192511" w:rsidRDefault="002B6F80" w:rsidP="002B6F80">
      <w:pPr>
        <w:pStyle w:val="aa"/>
        <w:ind w:right="769" w:firstLine="659"/>
        <w:rPr>
          <w:rFonts w:ascii="Times New Roman" w:hAnsi="Times New Roman"/>
          <w:sz w:val="28"/>
          <w:szCs w:val="28"/>
        </w:rPr>
      </w:pPr>
      <w:r w:rsidRPr="00192511">
        <w:rPr>
          <w:rFonts w:ascii="Times New Roman" w:hAnsi="Times New Roman"/>
          <w:sz w:val="28"/>
          <w:szCs w:val="28"/>
        </w:rPr>
        <w:t>Традиционное событие «Конкурс юного чтеца» в рамках празднования Дня рождения</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3"/>
          <w:sz w:val="28"/>
          <w:szCs w:val="28"/>
        </w:rPr>
        <w:t xml:space="preserve"> </w:t>
      </w:r>
      <w:r w:rsidRPr="00192511">
        <w:rPr>
          <w:rFonts w:ascii="Times New Roman" w:hAnsi="Times New Roman"/>
          <w:sz w:val="28"/>
          <w:szCs w:val="28"/>
        </w:rPr>
        <w:t>стимулирует</w:t>
      </w:r>
      <w:r w:rsidRPr="00192511">
        <w:rPr>
          <w:rFonts w:ascii="Times New Roman" w:hAnsi="Times New Roman"/>
          <w:spacing w:val="4"/>
          <w:sz w:val="28"/>
          <w:szCs w:val="28"/>
        </w:rPr>
        <w:t xml:space="preserve"> </w:t>
      </w:r>
      <w:r w:rsidRPr="00192511">
        <w:rPr>
          <w:rFonts w:ascii="Times New Roman" w:hAnsi="Times New Roman"/>
          <w:sz w:val="28"/>
          <w:szCs w:val="28"/>
        </w:rPr>
        <w:t>стремление</w:t>
      </w:r>
      <w:r w:rsidRPr="00192511">
        <w:rPr>
          <w:rFonts w:ascii="Times New Roman" w:hAnsi="Times New Roman"/>
          <w:spacing w:val="59"/>
          <w:sz w:val="28"/>
          <w:szCs w:val="28"/>
        </w:rPr>
        <w:t xml:space="preserve"> </w:t>
      </w:r>
      <w:r w:rsidRPr="00192511">
        <w:rPr>
          <w:rFonts w:ascii="Times New Roman" w:hAnsi="Times New Roman"/>
          <w:sz w:val="28"/>
          <w:szCs w:val="28"/>
        </w:rPr>
        <w:t>детей</w:t>
      </w:r>
      <w:r w:rsidRPr="00192511">
        <w:rPr>
          <w:rFonts w:ascii="Times New Roman" w:hAnsi="Times New Roman"/>
          <w:spacing w:val="2"/>
          <w:sz w:val="28"/>
          <w:szCs w:val="28"/>
        </w:rPr>
        <w:t xml:space="preserve"> </w:t>
      </w:r>
      <w:r w:rsidRPr="00192511">
        <w:rPr>
          <w:rFonts w:ascii="Times New Roman" w:hAnsi="Times New Roman"/>
          <w:sz w:val="28"/>
          <w:szCs w:val="28"/>
        </w:rPr>
        <w:t>к</w:t>
      </w:r>
      <w:r w:rsidRPr="00192511">
        <w:rPr>
          <w:rFonts w:ascii="Times New Roman" w:hAnsi="Times New Roman"/>
          <w:spacing w:val="2"/>
          <w:sz w:val="28"/>
          <w:szCs w:val="28"/>
        </w:rPr>
        <w:t xml:space="preserve"> </w:t>
      </w:r>
      <w:r w:rsidRPr="00192511">
        <w:rPr>
          <w:rFonts w:ascii="Times New Roman" w:hAnsi="Times New Roman"/>
          <w:sz w:val="28"/>
          <w:szCs w:val="28"/>
        </w:rPr>
        <w:t>заучиванию</w:t>
      </w:r>
      <w:r w:rsidRPr="00192511">
        <w:rPr>
          <w:rFonts w:ascii="Times New Roman" w:hAnsi="Times New Roman"/>
          <w:spacing w:val="2"/>
          <w:sz w:val="28"/>
          <w:szCs w:val="28"/>
        </w:rPr>
        <w:t xml:space="preserve"> </w:t>
      </w:r>
      <w:r w:rsidRPr="00192511">
        <w:rPr>
          <w:rFonts w:ascii="Times New Roman" w:hAnsi="Times New Roman"/>
          <w:sz w:val="28"/>
          <w:szCs w:val="28"/>
        </w:rPr>
        <w:t>стихотворений;</w:t>
      </w:r>
      <w:r w:rsidRPr="00192511">
        <w:rPr>
          <w:rFonts w:ascii="Times New Roman" w:hAnsi="Times New Roman"/>
          <w:spacing w:val="10"/>
          <w:sz w:val="28"/>
          <w:szCs w:val="28"/>
        </w:rPr>
        <w:t xml:space="preserve"> </w:t>
      </w:r>
      <w:r w:rsidRPr="00192511">
        <w:rPr>
          <w:rFonts w:ascii="Times New Roman" w:hAnsi="Times New Roman"/>
          <w:sz w:val="28"/>
          <w:szCs w:val="28"/>
        </w:rPr>
        <w:t>воспитывает</w:t>
      </w:r>
    </w:p>
    <w:p w:rsidR="002B6F80" w:rsidRPr="00192511" w:rsidRDefault="002B6F80" w:rsidP="002B6F80">
      <w:pPr>
        <w:rPr>
          <w:rFonts w:ascii="Times New Roman" w:hAnsi="Times New Roman"/>
          <w:sz w:val="28"/>
          <w:szCs w:val="28"/>
        </w:rPr>
        <w:sectPr w:rsidR="002B6F80" w:rsidRPr="00192511" w:rsidSect="00192511">
          <w:pgSz w:w="16840" w:h="11910" w:orient="landscape"/>
          <w:pgMar w:top="1200" w:right="960" w:bottom="80" w:left="280" w:header="751" w:footer="0" w:gutter="0"/>
          <w:cols w:space="720"/>
          <w:docGrid w:linePitch="299"/>
        </w:sectPr>
      </w:pPr>
    </w:p>
    <w:p w:rsidR="002B6F80" w:rsidRPr="00192511" w:rsidRDefault="002B6F80" w:rsidP="002B6F80">
      <w:pPr>
        <w:pStyle w:val="aa"/>
        <w:spacing w:before="5"/>
        <w:rPr>
          <w:rFonts w:ascii="Times New Roman" w:hAnsi="Times New Roman"/>
          <w:sz w:val="28"/>
          <w:szCs w:val="28"/>
        </w:rPr>
      </w:pPr>
    </w:p>
    <w:p w:rsidR="002B6F80" w:rsidRPr="00192511" w:rsidRDefault="002B6F80" w:rsidP="002B6F80">
      <w:pPr>
        <w:pStyle w:val="aa"/>
        <w:spacing w:before="90"/>
        <w:ind w:right="769"/>
        <w:rPr>
          <w:rFonts w:ascii="Times New Roman" w:hAnsi="Times New Roman"/>
          <w:sz w:val="28"/>
          <w:szCs w:val="28"/>
        </w:rPr>
      </w:pPr>
      <w:r w:rsidRPr="00192511">
        <w:rPr>
          <w:rFonts w:ascii="Times New Roman" w:hAnsi="Times New Roman"/>
          <w:sz w:val="28"/>
          <w:szCs w:val="28"/>
        </w:rPr>
        <w:t>положительное отношение к детским поэтическим произведениям,</w:t>
      </w:r>
      <w:r w:rsidRPr="00192511">
        <w:rPr>
          <w:rFonts w:ascii="Times New Roman" w:hAnsi="Times New Roman"/>
          <w:spacing w:val="60"/>
          <w:sz w:val="28"/>
          <w:szCs w:val="28"/>
        </w:rPr>
        <w:t xml:space="preserve"> </w:t>
      </w:r>
      <w:r w:rsidRPr="00192511">
        <w:rPr>
          <w:rFonts w:ascii="Times New Roman" w:hAnsi="Times New Roman"/>
          <w:sz w:val="28"/>
          <w:szCs w:val="28"/>
        </w:rPr>
        <w:t>развивает чувство ритма</w:t>
      </w:r>
      <w:r w:rsidRPr="00192511">
        <w:rPr>
          <w:rFonts w:ascii="Times New Roman" w:hAnsi="Times New Roman"/>
          <w:spacing w:val="1"/>
          <w:sz w:val="28"/>
          <w:szCs w:val="28"/>
        </w:rPr>
        <w:t xml:space="preserve"> </w:t>
      </w:r>
      <w:r w:rsidRPr="00192511">
        <w:rPr>
          <w:rFonts w:ascii="Times New Roman" w:hAnsi="Times New Roman"/>
          <w:sz w:val="28"/>
          <w:szCs w:val="28"/>
        </w:rPr>
        <w:t>и рифмы; учит дошкольников выразительно передавать текст, развивает поэтический слух,</w:t>
      </w:r>
      <w:r w:rsidRPr="00192511">
        <w:rPr>
          <w:rFonts w:ascii="Times New Roman" w:hAnsi="Times New Roman"/>
          <w:spacing w:val="1"/>
          <w:sz w:val="28"/>
          <w:szCs w:val="28"/>
        </w:rPr>
        <w:t xml:space="preserve"> </w:t>
      </w:r>
      <w:r w:rsidRPr="00192511">
        <w:rPr>
          <w:rFonts w:ascii="Times New Roman" w:hAnsi="Times New Roman"/>
          <w:sz w:val="28"/>
          <w:szCs w:val="28"/>
        </w:rPr>
        <w:t>совершенствует</w:t>
      </w:r>
      <w:r w:rsidRPr="00192511">
        <w:rPr>
          <w:rFonts w:ascii="Times New Roman" w:hAnsi="Times New Roman"/>
          <w:spacing w:val="-2"/>
          <w:sz w:val="28"/>
          <w:szCs w:val="28"/>
        </w:rPr>
        <w:t xml:space="preserve"> </w:t>
      </w:r>
      <w:r w:rsidRPr="00192511">
        <w:rPr>
          <w:rFonts w:ascii="Times New Roman" w:hAnsi="Times New Roman"/>
          <w:sz w:val="28"/>
          <w:szCs w:val="28"/>
        </w:rPr>
        <w:t>исполнительское</w:t>
      </w:r>
      <w:r w:rsidRPr="00192511">
        <w:rPr>
          <w:rFonts w:ascii="Times New Roman" w:hAnsi="Times New Roman"/>
          <w:spacing w:val="-2"/>
          <w:sz w:val="28"/>
          <w:szCs w:val="28"/>
        </w:rPr>
        <w:t xml:space="preserve"> </w:t>
      </w:r>
      <w:r w:rsidRPr="00192511">
        <w:rPr>
          <w:rFonts w:ascii="Times New Roman" w:hAnsi="Times New Roman"/>
          <w:sz w:val="28"/>
          <w:szCs w:val="28"/>
        </w:rPr>
        <w:t xml:space="preserve">мастерство; </w:t>
      </w:r>
      <w:proofErr w:type="spellStart"/>
      <w:r w:rsidRPr="00192511">
        <w:rPr>
          <w:rFonts w:ascii="Times New Roman" w:hAnsi="Times New Roman"/>
          <w:sz w:val="28"/>
          <w:szCs w:val="28"/>
        </w:rPr>
        <w:t>вызвает</w:t>
      </w:r>
      <w:proofErr w:type="spellEnd"/>
      <w:r w:rsidRPr="00192511">
        <w:rPr>
          <w:rFonts w:ascii="Times New Roman" w:hAnsi="Times New Roman"/>
          <w:spacing w:val="-2"/>
          <w:sz w:val="28"/>
          <w:szCs w:val="28"/>
        </w:rPr>
        <w:t xml:space="preserve"> </w:t>
      </w:r>
      <w:r w:rsidRPr="00192511">
        <w:rPr>
          <w:rFonts w:ascii="Times New Roman" w:hAnsi="Times New Roman"/>
          <w:sz w:val="28"/>
          <w:szCs w:val="28"/>
        </w:rPr>
        <w:t>радостный,</w:t>
      </w:r>
      <w:r w:rsidRPr="00192511">
        <w:rPr>
          <w:rFonts w:ascii="Times New Roman" w:hAnsi="Times New Roman"/>
          <w:spacing w:val="-2"/>
          <w:sz w:val="28"/>
          <w:szCs w:val="28"/>
        </w:rPr>
        <w:t xml:space="preserve"> </w:t>
      </w:r>
      <w:r w:rsidRPr="00192511">
        <w:rPr>
          <w:rFonts w:ascii="Times New Roman" w:hAnsi="Times New Roman"/>
          <w:sz w:val="28"/>
          <w:szCs w:val="28"/>
        </w:rPr>
        <w:t>эмоциональный</w:t>
      </w:r>
      <w:r w:rsidRPr="00192511">
        <w:rPr>
          <w:rFonts w:ascii="Times New Roman" w:hAnsi="Times New Roman"/>
          <w:spacing w:val="-5"/>
          <w:sz w:val="28"/>
          <w:szCs w:val="28"/>
        </w:rPr>
        <w:t xml:space="preserve"> </w:t>
      </w:r>
      <w:r w:rsidRPr="00192511">
        <w:rPr>
          <w:rFonts w:ascii="Times New Roman" w:hAnsi="Times New Roman"/>
          <w:sz w:val="28"/>
          <w:szCs w:val="28"/>
        </w:rPr>
        <w:t>настрой.</w:t>
      </w:r>
    </w:p>
    <w:p w:rsidR="002B6F80" w:rsidRPr="00192511" w:rsidRDefault="002B6F80" w:rsidP="002B6F80">
      <w:pPr>
        <w:pStyle w:val="aa"/>
        <w:spacing w:before="1"/>
        <w:ind w:right="766" w:firstLine="599"/>
        <w:rPr>
          <w:rFonts w:ascii="Times New Roman" w:hAnsi="Times New Roman"/>
          <w:sz w:val="28"/>
          <w:szCs w:val="28"/>
        </w:rPr>
      </w:pPr>
      <w:r w:rsidRPr="00192511">
        <w:rPr>
          <w:rFonts w:ascii="Times New Roman" w:hAnsi="Times New Roman"/>
          <w:sz w:val="28"/>
          <w:szCs w:val="28"/>
        </w:rPr>
        <w:t xml:space="preserve">Традиционный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День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театра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в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детском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саду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приобщает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детей   </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отечественной театральной культуре,</w:t>
      </w:r>
      <w:r w:rsidRPr="00192511">
        <w:rPr>
          <w:rFonts w:ascii="Times New Roman" w:hAnsi="Times New Roman"/>
          <w:spacing w:val="1"/>
          <w:sz w:val="28"/>
          <w:szCs w:val="28"/>
        </w:rPr>
        <w:t xml:space="preserve"> </w:t>
      </w:r>
      <w:r w:rsidRPr="00192511">
        <w:rPr>
          <w:rFonts w:ascii="Times New Roman" w:hAnsi="Times New Roman"/>
          <w:sz w:val="28"/>
          <w:szCs w:val="28"/>
        </w:rPr>
        <w:t>литературе,</w:t>
      </w:r>
      <w:r w:rsidRPr="00192511">
        <w:rPr>
          <w:rFonts w:ascii="Times New Roman" w:hAnsi="Times New Roman"/>
          <w:spacing w:val="1"/>
          <w:sz w:val="28"/>
          <w:szCs w:val="28"/>
        </w:rPr>
        <w:t xml:space="preserve"> </w:t>
      </w:r>
      <w:r w:rsidRPr="00192511">
        <w:rPr>
          <w:rFonts w:ascii="Times New Roman" w:hAnsi="Times New Roman"/>
          <w:sz w:val="28"/>
          <w:szCs w:val="28"/>
        </w:rPr>
        <w:t>музыке</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культурному</w:t>
      </w:r>
      <w:r w:rsidRPr="00192511">
        <w:rPr>
          <w:rFonts w:ascii="Times New Roman" w:hAnsi="Times New Roman"/>
          <w:spacing w:val="1"/>
          <w:sz w:val="28"/>
          <w:szCs w:val="28"/>
        </w:rPr>
        <w:t xml:space="preserve"> </w:t>
      </w:r>
      <w:r w:rsidRPr="00192511">
        <w:rPr>
          <w:rFonts w:ascii="Times New Roman" w:hAnsi="Times New Roman"/>
          <w:sz w:val="28"/>
          <w:szCs w:val="28"/>
        </w:rPr>
        <w:t>наследию</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повышает</w:t>
      </w:r>
      <w:r w:rsidRPr="00192511">
        <w:rPr>
          <w:rFonts w:ascii="Times New Roman" w:hAnsi="Times New Roman"/>
          <w:spacing w:val="1"/>
          <w:sz w:val="28"/>
          <w:szCs w:val="28"/>
        </w:rPr>
        <w:t xml:space="preserve"> </w:t>
      </w:r>
      <w:r w:rsidRPr="00192511">
        <w:rPr>
          <w:rFonts w:ascii="Times New Roman" w:hAnsi="Times New Roman"/>
          <w:sz w:val="28"/>
          <w:szCs w:val="28"/>
        </w:rPr>
        <w:t>мотивацию</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педагогического</w:t>
      </w:r>
      <w:r w:rsidRPr="00192511">
        <w:rPr>
          <w:rFonts w:ascii="Times New Roman" w:hAnsi="Times New Roman"/>
          <w:spacing w:val="1"/>
          <w:sz w:val="28"/>
          <w:szCs w:val="28"/>
        </w:rPr>
        <w:t xml:space="preserve"> </w:t>
      </w:r>
      <w:r w:rsidRPr="00192511">
        <w:rPr>
          <w:rFonts w:ascii="Times New Roman" w:hAnsi="Times New Roman"/>
          <w:sz w:val="28"/>
          <w:szCs w:val="28"/>
        </w:rPr>
        <w:t>мастерства</w:t>
      </w:r>
      <w:r w:rsidRPr="00192511">
        <w:rPr>
          <w:rFonts w:ascii="Times New Roman" w:hAnsi="Times New Roman"/>
          <w:spacing w:val="1"/>
          <w:sz w:val="28"/>
          <w:szCs w:val="28"/>
        </w:rPr>
        <w:t xml:space="preserve"> </w:t>
      </w:r>
      <w:r w:rsidRPr="00192511">
        <w:rPr>
          <w:rFonts w:ascii="Times New Roman" w:hAnsi="Times New Roman"/>
          <w:sz w:val="28"/>
          <w:szCs w:val="28"/>
        </w:rPr>
        <w:lastRenderedPageBreak/>
        <w:t>и</w:t>
      </w:r>
      <w:r w:rsidRPr="00192511">
        <w:rPr>
          <w:rFonts w:ascii="Times New Roman" w:hAnsi="Times New Roman"/>
          <w:spacing w:val="1"/>
          <w:sz w:val="28"/>
          <w:szCs w:val="28"/>
        </w:rPr>
        <w:t xml:space="preserve"> </w:t>
      </w:r>
      <w:r w:rsidRPr="00192511">
        <w:rPr>
          <w:rFonts w:ascii="Times New Roman" w:hAnsi="Times New Roman"/>
          <w:sz w:val="28"/>
          <w:szCs w:val="28"/>
        </w:rPr>
        <w:t>творчества</w:t>
      </w:r>
      <w:r w:rsidRPr="00192511">
        <w:rPr>
          <w:rFonts w:ascii="Times New Roman" w:hAnsi="Times New Roman"/>
          <w:spacing w:val="1"/>
          <w:sz w:val="28"/>
          <w:szCs w:val="28"/>
        </w:rPr>
        <w:t xml:space="preserve"> </w:t>
      </w:r>
      <w:r w:rsidRPr="00192511">
        <w:rPr>
          <w:rFonts w:ascii="Times New Roman" w:hAnsi="Times New Roman"/>
          <w:sz w:val="28"/>
          <w:szCs w:val="28"/>
        </w:rPr>
        <w:t>специалистов 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 по</w:t>
      </w:r>
      <w:r w:rsidRPr="00192511">
        <w:rPr>
          <w:rFonts w:ascii="Times New Roman" w:hAnsi="Times New Roman"/>
          <w:spacing w:val="1"/>
          <w:sz w:val="28"/>
          <w:szCs w:val="28"/>
        </w:rPr>
        <w:t xml:space="preserve"> </w:t>
      </w:r>
      <w:r w:rsidRPr="00192511">
        <w:rPr>
          <w:rFonts w:ascii="Times New Roman" w:hAnsi="Times New Roman"/>
          <w:sz w:val="28"/>
          <w:szCs w:val="28"/>
        </w:rPr>
        <w:t>созданию</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творческой</w:t>
      </w:r>
      <w:r w:rsidRPr="00192511">
        <w:rPr>
          <w:rFonts w:ascii="Times New Roman" w:hAnsi="Times New Roman"/>
          <w:spacing w:val="1"/>
          <w:sz w:val="28"/>
          <w:szCs w:val="28"/>
        </w:rPr>
        <w:t xml:space="preserve"> </w:t>
      </w:r>
      <w:r w:rsidRPr="00192511">
        <w:rPr>
          <w:rFonts w:ascii="Times New Roman" w:hAnsi="Times New Roman"/>
          <w:sz w:val="28"/>
          <w:szCs w:val="28"/>
        </w:rPr>
        <w:t>активности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57"/>
          <w:sz w:val="28"/>
          <w:szCs w:val="28"/>
        </w:rPr>
        <w:t xml:space="preserve"> </w:t>
      </w:r>
      <w:r w:rsidRPr="00192511">
        <w:rPr>
          <w:rFonts w:ascii="Times New Roman" w:hAnsi="Times New Roman"/>
          <w:sz w:val="28"/>
          <w:szCs w:val="28"/>
        </w:rPr>
        <w:t>творческих</w:t>
      </w:r>
      <w:r w:rsidRPr="00192511">
        <w:rPr>
          <w:rFonts w:ascii="Times New Roman" w:hAnsi="Times New Roman"/>
          <w:spacing w:val="1"/>
          <w:sz w:val="28"/>
          <w:szCs w:val="28"/>
        </w:rPr>
        <w:t xml:space="preserve"> </w:t>
      </w:r>
      <w:r w:rsidRPr="00192511">
        <w:rPr>
          <w:rFonts w:ascii="Times New Roman" w:hAnsi="Times New Roman"/>
          <w:sz w:val="28"/>
          <w:szCs w:val="28"/>
        </w:rPr>
        <w:t>способностей детей в театрализованной деятельности.</w:t>
      </w:r>
    </w:p>
    <w:p w:rsidR="002B6F80" w:rsidRPr="00192511" w:rsidRDefault="002B6F80" w:rsidP="002B6F80">
      <w:pPr>
        <w:pStyle w:val="aa"/>
        <w:ind w:right="765" w:firstLine="599"/>
        <w:rPr>
          <w:rFonts w:ascii="Times New Roman" w:hAnsi="Times New Roman"/>
          <w:sz w:val="28"/>
          <w:szCs w:val="28"/>
        </w:rPr>
      </w:pPr>
      <w:r w:rsidRPr="00192511">
        <w:rPr>
          <w:rFonts w:ascii="Times New Roman" w:hAnsi="Times New Roman"/>
          <w:sz w:val="28"/>
          <w:szCs w:val="28"/>
        </w:rPr>
        <w:t>Традиционные совместные творческие конкурсы /дети, родители, педагоги/ - «Осенние</w:t>
      </w:r>
      <w:r w:rsidRPr="00192511">
        <w:rPr>
          <w:rFonts w:ascii="Times New Roman" w:hAnsi="Times New Roman"/>
          <w:spacing w:val="-57"/>
          <w:sz w:val="28"/>
          <w:szCs w:val="28"/>
        </w:rPr>
        <w:t xml:space="preserve"> </w:t>
      </w:r>
      <w:r w:rsidRPr="00192511">
        <w:rPr>
          <w:rFonts w:ascii="Times New Roman" w:hAnsi="Times New Roman"/>
          <w:sz w:val="28"/>
          <w:szCs w:val="28"/>
        </w:rPr>
        <w:t>фантазии»,</w:t>
      </w:r>
      <w:r w:rsidRPr="00192511">
        <w:rPr>
          <w:rFonts w:ascii="Times New Roman" w:hAnsi="Times New Roman"/>
          <w:spacing w:val="1"/>
          <w:sz w:val="28"/>
          <w:szCs w:val="28"/>
        </w:rPr>
        <w:t xml:space="preserve"> </w:t>
      </w:r>
      <w:r w:rsidRPr="00192511">
        <w:rPr>
          <w:rFonts w:ascii="Times New Roman" w:hAnsi="Times New Roman"/>
          <w:sz w:val="28"/>
          <w:szCs w:val="28"/>
        </w:rPr>
        <w:t>«Символ</w:t>
      </w:r>
      <w:r w:rsidRPr="00192511">
        <w:rPr>
          <w:rFonts w:ascii="Times New Roman" w:hAnsi="Times New Roman"/>
          <w:spacing w:val="1"/>
          <w:sz w:val="28"/>
          <w:szCs w:val="28"/>
        </w:rPr>
        <w:t xml:space="preserve"> </w:t>
      </w:r>
      <w:r w:rsidRPr="00192511">
        <w:rPr>
          <w:rFonts w:ascii="Times New Roman" w:hAnsi="Times New Roman"/>
          <w:sz w:val="28"/>
          <w:szCs w:val="28"/>
        </w:rPr>
        <w:t>нового</w:t>
      </w:r>
      <w:r w:rsidRPr="00192511">
        <w:rPr>
          <w:rFonts w:ascii="Times New Roman" w:hAnsi="Times New Roman"/>
          <w:spacing w:val="1"/>
          <w:sz w:val="28"/>
          <w:szCs w:val="28"/>
        </w:rPr>
        <w:t xml:space="preserve"> </w:t>
      </w:r>
      <w:r w:rsidRPr="00192511">
        <w:rPr>
          <w:rFonts w:ascii="Times New Roman" w:hAnsi="Times New Roman"/>
          <w:sz w:val="28"/>
          <w:szCs w:val="28"/>
        </w:rPr>
        <w:t>года»,</w:t>
      </w:r>
      <w:r w:rsidRPr="00192511">
        <w:rPr>
          <w:rFonts w:ascii="Times New Roman" w:hAnsi="Times New Roman"/>
          <w:spacing w:val="1"/>
          <w:sz w:val="28"/>
          <w:szCs w:val="28"/>
        </w:rPr>
        <w:t xml:space="preserve"> </w:t>
      </w:r>
      <w:r w:rsidRPr="00192511">
        <w:rPr>
          <w:rFonts w:ascii="Times New Roman" w:hAnsi="Times New Roman"/>
          <w:sz w:val="28"/>
          <w:szCs w:val="28"/>
        </w:rPr>
        <w:t>«Конкурс</w:t>
      </w:r>
      <w:r w:rsidRPr="00192511">
        <w:rPr>
          <w:rFonts w:ascii="Times New Roman" w:hAnsi="Times New Roman"/>
          <w:spacing w:val="1"/>
          <w:sz w:val="28"/>
          <w:szCs w:val="28"/>
        </w:rPr>
        <w:t xml:space="preserve"> </w:t>
      </w:r>
      <w:r w:rsidRPr="00192511">
        <w:rPr>
          <w:rFonts w:ascii="Times New Roman" w:hAnsi="Times New Roman"/>
          <w:sz w:val="28"/>
          <w:szCs w:val="28"/>
        </w:rPr>
        <w:t>Снеговиков»,</w:t>
      </w:r>
      <w:r w:rsidRPr="00192511">
        <w:rPr>
          <w:rFonts w:ascii="Times New Roman" w:hAnsi="Times New Roman"/>
          <w:spacing w:val="1"/>
          <w:sz w:val="28"/>
          <w:szCs w:val="28"/>
        </w:rPr>
        <w:t xml:space="preserve"> </w:t>
      </w:r>
      <w:r w:rsidRPr="00192511">
        <w:rPr>
          <w:rFonts w:ascii="Times New Roman" w:hAnsi="Times New Roman"/>
          <w:sz w:val="28"/>
          <w:szCs w:val="28"/>
        </w:rPr>
        <w:t>«Вместе</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папой.</w:t>
      </w:r>
      <w:r w:rsidRPr="00192511">
        <w:rPr>
          <w:rFonts w:ascii="Times New Roman" w:hAnsi="Times New Roman"/>
          <w:spacing w:val="1"/>
          <w:sz w:val="28"/>
          <w:szCs w:val="28"/>
        </w:rPr>
        <w:t xml:space="preserve"> </w:t>
      </w:r>
      <w:r w:rsidRPr="00192511">
        <w:rPr>
          <w:rFonts w:ascii="Times New Roman" w:hAnsi="Times New Roman"/>
          <w:sz w:val="28"/>
          <w:szCs w:val="28"/>
        </w:rPr>
        <w:t>Вместе</w:t>
      </w:r>
      <w:r w:rsidRPr="00192511">
        <w:rPr>
          <w:rFonts w:ascii="Times New Roman" w:hAnsi="Times New Roman"/>
          <w:spacing w:val="60"/>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мамой»</w:t>
      </w:r>
      <w:r w:rsidRPr="00192511">
        <w:rPr>
          <w:rFonts w:ascii="Times New Roman" w:hAnsi="Times New Roman"/>
          <w:spacing w:val="1"/>
          <w:sz w:val="28"/>
          <w:szCs w:val="28"/>
        </w:rPr>
        <w:t xml:space="preserve"> </w:t>
      </w:r>
      <w:r w:rsidRPr="00192511">
        <w:rPr>
          <w:rFonts w:ascii="Times New Roman" w:hAnsi="Times New Roman"/>
          <w:sz w:val="28"/>
          <w:szCs w:val="28"/>
        </w:rPr>
        <w:t>создают</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творческой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 детей</w:t>
      </w:r>
      <w:r w:rsidRPr="00192511">
        <w:rPr>
          <w:rFonts w:ascii="Times New Roman" w:hAnsi="Times New Roman"/>
          <w:spacing w:val="1"/>
          <w:sz w:val="28"/>
          <w:szCs w:val="28"/>
        </w:rPr>
        <w:t xml:space="preserve"> </w:t>
      </w:r>
      <w:r w:rsidRPr="00192511">
        <w:rPr>
          <w:rFonts w:ascii="Times New Roman" w:hAnsi="Times New Roman"/>
          <w:sz w:val="28"/>
          <w:szCs w:val="28"/>
        </w:rPr>
        <w:t>умения видеть красоту окружающего мира; развивают воображение,</w:t>
      </w:r>
      <w:r w:rsidRPr="00192511">
        <w:rPr>
          <w:rFonts w:ascii="Times New Roman" w:hAnsi="Times New Roman"/>
          <w:spacing w:val="1"/>
          <w:sz w:val="28"/>
          <w:szCs w:val="28"/>
        </w:rPr>
        <w:t xml:space="preserve"> </w:t>
      </w:r>
      <w:r w:rsidRPr="00192511">
        <w:rPr>
          <w:rFonts w:ascii="Times New Roman" w:hAnsi="Times New Roman"/>
          <w:sz w:val="28"/>
          <w:szCs w:val="28"/>
        </w:rPr>
        <w:t>творческие</w:t>
      </w:r>
      <w:r w:rsidRPr="00192511">
        <w:rPr>
          <w:rFonts w:ascii="Times New Roman" w:hAnsi="Times New Roman"/>
          <w:spacing w:val="-2"/>
          <w:sz w:val="28"/>
          <w:szCs w:val="28"/>
        </w:rPr>
        <w:t xml:space="preserve"> </w:t>
      </w:r>
      <w:r w:rsidRPr="00192511">
        <w:rPr>
          <w:rFonts w:ascii="Times New Roman" w:hAnsi="Times New Roman"/>
          <w:sz w:val="28"/>
          <w:szCs w:val="28"/>
        </w:rPr>
        <w:t>способности.</w:t>
      </w:r>
    </w:p>
    <w:p w:rsidR="002B6F80" w:rsidRPr="00192511" w:rsidRDefault="002B6F80" w:rsidP="002B6F80">
      <w:pPr>
        <w:pStyle w:val="aa"/>
        <w:ind w:right="765" w:firstLine="540"/>
        <w:rPr>
          <w:rFonts w:ascii="Times New Roman" w:hAnsi="Times New Roman"/>
          <w:sz w:val="28"/>
          <w:szCs w:val="28"/>
        </w:rPr>
      </w:pPr>
      <w:r w:rsidRPr="00192511">
        <w:rPr>
          <w:rFonts w:ascii="Times New Roman" w:hAnsi="Times New Roman"/>
          <w:sz w:val="28"/>
          <w:szCs w:val="28"/>
        </w:rPr>
        <w:t>Традиционные</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экологические</w:t>
      </w:r>
      <w:r w:rsidRPr="00192511">
        <w:rPr>
          <w:rFonts w:ascii="Times New Roman" w:hAnsi="Times New Roman"/>
          <w:spacing w:val="1"/>
          <w:sz w:val="28"/>
          <w:szCs w:val="28"/>
        </w:rPr>
        <w:t xml:space="preserve"> </w:t>
      </w:r>
      <w:r w:rsidRPr="00192511">
        <w:rPr>
          <w:rFonts w:ascii="Times New Roman" w:hAnsi="Times New Roman"/>
          <w:sz w:val="28"/>
          <w:szCs w:val="28"/>
        </w:rPr>
        <w:t>акции</w:t>
      </w:r>
      <w:r w:rsidRPr="00192511">
        <w:rPr>
          <w:rFonts w:ascii="Times New Roman" w:hAnsi="Times New Roman"/>
          <w:spacing w:val="1"/>
          <w:sz w:val="28"/>
          <w:szCs w:val="28"/>
        </w:rPr>
        <w:t xml:space="preserve"> </w:t>
      </w:r>
      <w:r w:rsidRPr="00192511">
        <w:rPr>
          <w:rFonts w:ascii="Times New Roman" w:hAnsi="Times New Roman"/>
          <w:sz w:val="28"/>
          <w:szCs w:val="28"/>
        </w:rPr>
        <w:t>«Покормите</w:t>
      </w:r>
      <w:r w:rsidRPr="00192511">
        <w:rPr>
          <w:rFonts w:ascii="Times New Roman" w:hAnsi="Times New Roman"/>
          <w:spacing w:val="1"/>
          <w:sz w:val="28"/>
          <w:szCs w:val="28"/>
        </w:rPr>
        <w:t xml:space="preserve"> </w:t>
      </w:r>
      <w:r w:rsidRPr="00192511">
        <w:rPr>
          <w:rFonts w:ascii="Times New Roman" w:hAnsi="Times New Roman"/>
          <w:sz w:val="28"/>
          <w:szCs w:val="28"/>
        </w:rPr>
        <w:t>птиц</w:t>
      </w:r>
      <w:r w:rsidRPr="00192511">
        <w:rPr>
          <w:rFonts w:ascii="Times New Roman" w:hAnsi="Times New Roman"/>
          <w:spacing w:val="1"/>
          <w:sz w:val="28"/>
          <w:szCs w:val="28"/>
        </w:rPr>
        <w:t xml:space="preserve"> </w:t>
      </w:r>
      <w:r w:rsidRPr="00192511">
        <w:rPr>
          <w:rFonts w:ascii="Times New Roman" w:hAnsi="Times New Roman"/>
          <w:sz w:val="28"/>
          <w:szCs w:val="28"/>
        </w:rPr>
        <w:t>зимой»,</w:t>
      </w:r>
      <w:r w:rsidRPr="00192511">
        <w:rPr>
          <w:rFonts w:ascii="Times New Roman" w:hAnsi="Times New Roman"/>
          <w:spacing w:val="1"/>
          <w:sz w:val="28"/>
          <w:szCs w:val="28"/>
        </w:rPr>
        <w:t xml:space="preserve"> </w:t>
      </w:r>
      <w:r w:rsidRPr="00192511">
        <w:rPr>
          <w:rFonts w:ascii="Times New Roman" w:hAnsi="Times New Roman"/>
          <w:sz w:val="28"/>
          <w:szCs w:val="28"/>
        </w:rPr>
        <w:t>«Берегите</w:t>
      </w:r>
      <w:r w:rsidRPr="00192511">
        <w:rPr>
          <w:rFonts w:ascii="Times New Roman" w:hAnsi="Times New Roman"/>
          <w:spacing w:val="1"/>
          <w:sz w:val="28"/>
          <w:szCs w:val="28"/>
        </w:rPr>
        <w:t xml:space="preserve"> </w:t>
      </w:r>
      <w:r w:rsidRPr="00192511">
        <w:rPr>
          <w:rFonts w:ascii="Times New Roman" w:hAnsi="Times New Roman"/>
          <w:sz w:val="28"/>
          <w:szCs w:val="28"/>
        </w:rPr>
        <w:t>елочку,</w:t>
      </w:r>
      <w:r w:rsidRPr="00192511">
        <w:rPr>
          <w:rFonts w:ascii="Times New Roman" w:hAnsi="Times New Roman"/>
          <w:spacing w:val="1"/>
          <w:sz w:val="28"/>
          <w:szCs w:val="28"/>
        </w:rPr>
        <w:t xml:space="preserve"> </w:t>
      </w:r>
      <w:r w:rsidRPr="00192511">
        <w:rPr>
          <w:rFonts w:ascii="Times New Roman" w:hAnsi="Times New Roman"/>
          <w:sz w:val="28"/>
          <w:szCs w:val="28"/>
        </w:rPr>
        <w:t>зеленую</w:t>
      </w:r>
      <w:r w:rsidRPr="00192511">
        <w:rPr>
          <w:rFonts w:ascii="Times New Roman" w:hAnsi="Times New Roman"/>
          <w:spacing w:val="1"/>
          <w:sz w:val="28"/>
          <w:szCs w:val="28"/>
        </w:rPr>
        <w:t xml:space="preserve"> </w:t>
      </w:r>
      <w:r w:rsidRPr="00192511">
        <w:rPr>
          <w:rFonts w:ascii="Times New Roman" w:hAnsi="Times New Roman"/>
          <w:sz w:val="28"/>
          <w:szCs w:val="28"/>
        </w:rPr>
        <w:t>иголочку»</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т.п.</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экологическую</w:t>
      </w:r>
      <w:r w:rsidRPr="00192511">
        <w:rPr>
          <w:rFonts w:ascii="Times New Roman" w:hAnsi="Times New Roman"/>
          <w:spacing w:val="1"/>
          <w:sz w:val="28"/>
          <w:szCs w:val="28"/>
        </w:rPr>
        <w:t xml:space="preserve"> </w:t>
      </w:r>
      <w:r w:rsidRPr="00192511">
        <w:rPr>
          <w:rFonts w:ascii="Times New Roman" w:hAnsi="Times New Roman"/>
          <w:sz w:val="28"/>
          <w:szCs w:val="28"/>
        </w:rPr>
        <w:t>культуру,</w:t>
      </w:r>
      <w:r w:rsidRPr="00192511">
        <w:rPr>
          <w:rFonts w:ascii="Times New Roman" w:hAnsi="Times New Roman"/>
          <w:spacing w:val="1"/>
          <w:sz w:val="28"/>
          <w:szCs w:val="28"/>
        </w:rPr>
        <w:t xml:space="preserve"> </w:t>
      </w:r>
      <w:r w:rsidRPr="00192511">
        <w:rPr>
          <w:rFonts w:ascii="Times New Roman" w:hAnsi="Times New Roman"/>
          <w:sz w:val="28"/>
          <w:szCs w:val="28"/>
        </w:rPr>
        <w:t>экологическое</w:t>
      </w:r>
      <w:r w:rsidRPr="00192511">
        <w:rPr>
          <w:rFonts w:ascii="Times New Roman" w:hAnsi="Times New Roman"/>
          <w:spacing w:val="1"/>
          <w:sz w:val="28"/>
          <w:szCs w:val="28"/>
        </w:rPr>
        <w:t xml:space="preserve"> </w:t>
      </w:r>
      <w:r w:rsidRPr="00192511">
        <w:rPr>
          <w:rFonts w:ascii="Times New Roman" w:hAnsi="Times New Roman"/>
          <w:sz w:val="28"/>
          <w:szCs w:val="28"/>
        </w:rPr>
        <w:t>сознание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мировоззрение;</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1"/>
          <w:sz w:val="28"/>
          <w:szCs w:val="28"/>
        </w:rPr>
        <w:t xml:space="preserve"> </w:t>
      </w:r>
      <w:r w:rsidRPr="00192511">
        <w:rPr>
          <w:rFonts w:ascii="Times New Roman" w:hAnsi="Times New Roman"/>
          <w:sz w:val="28"/>
          <w:szCs w:val="28"/>
        </w:rPr>
        <w:t>дошкольников</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познавательный</w:t>
      </w:r>
      <w:r w:rsidRPr="00192511">
        <w:rPr>
          <w:rFonts w:ascii="Times New Roman" w:hAnsi="Times New Roman"/>
          <w:spacing w:val="1"/>
          <w:sz w:val="28"/>
          <w:szCs w:val="28"/>
        </w:rPr>
        <w:t xml:space="preserve"> </w:t>
      </w:r>
      <w:r w:rsidRPr="00192511">
        <w:rPr>
          <w:rFonts w:ascii="Times New Roman" w:hAnsi="Times New Roman"/>
          <w:sz w:val="28"/>
          <w:szCs w:val="28"/>
        </w:rPr>
        <w:t>интерес,</w:t>
      </w:r>
      <w:r w:rsidRPr="00192511">
        <w:rPr>
          <w:rFonts w:ascii="Times New Roman" w:hAnsi="Times New Roman"/>
          <w:spacing w:val="1"/>
          <w:sz w:val="28"/>
          <w:szCs w:val="28"/>
        </w:rPr>
        <w:t xml:space="preserve"> </w:t>
      </w:r>
      <w:r w:rsidRPr="00192511">
        <w:rPr>
          <w:rFonts w:ascii="Times New Roman" w:hAnsi="Times New Roman"/>
          <w:sz w:val="28"/>
          <w:szCs w:val="28"/>
        </w:rPr>
        <w:t>коммуникативные</w:t>
      </w:r>
      <w:r w:rsidRPr="00192511">
        <w:rPr>
          <w:rFonts w:ascii="Times New Roman" w:hAnsi="Times New Roman"/>
          <w:spacing w:val="1"/>
          <w:sz w:val="28"/>
          <w:szCs w:val="28"/>
        </w:rPr>
        <w:t xml:space="preserve"> </w:t>
      </w:r>
      <w:r w:rsidRPr="00192511">
        <w:rPr>
          <w:rFonts w:ascii="Times New Roman" w:hAnsi="Times New Roman"/>
          <w:sz w:val="28"/>
          <w:szCs w:val="28"/>
        </w:rPr>
        <w:t>способности,</w:t>
      </w:r>
      <w:r w:rsidRPr="00192511">
        <w:rPr>
          <w:rFonts w:ascii="Times New Roman" w:hAnsi="Times New Roman"/>
          <w:spacing w:val="1"/>
          <w:sz w:val="28"/>
          <w:szCs w:val="28"/>
        </w:rPr>
        <w:t xml:space="preserve"> </w:t>
      </w:r>
      <w:r w:rsidRPr="00192511">
        <w:rPr>
          <w:rFonts w:ascii="Times New Roman" w:hAnsi="Times New Roman"/>
          <w:sz w:val="28"/>
          <w:szCs w:val="28"/>
        </w:rPr>
        <w:t>эстетическую</w:t>
      </w:r>
      <w:r w:rsidRPr="00192511">
        <w:rPr>
          <w:rFonts w:ascii="Times New Roman" w:hAnsi="Times New Roman"/>
          <w:spacing w:val="1"/>
          <w:sz w:val="28"/>
          <w:szCs w:val="28"/>
        </w:rPr>
        <w:t xml:space="preserve"> </w:t>
      </w:r>
      <w:r w:rsidRPr="00192511">
        <w:rPr>
          <w:rFonts w:ascii="Times New Roman" w:hAnsi="Times New Roman"/>
          <w:sz w:val="28"/>
          <w:szCs w:val="28"/>
        </w:rPr>
        <w:t>отзывчивость,</w:t>
      </w:r>
      <w:r w:rsidRPr="00192511">
        <w:rPr>
          <w:rFonts w:ascii="Times New Roman" w:hAnsi="Times New Roman"/>
          <w:spacing w:val="-1"/>
          <w:sz w:val="28"/>
          <w:szCs w:val="28"/>
        </w:rPr>
        <w:t xml:space="preserve"> </w:t>
      </w:r>
      <w:r w:rsidRPr="00192511">
        <w:rPr>
          <w:rFonts w:ascii="Times New Roman" w:hAnsi="Times New Roman"/>
          <w:sz w:val="28"/>
          <w:szCs w:val="28"/>
        </w:rPr>
        <w:t>привитие</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2"/>
          <w:sz w:val="28"/>
          <w:szCs w:val="28"/>
        </w:rPr>
        <w:t xml:space="preserve"> </w:t>
      </w:r>
      <w:r w:rsidRPr="00192511">
        <w:rPr>
          <w:rFonts w:ascii="Times New Roman" w:hAnsi="Times New Roman"/>
          <w:sz w:val="28"/>
          <w:szCs w:val="28"/>
        </w:rPr>
        <w:t>навыков.</w:t>
      </w:r>
    </w:p>
    <w:p w:rsidR="002B6F80" w:rsidRPr="00192511" w:rsidRDefault="002B6F80" w:rsidP="002B6F80">
      <w:pPr>
        <w:pStyle w:val="aa"/>
        <w:spacing w:before="1"/>
        <w:ind w:right="771" w:firstLine="540"/>
        <w:rPr>
          <w:rFonts w:ascii="Times New Roman" w:hAnsi="Times New Roman"/>
          <w:sz w:val="28"/>
          <w:szCs w:val="28"/>
        </w:rPr>
      </w:pPr>
      <w:r w:rsidRPr="00192511">
        <w:rPr>
          <w:rFonts w:ascii="Times New Roman" w:hAnsi="Times New Roman"/>
          <w:sz w:val="28"/>
          <w:szCs w:val="28"/>
        </w:rPr>
        <w:t>Традиционные</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социальные</w:t>
      </w:r>
      <w:r w:rsidRPr="00192511">
        <w:rPr>
          <w:rFonts w:ascii="Times New Roman" w:hAnsi="Times New Roman"/>
          <w:spacing w:val="1"/>
          <w:sz w:val="28"/>
          <w:szCs w:val="28"/>
        </w:rPr>
        <w:t xml:space="preserve"> </w:t>
      </w:r>
      <w:r w:rsidRPr="00192511">
        <w:rPr>
          <w:rFonts w:ascii="Times New Roman" w:hAnsi="Times New Roman"/>
          <w:sz w:val="28"/>
          <w:szCs w:val="28"/>
        </w:rPr>
        <w:t>акции</w:t>
      </w:r>
      <w:r w:rsidRPr="00192511">
        <w:rPr>
          <w:rFonts w:ascii="Times New Roman" w:hAnsi="Times New Roman"/>
          <w:spacing w:val="1"/>
          <w:sz w:val="28"/>
          <w:szCs w:val="28"/>
        </w:rPr>
        <w:t xml:space="preserve"> </w:t>
      </w:r>
      <w:r w:rsidRPr="00192511">
        <w:rPr>
          <w:rFonts w:ascii="Times New Roman" w:hAnsi="Times New Roman"/>
          <w:sz w:val="28"/>
          <w:szCs w:val="28"/>
        </w:rPr>
        <w:t>«Открытка</w:t>
      </w:r>
      <w:r w:rsidRPr="00192511">
        <w:rPr>
          <w:rFonts w:ascii="Times New Roman" w:hAnsi="Times New Roman"/>
          <w:spacing w:val="1"/>
          <w:sz w:val="28"/>
          <w:szCs w:val="28"/>
        </w:rPr>
        <w:t xml:space="preserve"> </w:t>
      </w:r>
      <w:r w:rsidRPr="00192511">
        <w:rPr>
          <w:rFonts w:ascii="Times New Roman" w:hAnsi="Times New Roman"/>
          <w:sz w:val="28"/>
          <w:szCs w:val="28"/>
        </w:rPr>
        <w:t>ветерану»,</w:t>
      </w:r>
      <w:r w:rsidRPr="00192511">
        <w:rPr>
          <w:rFonts w:ascii="Times New Roman" w:hAnsi="Times New Roman"/>
          <w:spacing w:val="1"/>
          <w:sz w:val="28"/>
          <w:szCs w:val="28"/>
        </w:rPr>
        <w:t xml:space="preserve"> </w:t>
      </w:r>
      <w:r w:rsidRPr="00192511">
        <w:rPr>
          <w:rFonts w:ascii="Times New Roman" w:hAnsi="Times New Roman"/>
          <w:sz w:val="28"/>
          <w:szCs w:val="28"/>
        </w:rPr>
        <w:t>«Корзина</w:t>
      </w:r>
      <w:r w:rsidRPr="00192511">
        <w:rPr>
          <w:rFonts w:ascii="Times New Roman" w:hAnsi="Times New Roman"/>
          <w:spacing w:val="1"/>
          <w:sz w:val="28"/>
          <w:szCs w:val="28"/>
        </w:rPr>
        <w:t xml:space="preserve"> </w:t>
      </w:r>
      <w:r w:rsidRPr="00192511">
        <w:rPr>
          <w:rFonts w:ascii="Times New Roman" w:hAnsi="Times New Roman"/>
          <w:sz w:val="28"/>
          <w:szCs w:val="28"/>
        </w:rPr>
        <w:t>добра»,</w:t>
      </w:r>
      <w:r w:rsidRPr="00192511">
        <w:rPr>
          <w:rFonts w:ascii="Times New Roman" w:hAnsi="Times New Roman"/>
          <w:spacing w:val="1"/>
          <w:sz w:val="28"/>
          <w:szCs w:val="28"/>
        </w:rPr>
        <w:t xml:space="preserve"> </w:t>
      </w:r>
      <w:r w:rsidRPr="00192511">
        <w:rPr>
          <w:rFonts w:ascii="Times New Roman" w:hAnsi="Times New Roman"/>
          <w:sz w:val="28"/>
          <w:szCs w:val="28"/>
        </w:rPr>
        <w:t>«Мой</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w:t>
      </w:r>
      <w:r w:rsidRPr="00192511">
        <w:rPr>
          <w:rFonts w:ascii="Times New Roman" w:hAnsi="Times New Roman"/>
          <w:spacing w:val="1"/>
          <w:sz w:val="28"/>
          <w:szCs w:val="28"/>
        </w:rPr>
        <w:t xml:space="preserve"> </w:t>
      </w:r>
      <w:r w:rsidRPr="00192511">
        <w:rPr>
          <w:rFonts w:ascii="Times New Roman" w:hAnsi="Times New Roman"/>
          <w:sz w:val="28"/>
          <w:szCs w:val="28"/>
        </w:rPr>
        <w:t>самый</w:t>
      </w:r>
      <w:r w:rsidRPr="00192511">
        <w:rPr>
          <w:rFonts w:ascii="Times New Roman" w:hAnsi="Times New Roman"/>
          <w:spacing w:val="1"/>
          <w:sz w:val="28"/>
          <w:szCs w:val="28"/>
        </w:rPr>
        <w:t xml:space="preserve"> </w:t>
      </w:r>
      <w:r w:rsidRPr="00192511">
        <w:rPr>
          <w:rFonts w:ascii="Times New Roman" w:hAnsi="Times New Roman"/>
          <w:sz w:val="28"/>
          <w:szCs w:val="28"/>
        </w:rPr>
        <w:t>лучший»</w:t>
      </w:r>
      <w:r w:rsidRPr="00192511">
        <w:rPr>
          <w:rFonts w:ascii="Times New Roman" w:hAnsi="Times New Roman"/>
          <w:spacing w:val="1"/>
          <w:sz w:val="28"/>
          <w:szCs w:val="28"/>
        </w:rPr>
        <w:t xml:space="preserve"> </w:t>
      </w:r>
      <w:r w:rsidRPr="00192511">
        <w:rPr>
          <w:rFonts w:ascii="Times New Roman" w:hAnsi="Times New Roman"/>
          <w:sz w:val="28"/>
          <w:szCs w:val="28"/>
        </w:rPr>
        <w:t>формируют</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эмоционально-ценностное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миру,</w:t>
      </w:r>
      <w:r w:rsidRPr="00192511">
        <w:rPr>
          <w:rFonts w:ascii="Times New Roman" w:hAnsi="Times New Roman"/>
          <w:spacing w:val="1"/>
          <w:sz w:val="28"/>
          <w:szCs w:val="28"/>
        </w:rPr>
        <w:t xml:space="preserve"> </w:t>
      </w:r>
      <w:r w:rsidRPr="00192511">
        <w:rPr>
          <w:rFonts w:ascii="Times New Roman" w:hAnsi="Times New Roman"/>
          <w:sz w:val="28"/>
          <w:szCs w:val="28"/>
        </w:rPr>
        <w:t>окружающим</w:t>
      </w:r>
      <w:r w:rsidRPr="00192511">
        <w:rPr>
          <w:rFonts w:ascii="Times New Roman" w:hAnsi="Times New Roman"/>
          <w:spacing w:val="-2"/>
          <w:sz w:val="28"/>
          <w:szCs w:val="28"/>
        </w:rPr>
        <w:t xml:space="preserve"> </w:t>
      </w:r>
      <w:r w:rsidRPr="00192511">
        <w:rPr>
          <w:rFonts w:ascii="Times New Roman" w:hAnsi="Times New Roman"/>
          <w:sz w:val="28"/>
          <w:szCs w:val="28"/>
        </w:rPr>
        <w:t>людям и самому</w:t>
      </w:r>
      <w:r w:rsidRPr="00192511">
        <w:rPr>
          <w:rFonts w:ascii="Times New Roman" w:hAnsi="Times New Roman"/>
          <w:spacing w:val="-4"/>
          <w:sz w:val="28"/>
          <w:szCs w:val="28"/>
        </w:rPr>
        <w:t xml:space="preserve"> </w:t>
      </w:r>
      <w:r w:rsidRPr="00192511">
        <w:rPr>
          <w:rFonts w:ascii="Times New Roman" w:hAnsi="Times New Roman"/>
          <w:sz w:val="28"/>
          <w:szCs w:val="28"/>
        </w:rPr>
        <w:t>себе</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основе</w:t>
      </w:r>
      <w:r w:rsidRPr="00192511">
        <w:rPr>
          <w:rFonts w:ascii="Times New Roman" w:hAnsi="Times New Roman"/>
          <w:spacing w:val="-1"/>
          <w:sz w:val="28"/>
          <w:szCs w:val="28"/>
        </w:rPr>
        <w:t xml:space="preserve"> </w:t>
      </w:r>
      <w:r w:rsidRPr="00192511">
        <w:rPr>
          <w:rFonts w:ascii="Times New Roman" w:hAnsi="Times New Roman"/>
          <w:sz w:val="28"/>
          <w:szCs w:val="28"/>
        </w:rPr>
        <w:t>нравственного содержания.</w:t>
      </w:r>
    </w:p>
    <w:p w:rsidR="002B6F80" w:rsidRPr="00192511" w:rsidRDefault="002B6F80" w:rsidP="002B6F80">
      <w:pPr>
        <w:pStyle w:val="aa"/>
        <w:ind w:left="758"/>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4"/>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6"/>
          <w:sz w:val="28"/>
          <w:szCs w:val="28"/>
        </w:rPr>
        <w:t xml:space="preserve"> </w:t>
      </w:r>
      <w:r w:rsidRPr="00192511">
        <w:rPr>
          <w:rFonts w:ascii="Times New Roman" w:hAnsi="Times New Roman"/>
          <w:sz w:val="28"/>
          <w:szCs w:val="28"/>
        </w:rPr>
        <w:t>есть особые</w:t>
      </w:r>
      <w:r w:rsidRPr="00192511">
        <w:rPr>
          <w:rFonts w:ascii="Times New Roman" w:hAnsi="Times New Roman"/>
          <w:spacing w:val="-3"/>
          <w:sz w:val="28"/>
          <w:szCs w:val="28"/>
        </w:rPr>
        <w:t xml:space="preserve"> </w:t>
      </w:r>
      <w:r w:rsidRPr="00192511">
        <w:rPr>
          <w:rFonts w:ascii="Times New Roman" w:hAnsi="Times New Roman"/>
          <w:sz w:val="28"/>
          <w:szCs w:val="28"/>
        </w:rPr>
        <w:t>нормы</w:t>
      </w:r>
      <w:r w:rsidRPr="00192511">
        <w:rPr>
          <w:rFonts w:ascii="Times New Roman" w:hAnsi="Times New Roman"/>
          <w:spacing w:val="-1"/>
          <w:sz w:val="28"/>
          <w:szCs w:val="28"/>
        </w:rPr>
        <w:t xml:space="preserve"> </w:t>
      </w:r>
      <w:r w:rsidRPr="00192511">
        <w:rPr>
          <w:rFonts w:ascii="Times New Roman" w:hAnsi="Times New Roman"/>
          <w:sz w:val="28"/>
          <w:szCs w:val="28"/>
        </w:rPr>
        <w:t>этикета,</w:t>
      </w:r>
      <w:r w:rsidRPr="00192511">
        <w:rPr>
          <w:rFonts w:ascii="Times New Roman" w:hAnsi="Times New Roman"/>
          <w:spacing w:val="-1"/>
          <w:sz w:val="28"/>
          <w:szCs w:val="28"/>
        </w:rPr>
        <w:t xml:space="preserve"> </w:t>
      </w:r>
      <w:r w:rsidRPr="00192511">
        <w:rPr>
          <w:rFonts w:ascii="Times New Roman" w:hAnsi="Times New Roman"/>
          <w:sz w:val="28"/>
          <w:szCs w:val="28"/>
        </w:rPr>
        <w:t>которых</w:t>
      </w:r>
      <w:r w:rsidRPr="00192511">
        <w:rPr>
          <w:rFonts w:ascii="Times New Roman" w:hAnsi="Times New Roman"/>
          <w:spacing w:val="-2"/>
          <w:sz w:val="28"/>
          <w:szCs w:val="28"/>
        </w:rPr>
        <w:t xml:space="preserve"> </w:t>
      </w:r>
      <w:r w:rsidRPr="00192511">
        <w:rPr>
          <w:rFonts w:ascii="Times New Roman" w:hAnsi="Times New Roman"/>
          <w:sz w:val="28"/>
          <w:szCs w:val="28"/>
        </w:rPr>
        <w:t>придерживается</w:t>
      </w:r>
      <w:r w:rsidRPr="00192511">
        <w:rPr>
          <w:rFonts w:ascii="Times New Roman" w:hAnsi="Times New Roman"/>
          <w:spacing w:val="-1"/>
          <w:sz w:val="28"/>
          <w:szCs w:val="28"/>
        </w:rPr>
        <w:t xml:space="preserve"> </w:t>
      </w:r>
      <w:proofErr w:type="spellStart"/>
      <w:r w:rsidRPr="00192511">
        <w:rPr>
          <w:rFonts w:ascii="Times New Roman" w:hAnsi="Times New Roman"/>
          <w:sz w:val="28"/>
          <w:szCs w:val="28"/>
        </w:rPr>
        <w:t>педколлектив</w:t>
      </w:r>
      <w:proofErr w:type="spellEnd"/>
      <w:r w:rsidRPr="00192511">
        <w:rPr>
          <w:rFonts w:ascii="Times New Roman" w:hAnsi="Times New Roman"/>
          <w:sz w:val="28"/>
          <w:szCs w:val="28"/>
        </w:rPr>
        <w:t>:</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всегда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приветствовать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улыбкой;</w:t>
      </w:r>
    </w:p>
    <w:p w:rsidR="002B6F80" w:rsidRPr="00192511" w:rsidRDefault="002B6F80" w:rsidP="00B97EF7">
      <w:pPr>
        <w:pStyle w:val="a9"/>
        <w:widowControl w:val="0"/>
        <w:numPr>
          <w:ilvl w:val="0"/>
          <w:numId w:val="84"/>
        </w:numPr>
        <w:tabs>
          <w:tab w:val="left" w:pos="459"/>
        </w:tabs>
        <w:suppressAutoHyphens w:val="0"/>
        <w:autoSpaceDE w:val="0"/>
        <w:autoSpaceDN w:val="0"/>
        <w:spacing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информировать</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39"/>
          <w:sz w:val="28"/>
          <w:szCs w:val="28"/>
        </w:rPr>
        <w:t xml:space="preserve"> </w:t>
      </w:r>
      <w:r w:rsidRPr="00192511">
        <w:rPr>
          <w:rFonts w:ascii="Times New Roman" w:hAnsi="Times New Roman" w:cs="Times New Roman"/>
          <w:sz w:val="28"/>
          <w:szCs w:val="28"/>
        </w:rPr>
        <w:t>событиях</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без</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оценивания</w:t>
      </w:r>
      <w:r w:rsidRPr="00192511">
        <w:rPr>
          <w:rFonts w:ascii="Times New Roman" w:hAnsi="Times New Roman" w:cs="Times New Roman"/>
          <w:spacing w:val="3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38"/>
          <w:sz w:val="28"/>
          <w:szCs w:val="28"/>
        </w:rPr>
        <w:t xml:space="preserve"> </w:t>
      </w:r>
      <w:r w:rsidRPr="00192511">
        <w:rPr>
          <w:rFonts w:ascii="Times New Roman" w:hAnsi="Times New Roman" w:cs="Times New Roman"/>
          <w:sz w:val="28"/>
          <w:szCs w:val="28"/>
        </w:rPr>
        <w:t>перекладывать</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38"/>
          <w:sz w:val="28"/>
          <w:szCs w:val="28"/>
        </w:rPr>
        <w:t xml:space="preserve"> </w:t>
      </w:r>
      <w:r w:rsidRPr="00192511">
        <w:rPr>
          <w:rFonts w:ascii="Times New Roman" w:hAnsi="Times New Roman" w:cs="Times New Roman"/>
          <w:sz w:val="28"/>
          <w:szCs w:val="28"/>
        </w:rPr>
        <w:t>них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ответственность за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ребенка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детском саду;</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не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повышать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голос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общении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родителями,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коллегами;</w:t>
      </w:r>
    </w:p>
    <w:p w:rsidR="002B6F80" w:rsidRPr="00192511" w:rsidRDefault="002B6F80"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уважительно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относиться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детям,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коллегам;</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проявлять самообладание, выдержку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p>
    <w:p w:rsidR="002B6F80" w:rsidRPr="00192511" w:rsidRDefault="002B6F80"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сочетать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требовательность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чутким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отношением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воспитанникам.</w:t>
      </w:r>
    </w:p>
    <w:p w:rsidR="002B6F80" w:rsidRPr="00192511" w:rsidRDefault="002B6F80" w:rsidP="002B6F80">
      <w:pPr>
        <w:ind w:left="758"/>
        <w:rPr>
          <w:rFonts w:ascii="Times New Roman" w:hAnsi="Times New Roman"/>
          <w:i/>
          <w:sz w:val="28"/>
          <w:szCs w:val="28"/>
        </w:rPr>
      </w:pPr>
      <w:r w:rsidRPr="00192511">
        <w:rPr>
          <w:rFonts w:ascii="Times New Roman" w:hAnsi="Times New Roman"/>
          <w:i/>
          <w:sz w:val="28"/>
          <w:szCs w:val="28"/>
        </w:rPr>
        <w:t>Социокультурный</w:t>
      </w:r>
      <w:r w:rsidRPr="00192511">
        <w:rPr>
          <w:rFonts w:ascii="Times New Roman" w:hAnsi="Times New Roman"/>
          <w:i/>
          <w:spacing w:val="32"/>
          <w:sz w:val="28"/>
          <w:szCs w:val="28"/>
        </w:rPr>
        <w:t xml:space="preserve"> </w:t>
      </w:r>
      <w:r w:rsidRPr="00192511">
        <w:rPr>
          <w:rFonts w:ascii="Times New Roman" w:hAnsi="Times New Roman"/>
          <w:i/>
          <w:sz w:val="28"/>
          <w:szCs w:val="28"/>
        </w:rPr>
        <w:t>контекст,</w:t>
      </w:r>
      <w:r w:rsidRPr="00192511">
        <w:rPr>
          <w:rFonts w:ascii="Times New Roman" w:hAnsi="Times New Roman"/>
          <w:i/>
          <w:spacing w:val="36"/>
          <w:sz w:val="28"/>
          <w:szCs w:val="28"/>
        </w:rPr>
        <w:t xml:space="preserve"> </w:t>
      </w:r>
      <w:r w:rsidRPr="00192511">
        <w:rPr>
          <w:rFonts w:ascii="Times New Roman" w:hAnsi="Times New Roman"/>
          <w:i/>
          <w:sz w:val="28"/>
          <w:szCs w:val="28"/>
        </w:rPr>
        <w:t>внешняя</w:t>
      </w:r>
      <w:r w:rsidRPr="00192511">
        <w:rPr>
          <w:rFonts w:ascii="Times New Roman" w:hAnsi="Times New Roman"/>
          <w:i/>
          <w:spacing w:val="35"/>
          <w:sz w:val="28"/>
          <w:szCs w:val="28"/>
        </w:rPr>
        <w:t xml:space="preserve"> </w:t>
      </w:r>
      <w:r w:rsidRPr="00192511">
        <w:rPr>
          <w:rFonts w:ascii="Times New Roman" w:hAnsi="Times New Roman"/>
          <w:i/>
          <w:sz w:val="28"/>
          <w:szCs w:val="28"/>
        </w:rPr>
        <w:t>социокультурная</w:t>
      </w:r>
      <w:r w:rsidRPr="00192511">
        <w:rPr>
          <w:rFonts w:ascii="Times New Roman" w:hAnsi="Times New Roman"/>
          <w:i/>
          <w:spacing w:val="34"/>
          <w:sz w:val="28"/>
          <w:szCs w:val="28"/>
        </w:rPr>
        <w:t xml:space="preserve"> </w:t>
      </w:r>
      <w:r w:rsidRPr="00192511">
        <w:rPr>
          <w:rFonts w:ascii="Times New Roman" w:hAnsi="Times New Roman"/>
          <w:i/>
          <w:sz w:val="28"/>
          <w:szCs w:val="28"/>
        </w:rPr>
        <w:t>и</w:t>
      </w:r>
      <w:r w:rsidRPr="00192511">
        <w:rPr>
          <w:rFonts w:ascii="Times New Roman" w:hAnsi="Times New Roman"/>
          <w:i/>
          <w:spacing w:val="36"/>
          <w:sz w:val="28"/>
          <w:szCs w:val="28"/>
        </w:rPr>
        <w:t xml:space="preserve"> </w:t>
      </w:r>
      <w:r w:rsidRPr="00192511">
        <w:rPr>
          <w:rFonts w:ascii="Times New Roman" w:hAnsi="Times New Roman"/>
          <w:i/>
          <w:sz w:val="28"/>
          <w:szCs w:val="28"/>
        </w:rPr>
        <w:t>культурная</w:t>
      </w:r>
      <w:r w:rsidRPr="00192511">
        <w:rPr>
          <w:rFonts w:ascii="Times New Roman" w:hAnsi="Times New Roman"/>
          <w:i/>
          <w:spacing w:val="34"/>
          <w:sz w:val="28"/>
          <w:szCs w:val="28"/>
        </w:rPr>
        <w:t xml:space="preserve"> </w:t>
      </w:r>
      <w:r w:rsidRPr="00192511">
        <w:rPr>
          <w:rFonts w:ascii="Times New Roman" w:hAnsi="Times New Roman"/>
          <w:i/>
          <w:sz w:val="28"/>
          <w:szCs w:val="28"/>
        </w:rPr>
        <w:t>среда</w:t>
      </w:r>
      <w:r w:rsidRPr="00192511">
        <w:rPr>
          <w:rFonts w:ascii="Times New Roman" w:hAnsi="Times New Roman"/>
          <w:i/>
          <w:spacing w:val="35"/>
          <w:sz w:val="28"/>
          <w:szCs w:val="28"/>
        </w:rPr>
        <w:t xml:space="preserve"> </w:t>
      </w:r>
      <w:proofErr w:type="gramStart"/>
      <w:r w:rsidRPr="00192511">
        <w:rPr>
          <w:rFonts w:ascii="Times New Roman" w:hAnsi="Times New Roman"/>
          <w:i/>
          <w:sz w:val="28"/>
          <w:szCs w:val="28"/>
        </w:rPr>
        <w:t>детского</w:t>
      </w:r>
      <w:proofErr w:type="gramEnd"/>
    </w:p>
    <w:p w:rsidR="002B6F80" w:rsidRPr="00192511" w:rsidRDefault="002B6F80" w:rsidP="002B6F80">
      <w:pPr>
        <w:ind w:left="218"/>
        <w:rPr>
          <w:rFonts w:ascii="Times New Roman" w:hAnsi="Times New Roman"/>
          <w:i/>
          <w:sz w:val="28"/>
          <w:szCs w:val="28"/>
        </w:rPr>
      </w:pPr>
      <w:r w:rsidRPr="00192511">
        <w:rPr>
          <w:rFonts w:ascii="Times New Roman" w:hAnsi="Times New Roman"/>
          <w:i/>
          <w:sz w:val="28"/>
          <w:szCs w:val="28"/>
        </w:rPr>
        <w:t>сада</w:t>
      </w:r>
    </w:p>
    <w:p w:rsidR="002B6F80" w:rsidRPr="00192511" w:rsidRDefault="002B6F80" w:rsidP="002B6F80">
      <w:pPr>
        <w:pStyle w:val="aa"/>
        <w:tabs>
          <w:tab w:val="left" w:pos="2505"/>
          <w:tab w:val="left" w:pos="3581"/>
          <w:tab w:val="left" w:pos="3984"/>
          <w:tab w:val="left" w:pos="4596"/>
          <w:tab w:val="left" w:pos="5685"/>
          <w:tab w:val="left" w:pos="6668"/>
          <w:tab w:val="left" w:pos="7735"/>
          <w:tab w:val="left" w:pos="8796"/>
        </w:tabs>
        <w:ind w:left="938"/>
        <w:rPr>
          <w:rFonts w:ascii="Times New Roman" w:hAnsi="Times New Roman"/>
          <w:sz w:val="28"/>
          <w:szCs w:val="28"/>
        </w:rPr>
      </w:pPr>
      <w:r w:rsidRPr="00192511">
        <w:rPr>
          <w:rFonts w:ascii="Times New Roman" w:hAnsi="Times New Roman"/>
          <w:sz w:val="28"/>
          <w:szCs w:val="28"/>
        </w:rPr>
        <w:t>Ярославская</w:t>
      </w:r>
      <w:r w:rsidRPr="00192511">
        <w:rPr>
          <w:rFonts w:ascii="Times New Roman" w:hAnsi="Times New Roman"/>
          <w:sz w:val="28"/>
          <w:szCs w:val="28"/>
        </w:rPr>
        <w:tab/>
        <w:t>область</w:t>
      </w:r>
      <w:r w:rsidRPr="00192511">
        <w:rPr>
          <w:rFonts w:ascii="Times New Roman" w:hAnsi="Times New Roman"/>
          <w:sz w:val="28"/>
          <w:szCs w:val="28"/>
        </w:rPr>
        <w:tab/>
        <w:t>–</w:t>
      </w:r>
      <w:r w:rsidRPr="00192511">
        <w:rPr>
          <w:rFonts w:ascii="Times New Roman" w:hAnsi="Times New Roman"/>
          <w:sz w:val="28"/>
          <w:szCs w:val="28"/>
        </w:rPr>
        <w:tab/>
        <w:t>это</w:t>
      </w:r>
      <w:r w:rsidRPr="00192511">
        <w:rPr>
          <w:rFonts w:ascii="Times New Roman" w:hAnsi="Times New Roman"/>
          <w:sz w:val="28"/>
          <w:szCs w:val="28"/>
        </w:rPr>
        <w:tab/>
        <w:t>средняя</w:t>
      </w:r>
      <w:r w:rsidRPr="00192511">
        <w:rPr>
          <w:rFonts w:ascii="Times New Roman" w:hAnsi="Times New Roman"/>
          <w:sz w:val="28"/>
          <w:szCs w:val="28"/>
        </w:rPr>
        <w:tab/>
        <w:t>полоса</w:t>
      </w:r>
      <w:r w:rsidRPr="00192511">
        <w:rPr>
          <w:rFonts w:ascii="Times New Roman" w:hAnsi="Times New Roman"/>
          <w:sz w:val="28"/>
          <w:szCs w:val="28"/>
        </w:rPr>
        <w:tab/>
        <w:t>России.</w:t>
      </w:r>
      <w:r w:rsidRPr="00192511">
        <w:rPr>
          <w:rFonts w:ascii="Times New Roman" w:hAnsi="Times New Roman"/>
          <w:sz w:val="28"/>
          <w:szCs w:val="28"/>
        </w:rPr>
        <w:tab/>
        <w:t>Климат</w:t>
      </w:r>
      <w:r w:rsidRPr="00192511">
        <w:rPr>
          <w:rFonts w:ascii="Times New Roman" w:hAnsi="Times New Roman"/>
          <w:sz w:val="28"/>
          <w:szCs w:val="28"/>
        </w:rPr>
        <w:tab/>
        <w:t>умеренно-</w:t>
      </w:r>
    </w:p>
    <w:p w:rsidR="002B6F80" w:rsidRPr="00192511" w:rsidRDefault="002B6F80" w:rsidP="002B6F80">
      <w:pPr>
        <w:pStyle w:val="aa"/>
        <w:ind w:right="765"/>
        <w:rPr>
          <w:rFonts w:ascii="Times New Roman" w:hAnsi="Times New Roman"/>
          <w:sz w:val="28"/>
          <w:szCs w:val="28"/>
        </w:rPr>
      </w:pPr>
      <w:r w:rsidRPr="00192511">
        <w:rPr>
          <w:rFonts w:ascii="Times New Roman" w:hAnsi="Times New Roman"/>
          <w:sz w:val="28"/>
          <w:szCs w:val="28"/>
        </w:rPr>
        <w:lastRenderedPageBreak/>
        <w:t>континентальный</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коротким,</w:t>
      </w:r>
      <w:r w:rsidRPr="00192511">
        <w:rPr>
          <w:rFonts w:ascii="Times New Roman" w:hAnsi="Times New Roman"/>
          <w:spacing w:val="1"/>
          <w:sz w:val="28"/>
          <w:szCs w:val="28"/>
        </w:rPr>
        <w:t xml:space="preserve"> </w:t>
      </w:r>
      <w:r w:rsidRPr="00192511">
        <w:rPr>
          <w:rFonts w:ascii="Times New Roman" w:hAnsi="Times New Roman"/>
          <w:sz w:val="28"/>
          <w:szCs w:val="28"/>
        </w:rPr>
        <w:t>относительно</w:t>
      </w:r>
      <w:r w:rsidRPr="00192511">
        <w:rPr>
          <w:rFonts w:ascii="Times New Roman" w:hAnsi="Times New Roman"/>
          <w:spacing w:val="1"/>
          <w:sz w:val="28"/>
          <w:szCs w:val="28"/>
        </w:rPr>
        <w:t xml:space="preserve"> </w:t>
      </w:r>
      <w:r w:rsidRPr="00192511">
        <w:rPr>
          <w:rFonts w:ascii="Times New Roman" w:hAnsi="Times New Roman"/>
          <w:sz w:val="28"/>
          <w:szCs w:val="28"/>
        </w:rPr>
        <w:t>теплым</w:t>
      </w:r>
      <w:r w:rsidRPr="00192511">
        <w:rPr>
          <w:rFonts w:ascii="Times New Roman" w:hAnsi="Times New Roman"/>
          <w:spacing w:val="1"/>
          <w:sz w:val="28"/>
          <w:szCs w:val="28"/>
        </w:rPr>
        <w:t xml:space="preserve"> </w:t>
      </w:r>
      <w:r w:rsidRPr="00192511">
        <w:rPr>
          <w:rFonts w:ascii="Times New Roman" w:hAnsi="Times New Roman"/>
          <w:sz w:val="28"/>
          <w:szCs w:val="28"/>
        </w:rPr>
        <w:t>летом,</w:t>
      </w:r>
      <w:r w:rsidRPr="00192511">
        <w:rPr>
          <w:rFonts w:ascii="Times New Roman" w:hAnsi="Times New Roman"/>
          <w:spacing w:val="1"/>
          <w:sz w:val="28"/>
          <w:szCs w:val="28"/>
        </w:rPr>
        <w:t xml:space="preserve"> </w:t>
      </w:r>
      <w:r w:rsidRPr="00192511">
        <w:rPr>
          <w:rFonts w:ascii="Times New Roman" w:hAnsi="Times New Roman"/>
          <w:sz w:val="28"/>
          <w:szCs w:val="28"/>
        </w:rPr>
        <w:t>продолжительной,</w:t>
      </w:r>
      <w:r w:rsidRPr="00192511">
        <w:rPr>
          <w:rFonts w:ascii="Times New Roman" w:hAnsi="Times New Roman"/>
          <w:spacing w:val="1"/>
          <w:sz w:val="28"/>
          <w:szCs w:val="28"/>
        </w:rPr>
        <w:t xml:space="preserve"> </w:t>
      </w:r>
      <w:r w:rsidRPr="00192511">
        <w:rPr>
          <w:rFonts w:ascii="Times New Roman" w:hAnsi="Times New Roman"/>
          <w:sz w:val="28"/>
          <w:szCs w:val="28"/>
        </w:rPr>
        <w:t>умеренно</w:t>
      </w:r>
      <w:r w:rsidRPr="00192511">
        <w:rPr>
          <w:rFonts w:ascii="Times New Roman" w:hAnsi="Times New Roman"/>
          <w:spacing w:val="1"/>
          <w:sz w:val="28"/>
          <w:szCs w:val="28"/>
        </w:rPr>
        <w:t xml:space="preserve"> </w:t>
      </w:r>
      <w:r w:rsidRPr="00192511">
        <w:rPr>
          <w:rFonts w:ascii="Times New Roman" w:hAnsi="Times New Roman"/>
          <w:sz w:val="28"/>
          <w:szCs w:val="28"/>
        </w:rPr>
        <w:t>холодной зимой и ясно выраженными сезонами весны и осени, время начала и окончания</w:t>
      </w:r>
      <w:r w:rsidRPr="00192511">
        <w:rPr>
          <w:rFonts w:ascii="Times New Roman" w:hAnsi="Times New Roman"/>
          <w:spacing w:val="1"/>
          <w:sz w:val="28"/>
          <w:szCs w:val="28"/>
        </w:rPr>
        <w:t xml:space="preserve"> </w:t>
      </w:r>
      <w:r w:rsidRPr="00192511">
        <w:rPr>
          <w:rFonts w:ascii="Times New Roman" w:hAnsi="Times New Roman"/>
          <w:sz w:val="28"/>
          <w:szCs w:val="28"/>
        </w:rPr>
        <w:t>сезонных</w:t>
      </w:r>
      <w:r w:rsidRPr="00192511">
        <w:rPr>
          <w:rFonts w:ascii="Times New Roman" w:hAnsi="Times New Roman"/>
          <w:spacing w:val="1"/>
          <w:sz w:val="28"/>
          <w:szCs w:val="28"/>
        </w:rPr>
        <w:t xml:space="preserve"> </w:t>
      </w:r>
      <w:r w:rsidRPr="00192511">
        <w:rPr>
          <w:rFonts w:ascii="Times New Roman" w:hAnsi="Times New Roman"/>
          <w:sz w:val="28"/>
          <w:szCs w:val="28"/>
        </w:rPr>
        <w:t>явлений</w:t>
      </w:r>
      <w:r w:rsidRPr="00192511">
        <w:rPr>
          <w:rFonts w:ascii="Times New Roman" w:hAnsi="Times New Roman"/>
          <w:spacing w:val="1"/>
          <w:sz w:val="28"/>
          <w:szCs w:val="28"/>
        </w:rPr>
        <w:t xml:space="preserve"> </w:t>
      </w:r>
      <w:r w:rsidRPr="00192511">
        <w:rPr>
          <w:rFonts w:ascii="Times New Roman" w:hAnsi="Times New Roman"/>
          <w:sz w:val="28"/>
          <w:szCs w:val="28"/>
        </w:rPr>
        <w:t>(листопад,</w:t>
      </w:r>
      <w:r w:rsidRPr="00192511">
        <w:rPr>
          <w:rFonts w:ascii="Times New Roman" w:hAnsi="Times New Roman"/>
          <w:spacing w:val="1"/>
          <w:sz w:val="28"/>
          <w:szCs w:val="28"/>
        </w:rPr>
        <w:t xml:space="preserve"> </w:t>
      </w:r>
      <w:r w:rsidRPr="00192511">
        <w:rPr>
          <w:rFonts w:ascii="Times New Roman" w:hAnsi="Times New Roman"/>
          <w:sz w:val="28"/>
          <w:szCs w:val="28"/>
        </w:rPr>
        <w:t>таяние</w:t>
      </w:r>
      <w:r w:rsidRPr="00192511">
        <w:rPr>
          <w:rFonts w:ascii="Times New Roman" w:hAnsi="Times New Roman"/>
          <w:spacing w:val="1"/>
          <w:sz w:val="28"/>
          <w:szCs w:val="28"/>
        </w:rPr>
        <w:t xml:space="preserve"> </w:t>
      </w:r>
      <w:r w:rsidRPr="00192511">
        <w:rPr>
          <w:rFonts w:ascii="Times New Roman" w:hAnsi="Times New Roman"/>
          <w:sz w:val="28"/>
          <w:szCs w:val="28"/>
        </w:rPr>
        <w:t>снега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т.д.),</w:t>
      </w:r>
      <w:r w:rsidRPr="00192511">
        <w:rPr>
          <w:rFonts w:ascii="Times New Roman" w:hAnsi="Times New Roman"/>
          <w:spacing w:val="1"/>
          <w:sz w:val="28"/>
          <w:szCs w:val="28"/>
        </w:rPr>
        <w:t xml:space="preserve"> </w:t>
      </w:r>
      <w:r w:rsidRPr="00192511">
        <w:rPr>
          <w:rFonts w:ascii="Times New Roman" w:hAnsi="Times New Roman"/>
          <w:sz w:val="28"/>
          <w:szCs w:val="28"/>
        </w:rPr>
        <w:t>интенсивность</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протекания;</w:t>
      </w:r>
      <w:r w:rsidRPr="00192511">
        <w:rPr>
          <w:rFonts w:ascii="Times New Roman" w:hAnsi="Times New Roman"/>
          <w:spacing w:val="1"/>
          <w:sz w:val="28"/>
          <w:szCs w:val="28"/>
        </w:rPr>
        <w:t xml:space="preserve"> </w:t>
      </w:r>
      <w:r w:rsidRPr="00192511">
        <w:rPr>
          <w:rFonts w:ascii="Times New Roman" w:hAnsi="Times New Roman"/>
          <w:sz w:val="28"/>
          <w:szCs w:val="28"/>
        </w:rPr>
        <w:t>состав</w:t>
      </w:r>
      <w:r w:rsidRPr="00192511">
        <w:rPr>
          <w:rFonts w:ascii="Times New Roman" w:hAnsi="Times New Roman"/>
          <w:spacing w:val="1"/>
          <w:sz w:val="28"/>
          <w:szCs w:val="28"/>
        </w:rPr>
        <w:t xml:space="preserve"> </w:t>
      </w:r>
      <w:r w:rsidRPr="00192511">
        <w:rPr>
          <w:rFonts w:ascii="Times New Roman" w:hAnsi="Times New Roman"/>
          <w:sz w:val="28"/>
          <w:szCs w:val="28"/>
        </w:rPr>
        <w:t>флоры</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фауны;</w:t>
      </w:r>
      <w:r w:rsidRPr="00192511">
        <w:rPr>
          <w:rFonts w:ascii="Times New Roman" w:hAnsi="Times New Roman"/>
          <w:spacing w:val="1"/>
          <w:sz w:val="28"/>
          <w:szCs w:val="28"/>
        </w:rPr>
        <w:t xml:space="preserve"> </w:t>
      </w:r>
      <w:r w:rsidRPr="00192511">
        <w:rPr>
          <w:rFonts w:ascii="Times New Roman" w:hAnsi="Times New Roman"/>
          <w:sz w:val="28"/>
          <w:szCs w:val="28"/>
        </w:rPr>
        <w:t>длительность</w:t>
      </w:r>
      <w:r w:rsidRPr="00192511">
        <w:rPr>
          <w:rFonts w:ascii="Times New Roman" w:hAnsi="Times New Roman"/>
          <w:spacing w:val="1"/>
          <w:sz w:val="28"/>
          <w:szCs w:val="28"/>
        </w:rPr>
        <w:t xml:space="preserve"> </w:t>
      </w:r>
      <w:r w:rsidRPr="00192511">
        <w:rPr>
          <w:rFonts w:ascii="Times New Roman" w:hAnsi="Times New Roman"/>
          <w:sz w:val="28"/>
          <w:szCs w:val="28"/>
        </w:rPr>
        <w:t>светового</w:t>
      </w:r>
      <w:r w:rsidRPr="00192511">
        <w:rPr>
          <w:rFonts w:ascii="Times New Roman" w:hAnsi="Times New Roman"/>
          <w:spacing w:val="1"/>
          <w:sz w:val="28"/>
          <w:szCs w:val="28"/>
        </w:rPr>
        <w:t xml:space="preserve"> </w:t>
      </w:r>
      <w:r w:rsidRPr="00192511">
        <w:rPr>
          <w:rFonts w:ascii="Times New Roman" w:hAnsi="Times New Roman"/>
          <w:sz w:val="28"/>
          <w:szCs w:val="28"/>
        </w:rPr>
        <w:t>дня;</w:t>
      </w:r>
      <w:r w:rsidRPr="00192511">
        <w:rPr>
          <w:rFonts w:ascii="Times New Roman" w:hAnsi="Times New Roman"/>
          <w:spacing w:val="1"/>
          <w:sz w:val="28"/>
          <w:szCs w:val="28"/>
        </w:rPr>
        <w:t xml:space="preserve"> </w:t>
      </w:r>
      <w:r w:rsidRPr="00192511">
        <w:rPr>
          <w:rFonts w:ascii="Times New Roman" w:hAnsi="Times New Roman"/>
          <w:sz w:val="28"/>
          <w:szCs w:val="28"/>
        </w:rPr>
        <w:t>погодные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т.д.</w:t>
      </w:r>
      <w:r w:rsidRPr="00192511">
        <w:rPr>
          <w:rFonts w:ascii="Times New Roman" w:hAnsi="Times New Roman"/>
          <w:spacing w:val="1"/>
          <w:sz w:val="28"/>
          <w:szCs w:val="28"/>
        </w:rPr>
        <w:t xml:space="preserve"> </w:t>
      </w:r>
      <w:r w:rsidRPr="00192511">
        <w:rPr>
          <w:rFonts w:ascii="Times New Roman" w:hAnsi="Times New Roman"/>
          <w:sz w:val="28"/>
          <w:szCs w:val="28"/>
        </w:rPr>
        <w:t>Эти</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особенности</w:t>
      </w:r>
      <w:r w:rsidRPr="00192511">
        <w:rPr>
          <w:rFonts w:ascii="Times New Roman" w:hAnsi="Times New Roman"/>
          <w:spacing w:val="-57"/>
          <w:sz w:val="28"/>
          <w:szCs w:val="28"/>
        </w:rPr>
        <w:t xml:space="preserve"> </w:t>
      </w:r>
      <w:r w:rsidRPr="00192511">
        <w:rPr>
          <w:rFonts w:ascii="Times New Roman" w:hAnsi="Times New Roman"/>
          <w:sz w:val="28"/>
          <w:szCs w:val="28"/>
        </w:rPr>
        <w:t>учитывались при разработке тематического календаря.</w:t>
      </w:r>
      <w:r w:rsidRPr="00192511">
        <w:rPr>
          <w:rFonts w:ascii="Times New Roman" w:hAnsi="Times New Roman"/>
          <w:spacing w:val="61"/>
          <w:sz w:val="28"/>
          <w:szCs w:val="28"/>
        </w:rPr>
        <w:t xml:space="preserve"> </w:t>
      </w:r>
      <w:r w:rsidRPr="00192511">
        <w:rPr>
          <w:rFonts w:ascii="Times New Roman" w:hAnsi="Times New Roman"/>
          <w:sz w:val="28"/>
          <w:szCs w:val="28"/>
        </w:rPr>
        <w:t>В играх и   экспериментировании</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4"/>
          <w:sz w:val="28"/>
          <w:szCs w:val="28"/>
        </w:rPr>
        <w:t xml:space="preserve"> </w:t>
      </w:r>
      <w:r w:rsidRPr="00192511">
        <w:rPr>
          <w:rFonts w:ascii="Times New Roman" w:hAnsi="Times New Roman"/>
          <w:sz w:val="28"/>
          <w:szCs w:val="28"/>
        </w:rPr>
        <w:t>знакомятся</w:t>
      </w:r>
      <w:r w:rsidRPr="00192511">
        <w:rPr>
          <w:rFonts w:ascii="Times New Roman" w:hAnsi="Times New Roman"/>
          <w:spacing w:val="12"/>
          <w:sz w:val="28"/>
          <w:szCs w:val="28"/>
        </w:rPr>
        <w:t xml:space="preserve"> </w:t>
      </w:r>
      <w:r w:rsidRPr="00192511">
        <w:rPr>
          <w:rFonts w:ascii="Times New Roman" w:hAnsi="Times New Roman"/>
          <w:sz w:val="28"/>
          <w:szCs w:val="28"/>
        </w:rPr>
        <w:t>с</w:t>
      </w:r>
      <w:r w:rsidRPr="00192511">
        <w:rPr>
          <w:rFonts w:ascii="Times New Roman" w:hAnsi="Times New Roman"/>
          <w:spacing w:val="12"/>
          <w:sz w:val="28"/>
          <w:szCs w:val="28"/>
        </w:rPr>
        <w:t xml:space="preserve"> </w:t>
      </w:r>
      <w:r w:rsidRPr="00192511">
        <w:rPr>
          <w:rFonts w:ascii="Times New Roman" w:hAnsi="Times New Roman"/>
          <w:sz w:val="28"/>
          <w:szCs w:val="28"/>
        </w:rPr>
        <w:t>явлениями</w:t>
      </w:r>
      <w:r w:rsidRPr="00192511">
        <w:rPr>
          <w:rFonts w:ascii="Times New Roman" w:hAnsi="Times New Roman"/>
          <w:spacing w:val="11"/>
          <w:sz w:val="28"/>
          <w:szCs w:val="28"/>
        </w:rPr>
        <w:t xml:space="preserve"> </w:t>
      </w:r>
      <w:r w:rsidRPr="00192511">
        <w:rPr>
          <w:rFonts w:ascii="Times New Roman" w:hAnsi="Times New Roman"/>
          <w:sz w:val="28"/>
          <w:szCs w:val="28"/>
        </w:rPr>
        <w:t>природы,</w:t>
      </w:r>
      <w:r w:rsidRPr="00192511">
        <w:rPr>
          <w:rFonts w:ascii="Times New Roman" w:hAnsi="Times New Roman"/>
          <w:spacing w:val="11"/>
          <w:sz w:val="28"/>
          <w:szCs w:val="28"/>
        </w:rPr>
        <w:t xml:space="preserve"> </w:t>
      </w:r>
      <w:r w:rsidRPr="00192511">
        <w:rPr>
          <w:rFonts w:ascii="Times New Roman" w:hAnsi="Times New Roman"/>
          <w:sz w:val="28"/>
          <w:szCs w:val="28"/>
        </w:rPr>
        <w:t>характерными</w:t>
      </w:r>
      <w:r w:rsidRPr="00192511">
        <w:rPr>
          <w:rFonts w:ascii="Times New Roman" w:hAnsi="Times New Roman"/>
          <w:spacing w:val="14"/>
          <w:sz w:val="28"/>
          <w:szCs w:val="28"/>
        </w:rPr>
        <w:t xml:space="preserve"> </w:t>
      </w:r>
      <w:r w:rsidRPr="00192511">
        <w:rPr>
          <w:rFonts w:ascii="Times New Roman" w:hAnsi="Times New Roman"/>
          <w:sz w:val="28"/>
          <w:szCs w:val="28"/>
        </w:rPr>
        <w:t>для</w:t>
      </w:r>
      <w:r w:rsidRPr="00192511">
        <w:rPr>
          <w:rFonts w:ascii="Times New Roman" w:hAnsi="Times New Roman"/>
          <w:spacing w:val="13"/>
          <w:sz w:val="28"/>
          <w:szCs w:val="28"/>
        </w:rPr>
        <w:t xml:space="preserve"> </w:t>
      </w:r>
      <w:r w:rsidRPr="00192511">
        <w:rPr>
          <w:rFonts w:ascii="Times New Roman" w:hAnsi="Times New Roman"/>
          <w:sz w:val="28"/>
          <w:szCs w:val="28"/>
        </w:rPr>
        <w:t>местности,</w:t>
      </w:r>
      <w:r w:rsidRPr="00192511">
        <w:rPr>
          <w:rFonts w:ascii="Times New Roman" w:hAnsi="Times New Roman"/>
          <w:spacing w:val="10"/>
          <w:sz w:val="28"/>
          <w:szCs w:val="28"/>
        </w:rPr>
        <w:t xml:space="preserve"> </w:t>
      </w:r>
      <w:r w:rsidRPr="00192511">
        <w:rPr>
          <w:rFonts w:ascii="Times New Roman" w:hAnsi="Times New Roman"/>
          <w:sz w:val="28"/>
          <w:szCs w:val="28"/>
        </w:rPr>
        <w:t>в</w:t>
      </w:r>
      <w:r w:rsidRPr="00192511">
        <w:rPr>
          <w:rFonts w:ascii="Times New Roman" w:hAnsi="Times New Roman"/>
          <w:spacing w:val="13"/>
          <w:sz w:val="28"/>
          <w:szCs w:val="28"/>
        </w:rPr>
        <w:t xml:space="preserve"> </w:t>
      </w:r>
      <w:r w:rsidRPr="00192511">
        <w:rPr>
          <w:rFonts w:ascii="Times New Roman" w:hAnsi="Times New Roman"/>
          <w:sz w:val="28"/>
          <w:szCs w:val="28"/>
        </w:rPr>
        <w:t>которой</w:t>
      </w:r>
      <w:r w:rsidRPr="00192511">
        <w:rPr>
          <w:rFonts w:ascii="Times New Roman" w:hAnsi="Times New Roman"/>
          <w:spacing w:val="11"/>
          <w:sz w:val="28"/>
          <w:szCs w:val="28"/>
        </w:rPr>
        <w:t xml:space="preserve"> </w:t>
      </w:r>
      <w:r w:rsidRPr="00192511">
        <w:rPr>
          <w:rFonts w:ascii="Times New Roman" w:hAnsi="Times New Roman"/>
          <w:sz w:val="28"/>
          <w:szCs w:val="28"/>
        </w:rPr>
        <w:t>проживают;</w:t>
      </w:r>
      <w:r w:rsidRPr="00192511">
        <w:rPr>
          <w:rFonts w:ascii="Times New Roman" w:hAnsi="Times New Roman"/>
          <w:spacing w:val="-58"/>
          <w:sz w:val="28"/>
          <w:szCs w:val="28"/>
        </w:rPr>
        <w:t xml:space="preserve"> </w:t>
      </w:r>
      <w:r w:rsidRPr="00192511">
        <w:rPr>
          <w:rFonts w:ascii="Times New Roman" w:hAnsi="Times New Roman"/>
          <w:sz w:val="28"/>
          <w:szCs w:val="28"/>
        </w:rPr>
        <w:t>в художественно-творческой деятельности (рисование, аппликация, лепка, конструирование)</w:t>
      </w:r>
      <w:r w:rsidRPr="00192511">
        <w:rPr>
          <w:rFonts w:ascii="Times New Roman" w:hAnsi="Times New Roman"/>
          <w:spacing w:val="1"/>
          <w:sz w:val="28"/>
          <w:szCs w:val="28"/>
        </w:rPr>
        <w:t xml:space="preserve"> </w:t>
      </w:r>
      <w:r w:rsidRPr="00192511">
        <w:rPr>
          <w:rFonts w:ascii="Times New Roman" w:hAnsi="Times New Roman"/>
          <w:sz w:val="28"/>
          <w:szCs w:val="28"/>
        </w:rPr>
        <w:t>детьми изображаются характерные для нашего края сезонные изменения природы, звери,</w:t>
      </w:r>
      <w:r w:rsidRPr="00192511">
        <w:rPr>
          <w:rFonts w:ascii="Times New Roman" w:hAnsi="Times New Roman"/>
          <w:spacing w:val="1"/>
          <w:sz w:val="28"/>
          <w:szCs w:val="28"/>
        </w:rPr>
        <w:t xml:space="preserve"> </w:t>
      </w:r>
      <w:r w:rsidRPr="00192511">
        <w:rPr>
          <w:rFonts w:ascii="Times New Roman" w:hAnsi="Times New Roman"/>
          <w:sz w:val="28"/>
          <w:szCs w:val="28"/>
        </w:rPr>
        <w:t>птицы,</w:t>
      </w:r>
      <w:r w:rsidRPr="00192511">
        <w:rPr>
          <w:rFonts w:ascii="Times New Roman" w:hAnsi="Times New Roman"/>
          <w:spacing w:val="1"/>
          <w:sz w:val="28"/>
          <w:szCs w:val="28"/>
        </w:rPr>
        <w:t xml:space="preserve"> </w:t>
      </w:r>
      <w:r w:rsidRPr="00192511">
        <w:rPr>
          <w:rFonts w:ascii="Times New Roman" w:hAnsi="Times New Roman"/>
          <w:sz w:val="28"/>
          <w:szCs w:val="28"/>
        </w:rPr>
        <w:t>домашние</w:t>
      </w:r>
      <w:r w:rsidRPr="00192511">
        <w:rPr>
          <w:rFonts w:ascii="Times New Roman" w:hAnsi="Times New Roman"/>
          <w:spacing w:val="1"/>
          <w:sz w:val="28"/>
          <w:szCs w:val="28"/>
        </w:rPr>
        <w:t xml:space="preserve"> </w:t>
      </w:r>
      <w:r w:rsidRPr="00192511">
        <w:rPr>
          <w:rFonts w:ascii="Times New Roman" w:hAnsi="Times New Roman"/>
          <w:sz w:val="28"/>
          <w:szCs w:val="28"/>
        </w:rPr>
        <w:t>животные,</w:t>
      </w:r>
      <w:r w:rsidRPr="00192511">
        <w:rPr>
          <w:rFonts w:ascii="Times New Roman" w:hAnsi="Times New Roman"/>
          <w:spacing w:val="1"/>
          <w:sz w:val="28"/>
          <w:szCs w:val="28"/>
        </w:rPr>
        <w:t xml:space="preserve"> </w:t>
      </w:r>
      <w:r w:rsidRPr="00192511">
        <w:rPr>
          <w:rFonts w:ascii="Times New Roman" w:hAnsi="Times New Roman"/>
          <w:sz w:val="28"/>
          <w:szCs w:val="28"/>
        </w:rPr>
        <w:t>растения;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двигательной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61"/>
          <w:sz w:val="28"/>
          <w:szCs w:val="28"/>
        </w:rPr>
        <w:t xml:space="preserve"> </w:t>
      </w:r>
      <w:r w:rsidRPr="00192511">
        <w:rPr>
          <w:rFonts w:ascii="Times New Roman" w:hAnsi="Times New Roman"/>
          <w:sz w:val="28"/>
          <w:szCs w:val="28"/>
        </w:rPr>
        <w:t>эти</w:t>
      </w:r>
      <w:r w:rsidRPr="00192511">
        <w:rPr>
          <w:rFonts w:ascii="Times New Roman" w:hAnsi="Times New Roman"/>
          <w:spacing w:val="61"/>
          <w:sz w:val="28"/>
          <w:szCs w:val="28"/>
        </w:rPr>
        <w:t xml:space="preserve"> </w:t>
      </w:r>
      <w:r w:rsidRPr="00192511">
        <w:rPr>
          <w:rFonts w:ascii="Times New Roman" w:hAnsi="Times New Roman"/>
          <w:sz w:val="28"/>
          <w:szCs w:val="28"/>
        </w:rPr>
        <w:t>объекты</w:t>
      </w:r>
      <w:r w:rsidRPr="00192511">
        <w:rPr>
          <w:rFonts w:ascii="Times New Roman" w:hAnsi="Times New Roman"/>
          <w:spacing w:val="1"/>
          <w:sz w:val="28"/>
          <w:szCs w:val="28"/>
        </w:rPr>
        <w:t xml:space="preserve"> </w:t>
      </w:r>
      <w:r w:rsidRPr="00192511">
        <w:rPr>
          <w:rFonts w:ascii="Times New Roman" w:hAnsi="Times New Roman"/>
          <w:sz w:val="28"/>
          <w:szCs w:val="28"/>
        </w:rPr>
        <w:t>передаются</w:t>
      </w:r>
      <w:r w:rsidRPr="00192511">
        <w:rPr>
          <w:rFonts w:ascii="Times New Roman" w:hAnsi="Times New Roman"/>
          <w:spacing w:val="-1"/>
          <w:sz w:val="28"/>
          <w:szCs w:val="28"/>
        </w:rPr>
        <w:t xml:space="preserve"> </w:t>
      </w:r>
      <w:r w:rsidRPr="00192511">
        <w:rPr>
          <w:rFonts w:ascii="Times New Roman" w:hAnsi="Times New Roman"/>
          <w:sz w:val="28"/>
          <w:szCs w:val="28"/>
        </w:rPr>
        <w:t>через движение.</w:t>
      </w:r>
    </w:p>
    <w:p w:rsidR="002B6F80" w:rsidRPr="00192511" w:rsidRDefault="002B6F80" w:rsidP="002B6F80">
      <w:pPr>
        <w:pStyle w:val="aa"/>
        <w:rPr>
          <w:rFonts w:ascii="Times New Roman" w:hAnsi="Times New Roman"/>
          <w:sz w:val="28"/>
          <w:szCs w:val="28"/>
        </w:rPr>
      </w:pPr>
      <w:r w:rsidRPr="00192511">
        <w:rPr>
          <w:rFonts w:ascii="Times New Roman" w:hAnsi="Times New Roman"/>
          <w:i/>
          <w:sz w:val="28"/>
          <w:szCs w:val="28"/>
        </w:rPr>
        <w:t>Социокультурное</w:t>
      </w:r>
      <w:r w:rsidRPr="00192511">
        <w:rPr>
          <w:rFonts w:ascii="Times New Roman" w:hAnsi="Times New Roman"/>
          <w:i/>
          <w:spacing w:val="1"/>
          <w:sz w:val="28"/>
          <w:szCs w:val="28"/>
        </w:rPr>
        <w:t xml:space="preserve"> </w:t>
      </w:r>
      <w:r w:rsidRPr="00192511">
        <w:rPr>
          <w:rFonts w:ascii="Times New Roman" w:hAnsi="Times New Roman"/>
          <w:i/>
          <w:sz w:val="28"/>
          <w:szCs w:val="28"/>
        </w:rPr>
        <w:t>окружение</w:t>
      </w:r>
      <w:r w:rsidRPr="00192511">
        <w:rPr>
          <w:rFonts w:ascii="Times New Roman" w:hAnsi="Times New Roman"/>
          <w:b/>
          <w:i/>
          <w:sz w:val="28"/>
          <w:szCs w:val="28"/>
        </w:rPr>
        <w:t>:</w:t>
      </w:r>
      <w:r w:rsidRPr="00192511">
        <w:rPr>
          <w:rFonts w:ascii="Times New Roman" w:hAnsi="Times New Roman"/>
          <w:sz w:val="28"/>
          <w:szCs w:val="28"/>
        </w:rPr>
        <w:t xml:space="preserve"> Муниципальное дошкольное образовательное учреждение детский сад п. Костино – это малокомплектный детский сад, который находится в шаговой доступности от города, что уникально для решения задач нравственно-патриотического воспитания детей: центр города,</w:t>
      </w:r>
      <w:r w:rsidRPr="00192511">
        <w:rPr>
          <w:rFonts w:ascii="Times New Roman" w:hAnsi="Times New Roman"/>
          <w:spacing w:val="1"/>
          <w:sz w:val="28"/>
          <w:szCs w:val="28"/>
        </w:rPr>
        <w:t xml:space="preserve"> </w:t>
      </w:r>
      <w:r w:rsidRPr="00192511">
        <w:rPr>
          <w:rFonts w:ascii="Times New Roman" w:hAnsi="Times New Roman"/>
          <w:sz w:val="28"/>
          <w:szCs w:val="28"/>
        </w:rPr>
        <w:t>берег</w:t>
      </w:r>
      <w:r w:rsidRPr="00192511">
        <w:rPr>
          <w:rFonts w:ascii="Times New Roman" w:hAnsi="Times New Roman"/>
          <w:spacing w:val="1"/>
          <w:sz w:val="28"/>
          <w:szCs w:val="28"/>
        </w:rPr>
        <w:t xml:space="preserve"> </w:t>
      </w:r>
      <w:r w:rsidRPr="00192511">
        <w:rPr>
          <w:rFonts w:ascii="Times New Roman" w:hAnsi="Times New Roman"/>
          <w:sz w:val="28"/>
          <w:szCs w:val="28"/>
        </w:rPr>
        <w:t>реки</w:t>
      </w:r>
      <w:r w:rsidRPr="00192511">
        <w:rPr>
          <w:rFonts w:ascii="Times New Roman" w:hAnsi="Times New Roman"/>
          <w:spacing w:val="1"/>
          <w:sz w:val="28"/>
          <w:szCs w:val="28"/>
        </w:rPr>
        <w:t xml:space="preserve"> </w:t>
      </w:r>
      <w:r w:rsidRPr="00192511">
        <w:rPr>
          <w:rFonts w:ascii="Times New Roman" w:hAnsi="Times New Roman"/>
          <w:sz w:val="28"/>
          <w:szCs w:val="28"/>
        </w:rPr>
        <w:t>Волги,</w:t>
      </w:r>
      <w:r w:rsidRPr="00192511">
        <w:rPr>
          <w:rFonts w:ascii="Times New Roman" w:hAnsi="Times New Roman"/>
          <w:spacing w:val="1"/>
          <w:sz w:val="28"/>
          <w:szCs w:val="28"/>
        </w:rPr>
        <w:t xml:space="preserve"> </w:t>
      </w:r>
      <w:r w:rsidRPr="00192511">
        <w:rPr>
          <w:rFonts w:ascii="Times New Roman" w:hAnsi="Times New Roman"/>
          <w:sz w:val="28"/>
          <w:szCs w:val="28"/>
        </w:rPr>
        <w:t>культурные</w:t>
      </w:r>
      <w:r w:rsidRPr="00192511">
        <w:rPr>
          <w:rFonts w:ascii="Times New Roman" w:hAnsi="Times New Roman"/>
          <w:spacing w:val="1"/>
          <w:sz w:val="28"/>
          <w:szCs w:val="28"/>
        </w:rPr>
        <w:t xml:space="preserve"> </w:t>
      </w:r>
      <w:r w:rsidRPr="00192511">
        <w:rPr>
          <w:rFonts w:ascii="Times New Roman" w:hAnsi="Times New Roman"/>
          <w:sz w:val="28"/>
          <w:szCs w:val="28"/>
        </w:rPr>
        <w:t>объекты:</w:t>
      </w:r>
      <w:r w:rsidRPr="00192511">
        <w:rPr>
          <w:rFonts w:ascii="Times New Roman" w:hAnsi="Times New Roman"/>
          <w:spacing w:val="1"/>
          <w:sz w:val="28"/>
          <w:szCs w:val="28"/>
        </w:rPr>
        <w:t xml:space="preserve"> </w:t>
      </w:r>
      <w:r w:rsidRPr="00192511">
        <w:rPr>
          <w:rFonts w:ascii="Times New Roman" w:hAnsi="Times New Roman"/>
          <w:sz w:val="28"/>
          <w:szCs w:val="28"/>
        </w:rPr>
        <w:t>СК</w:t>
      </w:r>
      <w:r w:rsidRPr="00192511">
        <w:rPr>
          <w:rFonts w:ascii="Times New Roman" w:hAnsi="Times New Roman"/>
          <w:spacing w:val="1"/>
          <w:sz w:val="28"/>
          <w:szCs w:val="28"/>
        </w:rPr>
        <w:t xml:space="preserve"> </w:t>
      </w:r>
      <w:r w:rsidRPr="00192511">
        <w:rPr>
          <w:rFonts w:ascii="Times New Roman" w:hAnsi="Times New Roman"/>
          <w:sz w:val="28"/>
          <w:szCs w:val="28"/>
        </w:rPr>
        <w:t>« Полет»,</w:t>
      </w:r>
      <w:r w:rsidRPr="00192511">
        <w:rPr>
          <w:rFonts w:ascii="Times New Roman" w:hAnsi="Times New Roman"/>
          <w:spacing w:val="1"/>
          <w:sz w:val="28"/>
          <w:szCs w:val="28"/>
        </w:rPr>
        <w:t xml:space="preserve"> </w:t>
      </w:r>
      <w:r w:rsidRPr="00192511">
        <w:rPr>
          <w:rFonts w:ascii="Times New Roman" w:hAnsi="Times New Roman"/>
          <w:sz w:val="28"/>
          <w:szCs w:val="28"/>
        </w:rPr>
        <w:t>ДК</w:t>
      </w:r>
      <w:r w:rsidRPr="00192511">
        <w:rPr>
          <w:rFonts w:ascii="Times New Roman" w:hAnsi="Times New Roman"/>
          <w:spacing w:val="1"/>
          <w:sz w:val="28"/>
          <w:szCs w:val="28"/>
        </w:rPr>
        <w:t xml:space="preserve"> </w:t>
      </w:r>
      <w:r w:rsidRPr="00192511">
        <w:rPr>
          <w:rFonts w:ascii="Times New Roman" w:hAnsi="Times New Roman"/>
          <w:sz w:val="28"/>
          <w:szCs w:val="28"/>
        </w:rPr>
        <w:t>«Авиатор»,</w:t>
      </w:r>
      <w:r w:rsidRPr="00192511">
        <w:rPr>
          <w:rFonts w:ascii="Times New Roman" w:hAnsi="Times New Roman"/>
          <w:spacing w:val="1"/>
          <w:sz w:val="28"/>
          <w:szCs w:val="28"/>
        </w:rPr>
        <w:t xml:space="preserve"> </w:t>
      </w:r>
      <w:r w:rsidRPr="00192511">
        <w:rPr>
          <w:rFonts w:ascii="Times New Roman" w:hAnsi="Times New Roman"/>
          <w:sz w:val="28"/>
          <w:szCs w:val="28"/>
        </w:rPr>
        <w:t>«Вымпел»,</w:t>
      </w:r>
      <w:r w:rsidRPr="00192511">
        <w:rPr>
          <w:rFonts w:ascii="Times New Roman" w:hAnsi="Times New Roman"/>
          <w:spacing w:val="1"/>
          <w:sz w:val="28"/>
          <w:szCs w:val="28"/>
        </w:rPr>
        <w:t xml:space="preserve"> </w:t>
      </w:r>
      <w:r w:rsidRPr="00192511">
        <w:rPr>
          <w:rFonts w:ascii="Times New Roman" w:hAnsi="Times New Roman"/>
          <w:sz w:val="28"/>
          <w:szCs w:val="28"/>
        </w:rPr>
        <w:t>пар</w:t>
      </w:r>
      <w:proofErr w:type="gramStart"/>
      <w:r w:rsidRPr="00192511">
        <w:rPr>
          <w:rFonts w:ascii="Times New Roman" w:hAnsi="Times New Roman"/>
          <w:sz w:val="28"/>
          <w:szCs w:val="28"/>
        </w:rPr>
        <w:t>к-</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набережная реки Волги, городские фонтаны. И что особенно ценно - вечный огонь и обелиск</w:t>
      </w:r>
      <w:r w:rsidRPr="00192511">
        <w:rPr>
          <w:rFonts w:ascii="Times New Roman" w:hAnsi="Times New Roman"/>
          <w:spacing w:val="-57"/>
          <w:sz w:val="28"/>
          <w:szCs w:val="28"/>
        </w:rPr>
        <w:t xml:space="preserve"> </w:t>
      </w:r>
      <w:r w:rsidR="00281D90">
        <w:rPr>
          <w:rFonts w:ascii="Times New Roman" w:hAnsi="Times New Roman"/>
          <w:spacing w:val="-57"/>
          <w:sz w:val="28"/>
          <w:szCs w:val="28"/>
        </w:rPr>
        <w:t xml:space="preserve">      </w:t>
      </w:r>
      <w:r w:rsidRPr="00192511">
        <w:rPr>
          <w:rFonts w:ascii="Times New Roman" w:hAnsi="Times New Roman"/>
          <w:sz w:val="28"/>
          <w:szCs w:val="28"/>
        </w:rPr>
        <w:t>в честь</w:t>
      </w:r>
      <w:r w:rsidRPr="00192511">
        <w:rPr>
          <w:rFonts w:ascii="Times New Roman" w:hAnsi="Times New Roman"/>
          <w:spacing w:val="1"/>
          <w:sz w:val="28"/>
          <w:szCs w:val="28"/>
        </w:rPr>
        <w:t xml:space="preserve"> </w:t>
      </w:r>
      <w:r w:rsidRPr="00192511">
        <w:rPr>
          <w:rFonts w:ascii="Times New Roman" w:hAnsi="Times New Roman"/>
          <w:sz w:val="28"/>
          <w:szCs w:val="28"/>
        </w:rPr>
        <w:t>боевых</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трудовых</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подвигов </w:t>
      </w:r>
      <w:proofErr w:type="spellStart"/>
      <w:r w:rsidRPr="00192511">
        <w:rPr>
          <w:rFonts w:ascii="Times New Roman" w:hAnsi="Times New Roman"/>
          <w:sz w:val="28"/>
          <w:szCs w:val="28"/>
        </w:rPr>
        <w:t>рыбинцев</w:t>
      </w:r>
      <w:proofErr w:type="spellEnd"/>
      <w:r w:rsidRPr="00192511">
        <w:rPr>
          <w:rFonts w:ascii="Times New Roman" w:hAnsi="Times New Roman"/>
          <w:sz w:val="28"/>
          <w:szCs w:val="28"/>
        </w:rPr>
        <w:t xml:space="preserve"> в годы Великой</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Отечественной</w:t>
      </w:r>
      <w:r w:rsidRPr="00192511">
        <w:rPr>
          <w:rFonts w:ascii="Times New Roman" w:hAnsi="Times New Roman"/>
          <w:spacing w:val="1"/>
          <w:sz w:val="28"/>
          <w:szCs w:val="28"/>
        </w:rPr>
        <w:t xml:space="preserve"> </w:t>
      </w:r>
      <w:r w:rsidRPr="00192511">
        <w:rPr>
          <w:rFonts w:ascii="Times New Roman" w:hAnsi="Times New Roman"/>
          <w:sz w:val="28"/>
          <w:szCs w:val="28"/>
        </w:rPr>
        <w:t>войны,</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памятник генералу Ф.М. Харитонову, памятник генералу П.И. </w:t>
      </w:r>
      <w:proofErr w:type="spellStart"/>
      <w:r w:rsidRPr="00192511">
        <w:rPr>
          <w:rFonts w:ascii="Times New Roman" w:hAnsi="Times New Roman"/>
          <w:sz w:val="28"/>
          <w:szCs w:val="28"/>
        </w:rPr>
        <w:t>Батову</w:t>
      </w:r>
      <w:proofErr w:type="spellEnd"/>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аллея славы герое</w:t>
      </w:r>
      <w:proofErr w:type="gramStart"/>
      <w:r w:rsidRPr="00192511">
        <w:rPr>
          <w:rFonts w:ascii="Times New Roman" w:hAnsi="Times New Roman"/>
          <w:sz w:val="28"/>
          <w:szCs w:val="28"/>
        </w:rPr>
        <w:t>в-</w:t>
      </w:r>
      <w:proofErr w:type="gramEnd"/>
      <w:r w:rsidRPr="00192511">
        <w:rPr>
          <w:rFonts w:ascii="Times New Roman" w:hAnsi="Times New Roman"/>
          <w:spacing w:val="1"/>
          <w:sz w:val="28"/>
          <w:szCs w:val="28"/>
        </w:rPr>
        <w:t xml:space="preserve"> </w:t>
      </w:r>
      <w:proofErr w:type="spellStart"/>
      <w:r w:rsidRPr="00192511">
        <w:rPr>
          <w:rFonts w:ascii="Times New Roman" w:hAnsi="Times New Roman"/>
          <w:sz w:val="28"/>
          <w:szCs w:val="28"/>
        </w:rPr>
        <w:t>рыбинцев</w:t>
      </w:r>
      <w:proofErr w:type="spellEnd"/>
      <w:r w:rsidRPr="00192511">
        <w:rPr>
          <w:rFonts w:ascii="Times New Roman" w:hAnsi="Times New Roman"/>
          <w:sz w:val="28"/>
          <w:szCs w:val="28"/>
        </w:rPr>
        <w:t>, установленная военная техника, памятник авиаконструктору П.А.Соловьеву. Это</w:t>
      </w:r>
      <w:r w:rsidRPr="00192511">
        <w:rPr>
          <w:rFonts w:ascii="Times New Roman" w:hAnsi="Times New Roman"/>
          <w:spacing w:val="1"/>
          <w:sz w:val="28"/>
          <w:szCs w:val="28"/>
        </w:rPr>
        <w:t xml:space="preserve"> </w:t>
      </w:r>
      <w:r w:rsidRPr="00192511">
        <w:rPr>
          <w:rFonts w:ascii="Times New Roman" w:hAnsi="Times New Roman"/>
          <w:sz w:val="28"/>
          <w:szCs w:val="28"/>
        </w:rPr>
        <w:t>бесценный материал для проведения краеведческой работы</w:t>
      </w:r>
      <w:proofErr w:type="gramStart"/>
      <w:r w:rsidRPr="00192511">
        <w:rPr>
          <w:rFonts w:ascii="Times New Roman" w:hAnsi="Times New Roman"/>
          <w:sz w:val="28"/>
          <w:szCs w:val="28"/>
        </w:rPr>
        <w:t xml:space="preserve"> ,</w:t>
      </w:r>
      <w:proofErr w:type="gramEnd"/>
      <w:r w:rsidRPr="00192511">
        <w:rPr>
          <w:rFonts w:ascii="Times New Roman" w:hAnsi="Times New Roman"/>
          <w:sz w:val="28"/>
          <w:szCs w:val="28"/>
        </w:rPr>
        <w:t xml:space="preserve"> воспитания у детей любви к</w:t>
      </w:r>
      <w:r w:rsidRPr="00192511">
        <w:rPr>
          <w:rFonts w:ascii="Times New Roman" w:hAnsi="Times New Roman"/>
          <w:spacing w:val="1"/>
          <w:sz w:val="28"/>
          <w:szCs w:val="28"/>
        </w:rPr>
        <w:t xml:space="preserve"> </w:t>
      </w:r>
      <w:r w:rsidRPr="00192511">
        <w:rPr>
          <w:rFonts w:ascii="Times New Roman" w:hAnsi="Times New Roman"/>
          <w:sz w:val="28"/>
          <w:szCs w:val="28"/>
        </w:rPr>
        <w:t>природе и родному краю, чувства гордости за своих земляков, уважения к труду взрослых,</w:t>
      </w:r>
      <w:r w:rsidRPr="00192511">
        <w:rPr>
          <w:rFonts w:ascii="Times New Roman" w:hAnsi="Times New Roman"/>
          <w:spacing w:val="1"/>
          <w:sz w:val="28"/>
          <w:szCs w:val="28"/>
        </w:rPr>
        <w:t xml:space="preserve"> </w:t>
      </w:r>
      <w:r w:rsidRPr="00192511">
        <w:rPr>
          <w:rFonts w:ascii="Times New Roman" w:hAnsi="Times New Roman"/>
          <w:sz w:val="28"/>
          <w:szCs w:val="28"/>
        </w:rPr>
        <w:t>осознание</w:t>
      </w:r>
      <w:r w:rsidRPr="00192511">
        <w:rPr>
          <w:rFonts w:ascii="Times New Roman" w:hAnsi="Times New Roman"/>
          <w:spacing w:val="-2"/>
          <w:sz w:val="28"/>
          <w:szCs w:val="28"/>
        </w:rPr>
        <w:t xml:space="preserve"> </w:t>
      </w:r>
      <w:r w:rsidRPr="00192511">
        <w:rPr>
          <w:rFonts w:ascii="Times New Roman" w:hAnsi="Times New Roman"/>
          <w:sz w:val="28"/>
          <w:szCs w:val="28"/>
        </w:rPr>
        <w:t>себя как гражданина</w:t>
      </w:r>
      <w:r w:rsidRPr="00192511">
        <w:rPr>
          <w:rFonts w:ascii="Times New Roman" w:hAnsi="Times New Roman"/>
          <w:spacing w:val="-1"/>
          <w:sz w:val="28"/>
          <w:szCs w:val="28"/>
        </w:rPr>
        <w:t xml:space="preserve"> </w:t>
      </w:r>
      <w:r w:rsidRPr="00192511">
        <w:rPr>
          <w:rFonts w:ascii="Times New Roman" w:hAnsi="Times New Roman"/>
          <w:sz w:val="28"/>
          <w:szCs w:val="28"/>
        </w:rPr>
        <w:t xml:space="preserve">великой державы. Детский сад   расположен в живописном, экологически чистом районе.  </w:t>
      </w:r>
    </w:p>
    <w:p w:rsidR="002B6F80" w:rsidRPr="00192511" w:rsidRDefault="002B6F80" w:rsidP="002B6F80">
      <w:pPr>
        <w:pStyle w:val="aa"/>
        <w:rPr>
          <w:rFonts w:ascii="Times New Roman" w:hAnsi="Times New Roman"/>
          <w:sz w:val="28"/>
          <w:szCs w:val="28"/>
        </w:rPr>
      </w:pPr>
      <w:r w:rsidRPr="00192511">
        <w:rPr>
          <w:rFonts w:ascii="Times New Roman" w:hAnsi="Times New Roman"/>
          <w:sz w:val="28"/>
          <w:szCs w:val="28"/>
        </w:rPr>
        <w:t>Детский сад ведёт тесное сотрудничество с социальными партнёрами: «Город мастеров»,  ЦДЮТ «Радуга», Покровский центр досуга, Покровская СОШ и др. Воспитатели ДОУ постоянно участвуют в социальных акциях, что позволяет привлечь, в рамках социально - педагогического партнёрства, по различным направлениям социализации воспитания.</w:t>
      </w:r>
    </w:p>
    <w:p w:rsidR="002B6F80" w:rsidRPr="00192511" w:rsidRDefault="002B6F80" w:rsidP="002B6F80">
      <w:pPr>
        <w:pStyle w:val="aa"/>
        <w:rPr>
          <w:rFonts w:ascii="Times New Roman" w:hAnsi="Times New Roman"/>
          <w:sz w:val="28"/>
          <w:szCs w:val="28"/>
        </w:rPr>
      </w:pPr>
      <w:r w:rsidRPr="00192511">
        <w:rPr>
          <w:rFonts w:ascii="Times New Roman" w:hAnsi="Times New Roman"/>
          <w:sz w:val="28"/>
          <w:szCs w:val="28"/>
        </w:rPr>
        <w:t xml:space="preserve"> </w:t>
      </w:r>
    </w:p>
    <w:p w:rsidR="002B6F80" w:rsidRPr="00192511" w:rsidRDefault="002B6F80" w:rsidP="002B6F80">
      <w:pPr>
        <w:pStyle w:val="aa"/>
        <w:spacing w:before="1"/>
        <w:ind w:right="767" w:firstLine="566"/>
        <w:rPr>
          <w:rFonts w:ascii="Times New Roman" w:hAnsi="Times New Roman"/>
          <w:b/>
          <w:i/>
          <w:color w:val="FF0000"/>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2B6F80" w:rsidRPr="00192511" w:rsidRDefault="002B6F80" w:rsidP="002B6F80">
      <w:pPr>
        <w:pStyle w:val="aa"/>
        <w:spacing w:before="1"/>
        <w:ind w:right="767" w:firstLine="566"/>
        <w:rPr>
          <w:rFonts w:ascii="Times New Roman" w:hAnsi="Times New Roman"/>
          <w:b/>
          <w:i/>
          <w:color w:val="FF0000"/>
          <w:spacing w:val="1"/>
          <w:sz w:val="28"/>
          <w:szCs w:val="28"/>
        </w:rPr>
      </w:pPr>
    </w:p>
    <w:p w:rsidR="00192511" w:rsidRPr="002B6F80" w:rsidRDefault="00192511" w:rsidP="002B6F80">
      <w:pPr>
        <w:rPr>
          <w:rFonts w:ascii="Times New Roman" w:hAnsi="Times New Roman"/>
          <w:sz w:val="28"/>
          <w:szCs w:val="28"/>
        </w:rPr>
        <w:sectPr w:rsidR="00192511" w:rsidRPr="002B6F80" w:rsidSect="00192511">
          <w:type w:val="continuous"/>
          <w:pgSz w:w="16840" w:h="11910" w:orient="landscape"/>
          <w:pgMar w:top="1200" w:right="80" w:bottom="280" w:left="1200" w:header="720" w:footer="720" w:gutter="0"/>
          <w:cols w:space="720"/>
          <w:docGrid w:linePitch="299"/>
        </w:sectPr>
      </w:pPr>
    </w:p>
    <w:p w:rsidR="00192511" w:rsidRPr="00192511" w:rsidRDefault="00192511" w:rsidP="00192511">
      <w:pPr>
        <w:rPr>
          <w:rFonts w:ascii="Times New Roman" w:hAnsi="Times New Roman"/>
          <w:color w:val="FF0000"/>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311"/>
        <w:spacing w:before="5"/>
        <w:ind w:left="0"/>
        <w:rPr>
          <w:sz w:val="28"/>
          <w:szCs w:val="28"/>
        </w:rPr>
      </w:pPr>
      <w:r w:rsidRPr="00192511">
        <w:rPr>
          <w:sz w:val="28"/>
          <w:szCs w:val="28"/>
        </w:rPr>
        <w:lastRenderedPageBreak/>
        <w:t xml:space="preserve">             Воспитывающая</w:t>
      </w:r>
      <w:r w:rsidRPr="00192511">
        <w:rPr>
          <w:spacing w:val="-5"/>
          <w:sz w:val="28"/>
          <w:szCs w:val="28"/>
        </w:rPr>
        <w:t xml:space="preserve"> </w:t>
      </w:r>
      <w:r w:rsidRPr="00192511">
        <w:rPr>
          <w:sz w:val="28"/>
          <w:szCs w:val="28"/>
        </w:rPr>
        <w:t>среда</w:t>
      </w:r>
      <w:r w:rsidRPr="00192511">
        <w:rPr>
          <w:spacing w:val="-3"/>
          <w:sz w:val="28"/>
          <w:szCs w:val="28"/>
        </w:rPr>
        <w:t xml:space="preserve"> </w:t>
      </w:r>
      <w:r w:rsidRPr="00192511">
        <w:rPr>
          <w:sz w:val="28"/>
          <w:szCs w:val="28"/>
        </w:rPr>
        <w:t>образовательной</w:t>
      </w:r>
      <w:r w:rsidRPr="00192511">
        <w:rPr>
          <w:spacing w:val="-2"/>
          <w:sz w:val="28"/>
          <w:szCs w:val="28"/>
        </w:rPr>
        <w:t xml:space="preserve"> </w:t>
      </w:r>
      <w:r w:rsidRPr="00192511">
        <w:rPr>
          <w:sz w:val="28"/>
          <w:szCs w:val="28"/>
        </w:rPr>
        <w:t>организации.</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Пространство,</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которого</w:t>
      </w:r>
      <w:r w:rsidRPr="00192511">
        <w:rPr>
          <w:rFonts w:ascii="Times New Roman" w:hAnsi="Times New Roman"/>
          <w:spacing w:val="1"/>
          <w:sz w:val="28"/>
          <w:szCs w:val="28"/>
        </w:rPr>
        <w:t xml:space="preserve"> </w:t>
      </w:r>
      <w:r w:rsidRPr="00192511">
        <w:rPr>
          <w:rFonts w:ascii="Times New Roman" w:hAnsi="Times New Roman"/>
          <w:sz w:val="28"/>
          <w:szCs w:val="28"/>
        </w:rPr>
        <w:t>происходит</w:t>
      </w:r>
      <w:r w:rsidRPr="00192511">
        <w:rPr>
          <w:rFonts w:ascii="Times New Roman" w:hAnsi="Times New Roman"/>
          <w:spacing w:val="1"/>
          <w:sz w:val="28"/>
          <w:szCs w:val="28"/>
        </w:rPr>
        <w:t xml:space="preserve"> </w:t>
      </w:r>
      <w:r w:rsidRPr="00192511">
        <w:rPr>
          <w:rFonts w:ascii="Times New Roman" w:hAnsi="Times New Roman"/>
          <w:sz w:val="28"/>
          <w:szCs w:val="28"/>
        </w:rPr>
        <w:t>процесс</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называется</w:t>
      </w:r>
      <w:r w:rsidRPr="00192511">
        <w:rPr>
          <w:rFonts w:ascii="Times New Roman" w:hAnsi="Times New Roman"/>
          <w:spacing w:val="-57"/>
          <w:sz w:val="28"/>
          <w:szCs w:val="28"/>
        </w:rPr>
        <w:t xml:space="preserve"> </w:t>
      </w:r>
      <w:r w:rsidRPr="00192511">
        <w:rPr>
          <w:rFonts w:ascii="Times New Roman" w:hAnsi="Times New Roman"/>
          <w:sz w:val="28"/>
          <w:szCs w:val="28"/>
        </w:rPr>
        <w:t>воспитывающей средой. Воспитывающая среда раскрывает ценности и смыслы, заложенные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укладе.</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Воспитывающая</w:t>
      </w:r>
      <w:r w:rsidRPr="00192511">
        <w:rPr>
          <w:rFonts w:ascii="Times New Roman" w:hAnsi="Times New Roman"/>
          <w:spacing w:val="1"/>
          <w:sz w:val="28"/>
          <w:szCs w:val="28"/>
        </w:rPr>
        <w:t xml:space="preserve"> </w:t>
      </w:r>
      <w:r w:rsidRPr="00192511">
        <w:rPr>
          <w:rFonts w:ascii="Times New Roman" w:hAnsi="Times New Roman"/>
          <w:sz w:val="28"/>
          <w:szCs w:val="28"/>
        </w:rPr>
        <w:t>среда</w:t>
      </w:r>
      <w:r w:rsidRPr="00192511">
        <w:rPr>
          <w:rFonts w:ascii="Times New Roman" w:hAnsi="Times New Roman"/>
          <w:spacing w:val="1"/>
          <w:sz w:val="28"/>
          <w:szCs w:val="28"/>
        </w:rPr>
        <w:t xml:space="preserve"> </w:t>
      </w:r>
      <w:r w:rsidRPr="00192511">
        <w:rPr>
          <w:rFonts w:ascii="Times New Roman" w:hAnsi="Times New Roman"/>
          <w:sz w:val="28"/>
          <w:szCs w:val="28"/>
        </w:rPr>
        <w:t>включает</w:t>
      </w:r>
      <w:r w:rsidRPr="00192511">
        <w:rPr>
          <w:rFonts w:ascii="Times New Roman" w:hAnsi="Times New Roman"/>
          <w:spacing w:val="1"/>
          <w:sz w:val="28"/>
          <w:szCs w:val="28"/>
        </w:rPr>
        <w:t xml:space="preserve"> </w:t>
      </w:r>
      <w:r w:rsidRPr="00192511">
        <w:rPr>
          <w:rFonts w:ascii="Times New Roman" w:hAnsi="Times New Roman"/>
          <w:sz w:val="28"/>
          <w:szCs w:val="28"/>
        </w:rPr>
        <w:t>совокупность</w:t>
      </w:r>
      <w:r w:rsidRPr="00192511">
        <w:rPr>
          <w:rFonts w:ascii="Times New Roman" w:hAnsi="Times New Roman"/>
          <w:spacing w:val="1"/>
          <w:sz w:val="28"/>
          <w:szCs w:val="28"/>
        </w:rPr>
        <w:t xml:space="preserve"> </w:t>
      </w:r>
      <w:r w:rsidRPr="00192511">
        <w:rPr>
          <w:rFonts w:ascii="Times New Roman" w:hAnsi="Times New Roman"/>
          <w:sz w:val="28"/>
          <w:szCs w:val="28"/>
        </w:rPr>
        <w:t>различных</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57"/>
          <w:sz w:val="28"/>
          <w:szCs w:val="28"/>
        </w:rPr>
        <w:t xml:space="preserve"> </w:t>
      </w:r>
      <w:r w:rsidRPr="00192511">
        <w:rPr>
          <w:rFonts w:ascii="Times New Roman" w:hAnsi="Times New Roman"/>
          <w:sz w:val="28"/>
          <w:szCs w:val="28"/>
        </w:rPr>
        <w:t>предполагающих</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w:t>
      </w:r>
      <w:r w:rsidRPr="00192511">
        <w:rPr>
          <w:rFonts w:ascii="Times New Roman" w:hAnsi="Times New Roman"/>
          <w:spacing w:val="1"/>
          <w:sz w:val="28"/>
          <w:szCs w:val="28"/>
        </w:rPr>
        <w:t xml:space="preserve"> </w:t>
      </w:r>
      <w:r w:rsidRPr="00192511">
        <w:rPr>
          <w:rFonts w:ascii="Times New Roman" w:hAnsi="Times New Roman"/>
          <w:sz w:val="28"/>
          <w:szCs w:val="28"/>
        </w:rPr>
        <w:t>встречи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процессе</w:t>
      </w:r>
      <w:r w:rsidRPr="00192511">
        <w:rPr>
          <w:rFonts w:ascii="Times New Roman" w:hAnsi="Times New Roman"/>
          <w:spacing w:val="1"/>
          <w:sz w:val="28"/>
          <w:szCs w:val="28"/>
        </w:rPr>
        <w:t xml:space="preserve"> </w:t>
      </w:r>
      <w:r w:rsidRPr="00192511">
        <w:rPr>
          <w:rFonts w:ascii="Times New Roman" w:hAnsi="Times New Roman"/>
          <w:sz w:val="28"/>
          <w:szCs w:val="28"/>
        </w:rPr>
        <w:t>приобщения</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традиционным</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w:t>
      </w:r>
      <w:r w:rsidRPr="00192511">
        <w:rPr>
          <w:rFonts w:ascii="Times New Roman" w:hAnsi="Times New Roman"/>
          <w:spacing w:val="1"/>
          <w:sz w:val="28"/>
          <w:szCs w:val="28"/>
        </w:rPr>
        <w:t xml:space="preserve"> </w:t>
      </w:r>
      <w:r w:rsidRPr="00192511">
        <w:rPr>
          <w:rFonts w:ascii="Times New Roman" w:hAnsi="Times New Roman"/>
          <w:sz w:val="28"/>
          <w:szCs w:val="28"/>
        </w:rPr>
        <w:t>общества.</w:t>
      </w:r>
      <w:r w:rsidRPr="00192511">
        <w:rPr>
          <w:rFonts w:ascii="Times New Roman" w:hAnsi="Times New Roman"/>
          <w:spacing w:val="1"/>
          <w:sz w:val="28"/>
          <w:szCs w:val="28"/>
        </w:rPr>
        <w:t xml:space="preserve"> </w:t>
      </w:r>
      <w:r w:rsidRPr="00192511">
        <w:rPr>
          <w:rFonts w:ascii="Times New Roman" w:hAnsi="Times New Roman"/>
          <w:sz w:val="28"/>
          <w:szCs w:val="28"/>
        </w:rPr>
        <w:t>Основными</w:t>
      </w:r>
      <w:r w:rsidRPr="00192511">
        <w:rPr>
          <w:rFonts w:ascii="Times New Roman" w:hAnsi="Times New Roman"/>
          <w:spacing w:val="1"/>
          <w:sz w:val="28"/>
          <w:szCs w:val="28"/>
        </w:rPr>
        <w:t xml:space="preserve"> </w:t>
      </w:r>
      <w:r w:rsidRPr="00192511">
        <w:rPr>
          <w:rFonts w:ascii="Times New Roman" w:hAnsi="Times New Roman"/>
          <w:sz w:val="28"/>
          <w:szCs w:val="28"/>
        </w:rPr>
        <w:t>характеристиками</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являются</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содержательная</w:t>
      </w:r>
      <w:r w:rsidRPr="00192511">
        <w:rPr>
          <w:rFonts w:ascii="Times New Roman" w:hAnsi="Times New Roman"/>
          <w:spacing w:val="1"/>
          <w:sz w:val="28"/>
          <w:szCs w:val="28"/>
        </w:rPr>
        <w:t xml:space="preserve"> </w:t>
      </w:r>
      <w:r w:rsidRPr="00192511">
        <w:rPr>
          <w:rFonts w:ascii="Times New Roman" w:hAnsi="Times New Roman"/>
          <w:sz w:val="28"/>
          <w:szCs w:val="28"/>
        </w:rPr>
        <w:t>насыщенность</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структурированность.</w:t>
      </w:r>
      <w:r w:rsidRPr="00192511">
        <w:rPr>
          <w:rFonts w:ascii="Times New Roman" w:hAnsi="Times New Roman"/>
          <w:spacing w:val="-2"/>
          <w:sz w:val="28"/>
          <w:szCs w:val="28"/>
        </w:rPr>
        <w:t xml:space="preserve"> </w:t>
      </w:r>
      <w:r w:rsidRPr="00192511">
        <w:rPr>
          <w:rFonts w:ascii="Times New Roman" w:hAnsi="Times New Roman"/>
          <w:sz w:val="28"/>
          <w:szCs w:val="28"/>
        </w:rPr>
        <w:t>Среда</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w:t>
      </w:r>
      <w:r w:rsidRPr="00192511">
        <w:rPr>
          <w:rFonts w:ascii="Times New Roman" w:hAnsi="Times New Roman"/>
          <w:spacing w:val="-2"/>
          <w:sz w:val="28"/>
          <w:szCs w:val="28"/>
        </w:rPr>
        <w:t xml:space="preserve"> </w:t>
      </w:r>
      <w:r w:rsidRPr="00192511">
        <w:rPr>
          <w:rFonts w:ascii="Times New Roman" w:hAnsi="Times New Roman"/>
          <w:sz w:val="28"/>
          <w:szCs w:val="28"/>
        </w:rPr>
        <w:t>разработана</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трем</w:t>
      </w:r>
      <w:r w:rsidRPr="00192511">
        <w:rPr>
          <w:rFonts w:ascii="Times New Roman" w:hAnsi="Times New Roman"/>
          <w:spacing w:val="-1"/>
          <w:sz w:val="28"/>
          <w:szCs w:val="28"/>
        </w:rPr>
        <w:t xml:space="preserve"> </w:t>
      </w:r>
      <w:r w:rsidRPr="00192511">
        <w:rPr>
          <w:rFonts w:ascii="Times New Roman" w:hAnsi="Times New Roman"/>
          <w:sz w:val="28"/>
          <w:szCs w:val="28"/>
        </w:rPr>
        <w:t>линиям:</w:t>
      </w:r>
    </w:p>
    <w:p w:rsidR="00192511" w:rsidRPr="00192511" w:rsidRDefault="00192511" w:rsidP="00B97EF7">
      <w:pPr>
        <w:pStyle w:val="a9"/>
        <w:widowControl w:val="0"/>
        <w:numPr>
          <w:ilvl w:val="0"/>
          <w:numId w:val="84"/>
        </w:numPr>
        <w:tabs>
          <w:tab w:val="left" w:pos="407"/>
        </w:tabs>
        <w:suppressAutoHyphens w:val="0"/>
        <w:autoSpaceDE w:val="0"/>
        <w:autoSpaceDN w:val="0"/>
        <w:spacing w:after="0" w:line="240" w:lineRule="auto"/>
        <w:ind w:right="764" w:firstLine="0"/>
        <w:jc w:val="both"/>
        <w:rPr>
          <w:rFonts w:ascii="Times New Roman" w:hAnsi="Times New Roman" w:cs="Times New Roman"/>
          <w:sz w:val="28"/>
          <w:szCs w:val="28"/>
        </w:rPr>
      </w:pPr>
      <w:r w:rsidRPr="00192511">
        <w:rPr>
          <w:rFonts w:ascii="Times New Roman" w:hAnsi="Times New Roman" w:cs="Times New Roman"/>
          <w:sz w:val="28"/>
          <w:szCs w:val="28"/>
        </w:rPr>
        <w:t xml:space="preserve">среда «от взрослого» - в группах имеется неоформленный материал на основе </w:t>
      </w:r>
      <w:proofErr w:type="spellStart"/>
      <w:r w:rsidRPr="00192511">
        <w:rPr>
          <w:rFonts w:ascii="Times New Roman" w:hAnsi="Times New Roman" w:cs="Times New Roman"/>
          <w:sz w:val="28"/>
          <w:szCs w:val="28"/>
        </w:rPr>
        <w:t>реджи</w:t>
      </w:r>
      <w:proofErr w:type="gramStart"/>
      <w:r w:rsidRPr="00192511">
        <w:rPr>
          <w:rFonts w:ascii="Times New Roman" w:hAnsi="Times New Roman" w:cs="Times New Roman"/>
          <w:sz w:val="28"/>
          <w:szCs w:val="28"/>
        </w:rPr>
        <w:t>о</w:t>
      </w:r>
      <w:proofErr w:type="spellEnd"/>
      <w:r w:rsidRPr="00192511">
        <w:rPr>
          <w:rFonts w:ascii="Times New Roman" w:hAnsi="Times New Roman" w:cs="Times New Roman"/>
          <w:sz w:val="28"/>
          <w:szCs w:val="28"/>
        </w:rPr>
        <w:t>-</w:t>
      </w:r>
      <w:proofErr w:type="gramEnd"/>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педагогики,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который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побуждает</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искать нетривиальные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своих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замыслов;</w:t>
      </w:r>
    </w:p>
    <w:p w:rsidR="00192511" w:rsidRPr="00192511" w:rsidRDefault="00192511" w:rsidP="00B97EF7">
      <w:pPr>
        <w:pStyle w:val="a9"/>
        <w:widowControl w:val="0"/>
        <w:numPr>
          <w:ilvl w:val="0"/>
          <w:numId w:val="84"/>
        </w:numPr>
        <w:tabs>
          <w:tab w:val="left" w:pos="481"/>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среда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ребенка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взрослого»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используют</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технологию «Говорящие стены». Это поверхность с разной фактурой: магнитной, графитной,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меловой;</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770" w:firstLine="0"/>
        <w:jc w:val="both"/>
        <w:rPr>
          <w:rFonts w:ascii="Times New Roman" w:hAnsi="Times New Roman" w:cs="Times New Roman"/>
          <w:sz w:val="28"/>
          <w:szCs w:val="28"/>
        </w:rPr>
      </w:pPr>
      <w:r w:rsidRPr="00192511">
        <w:rPr>
          <w:rFonts w:ascii="Times New Roman" w:hAnsi="Times New Roman" w:cs="Times New Roman"/>
          <w:sz w:val="28"/>
          <w:szCs w:val="28"/>
        </w:rPr>
        <w:t>среда « от ребенка» - детское творчество как результат продуктивной, исследовательской,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украшает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пространство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Воспитанник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вправе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преобразовать любой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объект мебели.</w:t>
      </w:r>
    </w:p>
    <w:p w:rsidR="00192511" w:rsidRPr="00192511" w:rsidRDefault="00192511" w:rsidP="00192511">
      <w:pPr>
        <w:pStyle w:val="311"/>
        <w:spacing w:line="240" w:lineRule="auto"/>
        <w:ind w:left="758"/>
        <w:rPr>
          <w:b w:val="0"/>
          <w:sz w:val="28"/>
          <w:szCs w:val="28"/>
        </w:rPr>
      </w:pPr>
      <w:r w:rsidRPr="00192511">
        <w:rPr>
          <w:sz w:val="28"/>
          <w:szCs w:val="28"/>
        </w:rPr>
        <w:t>Общности</w:t>
      </w:r>
      <w:r w:rsidRPr="00192511">
        <w:rPr>
          <w:spacing w:val="-4"/>
          <w:sz w:val="28"/>
          <w:szCs w:val="28"/>
        </w:rPr>
        <w:t xml:space="preserve"> </w:t>
      </w:r>
      <w:r w:rsidRPr="00192511">
        <w:rPr>
          <w:sz w:val="28"/>
          <w:szCs w:val="28"/>
        </w:rPr>
        <w:t>образовательной</w:t>
      </w:r>
      <w:r w:rsidRPr="00192511">
        <w:rPr>
          <w:spacing w:val="-3"/>
          <w:sz w:val="28"/>
          <w:szCs w:val="28"/>
        </w:rPr>
        <w:t xml:space="preserve"> </w:t>
      </w:r>
      <w:r w:rsidRPr="00192511">
        <w:rPr>
          <w:sz w:val="28"/>
          <w:szCs w:val="28"/>
        </w:rPr>
        <w:t>организации</w:t>
      </w:r>
      <w:r w:rsidRPr="00192511">
        <w:rPr>
          <w:b w:val="0"/>
          <w:sz w:val="28"/>
          <w:szCs w:val="28"/>
        </w:rPr>
        <w:t>.</w:t>
      </w:r>
    </w:p>
    <w:p w:rsidR="00192511" w:rsidRPr="00192511" w:rsidRDefault="00192511" w:rsidP="00192511">
      <w:pPr>
        <w:pStyle w:val="aa"/>
        <w:ind w:right="772" w:firstLine="719"/>
        <w:rPr>
          <w:rFonts w:ascii="Times New Roman" w:hAnsi="Times New Roman"/>
          <w:sz w:val="28"/>
          <w:szCs w:val="28"/>
        </w:rPr>
      </w:pPr>
      <w:r w:rsidRPr="00192511">
        <w:rPr>
          <w:rFonts w:ascii="Times New Roman" w:hAnsi="Times New Roman"/>
          <w:sz w:val="28"/>
          <w:szCs w:val="28"/>
        </w:rPr>
        <w:t>Общность характеризуется системой связей и отношений между людьми, основанной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разделяемых</w:t>
      </w:r>
      <w:r w:rsidRPr="00192511">
        <w:rPr>
          <w:rFonts w:ascii="Times New Roman" w:hAnsi="Times New Roman"/>
          <w:spacing w:val="1"/>
          <w:sz w:val="28"/>
          <w:szCs w:val="28"/>
        </w:rPr>
        <w:t xml:space="preserve"> </w:t>
      </w:r>
      <w:r w:rsidRPr="00192511">
        <w:rPr>
          <w:rFonts w:ascii="Times New Roman" w:hAnsi="Times New Roman"/>
          <w:sz w:val="28"/>
          <w:szCs w:val="28"/>
        </w:rPr>
        <w:t>всеми</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участниками</w:t>
      </w:r>
      <w:r w:rsidRPr="00192511">
        <w:rPr>
          <w:rFonts w:ascii="Times New Roman" w:hAnsi="Times New Roman"/>
          <w:spacing w:val="1"/>
          <w:sz w:val="28"/>
          <w:szCs w:val="28"/>
        </w:rPr>
        <w:t xml:space="preserve"> </w:t>
      </w:r>
      <w:r w:rsidRPr="00192511">
        <w:rPr>
          <w:rFonts w:ascii="Times New Roman" w:hAnsi="Times New Roman"/>
          <w:sz w:val="28"/>
          <w:szCs w:val="28"/>
        </w:rPr>
        <w:t>ценностных</w:t>
      </w:r>
      <w:r w:rsidRPr="00192511">
        <w:rPr>
          <w:rFonts w:ascii="Times New Roman" w:hAnsi="Times New Roman"/>
          <w:spacing w:val="1"/>
          <w:sz w:val="28"/>
          <w:szCs w:val="28"/>
        </w:rPr>
        <w:t xml:space="preserve"> </w:t>
      </w:r>
      <w:r w:rsidRPr="00192511">
        <w:rPr>
          <w:rFonts w:ascii="Times New Roman" w:hAnsi="Times New Roman"/>
          <w:sz w:val="28"/>
          <w:szCs w:val="28"/>
        </w:rPr>
        <w:t>основаниях,</w:t>
      </w:r>
      <w:r w:rsidRPr="00192511">
        <w:rPr>
          <w:rFonts w:ascii="Times New Roman" w:hAnsi="Times New Roman"/>
          <w:spacing w:val="1"/>
          <w:sz w:val="28"/>
          <w:szCs w:val="28"/>
        </w:rPr>
        <w:t xml:space="preserve"> </w:t>
      </w:r>
      <w:r w:rsidRPr="00192511">
        <w:rPr>
          <w:rFonts w:ascii="Times New Roman" w:hAnsi="Times New Roman"/>
          <w:sz w:val="28"/>
          <w:szCs w:val="28"/>
        </w:rPr>
        <w:t>определяющих</w:t>
      </w:r>
      <w:r w:rsidRPr="00192511">
        <w:rPr>
          <w:rFonts w:ascii="Times New Roman" w:hAnsi="Times New Roman"/>
          <w:spacing w:val="1"/>
          <w:sz w:val="28"/>
          <w:szCs w:val="28"/>
        </w:rPr>
        <w:t xml:space="preserve"> </w:t>
      </w:r>
      <w:r w:rsidRPr="00192511">
        <w:rPr>
          <w:rFonts w:ascii="Times New Roman" w:hAnsi="Times New Roman"/>
          <w:sz w:val="28"/>
          <w:szCs w:val="28"/>
        </w:rPr>
        <w:t>цели</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p>
    <w:p w:rsidR="00192511" w:rsidRPr="00192511" w:rsidRDefault="00192511" w:rsidP="00192511">
      <w:pPr>
        <w:pStyle w:val="aa"/>
        <w:ind w:right="768" w:firstLine="719"/>
        <w:rPr>
          <w:rFonts w:ascii="Times New Roman" w:hAnsi="Times New Roman"/>
          <w:sz w:val="28"/>
          <w:szCs w:val="28"/>
        </w:rPr>
      </w:pPr>
      <w:proofErr w:type="gramStart"/>
      <w:r w:rsidRPr="00192511">
        <w:rPr>
          <w:rFonts w:ascii="Times New Roman" w:hAnsi="Times New Roman"/>
          <w:sz w:val="28"/>
          <w:szCs w:val="28"/>
        </w:rPr>
        <w:t>В детском саду</w:t>
      </w:r>
      <w:r w:rsidRPr="00192511">
        <w:rPr>
          <w:rFonts w:ascii="Times New Roman" w:hAnsi="Times New Roman"/>
          <w:spacing w:val="1"/>
          <w:sz w:val="28"/>
          <w:szCs w:val="28"/>
        </w:rPr>
        <w:t xml:space="preserve"> </w:t>
      </w:r>
      <w:r w:rsidRPr="00192511">
        <w:rPr>
          <w:rFonts w:ascii="Times New Roman" w:hAnsi="Times New Roman"/>
          <w:sz w:val="28"/>
          <w:szCs w:val="28"/>
        </w:rPr>
        <w:t>выделены следующие общности: педагог - дети, родители (законные</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представители)</w:t>
      </w:r>
      <w:r w:rsidRPr="00192511">
        <w:rPr>
          <w:rFonts w:ascii="Times New Roman" w:hAnsi="Times New Roman"/>
          <w:spacing w:val="-2"/>
          <w:sz w:val="28"/>
          <w:szCs w:val="28"/>
        </w:rPr>
        <w:t xml:space="preserve"> </w:t>
      </w:r>
      <w:r w:rsidRPr="00192511">
        <w:rPr>
          <w:rFonts w:ascii="Times New Roman" w:hAnsi="Times New Roman"/>
          <w:sz w:val="28"/>
          <w:szCs w:val="28"/>
        </w:rPr>
        <w:t>-</w:t>
      </w:r>
      <w:r w:rsidRPr="00192511">
        <w:rPr>
          <w:rFonts w:ascii="Times New Roman" w:hAnsi="Times New Roman"/>
          <w:spacing w:val="-2"/>
          <w:sz w:val="28"/>
          <w:szCs w:val="28"/>
        </w:rPr>
        <w:t xml:space="preserve"> </w:t>
      </w:r>
      <w:r w:rsidRPr="00192511">
        <w:rPr>
          <w:rFonts w:ascii="Times New Roman" w:hAnsi="Times New Roman"/>
          <w:sz w:val="28"/>
          <w:szCs w:val="28"/>
        </w:rPr>
        <w:t>ребёнок (дети),</w:t>
      </w:r>
      <w:r w:rsidRPr="00192511">
        <w:rPr>
          <w:rFonts w:ascii="Times New Roman" w:hAnsi="Times New Roman"/>
          <w:spacing w:val="-1"/>
          <w:sz w:val="28"/>
          <w:szCs w:val="28"/>
        </w:rPr>
        <w:t xml:space="preserve"> </w:t>
      </w:r>
      <w:r w:rsidRPr="00192511">
        <w:rPr>
          <w:rFonts w:ascii="Times New Roman" w:hAnsi="Times New Roman"/>
          <w:sz w:val="28"/>
          <w:szCs w:val="28"/>
        </w:rPr>
        <w:t>педагог -</w:t>
      </w:r>
      <w:r w:rsidRPr="00192511">
        <w:rPr>
          <w:rFonts w:ascii="Times New Roman" w:hAnsi="Times New Roman"/>
          <w:spacing w:val="-2"/>
          <w:sz w:val="28"/>
          <w:szCs w:val="28"/>
        </w:rPr>
        <w:t xml:space="preserve"> </w:t>
      </w:r>
      <w:r w:rsidRPr="00192511">
        <w:rPr>
          <w:rFonts w:ascii="Times New Roman" w:hAnsi="Times New Roman"/>
          <w:sz w:val="28"/>
          <w:szCs w:val="28"/>
        </w:rPr>
        <w:t>родители (законные</w:t>
      </w:r>
      <w:r w:rsidRPr="00192511">
        <w:rPr>
          <w:rFonts w:ascii="Times New Roman" w:hAnsi="Times New Roman"/>
          <w:spacing w:val="-3"/>
          <w:sz w:val="28"/>
          <w:szCs w:val="28"/>
        </w:rPr>
        <w:t xml:space="preserve"> </w:t>
      </w:r>
      <w:r w:rsidRPr="00192511">
        <w:rPr>
          <w:rFonts w:ascii="Times New Roman" w:hAnsi="Times New Roman"/>
          <w:sz w:val="28"/>
          <w:szCs w:val="28"/>
        </w:rPr>
        <w:t>представители).</w:t>
      </w:r>
      <w:proofErr w:type="gramEnd"/>
    </w:p>
    <w:p w:rsidR="00192511" w:rsidRPr="00192511" w:rsidRDefault="00192511" w:rsidP="00192511">
      <w:pPr>
        <w:pStyle w:val="aa"/>
        <w:ind w:right="1031" w:firstLine="837"/>
        <w:rPr>
          <w:rFonts w:ascii="Times New Roman" w:hAnsi="Times New Roman"/>
          <w:sz w:val="28"/>
          <w:szCs w:val="28"/>
        </w:rPr>
      </w:pPr>
      <w:r w:rsidRPr="00192511">
        <w:rPr>
          <w:rFonts w:ascii="Times New Roman" w:hAnsi="Times New Roman"/>
          <w:b/>
          <w:i/>
          <w:sz w:val="28"/>
          <w:szCs w:val="28"/>
        </w:rPr>
        <w:t>Профессиональная</w:t>
      </w:r>
      <w:r w:rsidRPr="00192511">
        <w:rPr>
          <w:rFonts w:ascii="Times New Roman" w:hAnsi="Times New Roman"/>
          <w:b/>
          <w:i/>
          <w:spacing w:val="1"/>
          <w:sz w:val="28"/>
          <w:szCs w:val="28"/>
        </w:rPr>
        <w:t xml:space="preserve"> </w:t>
      </w:r>
      <w:r w:rsidRPr="00192511">
        <w:rPr>
          <w:rFonts w:ascii="Times New Roman" w:hAnsi="Times New Roman"/>
          <w:b/>
          <w:i/>
          <w:sz w:val="28"/>
          <w:szCs w:val="28"/>
        </w:rPr>
        <w:t>общность</w:t>
      </w:r>
      <w:r w:rsidRPr="00192511">
        <w:rPr>
          <w:rFonts w:ascii="Times New Roman" w:hAnsi="Times New Roman"/>
          <w:b/>
          <w:i/>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устойчивая</w:t>
      </w:r>
      <w:r w:rsidRPr="00192511">
        <w:rPr>
          <w:rFonts w:ascii="Times New Roman" w:hAnsi="Times New Roman"/>
          <w:spacing w:val="1"/>
          <w:sz w:val="28"/>
          <w:szCs w:val="28"/>
        </w:rPr>
        <w:t xml:space="preserve"> </w:t>
      </w:r>
      <w:r w:rsidRPr="00192511">
        <w:rPr>
          <w:rFonts w:ascii="Times New Roman" w:hAnsi="Times New Roman"/>
          <w:sz w:val="28"/>
          <w:szCs w:val="28"/>
        </w:rPr>
        <w:t>система</w:t>
      </w:r>
      <w:r w:rsidRPr="00192511">
        <w:rPr>
          <w:rFonts w:ascii="Times New Roman" w:hAnsi="Times New Roman"/>
          <w:spacing w:val="1"/>
          <w:sz w:val="28"/>
          <w:szCs w:val="28"/>
        </w:rPr>
        <w:t xml:space="preserve"> </w:t>
      </w:r>
      <w:r w:rsidRPr="00192511">
        <w:rPr>
          <w:rFonts w:ascii="Times New Roman" w:hAnsi="Times New Roman"/>
          <w:sz w:val="28"/>
          <w:szCs w:val="28"/>
        </w:rPr>
        <w:t>связей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57"/>
          <w:sz w:val="28"/>
          <w:szCs w:val="28"/>
        </w:rPr>
        <w:t xml:space="preserve"> </w:t>
      </w:r>
      <w:r w:rsidRPr="00192511">
        <w:rPr>
          <w:rFonts w:ascii="Times New Roman" w:hAnsi="Times New Roman"/>
          <w:sz w:val="28"/>
          <w:szCs w:val="28"/>
        </w:rPr>
        <w:t>между людьми, единство целей и задач воспитания, реализуемое всеми сотрудниками</w:t>
      </w:r>
      <w:r w:rsidRPr="00192511">
        <w:rPr>
          <w:rFonts w:ascii="Times New Roman" w:hAnsi="Times New Roman"/>
          <w:spacing w:val="1"/>
          <w:sz w:val="28"/>
          <w:szCs w:val="28"/>
        </w:rPr>
        <w:t xml:space="preserve"> </w:t>
      </w:r>
      <w:r w:rsidRPr="00192511">
        <w:rPr>
          <w:rFonts w:ascii="Times New Roman" w:hAnsi="Times New Roman"/>
          <w:sz w:val="28"/>
          <w:szCs w:val="28"/>
        </w:rPr>
        <w:t>детского сада. Сами участники общности разделяют те ценности, которые заложены в</w:t>
      </w:r>
      <w:r w:rsidRPr="00192511">
        <w:rPr>
          <w:rFonts w:ascii="Times New Roman" w:hAnsi="Times New Roman"/>
          <w:spacing w:val="1"/>
          <w:sz w:val="28"/>
          <w:szCs w:val="28"/>
        </w:rPr>
        <w:t xml:space="preserve"> </w:t>
      </w:r>
      <w:r w:rsidRPr="00192511">
        <w:rPr>
          <w:rFonts w:ascii="Times New Roman" w:hAnsi="Times New Roman"/>
          <w:sz w:val="28"/>
          <w:szCs w:val="28"/>
        </w:rPr>
        <w:t>основу</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1"/>
          <w:sz w:val="28"/>
          <w:szCs w:val="28"/>
        </w:rPr>
        <w:t xml:space="preserve"> </w:t>
      </w:r>
      <w:r w:rsidRPr="00192511">
        <w:rPr>
          <w:rFonts w:ascii="Times New Roman" w:hAnsi="Times New Roman"/>
          <w:sz w:val="28"/>
          <w:szCs w:val="28"/>
        </w:rPr>
        <w:t>Основой</w:t>
      </w:r>
      <w:r w:rsidRPr="00192511">
        <w:rPr>
          <w:rFonts w:ascii="Times New Roman" w:hAnsi="Times New Roman"/>
          <w:spacing w:val="1"/>
          <w:sz w:val="28"/>
          <w:szCs w:val="28"/>
        </w:rPr>
        <w:t xml:space="preserve"> </w:t>
      </w:r>
      <w:r w:rsidRPr="00192511">
        <w:rPr>
          <w:rFonts w:ascii="Times New Roman" w:hAnsi="Times New Roman"/>
          <w:sz w:val="28"/>
          <w:szCs w:val="28"/>
        </w:rPr>
        <w:t>эффективности</w:t>
      </w:r>
      <w:r w:rsidRPr="00192511">
        <w:rPr>
          <w:rFonts w:ascii="Times New Roman" w:hAnsi="Times New Roman"/>
          <w:spacing w:val="1"/>
          <w:sz w:val="28"/>
          <w:szCs w:val="28"/>
        </w:rPr>
        <w:t xml:space="preserve"> </w:t>
      </w:r>
      <w:r w:rsidRPr="00192511">
        <w:rPr>
          <w:rFonts w:ascii="Times New Roman" w:hAnsi="Times New Roman"/>
          <w:sz w:val="28"/>
          <w:szCs w:val="28"/>
        </w:rPr>
        <w:t>такой</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рефлексия</w:t>
      </w:r>
      <w:r w:rsidRPr="00192511">
        <w:rPr>
          <w:rFonts w:ascii="Times New Roman" w:hAnsi="Times New Roman"/>
          <w:spacing w:val="1"/>
          <w:sz w:val="28"/>
          <w:szCs w:val="28"/>
        </w:rPr>
        <w:t xml:space="preserve"> </w:t>
      </w:r>
      <w:r w:rsidRPr="00192511">
        <w:rPr>
          <w:rFonts w:ascii="Times New Roman" w:hAnsi="Times New Roman"/>
          <w:sz w:val="28"/>
          <w:szCs w:val="28"/>
        </w:rPr>
        <w:t>собственной</w:t>
      </w:r>
      <w:r w:rsidRPr="00192511">
        <w:rPr>
          <w:rFonts w:ascii="Times New Roman" w:hAnsi="Times New Roman"/>
          <w:spacing w:val="-2"/>
          <w:sz w:val="28"/>
          <w:szCs w:val="28"/>
        </w:rPr>
        <w:t xml:space="preserve"> </w:t>
      </w:r>
      <w:r w:rsidRPr="00192511">
        <w:rPr>
          <w:rFonts w:ascii="Times New Roman" w:hAnsi="Times New Roman"/>
          <w:sz w:val="28"/>
          <w:szCs w:val="28"/>
        </w:rPr>
        <w:t>профессиональной деятельности.</w:t>
      </w:r>
    </w:p>
    <w:p w:rsidR="00192511" w:rsidRPr="00192511" w:rsidRDefault="00192511" w:rsidP="00192511">
      <w:pPr>
        <w:pStyle w:val="aa"/>
        <w:ind w:left="989"/>
        <w:rPr>
          <w:rFonts w:ascii="Times New Roman" w:hAnsi="Times New Roman"/>
          <w:sz w:val="28"/>
          <w:szCs w:val="28"/>
        </w:rPr>
      </w:pPr>
      <w:r w:rsidRPr="00192511">
        <w:rPr>
          <w:rFonts w:ascii="Times New Roman" w:hAnsi="Times New Roman"/>
          <w:sz w:val="28"/>
          <w:szCs w:val="28"/>
        </w:rPr>
        <w:t>Воспитатель,</w:t>
      </w:r>
      <w:r w:rsidRPr="00192511">
        <w:rPr>
          <w:rFonts w:ascii="Times New Roman" w:hAnsi="Times New Roman"/>
          <w:spacing w:val="-3"/>
          <w:sz w:val="28"/>
          <w:szCs w:val="28"/>
        </w:rPr>
        <w:t xml:space="preserve"> </w:t>
      </w:r>
      <w:r w:rsidRPr="00192511">
        <w:rPr>
          <w:rFonts w:ascii="Times New Roman" w:hAnsi="Times New Roman"/>
          <w:sz w:val="28"/>
          <w:szCs w:val="28"/>
        </w:rPr>
        <w:t>а</w:t>
      </w:r>
      <w:r w:rsidRPr="00192511">
        <w:rPr>
          <w:rFonts w:ascii="Times New Roman" w:hAnsi="Times New Roman"/>
          <w:spacing w:val="-8"/>
          <w:sz w:val="28"/>
          <w:szCs w:val="28"/>
        </w:rPr>
        <w:t xml:space="preserve"> </w:t>
      </w:r>
      <w:r w:rsidRPr="00192511">
        <w:rPr>
          <w:rFonts w:ascii="Times New Roman" w:hAnsi="Times New Roman"/>
          <w:sz w:val="28"/>
          <w:szCs w:val="28"/>
        </w:rPr>
        <w:t>также</w:t>
      </w:r>
      <w:r w:rsidRPr="00192511">
        <w:rPr>
          <w:rFonts w:ascii="Times New Roman" w:hAnsi="Times New Roman"/>
          <w:spacing w:val="-5"/>
          <w:sz w:val="28"/>
          <w:szCs w:val="28"/>
        </w:rPr>
        <w:t xml:space="preserve"> </w:t>
      </w:r>
      <w:r w:rsidRPr="00192511">
        <w:rPr>
          <w:rFonts w:ascii="Times New Roman" w:hAnsi="Times New Roman"/>
          <w:sz w:val="28"/>
          <w:szCs w:val="28"/>
        </w:rPr>
        <w:t>другие</w:t>
      </w:r>
      <w:r w:rsidRPr="00192511">
        <w:rPr>
          <w:rFonts w:ascii="Times New Roman" w:hAnsi="Times New Roman"/>
          <w:spacing w:val="-5"/>
          <w:sz w:val="28"/>
          <w:szCs w:val="28"/>
        </w:rPr>
        <w:t xml:space="preserve"> </w:t>
      </w:r>
      <w:r w:rsidRPr="00192511">
        <w:rPr>
          <w:rFonts w:ascii="Times New Roman" w:hAnsi="Times New Roman"/>
          <w:sz w:val="28"/>
          <w:szCs w:val="28"/>
        </w:rPr>
        <w:t>сотрудники</w:t>
      </w:r>
      <w:r w:rsidRPr="00192511">
        <w:rPr>
          <w:rFonts w:ascii="Times New Roman" w:hAnsi="Times New Roman"/>
          <w:spacing w:val="-1"/>
          <w:sz w:val="28"/>
          <w:szCs w:val="28"/>
        </w:rPr>
        <w:t xml:space="preserve"> </w:t>
      </w:r>
      <w:r w:rsidRPr="00192511">
        <w:rPr>
          <w:rFonts w:ascii="Times New Roman" w:hAnsi="Times New Roman"/>
          <w:sz w:val="28"/>
          <w:szCs w:val="28"/>
        </w:rPr>
        <w:t>должны:</w:t>
      </w:r>
    </w:p>
    <w:p w:rsidR="00192511" w:rsidRPr="00192511" w:rsidRDefault="00192511" w:rsidP="00B97EF7">
      <w:pPr>
        <w:pStyle w:val="a9"/>
        <w:widowControl w:val="0"/>
        <w:numPr>
          <w:ilvl w:val="0"/>
          <w:numId w:val="84"/>
        </w:numPr>
        <w:tabs>
          <w:tab w:val="left" w:pos="498"/>
        </w:tabs>
        <w:suppressAutoHyphens w:val="0"/>
        <w:autoSpaceDE w:val="0"/>
        <w:autoSpaceDN w:val="0"/>
        <w:spacing w:after="0" w:line="240" w:lineRule="auto"/>
        <w:ind w:right="1046" w:firstLine="0"/>
        <w:jc w:val="both"/>
        <w:rPr>
          <w:rFonts w:ascii="Times New Roman" w:hAnsi="Times New Roman" w:cs="Times New Roman"/>
          <w:sz w:val="28"/>
          <w:szCs w:val="28"/>
        </w:rPr>
      </w:pPr>
      <w:r w:rsidRPr="00192511">
        <w:rPr>
          <w:rFonts w:ascii="Times New Roman" w:hAnsi="Times New Roman" w:cs="Times New Roman"/>
          <w:sz w:val="28"/>
          <w:szCs w:val="28"/>
        </w:rPr>
        <w:t>быть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примером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формировании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полноценных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сформированных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ориентиров,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4"/>
        </w:numPr>
        <w:tabs>
          <w:tab w:val="left" w:pos="395"/>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мотивировать детей к общению друг с другом, поощрять даже самые незначительные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стремления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общению</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взаимодействию;</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1041" w:firstLine="0"/>
        <w:jc w:val="both"/>
        <w:rPr>
          <w:rFonts w:ascii="Times New Roman" w:hAnsi="Times New Roman" w:cs="Times New Roman"/>
          <w:sz w:val="28"/>
          <w:szCs w:val="28"/>
        </w:rPr>
      </w:pPr>
      <w:r w:rsidRPr="00192511">
        <w:rPr>
          <w:rFonts w:ascii="Times New Roman" w:hAnsi="Times New Roman" w:cs="Times New Roman"/>
          <w:sz w:val="28"/>
          <w:szCs w:val="28"/>
        </w:rPr>
        <w:t>поощрять детскую дружбу, стараться, чтобы дружба между отдельными детьми внутри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группы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сверстников</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lastRenderedPageBreak/>
        <w:t>принимала</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общественную</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направленность;</w:t>
      </w:r>
    </w:p>
    <w:p w:rsidR="00192511" w:rsidRPr="00192511" w:rsidRDefault="00192511" w:rsidP="00B97EF7">
      <w:pPr>
        <w:pStyle w:val="a9"/>
        <w:widowControl w:val="0"/>
        <w:numPr>
          <w:ilvl w:val="0"/>
          <w:numId w:val="84"/>
        </w:numPr>
        <w:tabs>
          <w:tab w:val="left" w:pos="371"/>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заботиться о том, чтобы дети непрерывно приобретали опыт общения на основе чувства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доброжелательности;</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1035" w:firstLine="0"/>
        <w:jc w:val="both"/>
        <w:rPr>
          <w:rFonts w:ascii="Times New Roman" w:hAnsi="Times New Roman" w:cs="Times New Roman"/>
          <w:sz w:val="28"/>
          <w:szCs w:val="28"/>
        </w:rPr>
      </w:pPr>
      <w:r w:rsidRPr="00192511">
        <w:rPr>
          <w:rFonts w:ascii="Times New Roman" w:hAnsi="Times New Roman" w:cs="Times New Roman"/>
          <w:sz w:val="28"/>
          <w:szCs w:val="28"/>
        </w:rPr>
        <w:t>содействовать проявлению детьми заботы об окружающих, учить проявлять чуткость 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побуждать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беспокоиться,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проявлять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внимание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заболевшему</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товарищу;</w:t>
      </w:r>
    </w:p>
    <w:p w:rsidR="00192511" w:rsidRPr="00192511" w:rsidRDefault="00192511" w:rsidP="00B97EF7">
      <w:pPr>
        <w:pStyle w:val="a9"/>
        <w:widowControl w:val="0"/>
        <w:numPr>
          <w:ilvl w:val="0"/>
          <w:numId w:val="84"/>
        </w:numPr>
        <w:tabs>
          <w:tab w:val="left" w:pos="399"/>
        </w:tabs>
        <w:suppressAutoHyphens w:val="0"/>
        <w:autoSpaceDE w:val="0"/>
        <w:autoSpaceDN w:val="0"/>
        <w:spacing w:after="0" w:line="240" w:lineRule="auto"/>
        <w:ind w:right="1036" w:firstLine="0"/>
        <w:jc w:val="both"/>
        <w:rPr>
          <w:rFonts w:ascii="Times New Roman" w:hAnsi="Times New Roman" w:cs="Times New Roman"/>
          <w:sz w:val="28"/>
          <w:szCs w:val="28"/>
        </w:rPr>
      </w:pPr>
      <w:r w:rsidRPr="00192511">
        <w:rPr>
          <w:rFonts w:ascii="Times New Roman" w:hAnsi="Times New Roman" w:cs="Times New Roman"/>
          <w:sz w:val="28"/>
          <w:szCs w:val="28"/>
        </w:rPr>
        <w:t>воспитывать в детях такие качества личности, которые помогают влиться в общество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сверстников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(организованность,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общительность,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отзывчивость,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щедрость,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доброжелательность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w:t>
      </w:r>
    </w:p>
    <w:p w:rsidR="00192511" w:rsidRPr="00192511" w:rsidRDefault="00192511" w:rsidP="00B97EF7">
      <w:pPr>
        <w:pStyle w:val="a9"/>
        <w:widowControl w:val="0"/>
        <w:numPr>
          <w:ilvl w:val="0"/>
          <w:numId w:val="84"/>
        </w:numPr>
        <w:tabs>
          <w:tab w:val="left" w:pos="481"/>
        </w:tabs>
        <w:suppressAutoHyphens w:val="0"/>
        <w:autoSpaceDE w:val="0"/>
        <w:autoSpaceDN w:val="0"/>
        <w:spacing w:after="0" w:line="240" w:lineRule="auto"/>
        <w:ind w:right="1031" w:firstLine="0"/>
        <w:jc w:val="both"/>
        <w:rPr>
          <w:rFonts w:ascii="Times New Roman" w:hAnsi="Times New Roman" w:cs="Times New Roman"/>
          <w:sz w:val="28"/>
          <w:szCs w:val="28"/>
        </w:rPr>
      </w:pPr>
      <w:r w:rsidRPr="00192511">
        <w:rPr>
          <w:rFonts w:ascii="Times New Roman" w:hAnsi="Times New Roman" w:cs="Times New Roman"/>
          <w:sz w:val="28"/>
          <w:szCs w:val="28"/>
        </w:rPr>
        <w:t>учить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насыщать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событиями,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которые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сплачивали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объединяли ребят;</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воспитывать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детях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чувство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ответственности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перед</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группой</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за</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свое</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поведение.</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aa"/>
        <w:spacing w:before="90"/>
        <w:ind w:right="1028" w:firstLine="599"/>
        <w:rPr>
          <w:rFonts w:ascii="Times New Roman" w:hAnsi="Times New Roman"/>
          <w:sz w:val="28"/>
          <w:szCs w:val="28"/>
        </w:rPr>
      </w:pPr>
      <w:r w:rsidRPr="00192511">
        <w:rPr>
          <w:rFonts w:ascii="Times New Roman" w:hAnsi="Times New Roman"/>
          <w:b/>
          <w:i/>
          <w:sz w:val="28"/>
          <w:szCs w:val="28"/>
        </w:rPr>
        <w:t xml:space="preserve">Профессионально-родительская общность </w:t>
      </w:r>
      <w:r w:rsidRPr="00192511">
        <w:rPr>
          <w:rFonts w:ascii="Times New Roman" w:hAnsi="Times New Roman"/>
          <w:sz w:val="28"/>
          <w:szCs w:val="28"/>
        </w:rPr>
        <w:t>включает</w:t>
      </w:r>
      <w:r w:rsidRPr="00192511">
        <w:rPr>
          <w:rFonts w:ascii="Times New Roman" w:hAnsi="Times New Roman"/>
          <w:spacing w:val="1"/>
          <w:sz w:val="28"/>
          <w:szCs w:val="28"/>
        </w:rPr>
        <w:t xml:space="preserve"> </w:t>
      </w:r>
      <w:r w:rsidRPr="00192511">
        <w:rPr>
          <w:rFonts w:ascii="Times New Roman" w:hAnsi="Times New Roman"/>
          <w:sz w:val="28"/>
          <w:szCs w:val="28"/>
        </w:rPr>
        <w:t>сотрудников детского сада и</w:t>
      </w:r>
      <w:r w:rsidRPr="00192511">
        <w:rPr>
          <w:rFonts w:ascii="Times New Roman" w:hAnsi="Times New Roman"/>
          <w:spacing w:val="-57"/>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членов</w:t>
      </w:r>
      <w:r w:rsidRPr="00192511">
        <w:rPr>
          <w:rFonts w:ascii="Times New Roman" w:hAnsi="Times New Roman"/>
          <w:spacing w:val="1"/>
          <w:sz w:val="28"/>
          <w:szCs w:val="28"/>
        </w:rPr>
        <w:t xml:space="preserve"> </w:t>
      </w:r>
      <w:r w:rsidRPr="00192511">
        <w:rPr>
          <w:rFonts w:ascii="Times New Roman" w:hAnsi="Times New Roman"/>
          <w:sz w:val="28"/>
          <w:szCs w:val="28"/>
        </w:rPr>
        <w:t>семей</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воспитанников,</w:t>
      </w:r>
      <w:r w:rsidRPr="00192511">
        <w:rPr>
          <w:rFonts w:ascii="Times New Roman" w:hAnsi="Times New Roman"/>
          <w:spacing w:val="1"/>
          <w:sz w:val="28"/>
          <w:szCs w:val="28"/>
        </w:rPr>
        <w:t xml:space="preserve"> </w:t>
      </w:r>
      <w:r w:rsidRPr="00192511">
        <w:rPr>
          <w:rFonts w:ascii="Times New Roman" w:hAnsi="Times New Roman"/>
          <w:sz w:val="28"/>
          <w:szCs w:val="28"/>
        </w:rPr>
        <w:t>которых</w:t>
      </w:r>
      <w:r w:rsidRPr="00192511">
        <w:rPr>
          <w:rFonts w:ascii="Times New Roman" w:hAnsi="Times New Roman"/>
          <w:spacing w:val="1"/>
          <w:sz w:val="28"/>
          <w:szCs w:val="28"/>
        </w:rPr>
        <w:t xml:space="preserve"> </w:t>
      </w:r>
      <w:r w:rsidRPr="00192511">
        <w:rPr>
          <w:rFonts w:ascii="Times New Roman" w:hAnsi="Times New Roman"/>
          <w:sz w:val="28"/>
          <w:szCs w:val="28"/>
        </w:rPr>
        <w:t>связывают</w:t>
      </w:r>
      <w:r w:rsidRPr="00192511">
        <w:rPr>
          <w:rFonts w:ascii="Times New Roman" w:hAnsi="Times New Roman"/>
          <w:spacing w:val="1"/>
          <w:sz w:val="28"/>
          <w:szCs w:val="28"/>
        </w:rPr>
        <w:t xml:space="preserve"> </w:t>
      </w:r>
      <w:r w:rsidRPr="00192511">
        <w:rPr>
          <w:rFonts w:ascii="Times New Roman" w:hAnsi="Times New Roman"/>
          <w:sz w:val="28"/>
          <w:szCs w:val="28"/>
        </w:rPr>
        <w:t>не</w:t>
      </w:r>
      <w:r w:rsidRPr="00192511">
        <w:rPr>
          <w:rFonts w:ascii="Times New Roman" w:hAnsi="Times New Roman"/>
          <w:spacing w:val="1"/>
          <w:sz w:val="28"/>
          <w:szCs w:val="28"/>
        </w:rPr>
        <w:t xml:space="preserve"> </w:t>
      </w:r>
      <w:r w:rsidRPr="00192511">
        <w:rPr>
          <w:rFonts w:ascii="Times New Roman" w:hAnsi="Times New Roman"/>
          <w:sz w:val="28"/>
          <w:szCs w:val="28"/>
        </w:rPr>
        <w:t>только</w:t>
      </w:r>
      <w:r w:rsidRPr="00192511">
        <w:rPr>
          <w:rFonts w:ascii="Times New Roman" w:hAnsi="Times New Roman"/>
          <w:spacing w:val="1"/>
          <w:sz w:val="28"/>
          <w:szCs w:val="28"/>
        </w:rPr>
        <w:t xml:space="preserve"> </w:t>
      </w:r>
      <w:r w:rsidRPr="00192511">
        <w:rPr>
          <w:rFonts w:ascii="Times New Roman" w:hAnsi="Times New Roman"/>
          <w:sz w:val="28"/>
          <w:szCs w:val="28"/>
        </w:rPr>
        <w:t>общие</w:t>
      </w:r>
      <w:r w:rsidRPr="00192511">
        <w:rPr>
          <w:rFonts w:ascii="Times New Roman" w:hAnsi="Times New Roman"/>
          <w:spacing w:val="1"/>
          <w:sz w:val="28"/>
          <w:szCs w:val="28"/>
        </w:rPr>
        <w:t xml:space="preserve"> </w:t>
      </w:r>
      <w:r w:rsidRPr="00192511">
        <w:rPr>
          <w:rFonts w:ascii="Times New Roman" w:hAnsi="Times New Roman"/>
          <w:sz w:val="28"/>
          <w:szCs w:val="28"/>
        </w:rPr>
        <w:t>ценности, цели</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 детей,</w:t>
      </w:r>
      <w:r w:rsidRPr="00192511">
        <w:rPr>
          <w:rFonts w:ascii="Times New Roman" w:hAnsi="Times New Roman"/>
          <w:spacing w:val="1"/>
          <w:sz w:val="28"/>
          <w:szCs w:val="28"/>
        </w:rPr>
        <w:t xml:space="preserve"> </w:t>
      </w:r>
      <w:r w:rsidRPr="00192511">
        <w:rPr>
          <w:rFonts w:ascii="Times New Roman" w:hAnsi="Times New Roman"/>
          <w:sz w:val="28"/>
          <w:szCs w:val="28"/>
        </w:rPr>
        <w:t>но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уважение</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60"/>
          <w:sz w:val="28"/>
          <w:szCs w:val="28"/>
        </w:rPr>
        <w:t xml:space="preserve"> </w:t>
      </w:r>
      <w:r w:rsidRPr="00192511">
        <w:rPr>
          <w:rFonts w:ascii="Times New Roman" w:hAnsi="Times New Roman"/>
          <w:sz w:val="28"/>
          <w:szCs w:val="28"/>
        </w:rPr>
        <w:t>Основная</w:t>
      </w:r>
      <w:r w:rsidRPr="00192511">
        <w:rPr>
          <w:rFonts w:ascii="Times New Roman" w:hAnsi="Times New Roman"/>
          <w:spacing w:val="1"/>
          <w:sz w:val="28"/>
          <w:szCs w:val="28"/>
        </w:rPr>
        <w:t xml:space="preserve"> </w:t>
      </w:r>
      <w:r w:rsidRPr="00192511">
        <w:rPr>
          <w:rFonts w:ascii="Times New Roman" w:hAnsi="Times New Roman"/>
          <w:sz w:val="28"/>
          <w:szCs w:val="28"/>
        </w:rPr>
        <w:t>задача: объединение усилий по воспитанию ребенка в семье и в учреждении. Зачастую</w:t>
      </w:r>
      <w:r w:rsidRPr="00192511">
        <w:rPr>
          <w:rFonts w:ascii="Times New Roman" w:hAnsi="Times New Roman"/>
          <w:spacing w:val="1"/>
          <w:sz w:val="28"/>
          <w:szCs w:val="28"/>
        </w:rPr>
        <w:t xml:space="preserve"> </w:t>
      </w:r>
      <w:r w:rsidRPr="00192511">
        <w:rPr>
          <w:rFonts w:ascii="Times New Roman" w:hAnsi="Times New Roman"/>
          <w:sz w:val="28"/>
          <w:szCs w:val="28"/>
        </w:rPr>
        <w:t>поведение</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сильно</w:t>
      </w:r>
      <w:r w:rsidRPr="00192511">
        <w:rPr>
          <w:rFonts w:ascii="Times New Roman" w:hAnsi="Times New Roman"/>
          <w:spacing w:val="1"/>
          <w:sz w:val="28"/>
          <w:szCs w:val="28"/>
        </w:rPr>
        <w:t xml:space="preserve"> </w:t>
      </w:r>
      <w:r w:rsidRPr="00192511">
        <w:rPr>
          <w:rFonts w:ascii="Times New Roman" w:hAnsi="Times New Roman"/>
          <w:sz w:val="28"/>
          <w:szCs w:val="28"/>
        </w:rPr>
        <w:t>различается</w:t>
      </w:r>
      <w:r w:rsidRPr="00192511">
        <w:rPr>
          <w:rFonts w:ascii="Times New Roman" w:hAnsi="Times New Roman"/>
          <w:spacing w:val="1"/>
          <w:sz w:val="28"/>
          <w:szCs w:val="28"/>
        </w:rPr>
        <w:t xml:space="preserve"> </w:t>
      </w:r>
      <w:r w:rsidRPr="00192511">
        <w:rPr>
          <w:rFonts w:ascii="Times New Roman" w:hAnsi="Times New Roman"/>
          <w:sz w:val="28"/>
          <w:szCs w:val="28"/>
        </w:rPr>
        <w:t>дома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Без</w:t>
      </w:r>
      <w:r w:rsidRPr="00192511">
        <w:rPr>
          <w:rFonts w:ascii="Times New Roman" w:hAnsi="Times New Roman"/>
          <w:spacing w:val="61"/>
          <w:sz w:val="28"/>
          <w:szCs w:val="28"/>
        </w:rPr>
        <w:t xml:space="preserve"> </w:t>
      </w:r>
      <w:r w:rsidRPr="00192511">
        <w:rPr>
          <w:rFonts w:ascii="Times New Roman" w:hAnsi="Times New Roman"/>
          <w:sz w:val="28"/>
          <w:szCs w:val="28"/>
        </w:rPr>
        <w:t>совместного</w:t>
      </w:r>
      <w:r w:rsidRPr="00192511">
        <w:rPr>
          <w:rFonts w:ascii="Times New Roman" w:hAnsi="Times New Roman"/>
          <w:spacing w:val="-57"/>
          <w:sz w:val="28"/>
          <w:szCs w:val="28"/>
        </w:rPr>
        <w:t xml:space="preserve"> </w:t>
      </w:r>
      <w:r w:rsidRPr="00192511">
        <w:rPr>
          <w:rFonts w:ascii="Times New Roman" w:hAnsi="Times New Roman"/>
          <w:sz w:val="28"/>
          <w:szCs w:val="28"/>
        </w:rPr>
        <w:t>обсуждения воспитывающими взрослыми особенностей ребенка невозможно выявление и</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дальнейшем</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условий,</w:t>
      </w:r>
      <w:r w:rsidRPr="00192511">
        <w:rPr>
          <w:rFonts w:ascii="Times New Roman" w:hAnsi="Times New Roman"/>
          <w:spacing w:val="1"/>
          <w:sz w:val="28"/>
          <w:szCs w:val="28"/>
        </w:rPr>
        <w:t xml:space="preserve"> </w:t>
      </w:r>
      <w:r w:rsidRPr="00192511">
        <w:rPr>
          <w:rFonts w:ascii="Times New Roman" w:hAnsi="Times New Roman"/>
          <w:sz w:val="28"/>
          <w:szCs w:val="28"/>
        </w:rPr>
        <w:t>которые</w:t>
      </w:r>
      <w:r w:rsidRPr="00192511">
        <w:rPr>
          <w:rFonts w:ascii="Times New Roman" w:hAnsi="Times New Roman"/>
          <w:spacing w:val="1"/>
          <w:sz w:val="28"/>
          <w:szCs w:val="28"/>
        </w:rPr>
        <w:t xml:space="preserve"> </w:t>
      </w:r>
      <w:r w:rsidRPr="00192511">
        <w:rPr>
          <w:rFonts w:ascii="Times New Roman" w:hAnsi="Times New Roman"/>
          <w:sz w:val="28"/>
          <w:szCs w:val="28"/>
        </w:rPr>
        <w:t>необходимы</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оптимального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полноценного</w:t>
      </w:r>
      <w:r w:rsidRPr="00192511">
        <w:rPr>
          <w:rFonts w:ascii="Times New Roman" w:hAnsi="Times New Roman"/>
          <w:spacing w:val="4"/>
          <w:sz w:val="28"/>
          <w:szCs w:val="28"/>
        </w:rPr>
        <w:t xml:space="preserve"> </w:t>
      </w:r>
      <w:r w:rsidRPr="00192511">
        <w:rPr>
          <w:rFonts w:ascii="Times New Roman" w:hAnsi="Times New Roman"/>
          <w:sz w:val="28"/>
          <w:szCs w:val="28"/>
        </w:rPr>
        <w:t>развития</w:t>
      </w:r>
      <w:r w:rsidRPr="00192511">
        <w:rPr>
          <w:rFonts w:ascii="Times New Roman" w:hAnsi="Times New Roman"/>
          <w:spacing w:val="-5"/>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spacing w:before="1"/>
        <w:ind w:right="1035" w:firstLine="540"/>
        <w:rPr>
          <w:rFonts w:ascii="Times New Roman" w:hAnsi="Times New Roman"/>
          <w:sz w:val="28"/>
          <w:szCs w:val="28"/>
        </w:rPr>
      </w:pPr>
      <w:r w:rsidRPr="00192511">
        <w:rPr>
          <w:rFonts w:ascii="Times New Roman" w:hAnsi="Times New Roman"/>
          <w:b/>
          <w:i/>
          <w:sz w:val="28"/>
          <w:szCs w:val="28"/>
        </w:rPr>
        <w:t>Детско-взрослая</w:t>
      </w:r>
      <w:r w:rsidRPr="00192511">
        <w:rPr>
          <w:rFonts w:ascii="Times New Roman" w:hAnsi="Times New Roman"/>
          <w:b/>
          <w:i/>
          <w:spacing w:val="1"/>
          <w:sz w:val="28"/>
          <w:szCs w:val="28"/>
        </w:rPr>
        <w:t xml:space="preserve"> </w:t>
      </w:r>
      <w:r w:rsidRPr="00192511">
        <w:rPr>
          <w:rFonts w:ascii="Times New Roman" w:hAnsi="Times New Roman"/>
          <w:b/>
          <w:i/>
          <w:sz w:val="28"/>
          <w:szCs w:val="28"/>
        </w:rPr>
        <w:t>общность</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общности</w:t>
      </w:r>
      <w:r w:rsidRPr="00192511">
        <w:rPr>
          <w:rFonts w:ascii="Times New Roman" w:hAnsi="Times New Roman"/>
          <w:spacing w:val="1"/>
          <w:sz w:val="28"/>
          <w:szCs w:val="28"/>
        </w:rPr>
        <w:t xml:space="preserve"> </w:t>
      </w:r>
      <w:r w:rsidRPr="00192511">
        <w:rPr>
          <w:rFonts w:ascii="Times New Roman" w:hAnsi="Times New Roman"/>
          <w:sz w:val="28"/>
          <w:szCs w:val="28"/>
        </w:rPr>
        <w:t>характерно</w:t>
      </w:r>
      <w:r w:rsidRPr="00192511">
        <w:rPr>
          <w:rFonts w:ascii="Times New Roman" w:hAnsi="Times New Roman"/>
          <w:spacing w:val="1"/>
          <w:sz w:val="28"/>
          <w:szCs w:val="28"/>
        </w:rPr>
        <w:t xml:space="preserve"> </w:t>
      </w:r>
      <w:r w:rsidRPr="00192511">
        <w:rPr>
          <w:rFonts w:ascii="Times New Roman" w:hAnsi="Times New Roman"/>
          <w:sz w:val="28"/>
          <w:szCs w:val="28"/>
        </w:rPr>
        <w:t>содействие</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1"/>
          <w:sz w:val="28"/>
          <w:szCs w:val="28"/>
        </w:rPr>
        <w:t xml:space="preserve"> </w:t>
      </w:r>
      <w:r w:rsidRPr="00192511">
        <w:rPr>
          <w:rFonts w:ascii="Times New Roman" w:hAnsi="Times New Roman"/>
          <w:sz w:val="28"/>
          <w:szCs w:val="28"/>
        </w:rPr>
        <w:t>сотворчество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сопереживание,</w:t>
      </w:r>
      <w:r w:rsidRPr="00192511">
        <w:rPr>
          <w:rFonts w:ascii="Times New Roman" w:hAnsi="Times New Roman"/>
          <w:spacing w:val="1"/>
          <w:sz w:val="28"/>
          <w:szCs w:val="28"/>
        </w:rPr>
        <w:t xml:space="preserve"> </w:t>
      </w:r>
      <w:r w:rsidRPr="00192511">
        <w:rPr>
          <w:rFonts w:ascii="Times New Roman" w:hAnsi="Times New Roman"/>
          <w:sz w:val="28"/>
          <w:szCs w:val="28"/>
        </w:rPr>
        <w:t>взаимопонимание</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взаимное</w:t>
      </w:r>
      <w:r w:rsidRPr="00192511">
        <w:rPr>
          <w:rFonts w:ascii="Times New Roman" w:hAnsi="Times New Roman"/>
          <w:spacing w:val="1"/>
          <w:sz w:val="28"/>
          <w:szCs w:val="28"/>
        </w:rPr>
        <w:t xml:space="preserve"> </w:t>
      </w:r>
      <w:r w:rsidRPr="00192511">
        <w:rPr>
          <w:rFonts w:ascii="Times New Roman" w:hAnsi="Times New Roman"/>
          <w:sz w:val="28"/>
          <w:szCs w:val="28"/>
        </w:rPr>
        <w:t>уважение,</w:t>
      </w:r>
      <w:r w:rsidRPr="00192511">
        <w:rPr>
          <w:rFonts w:ascii="Times New Roman" w:hAnsi="Times New Roman"/>
          <w:spacing w:val="1"/>
          <w:sz w:val="28"/>
          <w:szCs w:val="28"/>
        </w:rPr>
        <w:t xml:space="preserve"> </w:t>
      </w:r>
      <w:r w:rsidRPr="00192511">
        <w:rPr>
          <w:rFonts w:ascii="Times New Roman" w:hAnsi="Times New Roman"/>
          <w:sz w:val="28"/>
          <w:szCs w:val="28"/>
        </w:rPr>
        <w:t>отношение</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ребенку как к полноправному человеку, наличие общих симпатий, ценностей и смыслов 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3"/>
          <w:sz w:val="28"/>
          <w:szCs w:val="28"/>
        </w:rPr>
        <w:t xml:space="preserve"> </w:t>
      </w:r>
      <w:r w:rsidRPr="00192511">
        <w:rPr>
          <w:rFonts w:ascii="Times New Roman" w:hAnsi="Times New Roman"/>
          <w:sz w:val="28"/>
          <w:szCs w:val="28"/>
        </w:rPr>
        <w:t>участников общности.</w:t>
      </w:r>
    </w:p>
    <w:p w:rsidR="00192511" w:rsidRPr="00192511" w:rsidRDefault="00192511" w:rsidP="00192511">
      <w:pPr>
        <w:pStyle w:val="aa"/>
        <w:ind w:right="1029"/>
        <w:rPr>
          <w:rFonts w:ascii="Times New Roman" w:hAnsi="Times New Roman"/>
          <w:sz w:val="28"/>
          <w:szCs w:val="28"/>
        </w:rPr>
      </w:pPr>
      <w:r w:rsidRPr="00192511">
        <w:rPr>
          <w:rFonts w:ascii="Times New Roman" w:hAnsi="Times New Roman"/>
          <w:sz w:val="28"/>
          <w:szCs w:val="28"/>
        </w:rPr>
        <w:t>Детско-взрослая</w:t>
      </w:r>
      <w:r w:rsidRPr="00192511">
        <w:rPr>
          <w:rFonts w:ascii="Times New Roman" w:hAnsi="Times New Roman"/>
          <w:spacing w:val="1"/>
          <w:sz w:val="28"/>
          <w:szCs w:val="28"/>
        </w:rPr>
        <w:t xml:space="preserve"> </w:t>
      </w:r>
      <w:r w:rsidRPr="00192511">
        <w:rPr>
          <w:rFonts w:ascii="Times New Roman" w:hAnsi="Times New Roman"/>
          <w:sz w:val="28"/>
          <w:szCs w:val="28"/>
        </w:rPr>
        <w:t>общность</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источником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механизмом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Находясь в общности, ребенок сначала приобщается к тем правилам и нормам, которые</w:t>
      </w:r>
      <w:r w:rsidRPr="00192511">
        <w:rPr>
          <w:rFonts w:ascii="Times New Roman" w:hAnsi="Times New Roman"/>
          <w:spacing w:val="1"/>
          <w:sz w:val="28"/>
          <w:szCs w:val="28"/>
        </w:rPr>
        <w:t xml:space="preserve"> </w:t>
      </w:r>
      <w:r w:rsidRPr="00192511">
        <w:rPr>
          <w:rFonts w:ascii="Times New Roman" w:hAnsi="Times New Roman"/>
          <w:sz w:val="28"/>
          <w:szCs w:val="28"/>
        </w:rPr>
        <w:t>вносят взрослые в общность, а затем эти нормы усваиваются ребенком и становятся его</w:t>
      </w:r>
      <w:r w:rsidRPr="00192511">
        <w:rPr>
          <w:rFonts w:ascii="Times New Roman" w:hAnsi="Times New Roman"/>
          <w:spacing w:val="1"/>
          <w:sz w:val="28"/>
          <w:szCs w:val="28"/>
        </w:rPr>
        <w:t xml:space="preserve"> </w:t>
      </w:r>
      <w:r w:rsidRPr="00192511">
        <w:rPr>
          <w:rFonts w:ascii="Times New Roman" w:hAnsi="Times New Roman"/>
          <w:sz w:val="28"/>
          <w:szCs w:val="28"/>
        </w:rPr>
        <w:t>собственными.</w:t>
      </w:r>
    </w:p>
    <w:p w:rsidR="00192511" w:rsidRPr="00192511" w:rsidRDefault="00192511" w:rsidP="00192511">
      <w:pPr>
        <w:pStyle w:val="aa"/>
        <w:spacing w:before="1"/>
        <w:ind w:right="1033" w:firstLine="540"/>
        <w:rPr>
          <w:rFonts w:ascii="Times New Roman" w:hAnsi="Times New Roman"/>
          <w:sz w:val="28"/>
          <w:szCs w:val="28"/>
        </w:rPr>
      </w:pPr>
      <w:r w:rsidRPr="00192511">
        <w:rPr>
          <w:rFonts w:ascii="Times New Roman" w:hAnsi="Times New Roman"/>
          <w:sz w:val="28"/>
          <w:szCs w:val="28"/>
        </w:rPr>
        <w:t xml:space="preserve">Общность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строится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и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задается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системой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связей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и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отношений   </w:t>
      </w:r>
      <w:r w:rsidRPr="00192511">
        <w:rPr>
          <w:rFonts w:ascii="Times New Roman" w:hAnsi="Times New Roman"/>
          <w:spacing w:val="1"/>
          <w:sz w:val="28"/>
          <w:szCs w:val="28"/>
        </w:rPr>
        <w:t xml:space="preserve"> </w:t>
      </w:r>
      <w:r w:rsidRPr="00192511">
        <w:rPr>
          <w:rFonts w:ascii="Times New Roman" w:hAnsi="Times New Roman"/>
          <w:sz w:val="28"/>
          <w:szCs w:val="28"/>
        </w:rPr>
        <w:t>ее</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61"/>
          <w:sz w:val="28"/>
          <w:szCs w:val="28"/>
        </w:rPr>
        <w:t xml:space="preserve"> </w:t>
      </w:r>
      <w:r w:rsidRPr="00192511">
        <w:rPr>
          <w:rFonts w:ascii="Times New Roman" w:hAnsi="Times New Roman"/>
          <w:sz w:val="28"/>
          <w:szCs w:val="28"/>
        </w:rPr>
        <w:t>каждом</w:t>
      </w:r>
      <w:r w:rsidRPr="00192511">
        <w:rPr>
          <w:rFonts w:ascii="Times New Roman" w:hAnsi="Times New Roman"/>
          <w:spacing w:val="61"/>
          <w:sz w:val="28"/>
          <w:szCs w:val="28"/>
        </w:rPr>
        <w:t xml:space="preserve"> </w:t>
      </w:r>
      <w:r w:rsidRPr="00192511">
        <w:rPr>
          <w:rFonts w:ascii="Times New Roman" w:hAnsi="Times New Roman"/>
          <w:sz w:val="28"/>
          <w:szCs w:val="28"/>
        </w:rPr>
        <w:t>возрасте</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каждом</w:t>
      </w:r>
      <w:r w:rsidRPr="00192511">
        <w:rPr>
          <w:rFonts w:ascii="Times New Roman" w:hAnsi="Times New Roman"/>
          <w:spacing w:val="61"/>
          <w:sz w:val="28"/>
          <w:szCs w:val="28"/>
        </w:rPr>
        <w:t xml:space="preserve"> </w:t>
      </w:r>
      <w:r w:rsidRPr="00192511">
        <w:rPr>
          <w:rFonts w:ascii="Times New Roman" w:hAnsi="Times New Roman"/>
          <w:sz w:val="28"/>
          <w:szCs w:val="28"/>
        </w:rPr>
        <w:t>случае</w:t>
      </w:r>
      <w:r w:rsidRPr="00192511">
        <w:rPr>
          <w:rFonts w:ascii="Times New Roman" w:hAnsi="Times New Roman"/>
          <w:spacing w:val="61"/>
          <w:sz w:val="28"/>
          <w:szCs w:val="28"/>
        </w:rPr>
        <w:t xml:space="preserve"> </w:t>
      </w:r>
      <w:r w:rsidRPr="00192511">
        <w:rPr>
          <w:rFonts w:ascii="Times New Roman" w:hAnsi="Times New Roman"/>
          <w:sz w:val="28"/>
          <w:szCs w:val="28"/>
        </w:rPr>
        <w:t>она</w:t>
      </w:r>
      <w:r w:rsidRPr="00192511">
        <w:rPr>
          <w:rFonts w:ascii="Times New Roman" w:hAnsi="Times New Roman"/>
          <w:spacing w:val="61"/>
          <w:sz w:val="28"/>
          <w:szCs w:val="28"/>
        </w:rPr>
        <w:t xml:space="preserve"> </w:t>
      </w:r>
      <w:r w:rsidRPr="00192511">
        <w:rPr>
          <w:rFonts w:ascii="Times New Roman" w:hAnsi="Times New Roman"/>
          <w:sz w:val="28"/>
          <w:szCs w:val="28"/>
        </w:rPr>
        <w:t>будет</w:t>
      </w:r>
      <w:r w:rsidRPr="00192511">
        <w:rPr>
          <w:rFonts w:ascii="Times New Roman" w:hAnsi="Times New Roman"/>
          <w:spacing w:val="61"/>
          <w:sz w:val="28"/>
          <w:szCs w:val="28"/>
        </w:rPr>
        <w:t xml:space="preserve"> </w:t>
      </w:r>
      <w:r w:rsidRPr="00192511">
        <w:rPr>
          <w:rFonts w:ascii="Times New Roman" w:hAnsi="Times New Roman"/>
          <w:sz w:val="28"/>
          <w:szCs w:val="28"/>
        </w:rPr>
        <w:t>обладать</w:t>
      </w:r>
      <w:r w:rsidRPr="00192511">
        <w:rPr>
          <w:rFonts w:ascii="Times New Roman" w:hAnsi="Times New Roman"/>
          <w:spacing w:val="6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спецификой</w:t>
      </w:r>
      <w:r w:rsidRPr="00192511">
        <w:rPr>
          <w:rFonts w:ascii="Times New Roman" w:hAnsi="Times New Roman"/>
          <w:spacing w:val="2"/>
          <w:sz w:val="28"/>
          <w:szCs w:val="28"/>
        </w:rPr>
        <w:t xml:space="preserve"> </w:t>
      </w:r>
      <w:r w:rsidRPr="00192511">
        <w:rPr>
          <w:rFonts w:ascii="Times New Roman" w:hAnsi="Times New Roman"/>
          <w:sz w:val="28"/>
          <w:szCs w:val="28"/>
        </w:rPr>
        <w:t>в</w:t>
      </w:r>
      <w:r w:rsidRPr="00192511">
        <w:rPr>
          <w:rFonts w:ascii="Times New Roman" w:hAnsi="Times New Roman"/>
          <w:spacing w:val="58"/>
          <w:sz w:val="28"/>
          <w:szCs w:val="28"/>
        </w:rPr>
        <w:t xml:space="preserve"> </w:t>
      </w:r>
      <w:r w:rsidRPr="00192511">
        <w:rPr>
          <w:rFonts w:ascii="Times New Roman" w:hAnsi="Times New Roman"/>
          <w:sz w:val="28"/>
          <w:szCs w:val="28"/>
        </w:rPr>
        <w:t>зависимости</w:t>
      </w:r>
      <w:r w:rsidRPr="00192511">
        <w:rPr>
          <w:rFonts w:ascii="Times New Roman" w:hAnsi="Times New Roman"/>
          <w:spacing w:val="2"/>
          <w:sz w:val="28"/>
          <w:szCs w:val="28"/>
        </w:rPr>
        <w:t xml:space="preserve"> </w:t>
      </w:r>
      <w:r w:rsidRPr="00192511">
        <w:rPr>
          <w:rFonts w:ascii="Times New Roman" w:hAnsi="Times New Roman"/>
          <w:sz w:val="28"/>
          <w:szCs w:val="28"/>
        </w:rPr>
        <w:t>от</w:t>
      </w:r>
      <w:r w:rsidRPr="00192511">
        <w:rPr>
          <w:rFonts w:ascii="Times New Roman" w:hAnsi="Times New Roman"/>
          <w:spacing w:val="-2"/>
          <w:sz w:val="28"/>
          <w:szCs w:val="28"/>
        </w:rPr>
        <w:t xml:space="preserve"> </w:t>
      </w:r>
      <w:r w:rsidRPr="00192511">
        <w:rPr>
          <w:rFonts w:ascii="Times New Roman" w:hAnsi="Times New Roman"/>
          <w:sz w:val="28"/>
          <w:szCs w:val="28"/>
        </w:rPr>
        <w:t>решаемых</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воспитательных</w:t>
      </w:r>
      <w:r w:rsidRPr="00192511">
        <w:rPr>
          <w:rFonts w:ascii="Times New Roman" w:hAnsi="Times New Roman"/>
          <w:spacing w:val="-2"/>
          <w:sz w:val="28"/>
          <w:szCs w:val="28"/>
        </w:rPr>
        <w:t xml:space="preserve"> </w:t>
      </w:r>
      <w:r w:rsidRPr="00192511">
        <w:rPr>
          <w:rFonts w:ascii="Times New Roman" w:hAnsi="Times New Roman"/>
          <w:sz w:val="28"/>
          <w:szCs w:val="28"/>
        </w:rPr>
        <w:t>задач.</w:t>
      </w:r>
    </w:p>
    <w:p w:rsidR="00192511" w:rsidRPr="00192511" w:rsidRDefault="00192511" w:rsidP="00192511">
      <w:pPr>
        <w:pStyle w:val="aa"/>
        <w:ind w:right="1006" w:firstLine="480"/>
        <w:rPr>
          <w:rFonts w:ascii="Times New Roman" w:hAnsi="Times New Roman"/>
          <w:sz w:val="28"/>
          <w:szCs w:val="28"/>
        </w:rPr>
      </w:pPr>
      <w:r w:rsidRPr="00192511">
        <w:rPr>
          <w:rFonts w:ascii="Times New Roman" w:hAnsi="Times New Roman"/>
          <w:b/>
          <w:i/>
          <w:sz w:val="28"/>
          <w:szCs w:val="28"/>
        </w:rPr>
        <w:t>Детская общность</w:t>
      </w:r>
      <w:r w:rsidRPr="00192511">
        <w:rPr>
          <w:rFonts w:ascii="Times New Roman" w:hAnsi="Times New Roman"/>
          <w:b/>
          <w:sz w:val="28"/>
          <w:szCs w:val="28"/>
        </w:rPr>
        <w:t xml:space="preserve">. </w:t>
      </w:r>
      <w:r w:rsidRPr="00192511">
        <w:rPr>
          <w:rFonts w:ascii="Times New Roman" w:hAnsi="Times New Roman"/>
          <w:sz w:val="28"/>
          <w:szCs w:val="28"/>
        </w:rPr>
        <w:t>Общество сверстников – необходимое условие полноценного</w:t>
      </w:r>
      <w:r w:rsidRPr="00192511">
        <w:rPr>
          <w:rFonts w:ascii="Times New Roman" w:hAnsi="Times New Roman"/>
          <w:spacing w:val="1"/>
          <w:sz w:val="28"/>
          <w:szCs w:val="28"/>
        </w:rPr>
        <w:t xml:space="preserve"> </w:t>
      </w:r>
      <w:r w:rsidRPr="00192511">
        <w:rPr>
          <w:rFonts w:ascii="Times New Roman" w:hAnsi="Times New Roman"/>
          <w:sz w:val="28"/>
          <w:szCs w:val="28"/>
        </w:rPr>
        <w:t>развития</w:t>
      </w:r>
      <w:r w:rsidRPr="00192511">
        <w:rPr>
          <w:rFonts w:ascii="Times New Roman" w:hAnsi="Times New Roman"/>
          <w:spacing w:val="61"/>
          <w:sz w:val="28"/>
          <w:szCs w:val="28"/>
        </w:rPr>
        <w:t xml:space="preserve"> </w:t>
      </w:r>
      <w:r w:rsidRPr="00192511">
        <w:rPr>
          <w:rFonts w:ascii="Times New Roman" w:hAnsi="Times New Roman"/>
          <w:sz w:val="28"/>
          <w:szCs w:val="28"/>
        </w:rPr>
        <w:t>личности</w:t>
      </w:r>
      <w:r w:rsidRPr="00192511">
        <w:rPr>
          <w:rFonts w:ascii="Times New Roman" w:hAnsi="Times New Roman"/>
          <w:spacing w:val="61"/>
          <w:sz w:val="28"/>
          <w:szCs w:val="28"/>
        </w:rPr>
        <w:t xml:space="preserve"> </w:t>
      </w:r>
      <w:r w:rsidRPr="00192511">
        <w:rPr>
          <w:rFonts w:ascii="Times New Roman" w:hAnsi="Times New Roman"/>
          <w:sz w:val="28"/>
          <w:szCs w:val="28"/>
        </w:rPr>
        <w:t>ребенка.</w:t>
      </w:r>
      <w:r w:rsidRPr="00192511">
        <w:rPr>
          <w:rFonts w:ascii="Times New Roman" w:hAnsi="Times New Roman"/>
          <w:spacing w:val="61"/>
          <w:sz w:val="28"/>
          <w:szCs w:val="28"/>
        </w:rPr>
        <w:t xml:space="preserve"> </w:t>
      </w:r>
      <w:r w:rsidRPr="00192511">
        <w:rPr>
          <w:rFonts w:ascii="Times New Roman" w:hAnsi="Times New Roman"/>
          <w:sz w:val="28"/>
          <w:szCs w:val="28"/>
        </w:rPr>
        <w:t>Здесь</w:t>
      </w:r>
      <w:r w:rsidRPr="00192511">
        <w:rPr>
          <w:rFonts w:ascii="Times New Roman" w:hAnsi="Times New Roman"/>
          <w:spacing w:val="61"/>
          <w:sz w:val="28"/>
          <w:szCs w:val="28"/>
        </w:rPr>
        <w:t xml:space="preserve"> </w:t>
      </w:r>
      <w:r w:rsidRPr="00192511">
        <w:rPr>
          <w:rFonts w:ascii="Times New Roman" w:hAnsi="Times New Roman"/>
          <w:sz w:val="28"/>
          <w:szCs w:val="28"/>
        </w:rPr>
        <w:t>он</w:t>
      </w:r>
      <w:r w:rsidRPr="00192511">
        <w:rPr>
          <w:rFonts w:ascii="Times New Roman" w:hAnsi="Times New Roman"/>
          <w:spacing w:val="61"/>
          <w:sz w:val="28"/>
          <w:szCs w:val="28"/>
        </w:rPr>
        <w:t xml:space="preserve"> </w:t>
      </w:r>
      <w:r w:rsidRPr="00192511">
        <w:rPr>
          <w:rFonts w:ascii="Times New Roman" w:hAnsi="Times New Roman"/>
          <w:sz w:val="28"/>
          <w:szCs w:val="28"/>
        </w:rPr>
        <w:t xml:space="preserve">непрерывно  </w:t>
      </w:r>
      <w:r w:rsidRPr="00192511">
        <w:rPr>
          <w:rFonts w:ascii="Times New Roman" w:hAnsi="Times New Roman"/>
          <w:spacing w:val="1"/>
          <w:sz w:val="28"/>
          <w:szCs w:val="28"/>
        </w:rPr>
        <w:t xml:space="preserve"> </w:t>
      </w:r>
      <w:r w:rsidRPr="00192511">
        <w:rPr>
          <w:rFonts w:ascii="Times New Roman" w:hAnsi="Times New Roman"/>
          <w:sz w:val="28"/>
          <w:szCs w:val="28"/>
        </w:rPr>
        <w:t xml:space="preserve">приобретает  </w:t>
      </w:r>
      <w:r w:rsidRPr="00192511">
        <w:rPr>
          <w:rFonts w:ascii="Times New Roman" w:hAnsi="Times New Roman"/>
          <w:spacing w:val="1"/>
          <w:sz w:val="28"/>
          <w:szCs w:val="28"/>
        </w:rPr>
        <w:t xml:space="preserve"> </w:t>
      </w:r>
      <w:r w:rsidRPr="00192511">
        <w:rPr>
          <w:rFonts w:ascii="Times New Roman" w:hAnsi="Times New Roman"/>
          <w:sz w:val="28"/>
          <w:szCs w:val="28"/>
        </w:rPr>
        <w:t>способы</w:t>
      </w:r>
      <w:r w:rsidRPr="00192511">
        <w:rPr>
          <w:rFonts w:ascii="Times New Roman" w:hAnsi="Times New Roman"/>
          <w:spacing w:val="1"/>
          <w:sz w:val="28"/>
          <w:szCs w:val="28"/>
        </w:rPr>
        <w:t xml:space="preserve"> </w:t>
      </w:r>
      <w:r w:rsidRPr="00192511">
        <w:rPr>
          <w:rFonts w:ascii="Times New Roman" w:hAnsi="Times New Roman"/>
          <w:sz w:val="28"/>
          <w:szCs w:val="28"/>
        </w:rPr>
        <w:t>общественного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поведения, под руководством воспитателя учится умению дружно жить,</w:t>
      </w:r>
      <w:r w:rsidRPr="00192511">
        <w:rPr>
          <w:rFonts w:ascii="Times New Roman" w:hAnsi="Times New Roman"/>
          <w:spacing w:val="1"/>
          <w:sz w:val="28"/>
          <w:szCs w:val="28"/>
        </w:rPr>
        <w:t xml:space="preserve"> </w:t>
      </w:r>
      <w:r w:rsidRPr="00192511">
        <w:rPr>
          <w:rFonts w:ascii="Times New Roman" w:hAnsi="Times New Roman"/>
          <w:sz w:val="28"/>
          <w:szCs w:val="28"/>
        </w:rPr>
        <w:t>сообща</w:t>
      </w:r>
      <w:r w:rsidRPr="00192511">
        <w:rPr>
          <w:rFonts w:ascii="Times New Roman" w:hAnsi="Times New Roman"/>
          <w:spacing w:val="1"/>
          <w:sz w:val="28"/>
          <w:szCs w:val="28"/>
        </w:rPr>
        <w:t xml:space="preserve"> </w:t>
      </w:r>
      <w:r w:rsidRPr="00192511">
        <w:rPr>
          <w:rFonts w:ascii="Times New Roman" w:hAnsi="Times New Roman"/>
          <w:sz w:val="28"/>
          <w:szCs w:val="28"/>
        </w:rPr>
        <w:t>играть,</w:t>
      </w:r>
      <w:r w:rsidRPr="00192511">
        <w:rPr>
          <w:rFonts w:ascii="Times New Roman" w:hAnsi="Times New Roman"/>
          <w:spacing w:val="1"/>
          <w:sz w:val="28"/>
          <w:szCs w:val="28"/>
        </w:rPr>
        <w:t xml:space="preserve"> </w:t>
      </w:r>
      <w:r w:rsidRPr="00192511">
        <w:rPr>
          <w:rFonts w:ascii="Times New Roman" w:hAnsi="Times New Roman"/>
          <w:sz w:val="28"/>
          <w:szCs w:val="28"/>
        </w:rPr>
        <w:t>трудиться,</w:t>
      </w:r>
      <w:r w:rsidRPr="00192511">
        <w:rPr>
          <w:rFonts w:ascii="Times New Roman" w:hAnsi="Times New Roman"/>
          <w:spacing w:val="1"/>
          <w:sz w:val="28"/>
          <w:szCs w:val="28"/>
        </w:rPr>
        <w:t xml:space="preserve"> </w:t>
      </w:r>
      <w:r w:rsidRPr="00192511">
        <w:rPr>
          <w:rFonts w:ascii="Times New Roman" w:hAnsi="Times New Roman"/>
          <w:sz w:val="28"/>
          <w:szCs w:val="28"/>
        </w:rPr>
        <w:t>заниматься,</w:t>
      </w:r>
      <w:r w:rsidRPr="00192511">
        <w:rPr>
          <w:rFonts w:ascii="Times New Roman" w:hAnsi="Times New Roman"/>
          <w:spacing w:val="1"/>
          <w:sz w:val="28"/>
          <w:szCs w:val="28"/>
        </w:rPr>
        <w:t xml:space="preserve"> </w:t>
      </w:r>
      <w:r w:rsidRPr="00192511">
        <w:rPr>
          <w:rFonts w:ascii="Times New Roman" w:hAnsi="Times New Roman"/>
          <w:sz w:val="28"/>
          <w:szCs w:val="28"/>
        </w:rPr>
        <w:t>достигать</w:t>
      </w:r>
      <w:r w:rsidRPr="00192511">
        <w:rPr>
          <w:rFonts w:ascii="Times New Roman" w:hAnsi="Times New Roman"/>
          <w:spacing w:val="1"/>
          <w:sz w:val="28"/>
          <w:szCs w:val="28"/>
        </w:rPr>
        <w:t xml:space="preserve"> </w:t>
      </w:r>
      <w:r w:rsidRPr="00192511">
        <w:rPr>
          <w:rFonts w:ascii="Times New Roman" w:hAnsi="Times New Roman"/>
          <w:sz w:val="28"/>
          <w:szCs w:val="28"/>
        </w:rPr>
        <w:t>поставленной</w:t>
      </w:r>
      <w:r w:rsidRPr="00192511">
        <w:rPr>
          <w:rFonts w:ascii="Times New Roman" w:hAnsi="Times New Roman"/>
          <w:spacing w:val="1"/>
          <w:sz w:val="28"/>
          <w:szCs w:val="28"/>
        </w:rPr>
        <w:t xml:space="preserve"> </w:t>
      </w:r>
      <w:r w:rsidRPr="00192511">
        <w:rPr>
          <w:rFonts w:ascii="Times New Roman" w:hAnsi="Times New Roman"/>
          <w:sz w:val="28"/>
          <w:szCs w:val="28"/>
        </w:rPr>
        <w:t>цели.</w:t>
      </w:r>
      <w:r w:rsidRPr="00192511">
        <w:rPr>
          <w:rFonts w:ascii="Times New Roman" w:hAnsi="Times New Roman"/>
          <w:spacing w:val="1"/>
          <w:sz w:val="28"/>
          <w:szCs w:val="28"/>
        </w:rPr>
        <w:t xml:space="preserve"> </w:t>
      </w:r>
      <w:r w:rsidRPr="00192511">
        <w:rPr>
          <w:rFonts w:ascii="Times New Roman" w:hAnsi="Times New Roman"/>
          <w:sz w:val="28"/>
          <w:szCs w:val="28"/>
        </w:rPr>
        <w:t>Чувство</w:t>
      </w:r>
      <w:r w:rsidRPr="00192511">
        <w:rPr>
          <w:rFonts w:ascii="Times New Roman" w:hAnsi="Times New Roman"/>
          <w:spacing w:val="1"/>
          <w:sz w:val="28"/>
          <w:szCs w:val="28"/>
        </w:rPr>
        <w:t xml:space="preserve"> </w:t>
      </w:r>
      <w:r w:rsidRPr="00192511">
        <w:rPr>
          <w:rFonts w:ascii="Times New Roman" w:hAnsi="Times New Roman"/>
          <w:sz w:val="28"/>
          <w:szCs w:val="28"/>
        </w:rPr>
        <w:t>приверженности к группе сверстников рождается тогда, когда ребенок впервые начинает</w:t>
      </w:r>
      <w:r w:rsidRPr="00192511">
        <w:rPr>
          <w:rFonts w:ascii="Times New Roman" w:hAnsi="Times New Roman"/>
          <w:spacing w:val="1"/>
          <w:sz w:val="28"/>
          <w:szCs w:val="28"/>
        </w:rPr>
        <w:t xml:space="preserve"> </w:t>
      </w:r>
      <w:r w:rsidRPr="00192511">
        <w:rPr>
          <w:rFonts w:ascii="Times New Roman" w:hAnsi="Times New Roman"/>
          <w:sz w:val="28"/>
          <w:szCs w:val="28"/>
        </w:rPr>
        <w:t>понимать,</w:t>
      </w:r>
      <w:r w:rsidRPr="00192511">
        <w:rPr>
          <w:rFonts w:ascii="Times New Roman" w:hAnsi="Times New Roman"/>
          <w:spacing w:val="5"/>
          <w:sz w:val="28"/>
          <w:szCs w:val="28"/>
        </w:rPr>
        <w:t xml:space="preserve"> </w:t>
      </w:r>
      <w:r w:rsidRPr="00192511">
        <w:rPr>
          <w:rFonts w:ascii="Times New Roman" w:hAnsi="Times New Roman"/>
          <w:sz w:val="28"/>
          <w:szCs w:val="28"/>
        </w:rPr>
        <w:t>что</w:t>
      </w:r>
      <w:r w:rsidRPr="00192511">
        <w:rPr>
          <w:rFonts w:ascii="Times New Roman" w:hAnsi="Times New Roman"/>
          <w:spacing w:val="7"/>
          <w:sz w:val="28"/>
          <w:szCs w:val="28"/>
        </w:rPr>
        <w:t xml:space="preserve"> </w:t>
      </w:r>
      <w:r w:rsidRPr="00192511">
        <w:rPr>
          <w:rFonts w:ascii="Times New Roman" w:hAnsi="Times New Roman"/>
          <w:sz w:val="28"/>
          <w:szCs w:val="28"/>
        </w:rPr>
        <w:t>рядом</w:t>
      </w:r>
      <w:r w:rsidRPr="00192511">
        <w:rPr>
          <w:rFonts w:ascii="Times New Roman" w:hAnsi="Times New Roman"/>
          <w:spacing w:val="6"/>
          <w:sz w:val="28"/>
          <w:szCs w:val="28"/>
        </w:rPr>
        <w:t xml:space="preserve"> </w:t>
      </w:r>
      <w:r w:rsidRPr="00192511">
        <w:rPr>
          <w:rFonts w:ascii="Times New Roman" w:hAnsi="Times New Roman"/>
          <w:sz w:val="28"/>
          <w:szCs w:val="28"/>
        </w:rPr>
        <w:t>с</w:t>
      </w:r>
      <w:r w:rsidRPr="00192511">
        <w:rPr>
          <w:rFonts w:ascii="Times New Roman" w:hAnsi="Times New Roman"/>
          <w:spacing w:val="7"/>
          <w:sz w:val="28"/>
          <w:szCs w:val="28"/>
        </w:rPr>
        <w:t xml:space="preserve"> </w:t>
      </w:r>
      <w:r w:rsidRPr="00192511">
        <w:rPr>
          <w:rFonts w:ascii="Times New Roman" w:hAnsi="Times New Roman"/>
          <w:sz w:val="28"/>
          <w:szCs w:val="28"/>
        </w:rPr>
        <w:t>ним</w:t>
      </w:r>
      <w:r w:rsidRPr="00192511">
        <w:rPr>
          <w:rFonts w:ascii="Times New Roman" w:hAnsi="Times New Roman"/>
          <w:spacing w:val="6"/>
          <w:sz w:val="28"/>
          <w:szCs w:val="28"/>
        </w:rPr>
        <w:t xml:space="preserve"> </w:t>
      </w:r>
      <w:r w:rsidRPr="00192511">
        <w:rPr>
          <w:rFonts w:ascii="Times New Roman" w:hAnsi="Times New Roman"/>
          <w:sz w:val="28"/>
          <w:szCs w:val="28"/>
        </w:rPr>
        <w:t>такие</w:t>
      </w:r>
      <w:r w:rsidRPr="00192511">
        <w:rPr>
          <w:rFonts w:ascii="Times New Roman" w:hAnsi="Times New Roman"/>
          <w:spacing w:val="6"/>
          <w:sz w:val="28"/>
          <w:szCs w:val="28"/>
        </w:rPr>
        <w:t xml:space="preserve"> </w:t>
      </w:r>
      <w:r w:rsidRPr="00192511">
        <w:rPr>
          <w:rFonts w:ascii="Times New Roman" w:hAnsi="Times New Roman"/>
          <w:sz w:val="28"/>
          <w:szCs w:val="28"/>
        </w:rPr>
        <w:t>же,</w:t>
      </w:r>
      <w:r w:rsidRPr="00192511">
        <w:rPr>
          <w:rFonts w:ascii="Times New Roman" w:hAnsi="Times New Roman"/>
          <w:spacing w:val="5"/>
          <w:sz w:val="28"/>
          <w:szCs w:val="28"/>
        </w:rPr>
        <w:t xml:space="preserve"> </w:t>
      </w:r>
      <w:r w:rsidRPr="00192511">
        <w:rPr>
          <w:rFonts w:ascii="Times New Roman" w:hAnsi="Times New Roman"/>
          <w:sz w:val="28"/>
          <w:szCs w:val="28"/>
        </w:rPr>
        <w:t>как</w:t>
      </w:r>
      <w:r w:rsidRPr="00192511">
        <w:rPr>
          <w:rFonts w:ascii="Times New Roman" w:hAnsi="Times New Roman"/>
          <w:spacing w:val="12"/>
          <w:sz w:val="28"/>
          <w:szCs w:val="28"/>
        </w:rPr>
        <w:t xml:space="preserve"> </w:t>
      </w:r>
      <w:r w:rsidRPr="00192511">
        <w:rPr>
          <w:rFonts w:ascii="Times New Roman" w:hAnsi="Times New Roman"/>
          <w:sz w:val="28"/>
          <w:szCs w:val="28"/>
        </w:rPr>
        <w:t>он</w:t>
      </w:r>
      <w:r w:rsidRPr="00192511">
        <w:rPr>
          <w:rFonts w:ascii="Times New Roman" w:hAnsi="Times New Roman"/>
          <w:spacing w:val="7"/>
          <w:sz w:val="28"/>
          <w:szCs w:val="28"/>
        </w:rPr>
        <w:t xml:space="preserve"> </w:t>
      </w:r>
      <w:r w:rsidRPr="00192511">
        <w:rPr>
          <w:rFonts w:ascii="Times New Roman" w:hAnsi="Times New Roman"/>
          <w:sz w:val="28"/>
          <w:szCs w:val="28"/>
        </w:rPr>
        <w:t>сам, что</w:t>
      </w:r>
      <w:r w:rsidRPr="00192511">
        <w:rPr>
          <w:rFonts w:ascii="Times New Roman" w:hAnsi="Times New Roman"/>
          <w:spacing w:val="10"/>
          <w:sz w:val="28"/>
          <w:szCs w:val="28"/>
        </w:rPr>
        <w:t xml:space="preserve"> </w:t>
      </w:r>
      <w:r w:rsidRPr="00192511">
        <w:rPr>
          <w:rFonts w:ascii="Times New Roman" w:hAnsi="Times New Roman"/>
          <w:sz w:val="28"/>
          <w:szCs w:val="28"/>
        </w:rPr>
        <w:t>свои</w:t>
      </w:r>
      <w:r w:rsidRPr="00192511">
        <w:rPr>
          <w:rFonts w:ascii="Times New Roman" w:hAnsi="Times New Roman"/>
          <w:spacing w:val="6"/>
          <w:sz w:val="28"/>
          <w:szCs w:val="28"/>
        </w:rPr>
        <w:t xml:space="preserve"> </w:t>
      </w:r>
      <w:r w:rsidRPr="00192511">
        <w:rPr>
          <w:rFonts w:ascii="Times New Roman" w:hAnsi="Times New Roman"/>
          <w:sz w:val="28"/>
          <w:szCs w:val="28"/>
        </w:rPr>
        <w:t>желания</w:t>
      </w:r>
      <w:r w:rsidRPr="00192511">
        <w:rPr>
          <w:rFonts w:ascii="Times New Roman" w:hAnsi="Times New Roman"/>
          <w:spacing w:val="2"/>
          <w:sz w:val="28"/>
          <w:szCs w:val="28"/>
        </w:rPr>
        <w:t xml:space="preserve"> </w:t>
      </w:r>
      <w:r w:rsidRPr="00192511">
        <w:rPr>
          <w:rFonts w:ascii="Times New Roman" w:hAnsi="Times New Roman"/>
          <w:sz w:val="28"/>
          <w:szCs w:val="28"/>
        </w:rPr>
        <w:t>необходимо</w:t>
      </w:r>
      <w:r w:rsidRPr="00192511">
        <w:rPr>
          <w:rFonts w:ascii="Times New Roman" w:hAnsi="Times New Roman"/>
          <w:spacing w:val="11"/>
          <w:sz w:val="28"/>
          <w:szCs w:val="28"/>
        </w:rPr>
        <w:t xml:space="preserve"> </w:t>
      </w:r>
      <w:r w:rsidRPr="00192511">
        <w:rPr>
          <w:rFonts w:ascii="Times New Roman" w:hAnsi="Times New Roman"/>
          <w:sz w:val="28"/>
          <w:szCs w:val="28"/>
        </w:rPr>
        <w:t>соотносить</w:t>
      </w:r>
      <w:r w:rsidRPr="00192511">
        <w:rPr>
          <w:rFonts w:ascii="Times New Roman" w:hAnsi="Times New Roman"/>
          <w:spacing w:val="-58"/>
          <w:sz w:val="28"/>
          <w:szCs w:val="28"/>
        </w:rPr>
        <w:t xml:space="preserve"> </w:t>
      </w:r>
      <w:r w:rsidRPr="00192511">
        <w:rPr>
          <w:rFonts w:ascii="Times New Roman" w:hAnsi="Times New Roman"/>
          <w:sz w:val="28"/>
          <w:szCs w:val="28"/>
        </w:rPr>
        <w:t>с</w:t>
      </w:r>
      <w:r w:rsidRPr="00192511">
        <w:rPr>
          <w:rFonts w:ascii="Times New Roman" w:hAnsi="Times New Roman"/>
          <w:spacing w:val="-7"/>
          <w:sz w:val="28"/>
          <w:szCs w:val="28"/>
        </w:rPr>
        <w:t xml:space="preserve"> </w:t>
      </w:r>
      <w:r w:rsidRPr="00192511">
        <w:rPr>
          <w:rFonts w:ascii="Times New Roman" w:hAnsi="Times New Roman"/>
          <w:sz w:val="28"/>
          <w:szCs w:val="28"/>
        </w:rPr>
        <w:t>желаниями</w:t>
      </w:r>
      <w:r w:rsidRPr="00192511">
        <w:rPr>
          <w:rFonts w:ascii="Times New Roman" w:hAnsi="Times New Roman"/>
          <w:spacing w:val="4"/>
          <w:sz w:val="28"/>
          <w:szCs w:val="28"/>
        </w:rPr>
        <w:t xml:space="preserve"> </w:t>
      </w:r>
      <w:r w:rsidRPr="00192511">
        <w:rPr>
          <w:rFonts w:ascii="Times New Roman" w:hAnsi="Times New Roman"/>
          <w:sz w:val="28"/>
          <w:szCs w:val="28"/>
        </w:rPr>
        <w:t>других.</w:t>
      </w:r>
    </w:p>
    <w:p w:rsidR="00192511" w:rsidRPr="00192511" w:rsidRDefault="00192511" w:rsidP="00192511">
      <w:pPr>
        <w:pStyle w:val="aa"/>
        <w:ind w:right="1020" w:firstLine="540"/>
        <w:rPr>
          <w:rFonts w:ascii="Times New Roman" w:hAnsi="Times New Roman"/>
          <w:sz w:val="28"/>
          <w:szCs w:val="28"/>
        </w:rPr>
      </w:pPr>
      <w:r w:rsidRPr="00192511">
        <w:rPr>
          <w:rFonts w:ascii="Times New Roman" w:hAnsi="Times New Roman"/>
          <w:sz w:val="28"/>
          <w:szCs w:val="28"/>
        </w:rPr>
        <w:t>Воспитатель должен воспитывать у детей навыки и привычки поведения, качества,</w:t>
      </w:r>
      <w:r w:rsidRPr="00192511">
        <w:rPr>
          <w:rFonts w:ascii="Times New Roman" w:hAnsi="Times New Roman"/>
          <w:spacing w:val="1"/>
          <w:sz w:val="28"/>
          <w:szCs w:val="28"/>
        </w:rPr>
        <w:t xml:space="preserve"> </w:t>
      </w:r>
      <w:r w:rsidRPr="00192511">
        <w:rPr>
          <w:rFonts w:ascii="Times New Roman" w:hAnsi="Times New Roman"/>
          <w:sz w:val="28"/>
          <w:szCs w:val="28"/>
        </w:rPr>
        <w:t>определяющие характер взаимоотношений ребенка с другими людьми и его успешность в</w:t>
      </w:r>
      <w:r w:rsidRPr="00192511">
        <w:rPr>
          <w:rFonts w:ascii="Times New Roman" w:hAnsi="Times New Roman"/>
          <w:spacing w:val="1"/>
          <w:sz w:val="28"/>
          <w:szCs w:val="28"/>
        </w:rPr>
        <w:t xml:space="preserve"> </w:t>
      </w:r>
      <w:r w:rsidRPr="00192511">
        <w:rPr>
          <w:rFonts w:ascii="Times New Roman" w:hAnsi="Times New Roman"/>
          <w:sz w:val="28"/>
          <w:szCs w:val="28"/>
        </w:rPr>
        <w:t>том или ином сообществе. Поэтому так важно придать детским взаимоотношениям дух</w:t>
      </w:r>
      <w:r w:rsidRPr="00192511">
        <w:rPr>
          <w:rFonts w:ascii="Times New Roman" w:hAnsi="Times New Roman"/>
          <w:spacing w:val="1"/>
          <w:sz w:val="28"/>
          <w:szCs w:val="28"/>
        </w:rPr>
        <w:t xml:space="preserve"> </w:t>
      </w:r>
      <w:r w:rsidRPr="00192511">
        <w:rPr>
          <w:rFonts w:ascii="Times New Roman" w:hAnsi="Times New Roman"/>
          <w:sz w:val="28"/>
          <w:szCs w:val="28"/>
        </w:rPr>
        <w:t>доброжелательности, развивать у детей стремление и умение помогать как старшим, так и</w:t>
      </w:r>
      <w:r w:rsidRPr="00192511">
        <w:rPr>
          <w:rFonts w:ascii="Times New Roman" w:hAnsi="Times New Roman"/>
          <w:spacing w:val="1"/>
          <w:sz w:val="28"/>
          <w:szCs w:val="28"/>
        </w:rPr>
        <w:t xml:space="preserve"> </w:t>
      </w:r>
      <w:r w:rsidRPr="00192511">
        <w:rPr>
          <w:rFonts w:ascii="Times New Roman" w:hAnsi="Times New Roman"/>
          <w:sz w:val="28"/>
          <w:szCs w:val="28"/>
        </w:rPr>
        <w:t>друг</w:t>
      </w:r>
      <w:r w:rsidRPr="00192511">
        <w:rPr>
          <w:rFonts w:ascii="Times New Roman" w:hAnsi="Times New Roman"/>
          <w:spacing w:val="1"/>
          <w:sz w:val="28"/>
          <w:szCs w:val="28"/>
        </w:rPr>
        <w:t xml:space="preserve"> </w:t>
      </w:r>
      <w:r w:rsidRPr="00192511">
        <w:rPr>
          <w:rFonts w:ascii="Times New Roman" w:hAnsi="Times New Roman"/>
          <w:sz w:val="28"/>
          <w:szCs w:val="28"/>
        </w:rPr>
        <w:t>другу,</w:t>
      </w:r>
      <w:r w:rsidRPr="00192511">
        <w:rPr>
          <w:rFonts w:ascii="Times New Roman" w:hAnsi="Times New Roman"/>
          <w:spacing w:val="1"/>
          <w:sz w:val="28"/>
          <w:szCs w:val="28"/>
        </w:rPr>
        <w:t xml:space="preserve"> </w:t>
      </w:r>
      <w:r w:rsidRPr="00192511">
        <w:rPr>
          <w:rFonts w:ascii="Times New Roman" w:hAnsi="Times New Roman"/>
          <w:sz w:val="28"/>
          <w:szCs w:val="28"/>
        </w:rPr>
        <w:t>оказывать</w:t>
      </w:r>
      <w:r w:rsidRPr="00192511">
        <w:rPr>
          <w:rFonts w:ascii="Times New Roman" w:hAnsi="Times New Roman"/>
          <w:spacing w:val="1"/>
          <w:sz w:val="28"/>
          <w:szCs w:val="28"/>
        </w:rPr>
        <w:t xml:space="preserve"> </w:t>
      </w:r>
      <w:r w:rsidRPr="00192511">
        <w:rPr>
          <w:rFonts w:ascii="Times New Roman" w:hAnsi="Times New Roman"/>
          <w:sz w:val="28"/>
          <w:szCs w:val="28"/>
        </w:rPr>
        <w:t>сопротивление плохим</w:t>
      </w:r>
      <w:r w:rsidRPr="00192511">
        <w:rPr>
          <w:rFonts w:ascii="Times New Roman" w:hAnsi="Times New Roman"/>
          <w:spacing w:val="1"/>
          <w:sz w:val="28"/>
          <w:szCs w:val="28"/>
        </w:rPr>
        <w:t xml:space="preserve"> </w:t>
      </w:r>
      <w:r w:rsidRPr="00192511">
        <w:rPr>
          <w:rFonts w:ascii="Times New Roman" w:hAnsi="Times New Roman"/>
          <w:sz w:val="28"/>
          <w:szCs w:val="28"/>
        </w:rPr>
        <w:t>поступкам,</w:t>
      </w:r>
      <w:r w:rsidRPr="00192511">
        <w:rPr>
          <w:rFonts w:ascii="Times New Roman" w:hAnsi="Times New Roman"/>
          <w:spacing w:val="1"/>
          <w:sz w:val="28"/>
          <w:szCs w:val="28"/>
        </w:rPr>
        <w:t xml:space="preserve"> </w:t>
      </w:r>
      <w:r w:rsidRPr="00192511">
        <w:rPr>
          <w:rFonts w:ascii="Times New Roman" w:hAnsi="Times New Roman"/>
          <w:sz w:val="28"/>
          <w:szCs w:val="28"/>
        </w:rPr>
        <w:t>общими</w:t>
      </w:r>
      <w:r w:rsidRPr="00192511">
        <w:rPr>
          <w:rFonts w:ascii="Times New Roman" w:hAnsi="Times New Roman"/>
          <w:spacing w:val="1"/>
          <w:sz w:val="28"/>
          <w:szCs w:val="28"/>
        </w:rPr>
        <w:t xml:space="preserve"> </w:t>
      </w:r>
      <w:r w:rsidRPr="00192511">
        <w:rPr>
          <w:rFonts w:ascii="Times New Roman" w:hAnsi="Times New Roman"/>
          <w:sz w:val="28"/>
          <w:szCs w:val="28"/>
        </w:rPr>
        <w:t>усилиями</w:t>
      </w:r>
      <w:r w:rsidRPr="00192511">
        <w:rPr>
          <w:rFonts w:ascii="Times New Roman" w:hAnsi="Times New Roman"/>
          <w:spacing w:val="1"/>
          <w:sz w:val="28"/>
          <w:szCs w:val="28"/>
        </w:rPr>
        <w:t xml:space="preserve"> </w:t>
      </w:r>
      <w:r w:rsidRPr="00192511">
        <w:rPr>
          <w:rFonts w:ascii="Times New Roman" w:hAnsi="Times New Roman"/>
          <w:sz w:val="28"/>
          <w:szCs w:val="28"/>
        </w:rPr>
        <w:t>достигать</w:t>
      </w:r>
      <w:r w:rsidRPr="00192511">
        <w:rPr>
          <w:rFonts w:ascii="Times New Roman" w:hAnsi="Times New Roman"/>
          <w:spacing w:val="1"/>
          <w:sz w:val="28"/>
          <w:szCs w:val="28"/>
        </w:rPr>
        <w:t xml:space="preserve"> </w:t>
      </w:r>
      <w:r w:rsidRPr="00192511">
        <w:rPr>
          <w:rFonts w:ascii="Times New Roman" w:hAnsi="Times New Roman"/>
          <w:sz w:val="28"/>
          <w:szCs w:val="28"/>
        </w:rPr>
        <w:t>поставленной цели.</w:t>
      </w:r>
    </w:p>
    <w:p w:rsidR="00192511" w:rsidRPr="00192511" w:rsidRDefault="00192511" w:rsidP="00192511">
      <w:pPr>
        <w:pStyle w:val="aa"/>
        <w:ind w:right="1002" w:firstLine="480"/>
        <w:rPr>
          <w:rFonts w:ascii="Times New Roman" w:hAnsi="Times New Roman"/>
          <w:sz w:val="28"/>
          <w:szCs w:val="28"/>
        </w:rPr>
      </w:pPr>
      <w:r w:rsidRPr="00192511">
        <w:rPr>
          <w:rFonts w:ascii="Times New Roman" w:hAnsi="Times New Roman"/>
          <w:sz w:val="28"/>
          <w:szCs w:val="28"/>
        </w:rPr>
        <w:lastRenderedPageBreak/>
        <w:t>Одним</w:t>
      </w:r>
      <w:r w:rsidRPr="00192511">
        <w:rPr>
          <w:rFonts w:ascii="Times New Roman" w:hAnsi="Times New Roman"/>
          <w:spacing w:val="60"/>
          <w:sz w:val="28"/>
          <w:szCs w:val="28"/>
        </w:rPr>
        <w:t xml:space="preserve"> </w:t>
      </w:r>
      <w:r w:rsidRPr="00192511">
        <w:rPr>
          <w:rFonts w:ascii="Times New Roman" w:hAnsi="Times New Roman"/>
          <w:sz w:val="28"/>
          <w:szCs w:val="28"/>
        </w:rPr>
        <w:t>из</w:t>
      </w:r>
      <w:r w:rsidRPr="00192511">
        <w:rPr>
          <w:rFonts w:ascii="Times New Roman" w:hAnsi="Times New Roman"/>
          <w:spacing w:val="61"/>
          <w:sz w:val="28"/>
          <w:szCs w:val="28"/>
        </w:rPr>
        <w:t xml:space="preserve"> </w:t>
      </w:r>
      <w:r w:rsidRPr="00192511">
        <w:rPr>
          <w:rFonts w:ascii="Times New Roman" w:hAnsi="Times New Roman"/>
          <w:sz w:val="28"/>
          <w:szCs w:val="28"/>
        </w:rPr>
        <w:t>видов</w:t>
      </w:r>
      <w:r w:rsidRPr="00192511">
        <w:rPr>
          <w:rFonts w:ascii="Times New Roman" w:hAnsi="Times New Roman"/>
          <w:spacing w:val="61"/>
          <w:sz w:val="28"/>
          <w:szCs w:val="28"/>
        </w:rPr>
        <w:t xml:space="preserve"> </w:t>
      </w:r>
      <w:r w:rsidRPr="00192511">
        <w:rPr>
          <w:rFonts w:ascii="Times New Roman" w:hAnsi="Times New Roman"/>
          <w:sz w:val="28"/>
          <w:szCs w:val="28"/>
        </w:rPr>
        <w:t>детских</w:t>
      </w:r>
      <w:r w:rsidRPr="00192511">
        <w:rPr>
          <w:rFonts w:ascii="Times New Roman" w:hAnsi="Times New Roman"/>
          <w:spacing w:val="61"/>
          <w:sz w:val="28"/>
          <w:szCs w:val="28"/>
        </w:rPr>
        <w:t xml:space="preserve"> </w:t>
      </w:r>
      <w:r w:rsidRPr="00192511">
        <w:rPr>
          <w:rFonts w:ascii="Times New Roman" w:hAnsi="Times New Roman"/>
          <w:sz w:val="28"/>
          <w:szCs w:val="28"/>
        </w:rPr>
        <w:t>общностей</w:t>
      </w:r>
      <w:r w:rsidRPr="00192511">
        <w:rPr>
          <w:rFonts w:ascii="Times New Roman" w:hAnsi="Times New Roman"/>
          <w:spacing w:val="61"/>
          <w:sz w:val="28"/>
          <w:szCs w:val="28"/>
        </w:rPr>
        <w:t xml:space="preserve"> </w:t>
      </w:r>
      <w:r w:rsidRPr="00192511">
        <w:rPr>
          <w:rFonts w:ascii="Times New Roman" w:hAnsi="Times New Roman"/>
          <w:sz w:val="28"/>
          <w:szCs w:val="28"/>
        </w:rPr>
        <w:t xml:space="preserve">являются  </w:t>
      </w:r>
      <w:r w:rsidRPr="00192511">
        <w:rPr>
          <w:rFonts w:ascii="Times New Roman" w:hAnsi="Times New Roman"/>
          <w:spacing w:val="1"/>
          <w:sz w:val="28"/>
          <w:szCs w:val="28"/>
        </w:rPr>
        <w:t xml:space="preserve"> </w:t>
      </w:r>
      <w:r w:rsidRPr="00192511">
        <w:rPr>
          <w:rFonts w:ascii="Times New Roman" w:hAnsi="Times New Roman"/>
          <w:sz w:val="28"/>
          <w:szCs w:val="28"/>
        </w:rPr>
        <w:t xml:space="preserve">разновозрастные  </w:t>
      </w:r>
      <w:r w:rsidRPr="00192511">
        <w:rPr>
          <w:rFonts w:ascii="Times New Roman" w:hAnsi="Times New Roman"/>
          <w:spacing w:val="1"/>
          <w:sz w:val="28"/>
          <w:szCs w:val="28"/>
        </w:rPr>
        <w:t xml:space="preserve"> </w:t>
      </w:r>
      <w:r w:rsidRPr="00192511">
        <w:rPr>
          <w:rFonts w:ascii="Times New Roman" w:hAnsi="Times New Roman"/>
          <w:sz w:val="28"/>
          <w:szCs w:val="28"/>
        </w:rPr>
        <w:t>детские</w:t>
      </w:r>
      <w:r w:rsidRPr="00192511">
        <w:rPr>
          <w:rFonts w:ascii="Times New Roman" w:hAnsi="Times New Roman"/>
          <w:spacing w:val="1"/>
          <w:sz w:val="28"/>
          <w:szCs w:val="28"/>
        </w:rPr>
        <w:t xml:space="preserve"> </w:t>
      </w:r>
      <w:r w:rsidRPr="00192511">
        <w:rPr>
          <w:rFonts w:ascii="Times New Roman" w:hAnsi="Times New Roman"/>
          <w:sz w:val="28"/>
          <w:szCs w:val="28"/>
        </w:rPr>
        <w:t xml:space="preserve">общности. В детском саду должна быть обеспечена возможность взаимодействия </w:t>
      </w:r>
      <w:proofErr w:type="gramStart"/>
      <w:r w:rsidRPr="00192511">
        <w:rPr>
          <w:rFonts w:ascii="Times New Roman" w:hAnsi="Times New Roman"/>
          <w:sz w:val="28"/>
          <w:szCs w:val="28"/>
        </w:rPr>
        <w:t>ребенка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со</w:t>
      </w:r>
      <w:r w:rsidRPr="00192511">
        <w:rPr>
          <w:rFonts w:ascii="Times New Roman" w:hAnsi="Times New Roman"/>
          <w:spacing w:val="1"/>
          <w:sz w:val="28"/>
          <w:szCs w:val="28"/>
        </w:rPr>
        <w:t xml:space="preserve"> </w:t>
      </w:r>
      <w:r w:rsidRPr="00192511">
        <w:rPr>
          <w:rFonts w:ascii="Times New Roman" w:hAnsi="Times New Roman"/>
          <w:sz w:val="28"/>
          <w:szCs w:val="28"/>
        </w:rPr>
        <w:t>старшими,</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младшими</w:t>
      </w:r>
      <w:r w:rsidRPr="00192511">
        <w:rPr>
          <w:rFonts w:ascii="Times New Roman" w:hAnsi="Times New Roman"/>
          <w:spacing w:val="1"/>
          <w:sz w:val="28"/>
          <w:szCs w:val="28"/>
        </w:rPr>
        <w:t xml:space="preserve"> </w:t>
      </w:r>
      <w:r w:rsidRPr="00192511">
        <w:rPr>
          <w:rFonts w:ascii="Times New Roman" w:hAnsi="Times New Roman"/>
          <w:sz w:val="28"/>
          <w:szCs w:val="28"/>
        </w:rPr>
        <w:t>детьми.</w:t>
      </w:r>
      <w:r w:rsidRPr="00192511">
        <w:rPr>
          <w:rFonts w:ascii="Times New Roman" w:hAnsi="Times New Roman"/>
          <w:spacing w:val="1"/>
          <w:sz w:val="28"/>
          <w:szCs w:val="28"/>
        </w:rPr>
        <w:t xml:space="preserve"> </w:t>
      </w:r>
      <w:r w:rsidRPr="00192511">
        <w:rPr>
          <w:rFonts w:ascii="Times New Roman" w:hAnsi="Times New Roman"/>
          <w:sz w:val="28"/>
          <w:szCs w:val="28"/>
        </w:rPr>
        <w:t>Включенность</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со</w:t>
      </w:r>
      <w:r w:rsidRPr="00192511">
        <w:rPr>
          <w:rFonts w:ascii="Times New Roman" w:hAnsi="Times New Roman"/>
          <w:spacing w:val="1"/>
          <w:sz w:val="28"/>
          <w:szCs w:val="28"/>
        </w:rPr>
        <w:t xml:space="preserve"> </w:t>
      </w:r>
      <w:r w:rsidRPr="00192511">
        <w:rPr>
          <w:rFonts w:ascii="Times New Roman" w:hAnsi="Times New Roman"/>
          <w:sz w:val="28"/>
          <w:szCs w:val="28"/>
        </w:rPr>
        <w:t>старшими,</w:t>
      </w:r>
      <w:r w:rsidRPr="00192511">
        <w:rPr>
          <w:rFonts w:ascii="Times New Roman" w:hAnsi="Times New Roman"/>
          <w:spacing w:val="1"/>
          <w:sz w:val="28"/>
          <w:szCs w:val="28"/>
        </w:rPr>
        <w:t xml:space="preserve"> </w:t>
      </w:r>
      <w:r w:rsidRPr="00192511">
        <w:rPr>
          <w:rFonts w:ascii="Times New Roman" w:hAnsi="Times New Roman"/>
          <w:sz w:val="28"/>
          <w:szCs w:val="28"/>
        </w:rPr>
        <w:t>помимо</w:t>
      </w:r>
      <w:r w:rsidRPr="00192511">
        <w:rPr>
          <w:rFonts w:ascii="Times New Roman" w:hAnsi="Times New Roman"/>
          <w:spacing w:val="1"/>
          <w:sz w:val="28"/>
          <w:szCs w:val="28"/>
        </w:rPr>
        <w:t xml:space="preserve"> </w:t>
      </w:r>
      <w:r w:rsidRPr="00192511">
        <w:rPr>
          <w:rFonts w:ascii="Times New Roman" w:hAnsi="Times New Roman"/>
          <w:sz w:val="28"/>
          <w:szCs w:val="28"/>
        </w:rPr>
        <w:t>подражания и</w:t>
      </w:r>
      <w:r w:rsidRPr="00192511">
        <w:rPr>
          <w:rFonts w:ascii="Times New Roman" w:hAnsi="Times New Roman"/>
          <w:spacing w:val="1"/>
          <w:sz w:val="28"/>
          <w:szCs w:val="28"/>
        </w:rPr>
        <w:t xml:space="preserve"> </w:t>
      </w:r>
      <w:r w:rsidRPr="00192511">
        <w:rPr>
          <w:rFonts w:ascii="Times New Roman" w:hAnsi="Times New Roman"/>
          <w:sz w:val="28"/>
          <w:szCs w:val="28"/>
        </w:rPr>
        <w:t>приобретения</w:t>
      </w:r>
      <w:r w:rsidRPr="00192511">
        <w:rPr>
          <w:rFonts w:ascii="Times New Roman" w:hAnsi="Times New Roman"/>
          <w:spacing w:val="1"/>
          <w:sz w:val="28"/>
          <w:szCs w:val="28"/>
        </w:rPr>
        <w:t xml:space="preserve"> </w:t>
      </w:r>
      <w:r w:rsidRPr="00192511">
        <w:rPr>
          <w:rFonts w:ascii="Times New Roman" w:hAnsi="Times New Roman"/>
          <w:sz w:val="28"/>
          <w:szCs w:val="28"/>
        </w:rPr>
        <w:t>нового,</w:t>
      </w:r>
      <w:r w:rsidRPr="00192511">
        <w:rPr>
          <w:rFonts w:ascii="Times New Roman" w:hAnsi="Times New Roman"/>
          <w:spacing w:val="1"/>
          <w:sz w:val="28"/>
          <w:szCs w:val="28"/>
        </w:rPr>
        <w:t xml:space="preserve"> </w:t>
      </w:r>
      <w:r w:rsidRPr="00192511">
        <w:rPr>
          <w:rFonts w:ascii="Times New Roman" w:hAnsi="Times New Roman"/>
          <w:sz w:val="28"/>
          <w:szCs w:val="28"/>
        </w:rPr>
        <w:t>рождает</w:t>
      </w:r>
      <w:r w:rsidRPr="00192511">
        <w:rPr>
          <w:rFonts w:ascii="Times New Roman" w:hAnsi="Times New Roman"/>
          <w:spacing w:val="1"/>
          <w:sz w:val="28"/>
          <w:szCs w:val="28"/>
        </w:rPr>
        <w:t xml:space="preserve"> </w:t>
      </w:r>
      <w:r w:rsidRPr="00192511">
        <w:rPr>
          <w:rFonts w:ascii="Times New Roman" w:hAnsi="Times New Roman"/>
          <w:sz w:val="28"/>
          <w:szCs w:val="28"/>
        </w:rPr>
        <w:t>опыт</w:t>
      </w:r>
      <w:r w:rsidRPr="00192511">
        <w:rPr>
          <w:rFonts w:ascii="Times New Roman" w:hAnsi="Times New Roman"/>
          <w:spacing w:val="1"/>
          <w:sz w:val="28"/>
          <w:szCs w:val="28"/>
        </w:rPr>
        <w:t xml:space="preserve"> </w:t>
      </w:r>
      <w:r w:rsidRPr="00192511">
        <w:rPr>
          <w:rFonts w:ascii="Times New Roman" w:hAnsi="Times New Roman"/>
          <w:sz w:val="28"/>
          <w:szCs w:val="28"/>
        </w:rPr>
        <w:t>послушания,</w:t>
      </w:r>
      <w:r w:rsidRPr="00192511">
        <w:rPr>
          <w:rFonts w:ascii="Times New Roman" w:hAnsi="Times New Roman"/>
          <w:spacing w:val="1"/>
          <w:sz w:val="28"/>
          <w:szCs w:val="28"/>
        </w:rPr>
        <w:t xml:space="preserve"> </w:t>
      </w:r>
      <w:r w:rsidRPr="00192511">
        <w:rPr>
          <w:rFonts w:ascii="Times New Roman" w:hAnsi="Times New Roman"/>
          <w:sz w:val="28"/>
          <w:szCs w:val="28"/>
        </w:rPr>
        <w:t>следования</w:t>
      </w:r>
      <w:r w:rsidRPr="00192511">
        <w:rPr>
          <w:rFonts w:ascii="Times New Roman" w:hAnsi="Times New Roman"/>
          <w:spacing w:val="1"/>
          <w:sz w:val="28"/>
          <w:szCs w:val="28"/>
        </w:rPr>
        <w:t xml:space="preserve"> </w:t>
      </w:r>
      <w:r w:rsidRPr="00192511">
        <w:rPr>
          <w:rFonts w:ascii="Times New Roman" w:hAnsi="Times New Roman"/>
          <w:sz w:val="28"/>
          <w:szCs w:val="28"/>
        </w:rPr>
        <w:t>общим</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правилам,</w:t>
      </w:r>
      <w:r w:rsidRPr="00192511">
        <w:rPr>
          <w:rFonts w:ascii="Times New Roman" w:hAnsi="Times New Roman"/>
          <w:spacing w:val="1"/>
          <w:sz w:val="28"/>
          <w:szCs w:val="28"/>
        </w:rPr>
        <w:t xml:space="preserve"> </w:t>
      </w:r>
      <w:r w:rsidRPr="00192511">
        <w:rPr>
          <w:rFonts w:ascii="Times New Roman" w:hAnsi="Times New Roman"/>
          <w:sz w:val="28"/>
          <w:szCs w:val="28"/>
        </w:rPr>
        <w:t>нормам</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традициям.</w:t>
      </w:r>
      <w:r w:rsidRPr="00192511">
        <w:rPr>
          <w:rFonts w:ascii="Times New Roman" w:hAnsi="Times New Roman"/>
          <w:spacing w:val="1"/>
          <w:sz w:val="28"/>
          <w:szCs w:val="28"/>
        </w:rPr>
        <w:t xml:space="preserve"> </w:t>
      </w:r>
      <w:r w:rsidRPr="00192511">
        <w:rPr>
          <w:rFonts w:ascii="Times New Roman" w:hAnsi="Times New Roman"/>
          <w:sz w:val="28"/>
          <w:szCs w:val="28"/>
        </w:rPr>
        <w:t>Отношения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младшими</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возможность</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ребенка</w:t>
      </w:r>
      <w:r w:rsidRPr="00192511">
        <w:rPr>
          <w:rFonts w:ascii="Times New Roman" w:hAnsi="Times New Roman"/>
          <w:spacing w:val="1"/>
          <w:sz w:val="28"/>
          <w:szCs w:val="28"/>
        </w:rPr>
        <w:t xml:space="preserve"> </w:t>
      </w:r>
      <w:r w:rsidRPr="00192511">
        <w:rPr>
          <w:rFonts w:ascii="Times New Roman" w:hAnsi="Times New Roman"/>
          <w:sz w:val="28"/>
          <w:szCs w:val="28"/>
        </w:rPr>
        <w:t>стать</w:t>
      </w:r>
      <w:r w:rsidRPr="00192511">
        <w:rPr>
          <w:rFonts w:ascii="Times New Roman" w:hAnsi="Times New Roman"/>
          <w:spacing w:val="60"/>
          <w:sz w:val="28"/>
          <w:szCs w:val="28"/>
        </w:rPr>
        <w:t xml:space="preserve"> </w:t>
      </w:r>
      <w:r w:rsidRPr="00192511">
        <w:rPr>
          <w:rFonts w:ascii="Times New Roman" w:hAnsi="Times New Roman"/>
          <w:sz w:val="28"/>
          <w:szCs w:val="28"/>
        </w:rPr>
        <w:t>авторитетом</w:t>
      </w:r>
      <w:r w:rsidRPr="00192511">
        <w:rPr>
          <w:rFonts w:ascii="Times New Roman" w:hAnsi="Times New Roman"/>
          <w:spacing w:val="61"/>
          <w:sz w:val="28"/>
          <w:szCs w:val="28"/>
        </w:rPr>
        <w:t xml:space="preserve"> </w:t>
      </w:r>
      <w:r w:rsidRPr="00192511">
        <w:rPr>
          <w:rFonts w:ascii="Times New Roman" w:hAnsi="Times New Roman"/>
          <w:sz w:val="28"/>
          <w:szCs w:val="28"/>
        </w:rPr>
        <w:t>и</w:t>
      </w:r>
      <w:r w:rsidRPr="00192511">
        <w:rPr>
          <w:rFonts w:ascii="Times New Roman" w:hAnsi="Times New Roman"/>
          <w:spacing w:val="61"/>
          <w:sz w:val="28"/>
          <w:szCs w:val="28"/>
        </w:rPr>
        <w:t xml:space="preserve"> </w:t>
      </w:r>
      <w:r w:rsidRPr="00192511">
        <w:rPr>
          <w:rFonts w:ascii="Times New Roman" w:hAnsi="Times New Roman"/>
          <w:sz w:val="28"/>
          <w:szCs w:val="28"/>
        </w:rPr>
        <w:t>образцом</w:t>
      </w:r>
      <w:r w:rsidRPr="00192511">
        <w:rPr>
          <w:rFonts w:ascii="Times New Roman" w:hAnsi="Times New Roman"/>
          <w:spacing w:val="6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подражания,</w:t>
      </w:r>
      <w:r w:rsidRPr="00192511">
        <w:rPr>
          <w:rFonts w:ascii="Times New Roman" w:hAnsi="Times New Roman"/>
          <w:spacing w:val="59"/>
          <w:sz w:val="28"/>
          <w:szCs w:val="28"/>
        </w:rPr>
        <w:t xml:space="preserve"> </w:t>
      </w:r>
      <w:r w:rsidRPr="00192511">
        <w:rPr>
          <w:rFonts w:ascii="Times New Roman" w:hAnsi="Times New Roman"/>
          <w:sz w:val="28"/>
          <w:szCs w:val="28"/>
        </w:rPr>
        <w:t>а</w:t>
      </w:r>
      <w:r w:rsidRPr="00192511">
        <w:rPr>
          <w:rFonts w:ascii="Times New Roman" w:hAnsi="Times New Roman"/>
          <w:spacing w:val="58"/>
          <w:sz w:val="28"/>
          <w:szCs w:val="28"/>
        </w:rPr>
        <w:t xml:space="preserve"> </w:t>
      </w:r>
      <w:r w:rsidRPr="00192511">
        <w:rPr>
          <w:rFonts w:ascii="Times New Roman" w:hAnsi="Times New Roman"/>
          <w:sz w:val="28"/>
          <w:szCs w:val="28"/>
        </w:rPr>
        <w:t>также</w:t>
      </w:r>
      <w:r w:rsidRPr="00192511">
        <w:rPr>
          <w:rFonts w:ascii="Times New Roman" w:hAnsi="Times New Roman"/>
          <w:spacing w:val="58"/>
          <w:sz w:val="28"/>
          <w:szCs w:val="28"/>
        </w:rPr>
        <w:t xml:space="preserve"> </w:t>
      </w:r>
      <w:r w:rsidRPr="00192511">
        <w:rPr>
          <w:rFonts w:ascii="Times New Roman" w:hAnsi="Times New Roman"/>
          <w:sz w:val="28"/>
          <w:szCs w:val="28"/>
        </w:rPr>
        <w:t>пространство</w:t>
      </w:r>
      <w:r w:rsidRPr="00192511">
        <w:rPr>
          <w:rFonts w:ascii="Times New Roman" w:hAnsi="Times New Roman"/>
          <w:spacing w:val="59"/>
          <w:sz w:val="28"/>
          <w:szCs w:val="28"/>
        </w:rPr>
        <w:t xml:space="preserve"> </w:t>
      </w:r>
      <w:r w:rsidRPr="00192511">
        <w:rPr>
          <w:rFonts w:ascii="Times New Roman" w:hAnsi="Times New Roman"/>
          <w:sz w:val="28"/>
          <w:szCs w:val="28"/>
        </w:rPr>
        <w:t>для</w:t>
      </w:r>
      <w:r w:rsidRPr="00192511">
        <w:rPr>
          <w:rFonts w:ascii="Times New Roman" w:hAnsi="Times New Roman"/>
          <w:spacing w:val="59"/>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56"/>
          <w:sz w:val="28"/>
          <w:szCs w:val="28"/>
        </w:rPr>
        <w:t xml:space="preserve"> </w:t>
      </w:r>
      <w:r w:rsidRPr="00192511">
        <w:rPr>
          <w:rFonts w:ascii="Times New Roman" w:hAnsi="Times New Roman"/>
          <w:sz w:val="28"/>
          <w:szCs w:val="28"/>
        </w:rPr>
        <w:t>заботы</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ответственности.</w:t>
      </w:r>
    </w:p>
    <w:p w:rsidR="00192511" w:rsidRPr="00192511" w:rsidRDefault="00192511" w:rsidP="00192511">
      <w:pPr>
        <w:pStyle w:val="aa"/>
        <w:ind w:right="1013" w:firstLine="540"/>
        <w:rPr>
          <w:rFonts w:ascii="Times New Roman" w:hAnsi="Times New Roman"/>
          <w:sz w:val="28"/>
          <w:szCs w:val="28"/>
        </w:rPr>
      </w:pPr>
      <w:r w:rsidRPr="00192511">
        <w:rPr>
          <w:rFonts w:ascii="Times New Roman" w:hAnsi="Times New Roman"/>
          <w:sz w:val="28"/>
          <w:szCs w:val="28"/>
        </w:rPr>
        <w:t>Организация</w:t>
      </w:r>
      <w:r w:rsidRPr="00192511">
        <w:rPr>
          <w:rFonts w:ascii="Times New Roman" w:hAnsi="Times New Roman"/>
          <w:spacing w:val="1"/>
          <w:sz w:val="28"/>
          <w:szCs w:val="28"/>
        </w:rPr>
        <w:t xml:space="preserve"> </w:t>
      </w:r>
      <w:r w:rsidRPr="00192511">
        <w:rPr>
          <w:rFonts w:ascii="Times New Roman" w:hAnsi="Times New Roman"/>
          <w:sz w:val="28"/>
          <w:szCs w:val="28"/>
        </w:rPr>
        <w:t>жизнедеятельности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разновозрастной</w:t>
      </w:r>
      <w:r w:rsidRPr="00192511">
        <w:rPr>
          <w:rFonts w:ascii="Times New Roman" w:hAnsi="Times New Roman"/>
          <w:spacing w:val="1"/>
          <w:sz w:val="28"/>
          <w:szCs w:val="28"/>
        </w:rPr>
        <w:t xml:space="preserve"> </w:t>
      </w:r>
      <w:r w:rsidRPr="00192511">
        <w:rPr>
          <w:rFonts w:ascii="Times New Roman" w:hAnsi="Times New Roman"/>
          <w:sz w:val="28"/>
          <w:szCs w:val="28"/>
        </w:rPr>
        <w:t>группе</w:t>
      </w:r>
      <w:r w:rsidRPr="00192511">
        <w:rPr>
          <w:rFonts w:ascii="Times New Roman" w:hAnsi="Times New Roman"/>
          <w:spacing w:val="-4"/>
          <w:sz w:val="28"/>
          <w:szCs w:val="28"/>
        </w:rPr>
        <w:t xml:space="preserve"> </w:t>
      </w:r>
      <w:r w:rsidRPr="00192511">
        <w:rPr>
          <w:rFonts w:ascii="Times New Roman" w:hAnsi="Times New Roman"/>
          <w:sz w:val="28"/>
          <w:szCs w:val="28"/>
        </w:rPr>
        <w:t>обладает</w:t>
      </w:r>
      <w:r w:rsidRPr="00192511">
        <w:rPr>
          <w:rFonts w:ascii="Times New Roman" w:hAnsi="Times New Roman"/>
          <w:spacing w:val="-2"/>
          <w:sz w:val="28"/>
          <w:szCs w:val="28"/>
        </w:rPr>
        <w:t xml:space="preserve"> </w:t>
      </w:r>
      <w:r w:rsidRPr="00192511">
        <w:rPr>
          <w:rFonts w:ascii="Times New Roman" w:hAnsi="Times New Roman"/>
          <w:sz w:val="28"/>
          <w:szCs w:val="28"/>
        </w:rPr>
        <w:t>большим</w:t>
      </w:r>
      <w:r w:rsidRPr="00192511">
        <w:rPr>
          <w:rFonts w:ascii="Times New Roman" w:hAnsi="Times New Roman"/>
          <w:spacing w:val="-4"/>
          <w:sz w:val="28"/>
          <w:szCs w:val="28"/>
        </w:rPr>
        <w:t xml:space="preserve"> </w:t>
      </w:r>
      <w:r w:rsidRPr="00192511">
        <w:rPr>
          <w:rFonts w:ascii="Times New Roman" w:hAnsi="Times New Roman"/>
          <w:sz w:val="28"/>
          <w:szCs w:val="28"/>
        </w:rPr>
        <w:t>воспитательным</w:t>
      </w:r>
      <w:r w:rsidRPr="00192511">
        <w:rPr>
          <w:rFonts w:ascii="Times New Roman" w:hAnsi="Times New Roman"/>
          <w:spacing w:val="-1"/>
          <w:sz w:val="28"/>
          <w:szCs w:val="28"/>
        </w:rPr>
        <w:t xml:space="preserve"> </w:t>
      </w:r>
      <w:r w:rsidRPr="00192511">
        <w:rPr>
          <w:rFonts w:ascii="Times New Roman" w:hAnsi="Times New Roman"/>
          <w:sz w:val="28"/>
          <w:szCs w:val="28"/>
        </w:rPr>
        <w:t>потенциалом</w:t>
      </w:r>
      <w:r w:rsidRPr="00192511">
        <w:rPr>
          <w:rFonts w:ascii="Times New Roman" w:hAnsi="Times New Roman"/>
          <w:spacing w:val="-2"/>
          <w:sz w:val="28"/>
          <w:szCs w:val="28"/>
        </w:rPr>
        <w:t xml:space="preserve"> </w:t>
      </w:r>
      <w:r w:rsidRPr="00192511">
        <w:rPr>
          <w:rFonts w:ascii="Times New Roman" w:hAnsi="Times New Roman"/>
          <w:sz w:val="28"/>
          <w:szCs w:val="28"/>
        </w:rPr>
        <w:t>для</w:t>
      </w:r>
      <w:r w:rsidRPr="00192511">
        <w:rPr>
          <w:rFonts w:ascii="Times New Roman" w:hAnsi="Times New Roman"/>
          <w:spacing w:val="-3"/>
          <w:sz w:val="28"/>
          <w:szCs w:val="28"/>
        </w:rPr>
        <w:t xml:space="preserve"> </w:t>
      </w:r>
      <w:r w:rsidRPr="00192511">
        <w:rPr>
          <w:rFonts w:ascii="Times New Roman" w:hAnsi="Times New Roman"/>
          <w:sz w:val="28"/>
          <w:szCs w:val="28"/>
        </w:rPr>
        <w:t>инклюзивного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p>
    <w:p w:rsidR="00192511" w:rsidRPr="00192511" w:rsidRDefault="00192511" w:rsidP="00192511">
      <w:pPr>
        <w:spacing w:before="1"/>
        <w:ind w:left="518"/>
        <w:jc w:val="both"/>
        <w:rPr>
          <w:rFonts w:ascii="Times New Roman" w:hAnsi="Times New Roman"/>
          <w:i/>
          <w:sz w:val="28"/>
          <w:szCs w:val="28"/>
        </w:rPr>
      </w:pPr>
      <w:r w:rsidRPr="00192511">
        <w:rPr>
          <w:rFonts w:ascii="Times New Roman" w:hAnsi="Times New Roman"/>
          <w:i/>
          <w:sz w:val="28"/>
          <w:szCs w:val="28"/>
        </w:rPr>
        <w:t>Культура</w:t>
      </w:r>
      <w:r w:rsidRPr="00192511">
        <w:rPr>
          <w:rFonts w:ascii="Times New Roman" w:hAnsi="Times New Roman"/>
          <w:i/>
          <w:spacing w:val="-3"/>
          <w:sz w:val="28"/>
          <w:szCs w:val="28"/>
        </w:rPr>
        <w:t xml:space="preserve"> </w:t>
      </w:r>
      <w:r w:rsidRPr="00192511">
        <w:rPr>
          <w:rFonts w:ascii="Times New Roman" w:hAnsi="Times New Roman"/>
          <w:i/>
          <w:sz w:val="28"/>
          <w:szCs w:val="28"/>
        </w:rPr>
        <w:t>поведения</w:t>
      </w:r>
      <w:r w:rsidRPr="00192511">
        <w:rPr>
          <w:rFonts w:ascii="Times New Roman" w:hAnsi="Times New Roman"/>
          <w:i/>
          <w:spacing w:val="-2"/>
          <w:sz w:val="28"/>
          <w:szCs w:val="28"/>
        </w:rPr>
        <w:t xml:space="preserve"> </w:t>
      </w:r>
      <w:r w:rsidRPr="00192511">
        <w:rPr>
          <w:rFonts w:ascii="Times New Roman" w:hAnsi="Times New Roman"/>
          <w:i/>
          <w:sz w:val="28"/>
          <w:szCs w:val="28"/>
        </w:rPr>
        <w:t>воспитателя</w:t>
      </w:r>
      <w:r w:rsidRPr="00192511">
        <w:rPr>
          <w:rFonts w:ascii="Times New Roman" w:hAnsi="Times New Roman"/>
          <w:i/>
          <w:spacing w:val="-4"/>
          <w:sz w:val="28"/>
          <w:szCs w:val="28"/>
        </w:rPr>
        <w:t xml:space="preserve"> </w:t>
      </w:r>
      <w:r w:rsidRPr="00192511">
        <w:rPr>
          <w:rFonts w:ascii="Times New Roman" w:hAnsi="Times New Roman"/>
          <w:i/>
          <w:sz w:val="28"/>
          <w:szCs w:val="28"/>
        </w:rPr>
        <w:t>в</w:t>
      </w:r>
      <w:r w:rsidRPr="00192511">
        <w:rPr>
          <w:rFonts w:ascii="Times New Roman" w:hAnsi="Times New Roman"/>
          <w:i/>
          <w:spacing w:val="-3"/>
          <w:sz w:val="28"/>
          <w:szCs w:val="28"/>
        </w:rPr>
        <w:t xml:space="preserve"> </w:t>
      </w:r>
      <w:r w:rsidRPr="00192511">
        <w:rPr>
          <w:rFonts w:ascii="Times New Roman" w:hAnsi="Times New Roman"/>
          <w:i/>
          <w:sz w:val="28"/>
          <w:szCs w:val="28"/>
        </w:rPr>
        <w:t>общностях</w:t>
      </w:r>
      <w:r w:rsidRPr="00192511">
        <w:rPr>
          <w:rFonts w:ascii="Times New Roman" w:hAnsi="Times New Roman"/>
          <w:i/>
          <w:spacing w:val="-4"/>
          <w:sz w:val="28"/>
          <w:szCs w:val="28"/>
        </w:rPr>
        <w:t xml:space="preserve"> </w:t>
      </w:r>
      <w:r w:rsidRPr="00192511">
        <w:rPr>
          <w:rFonts w:ascii="Times New Roman" w:hAnsi="Times New Roman"/>
          <w:i/>
          <w:sz w:val="28"/>
          <w:szCs w:val="28"/>
        </w:rPr>
        <w:t>как</w:t>
      </w:r>
      <w:r w:rsidRPr="00192511">
        <w:rPr>
          <w:rFonts w:ascii="Times New Roman" w:hAnsi="Times New Roman"/>
          <w:i/>
          <w:spacing w:val="-2"/>
          <w:sz w:val="28"/>
          <w:szCs w:val="28"/>
        </w:rPr>
        <w:t xml:space="preserve"> </w:t>
      </w:r>
      <w:r w:rsidRPr="00192511">
        <w:rPr>
          <w:rFonts w:ascii="Times New Roman" w:hAnsi="Times New Roman"/>
          <w:i/>
          <w:sz w:val="28"/>
          <w:szCs w:val="28"/>
        </w:rPr>
        <w:t>значимая</w:t>
      </w:r>
      <w:r w:rsidRPr="00192511">
        <w:rPr>
          <w:rFonts w:ascii="Times New Roman" w:hAnsi="Times New Roman"/>
          <w:i/>
          <w:spacing w:val="-2"/>
          <w:sz w:val="28"/>
          <w:szCs w:val="28"/>
        </w:rPr>
        <w:t xml:space="preserve"> </w:t>
      </w:r>
      <w:r w:rsidRPr="00192511">
        <w:rPr>
          <w:rFonts w:ascii="Times New Roman" w:hAnsi="Times New Roman"/>
          <w:i/>
          <w:sz w:val="28"/>
          <w:szCs w:val="28"/>
        </w:rPr>
        <w:t>составляющая</w:t>
      </w:r>
      <w:r w:rsidRPr="00192511">
        <w:rPr>
          <w:rFonts w:ascii="Times New Roman" w:hAnsi="Times New Roman"/>
          <w:i/>
          <w:spacing w:val="-4"/>
          <w:sz w:val="28"/>
          <w:szCs w:val="28"/>
        </w:rPr>
        <w:t xml:space="preserve"> </w:t>
      </w:r>
      <w:r w:rsidRPr="00192511">
        <w:rPr>
          <w:rFonts w:ascii="Times New Roman" w:hAnsi="Times New Roman"/>
          <w:i/>
          <w:sz w:val="28"/>
          <w:szCs w:val="28"/>
        </w:rPr>
        <w:t>уклада</w:t>
      </w:r>
    </w:p>
    <w:p w:rsidR="00192511" w:rsidRPr="00192511" w:rsidRDefault="00192511" w:rsidP="00192511">
      <w:pPr>
        <w:pStyle w:val="aa"/>
        <w:ind w:right="1007" w:firstLine="599"/>
        <w:rPr>
          <w:rFonts w:ascii="Times New Roman" w:hAnsi="Times New Roman"/>
          <w:sz w:val="28"/>
          <w:szCs w:val="28"/>
        </w:rPr>
      </w:pPr>
      <w:r w:rsidRPr="00192511">
        <w:rPr>
          <w:rFonts w:ascii="Times New Roman" w:hAnsi="Times New Roman"/>
          <w:sz w:val="28"/>
          <w:szCs w:val="28"/>
        </w:rPr>
        <w:t>Культура</w:t>
      </w:r>
      <w:r w:rsidRPr="00192511">
        <w:rPr>
          <w:rFonts w:ascii="Times New Roman" w:hAnsi="Times New Roman"/>
          <w:spacing w:val="1"/>
          <w:sz w:val="28"/>
          <w:szCs w:val="28"/>
        </w:rPr>
        <w:t xml:space="preserve"> </w:t>
      </w:r>
      <w:r w:rsidRPr="00192511">
        <w:rPr>
          <w:rFonts w:ascii="Times New Roman" w:hAnsi="Times New Roman"/>
          <w:sz w:val="28"/>
          <w:szCs w:val="28"/>
        </w:rPr>
        <w:t>поведения</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направлена</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создание</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воспитывающей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как</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решения</w:t>
      </w:r>
      <w:r w:rsidRPr="00192511">
        <w:rPr>
          <w:rFonts w:ascii="Times New Roman" w:hAnsi="Times New Roman"/>
          <w:spacing w:val="1"/>
          <w:sz w:val="28"/>
          <w:szCs w:val="28"/>
        </w:rPr>
        <w:t xml:space="preserve"> </w:t>
      </w:r>
      <w:r w:rsidRPr="00192511">
        <w:rPr>
          <w:rFonts w:ascii="Times New Roman" w:hAnsi="Times New Roman"/>
          <w:sz w:val="28"/>
          <w:szCs w:val="28"/>
        </w:rPr>
        <w:t>возрастных</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Общая</w:t>
      </w:r>
      <w:r w:rsidRPr="00192511">
        <w:rPr>
          <w:rFonts w:ascii="Times New Roman" w:hAnsi="Times New Roman"/>
          <w:spacing w:val="1"/>
          <w:sz w:val="28"/>
          <w:szCs w:val="28"/>
        </w:rPr>
        <w:t xml:space="preserve"> </w:t>
      </w:r>
      <w:r w:rsidRPr="00192511">
        <w:rPr>
          <w:rFonts w:ascii="Times New Roman" w:hAnsi="Times New Roman"/>
          <w:sz w:val="28"/>
          <w:szCs w:val="28"/>
        </w:rPr>
        <w:t>психологическая</w:t>
      </w:r>
      <w:r w:rsidRPr="00192511">
        <w:rPr>
          <w:rFonts w:ascii="Times New Roman" w:hAnsi="Times New Roman"/>
          <w:spacing w:val="1"/>
          <w:sz w:val="28"/>
          <w:szCs w:val="28"/>
        </w:rPr>
        <w:t xml:space="preserve"> </w:t>
      </w:r>
      <w:r w:rsidRPr="00192511">
        <w:rPr>
          <w:rFonts w:ascii="Times New Roman" w:hAnsi="Times New Roman"/>
          <w:sz w:val="28"/>
          <w:szCs w:val="28"/>
        </w:rPr>
        <w:t>атмосфера,</w:t>
      </w:r>
      <w:r w:rsidRPr="00192511">
        <w:rPr>
          <w:rFonts w:ascii="Times New Roman" w:hAnsi="Times New Roman"/>
          <w:spacing w:val="1"/>
          <w:sz w:val="28"/>
          <w:szCs w:val="28"/>
        </w:rPr>
        <w:t xml:space="preserve"> </w:t>
      </w:r>
      <w:r w:rsidRPr="00192511">
        <w:rPr>
          <w:rFonts w:ascii="Times New Roman" w:hAnsi="Times New Roman"/>
          <w:sz w:val="28"/>
          <w:szCs w:val="28"/>
        </w:rPr>
        <w:t>эмоциональный</w:t>
      </w:r>
      <w:r w:rsidRPr="00192511">
        <w:rPr>
          <w:rFonts w:ascii="Times New Roman" w:hAnsi="Times New Roman"/>
          <w:spacing w:val="1"/>
          <w:sz w:val="28"/>
          <w:szCs w:val="28"/>
        </w:rPr>
        <w:t xml:space="preserve"> </w:t>
      </w:r>
      <w:r w:rsidRPr="00192511">
        <w:rPr>
          <w:rFonts w:ascii="Times New Roman" w:hAnsi="Times New Roman"/>
          <w:sz w:val="28"/>
          <w:szCs w:val="28"/>
        </w:rPr>
        <w:t>настрой</w:t>
      </w:r>
      <w:r w:rsidRPr="00192511">
        <w:rPr>
          <w:rFonts w:ascii="Times New Roman" w:hAnsi="Times New Roman"/>
          <w:spacing w:val="1"/>
          <w:sz w:val="28"/>
          <w:szCs w:val="28"/>
        </w:rPr>
        <w:t xml:space="preserve"> </w:t>
      </w:r>
      <w:r w:rsidRPr="00192511">
        <w:rPr>
          <w:rFonts w:ascii="Times New Roman" w:hAnsi="Times New Roman"/>
          <w:sz w:val="28"/>
          <w:szCs w:val="28"/>
        </w:rPr>
        <w:t>группы,</w:t>
      </w:r>
      <w:r w:rsidRPr="00192511">
        <w:rPr>
          <w:rFonts w:ascii="Times New Roman" w:hAnsi="Times New Roman"/>
          <w:spacing w:val="1"/>
          <w:sz w:val="28"/>
          <w:szCs w:val="28"/>
        </w:rPr>
        <w:t xml:space="preserve"> </w:t>
      </w:r>
      <w:r w:rsidRPr="00192511">
        <w:rPr>
          <w:rFonts w:ascii="Times New Roman" w:hAnsi="Times New Roman"/>
          <w:sz w:val="28"/>
          <w:szCs w:val="28"/>
        </w:rPr>
        <w:t>спокойная</w:t>
      </w:r>
      <w:r w:rsidRPr="00192511">
        <w:rPr>
          <w:rFonts w:ascii="Times New Roman" w:hAnsi="Times New Roman"/>
          <w:spacing w:val="1"/>
          <w:sz w:val="28"/>
          <w:szCs w:val="28"/>
        </w:rPr>
        <w:t xml:space="preserve"> </w:t>
      </w:r>
      <w:r w:rsidRPr="00192511">
        <w:rPr>
          <w:rFonts w:ascii="Times New Roman" w:hAnsi="Times New Roman"/>
          <w:sz w:val="28"/>
          <w:szCs w:val="28"/>
        </w:rPr>
        <w:t>обстановка,</w:t>
      </w:r>
      <w:r w:rsidRPr="00192511">
        <w:rPr>
          <w:rFonts w:ascii="Times New Roman" w:hAnsi="Times New Roman"/>
          <w:spacing w:val="1"/>
          <w:sz w:val="28"/>
          <w:szCs w:val="28"/>
        </w:rPr>
        <w:t xml:space="preserve"> </w:t>
      </w:r>
      <w:r w:rsidRPr="00192511">
        <w:rPr>
          <w:rFonts w:ascii="Times New Roman" w:hAnsi="Times New Roman"/>
          <w:sz w:val="28"/>
          <w:szCs w:val="28"/>
        </w:rPr>
        <w:t>отсутствие</w:t>
      </w:r>
      <w:r w:rsidRPr="00192511">
        <w:rPr>
          <w:rFonts w:ascii="Times New Roman" w:hAnsi="Times New Roman"/>
          <w:spacing w:val="1"/>
          <w:sz w:val="28"/>
          <w:szCs w:val="28"/>
        </w:rPr>
        <w:t xml:space="preserve"> </w:t>
      </w:r>
      <w:r w:rsidRPr="00192511">
        <w:rPr>
          <w:rFonts w:ascii="Times New Roman" w:hAnsi="Times New Roman"/>
          <w:sz w:val="28"/>
          <w:szCs w:val="28"/>
        </w:rPr>
        <w:t>спешки,</w:t>
      </w:r>
      <w:r w:rsidRPr="00192511">
        <w:rPr>
          <w:rFonts w:ascii="Times New Roman" w:hAnsi="Times New Roman"/>
          <w:spacing w:val="1"/>
          <w:sz w:val="28"/>
          <w:szCs w:val="28"/>
        </w:rPr>
        <w:t xml:space="preserve"> </w:t>
      </w:r>
      <w:r w:rsidRPr="00192511">
        <w:rPr>
          <w:rFonts w:ascii="Times New Roman" w:hAnsi="Times New Roman"/>
          <w:sz w:val="28"/>
          <w:szCs w:val="28"/>
        </w:rPr>
        <w:t>разумная</w:t>
      </w:r>
      <w:r w:rsidRPr="00192511">
        <w:rPr>
          <w:rFonts w:ascii="Times New Roman" w:hAnsi="Times New Roman"/>
          <w:spacing w:val="1"/>
          <w:sz w:val="28"/>
          <w:szCs w:val="28"/>
        </w:rPr>
        <w:t xml:space="preserve"> </w:t>
      </w:r>
      <w:r w:rsidRPr="00192511">
        <w:rPr>
          <w:rFonts w:ascii="Times New Roman" w:hAnsi="Times New Roman"/>
          <w:sz w:val="28"/>
          <w:szCs w:val="28"/>
        </w:rPr>
        <w:t>сбалансированность</w:t>
      </w:r>
      <w:r w:rsidRPr="00192511">
        <w:rPr>
          <w:rFonts w:ascii="Times New Roman" w:hAnsi="Times New Roman"/>
          <w:spacing w:val="1"/>
          <w:sz w:val="28"/>
          <w:szCs w:val="28"/>
        </w:rPr>
        <w:t xml:space="preserve"> </w:t>
      </w:r>
      <w:r w:rsidRPr="00192511">
        <w:rPr>
          <w:rFonts w:ascii="Times New Roman" w:hAnsi="Times New Roman"/>
          <w:sz w:val="28"/>
          <w:szCs w:val="28"/>
        </w:rPr>
        <w:t>планов</w:t>
      </w:r>
      <w:r w:rsidRPr="00192511">
        <w:rPr>
          <w:rFonts w:ascii="Times New Roman" w:hAnsi="Times New Roman"/>
          <w:spacing w:val="1"/>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это</w:t>
      </w:r>
      <w:r w:rsidRPr="00192511">
        <w:rPr>
          <w:rFonts w:ascii="Times New Roman" w:hAnsi="Times New Roman"/>
          <w:spacing w:val="1"/>
          <w:sz w:val="28"/>
          <w:szCs w:val="28"/>
        </w:rPr>
        <w:t xml:space="preserve"> </w:t>
      </w:r>
      <w:r w:rsidRPr="00192511">
        <w:rPr>
          <w:rFonts w:ascii="Times New Roman" w:hAnsi="Times New Roman"/>
          <w:sz w:val="28"/>
          <w:szCs w:val="28"/>
        </w:rPr>
        <w:t>необходимые</w:t>
      </w:r>
      <w:r w:rsidRPr="00192511">
        <w:rPr>
          <w:rFonts w:ascii="Times New Roman" w:hAnsi="Times New Roman"/>
          <w:spacing w:val="1"/>
          <w:sz w:val="28"/>
          <w:szCs w:val="28"/>
        </w:rPr>
        <w:t xml:space="preserve"> </w:t>
      </w:r>
      <w:r w:rsidRPr="00192511">
        <w:rPr>
          <w:rFonts w:ascii="Times New Roman" w:hAnsi="Times New Roman"/>
          <w:sz w:val="28"/>
          <w:szCs w:val="28"/>
        </w:rPr>
        <w:t>условия</w:t>
      </w:r>
      <w:r w:rsidRPr="00192511">
        <w:rPr>
          <w:rFonts w:ascii="Times New Roman" w:hAnsi="Times New Roman"/>
          <w:spacing w:val="1"/>
          <w:sz w:val="28"/>
          <w:szCs w:val="28"/>
        </w:rPr>
        <w:t xml:space="preserve"> </w:t>
      </w:r>
      <w:r w:rsidRPr="00192511">
        <w:rPr>
          <w:rFonts w:ascii="Times New Roman" w:hAnsi="Times New Roman"/>
          <w:sz w:val="28"/>
          <w:szCs w:val="28"/>
        </w:rPr>
        <w:t>нормальной</w:t>
      </w:r>
      <w:r w:rsidRPr="00192511">
        <w:rPr>
          <w:rFonts w:ascii="Times New Roman" w:hAnsi="Times New Roman"/>
          <w:spacing w:val="-2"/>
          <w:sz w:val="28"/>
          <w:szCs w:val="28"/>
        </w:rPr>
        <w:t xml:space="preserve"> </w:t>
      </w:r>
      <w:r w:rsidRPr="00192511">
        <w:rPr>
          <w:rFonts w:ascii="Times New Roman" w:hAnsi="Times New Roman"/>
          <w:sz w:val="28"/>
          <w:szCs w:val="28"/>
        </w:rPr>
        <w:t>жизни</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развития</w:t>
      </w:r>
      <w:r w:rsidRPr="00192511">
        <w:rPr>
          <w:rFonts w:ascii="Times New Roman" w:hAnsi="Times New Roman"/>
          <w:spacing w:val="-4"/>
          <w:sz w:val="28"/>
          <w:szCs w:val="28"/>
        </w:rPr>
        <w:t xml:space="preserve"> </w:t>
      </w:r>
      <w:r w:rsidRPr="00192511">
        <w:rPr>
          <w:rFonts w:ascii="Times New Roman" w:hAnsi="Times New Roman"/>
          <w:sz w:val="28"/>
          <w:szCs w:val="28"/>
        </w:rPr>
        <w:t>детей.</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Воспитатель</w:t>
      </w:r>
      <w:r w:rsidRPr="00192511">
        <w:rPr>
          <w:rFonts w:ascii="Times New Roman" w:hAnsi="Times New Roman"/>
          <w:spacing w:val="-9"/>
          <w:sz w:val="28"/>
          <w:szCs w:val="28"/>
        </w:rPr>
        <w:t xml:space="preserve"> </w:t>
      </w:r>
      <w:r w:rsidRPr="00192511">
        <w:rPr>
          <w:rFonts w:ascii="Times New Roman" w:hAnsi="Times New Roman"/>
          <w:sz w:val="28"/>
          <w:szCs w:val="28"/>
        </w:rPr>
        <w:t>должен</w:t>
      </w:r>
      <w:r w:rsidRPr="00192511">
        <w:rPr>
          <w:rFonts w:ascii="Times New Roman" w:hAnsi="Times New Roman"/>
          <w:spacing w:val="-1"/>
          <w:sz w:val="28"/>
          <w:szCs w:val="28"/>
        </w:rPr>
        <w:t xml:space="preserve"> </w:t>
      </w:r>
      <w:r w:rsidRPr="00192511">
        <w:rPr>
          <w:rFonts w:ascii="Times New Roman" w:hAnsi="Times New Roman"/>
          <w:sz w:val="28"/>
          <w:szCs w:val="28"/>
        </w:rPr>
        <w:t>соблюдать</w:t>
      </w:r>
      <w:r w:rsidRPr="00192511">
        <w:rPr>
          <w:rFonts w:ascii="Times New Roman" w:hAnsi="Times New Roman"/>
          <w:spacing w:val="-2"/>
          <w:sz w:val="28"/>
          <w:szCs w:val="28"/>
        </w:rPr>
        <w:t xml:space="preserve"> </w:t>
      </w:r>
      <w:r w:rsidRPr="00192511">
        <w:rPr>
          <w:rFonts w:ascii="Times New Roman" w:hAnsi="Times New Roman"/>
          <w:sz w:val="28"/>
          <w:szCs w:val="28"/>
        </w:rPr>
        <w:t>кодекс</w:t>
      </w:r>
      <w:r w:rsidRPr="00192511">
        <w:rPr>
          <w:rFonts w:ascii="Times New Roman" w:hAnsi="Times New Roman"/>
          <w:spacing w:val="-6"/>
          <w:sz w:val="28"/>
          <w:szCs w:val="28"/>
        </w:rPr>
        <w:t xml:space="preserve"> </w:t>
      </w:r>
      <w:r w:rsidRPr="00192511">
        <w:rPr>
          <w:rFonts w:ascii="Times New Roman" w:hAnsi="Times New Roman"/>
          <w:sz w:val="28"/>
          <w:szCs w:val="28"/>
        </w:rPr>
        <w:t>нормы</w:t>
      </w:r>
      <w:r w:rsidRPr="00192511">
        <w:rPr>
          <w:rFonts w:ascii="Times New Roman" w:hAnsi="Times New Roman"/>
          <w:spacing w:val="-10"/>
          <w:sz w:val="28"/>
          <w:szCs w:val="28"/>
        </w:rPr>
        <w:t xml:space="preserve"> </w:t>
      </w:r>
      <w:r w:rsidRPr="00192511">
        <w:rPr>
          <w:rFonts w:ascii="Times New Roman" w:hAnsi="Times New Roman"/>
          <w:sz w:val="28"/>
          <w:szCs w:val="28"/>
        </w:rPr>
        <w:t>профессиональной</w:t>
      </w:r>
      <w:r w:rsidRPr="00192511">
        <w:rPr>
          <w:rFonts w:ascii="Times New Roman" w:hAnsi="Times New Roman"/>
          <w:spacing w:val="-7"/>
          <w:sz w:val="28"/>
          <w:szCs w:val="28"/>
        </w:rPr>
        <w:t xml:space="preserve"> </w:t>
      </w:r>
      <w:r w:rsidRPr="00192511">
        <w:rPr>
          <w:rFonts w:ascii="Times New Roman" w:hAnsi="Times New Roman"/>
          <w:sz w:val="28"/>
          <w:szCs w:val="28"/>
        </w:rPr>
        <w:t>этики</w:t>
      </w:r>
      <w:r w:rsidRPr="00192511">
        <w:rPr>
          <w:rFonts w:ascii="Times New Roman" w:hAnsi="Times New Roman"/>
          <w:spacing w:val="-6"/>
          <w:sz w:val="28"/>
          <w:szCs w:val="28"/>
        </w:rPr>
        <w:t xml:space="preserve"> </w:t>
      </w:r>
      <w:r w:rsidRPr="00192511">
        <w:rPr>
          <w:rFonts w:ascii="Times New Roman" w:hAnsi="Times New Roman"/>
          <w:sz w:val="28"/>
          <w:szCs w:val="28"/>
        </w:rPr>
        <w:t>и</w:t>
      </w:r>
      <w:r w:rsidRPr="00192511">
        <w:rPr>
          <w:rFonts w:ascii="Times New Roman" w:hAnsi="Times New Roman"/>
          <w:spacing w:val="-4"/>
          <w:sz w:val="28"/>
          <w:szCs w:val="28"/>
        </w:rPr>
        <w:t xml:space="preserve"> </w:t>
      </w:r>
      <w:r w:rsidRPr="00192511">
        <w:rPr>
          <w:rFonts w:ascii="Times New Roman" w:hAnsi="Times New Roman"/>
          <w:sz w:val="28"/>
          <w:szCs w:val="28"/>
        </w:rPr>
        <w:t>поведения:</w:t>
      </w:r>
    </w:p>
    <w:p w:rsidR="00192511" w:rsidRPr="00192511" w:rsidRDefault="00192511" w:rsidP="00B97EF7">
      <w:pPr>
        <w:pStyle w:val="a9"/>
        <w:widowControl w:val="0"/>
        <w:numPr>
          <w:ilvl w:val="0"/>
          <w:numId w:val="84"/>
        </w:numPr>
        <w:tabs>
          <w:tab w:val="left" w:pos="433"/>
        </w:tabs>
        <w:suppressAutoHyphens w:val="0"/>
        <w:autoSpaceDE w:val="0"/>
        <w:autoSpaceDN w:val="0"/>
        <w:spacing w:after="0" w:line="240" w:lineRule="auto"/>
        <w:ind w:right="1008" w:firstLine="0"/>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47"/>
          <w:sz w:val="28"/>
          <w:szCs w:val="28"/>
        </w:rPr>
        <w:t xml:space="preserve"> </w:t>
      </w:r>
      <w:r w:rsidRPr="00192511">
        <w:rPr>
          <w:rFonts w:ascii="Times New Roman" w:hAnsi="Times New Roman" w:cs="Times New Roman"/>
          <w:sz w:val="28"/>
          <w:szCs w:val="28"/>
        </w:rPr>
        <w:t>всегда</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выходит</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навстречу</w:t>
      </w:r>
      <w:r w:rsidRPr="00192511">
        <w:rPr>
          <w:rFonts w:ascii="Times New Roman" w:hAnsi="Times New Roman" w:cs="Times New Roman"/>
          <w:spacing w:val="35"/>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4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0"/>
          <w:sz w:val="28"/>
          <w:szCs w:val="28"/>
        </w:rPr>
        <w:t xml:space="preserve"> </w:t>
      </w:r>
      <w:r w:rsidRPr="00192511">
        <w:rPr>
          <w:rFonts w:ascii="Times New Roman" w:hAnsi="Times New Roman" w:cs="Times New Roman"/>
          <w:sz w:val="28"/>
          <w:szCs w:val="28"/>
        </w:rPr>
        <w:t>приветствует</w:t>
      </w:r>
      <w:r w:rsidRPr="00192511">
        <w:rPr>
          <w:rFonts w:ascii="Times New Roman" w:hAnsi="Times New Roman" w:cs="Times New Roman"/>
          <w:spacing w:val="53"/>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0"/>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первым;</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улыбка</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всегда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обязательная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часть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приветствия;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описывает</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события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ситуации, но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не даёт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им</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оценки;</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4"/>
        </w:numPr>
        <w:tabs>
          <w:tab w:val="left" w:pos="359"/>
        </w:tabs>
        <w:suppressAutoHyphens w:val="0"/>
        <w:autoSpaceDE w:val="0"/>
        <w:autoSpaceDN w:val="0"/>
        <w:spacing w:before="90" w:after="0" w:line="240" w:lineRule="auto"/>
        <w:ind w:right="1228" w:firstLine="0"/>
        <w:rPr>
          <w:rFonts w:ascii="Times New Roman" w:hAnsi="Times New Roman" w:cs="Times New Roman"/>
          <w:sz w:val="28"/>
          <w:szCs w:val="28"/>
        </w:rPr>
      </w:pPr>
      <w:r w:rsidRPr="00192511">
        <w:rPr>
          <w:rFonts w:ascii="Times New Roman" w:hAnsi="Times New Roman" w:cs="Times New Roman"/>
          <w:sz w:val="28"/>
          <w:szCs w:val="28"/>
        </w:rPr>
        <w:t>педагог</w:t>
      </w:r>
      <w:r w:rsidRPr="00192511">
        <w:rPr>
          <w:rFonts w:ascii="Times New Roman" w:hAnsi="Times New Roman" w:cs="Times New Roman"/>
          <w:spacing w:val="43"/>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36"/>
          <w:sz w:val="28"/>
          <w:szCs w:val="28"/>
        </w:rPr>
        <w:t xml:space="preserve"> </w:t>
      </w:r>
      <w:r w:rsidRPr="00192511">
        <w:rPr>
          <w:rFonts w:ascii="Times New Roman" w:hAnsi="Times New Roman" w:cs="Times New Roman"/>
          <w:sz w:val="28"/>
          <w:szCs w:val="28"/>
        </w:rPr>
        <w:t>обвиняет</w:t>
      </w:r>
      <w:r w:rsidRPr="00192511">
        <w:rPr>
          <w:rFonts w:ascii="Times New Roman" w:hAnsi="Times New Roman" w:cs="Times New Roman"/>
          <w:spacing w:val="42"/>
          <w:sz w:val="28"/>
          <w:szCs w:val="28"/>
        </w:rPr>
        <w:t xml:space="preserve"> </w:t>
      </w:r>
      <w:r w:rsidRPr="00192511">
        <w:rPr>
          <w:rFonts w:ascii="Times New Roman" w:hAnsi="Times New Roman" w:cs="Times New Roman"/>
          <w:sz w:val="28"/>
          <w:szCs w:val="28"/>
        </w:rPr>
        <w:t>родителей</w:t>
      </w:r>
      <w:r w:rsidRPr="00192511">
        <w:rPr>
          <w:rFonts w:ascii="Times New Roman" w:hAnsi="Times New Roman" w:cs="Times New Roman"/>
          <w:spacing w:val="4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3"/>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возлагает</w:t>
      </w:r>
      <w:r w:rsidRPr="00192511">
        <w:rPr>
          <w:rFonts w:ascii="Times New Roman" w:hAnsi="Times New Roman" w:cs="Times New Roman"/>
          <w:spacing w:val="48"/>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них</w:t>
      </w:r>
      <w:r w:rsidRPr="00192511">
        <w:rPr>
          <w:rFonts w:ascii="Times New Roman" w:hAnsi="Times New Roman" w:cs="Times New Roman"/>
          <w:spacing w:val="40"/>
          <w:sz w:val="28"/>
          <w:szCs w:val="28"/>
        </w:rPr>
        <w:t xml:space="preserve"> </w:t>
      </w:r>
      <w:r w:rsidRPr="00192511">
        <w:rPr>
          <w:rFonts w:ascii="Times New Roman" w:hAnsi="Times New Roman" w:cs="Times New Roman"/>
          <w:sz w:val="28"/>
          <w:szCs w:val="28"/>
        </w:rPr>
        <w:t>ответственность</w:t>
      </w:r>
      <w:r w:rsidRPr="00192511">
        <w:rPr>
          <w:rFonts w:ascii="Times New Roman" w:hAnsi="Times New Roman" w:cs="Times New Roman"/>
          <w:spacing w:val="45"/>
          <w:sz w:val="28"/>
          <w:szCs w:val="28"/>
        </w:rPr>
        <w:t xml:space="preserve"> </w:t>
      </w:r>
      <w:r w:rsidRPr="00192511">
        <w:rPr>
          <w:rFonts w:ascii="Times New Roman" w:hAnsi="Times New Roman" w:cs="Times New Roman"/>
          <w:sz w:val="28"/>
          <w:szCs w:val="28"/>
        </w:rPr>
        <w:t>за</w:t>
      </w:r>
      <w:r w:rsidRPr="00192511">
        <w:rPr>
          <w:rFonts w:ascii="Times New Roman" w:hAnsi="Times New Roman" w:cs="Times New Roman"/>
          <w:spacing w:val="41"/>
          <w:sz w:val="28"/>
          <w:szCs w:val="28"/>
        </w:rPr>
        <w:t xml:space="preserve"> </w:t>
      </w:r>
      <w:r w:rsidRPr="00192511">
        <w:rPr>
          <w:rFonts w:ascii="Times New Roman" w:hAnsi="Times New Roman" w:cs="Times New Roman"/>
          <w:sz w:val="28"/>
          <w:szCs w:val="28"/>
        </w:rPr>
        <w:t>поведение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детей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детском саду;</w:t>
      </w:r>
    </w:p>
    <w:p w:rsidR="00192511" w:rsidRPr="00192511" w:rsidRDefault="00192511"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тон</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ровный</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дружелюбный,</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исключается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повышение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голоса;</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pacing w:val="-1"/>
          <w:sz w:val="28"/>
          <w:szCs w:val="28"/>
        </w:rPr>
        <w:t>уважительное</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отношение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воспитанника;</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заинтересованно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слушать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собеседника</w:t>
      </w:r>
      <w:r w:rsidRPr="00192511">
        <w:rPr>
          <w:rFonts w:ascii="Times New Roman" w:hAnsi="Times New Roman" w:cs="Times New Roman"/>
          <w:spacing w:val="-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ему;</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видеть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слышать воспитанника,</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сопереживать</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ему;</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уравновешенность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самообладание,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выдержка</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отношениях</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right="1168" w:firstLine="0"/>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быстро</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правильно</w:t>
      </w:r>
      <w:r w:rsidRPr="00192511">
        <w:rPr>
          <w:rFonts w:ascii="Times New Roman" w:hAnsi="Times New Roman" w:cs="Times New Roman"/>
          <w:spacing w:val="59"/>
          <w:sz w:val="28"/>
          <w:szCs w:val="28"/>
        </w:rPr>
        <w:t xml:space="preserve"> </w:t>
      </w:r>
      <w:r w:rsidRPr="00192511">
        <w:rPr>
          <w:rFonts w:ascii="Times New Roman" w:hAnsi="Times New Roman" w:cs="Times New Roman"/>
          <w:sz w:val="28"/>
          <w:szCs w:val="28"/>
        </w:rPr>
        <w:t>оценивать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сложившуюся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обстановку</w:t>
      </w:r>
      <w:r w:rsidRPr="00192511">
        <w:rPr>
          <w:rFonts w:ascii="Times New Roman" w:hAnsi="Times New Roman" w:cs="Times New Roman"/>
          <w:spacing w:val="5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58"/>
          <w:sz w:val="28"/>
          <w:szCs w:val="28"/>
        </w:rPr>
        <w:t xml:space="preserve"> </w:t>
      </w:r>
      <w:r w:rsidRPr="00192511">
        <w:rPr>
          <w:rFonts w:ascii="Times New Roman" w:hAnsi="Times New Roman" w:cs="Times New Roman"/>
          <w:sz w:val="28"/>
          <w:szCs w:val="28"/>
        </w:rPr>
        <w:t>то</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же</w:t>
      </w:r>
      <w:r w:rsidRPr="00192511">
        <w:rPr>
          <w:rFonts w:ascii="Times New Roman" w:hAnsi="Times New Roman" w:cs="Times New Roman"/>
          <w:spacing w:val="56"/>
          <w:sz w:val="28"/>
          <w:szCs w:val="28"/>
        </w:rPr>
        <w:t xml:space="preserve"> </w:t>
      </w:r>
      <w:r w:rsidRPr="00192511">
        <w:rPr>
          <w:rFonts w:ascii="Times New Roman" w:hAnsi="Times New Roman" w:cs="Times New Roman"/>
          <w:sz w:val="28"/>
          <w:szCs w:val="28"/>
        </w:rPr>
        <w:t>время не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торопиться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выводами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поведении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способностях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воспитанников;</w:t>
      </w:r>
    </w:p>
    <w:p w:rsidR="00192511" w:rsidRPr="00192511" w:rsidRDefault="00192511" w:rsidP="00B97EF7">
      <w:pPr>
        <w:pStyle w:val="a9"/>
        <w:widowControl w:val="0"/>
        <w:numPr>
          <w:ilvl w:val="0"/>
          <w:numId w:val="84"/>
        </w:numPr>
        <w:tabs>
          <w:tab w:val="left" w:pos="421"/>
        </w:tabs>
        <w:suppressAutoHyphens w:val="0"/>
        <w:autoSpaceDE w:val="0"/>
        <w:autoSpaceDN w:val="0"/>
        <w:spacing w:after="0" w:line="240" w:lineRule="auto"/>
        <w:ind w:left="420" w:hanging="20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сочетать</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мягкий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эмоциональный</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деловой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тон</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отношениях</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left="360" w:hanging="143"/>
        <w:rPr>
          <w:rFonts w:ascii="Times New Roman" w:hAnsi="Times New Roman" w:cs="Times New Roman"/>
          <w:sz w:val="28"/>
          <w:szCs w:val="28"/>
        </w:rPr>
      </w:pPr>
      <w:r w:rsidRPr="00192511">
        <w:rPr>
          <w:rFonts w:ascii="Times New Roman" w:hAnsi="Times New Roman" w:cs="Times New Roman"/>
          <w:sz w:val="28"/>
          <w:szCs w:val="28"/>
        </w:rPr>
        <w:t>умение</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сочетать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требовательность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чутким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отношением</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воспитанникам;</w:t>
      </w:r>
    </w:p>
    <w:p w:rsidR="00192511" w:rsidRPr="00192511" w:rsidRDefault="00192511" w:rsidP="00B97EF7">
      <w:pPr>
        <w:pStyle w:val="a9"/>
        <w:widowControl w:val="0"/>
        <w:numPr>
          <w:ilvl w:val="0"/>
          <w:numId w:val="84"/>
        </w:numPr>
        <w:tabs>
          <w:tab w:val="left" w:pos="419"/>
        </w:tabs>
        <w:suppressAutoHyphens w:val="0"/>
        <w:autoSpaceDE w:val="0"/>
        <w:autoSpaceDN w:val="0"/>
        <w:spacing w:after="0" w:line="240" w:lineRule="auto"/>
        <w:ind w:left="418" w:hanging="201"/>
        <w:rPr>
          <w:rFonts w:ascii="Times New Roman" w:hAnsi="Times New Roman" w:cs="Times New Roman"/>
          <w:sz w:val="28"/>
          <w:szCs w:val="28"/>
        </w:rPr>
      </w:pPr>
      <w:r w:rsidRPr="00192511">
        <w:rPr>
          <w:rFonts w:ascii="Times New Roman" w:hAnsi="Times New Roman" w:cs="Times New Roman"/>
          <w:sz w:val="28"/>
          <w:szCs w:val="28"/>
        </w:rPr>
        <w:t>знание</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возрастных</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индивидуальных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особенностей</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воспитанников;</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соответствие</w:t>
      </w:r>
      <w:r w:rsidRPr="00192511">
        <w:rPr>
          <w:rFonts w:ascii="Times New Roman" w:hAnsi="Times New Roman" w:cs="Times New Roman"/>
          <w:spacing w:val="-10"/>
          <w:sz w:val="28"/>
          <w:szCs w:val="28"/>
        </w:rPr>
        <w:t xml:space="preserve"> </w:t>
      </w:r>
      <w:r w:rsidRPr="00192511">
        <w:rPr>
          <w:rFonts w:ascii="Times New Roman" w:hAnsi="Times New Roman" w:cs="Times New Roman"/>
          <w:sz w:val="28"/>
          <w:szCs w:val="28"/>
        </w:rPr>
        <w:t>внешнего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вида</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статусу</w:t>
      </w:r>
      <w:r w:rsidRPr="00192511">
        <w:rPr>
          <w:rFonts w:ascii="Times New Roman" w:hAnsi="Times New Roman" w:cs="Times New Roman"/>
          <w:spacing w:val="-11"/>
          <w:sz w:val="28"/>
          <w:szCs w:val="28"/>
        </w:rPr>
        <w:t xml:space="preserve"> </w:t>
      </w:r>
      <w:r w:rsidRPr="00192511">
        <w:rPr>
          <w:rFonts w:ascii="Times New Roman" w:hAnsi="Times New Roman" w:cs="Times New Roman"/>
          <w:sz w:val="28"/>
          <w:szCs w:val="28"/>
        </w:rPr>
        <w:t>воспитателя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сада.</w:t>
      </w:r>
    </w:p>
    <w:p w:rsidR="00192511" w:rsidRPr="00192511" w:rsidRDefault="00192511" w:rsidP="00192511">
      <w:pPr>
        <w:pStyle w:val="aa"/>
        <w:spacing w:before="4"/>
        <w:rPr>
          <w:rFonts w:ascii="Times New Roman" w:hAnsi="Times New Roman"/>
          <w:sz w:val="28"/>
          <w:szCs w:val="28"/>
        </w:rPr>
      </w:pPr>
    </w:p>
    <w:p w:rsidR="00192511" w:rsidRPr="00192511" w:rsidRDefault="00192511" w:rsidP="00192511">
      <w:pPr>
        <w:pStyle w:val="311"/>
        <w:spacing w:before="1"/>
        <w:ind w:left="278"/>
        <w:rPr>
          <w:sz w:val="28"/>
          <w:szCs w:val="28"/>
        </w:rPr>
      </w:pPr>
      <w:r w:rsidRPr="00192511">
        <w:rPr>
          <w:sz w:val="28"/>
          <w:szCs w:val="28"/>
        </w:rPr>
        <w:t>Задачи</w:t>
      </w:r>
      <w:r w:rsidRPr="00192511">
        <w:rPr>
          <w:spacing w:val="-3"/>
          <w:sz w:val="28"/>
          <w:szCs w:val="28"/>
        </w:rPr>
        <w:t xml:space="preserve"> </w:t>
      </w:r>
      <w:r w:rsidRPr="00192511">
        <w:rPr>
          <w:sz w:val="28"/>
          <w:szCs w:val="28"/>
        </w:rPr>
        <w:t>воспитания</w:t>
      </w:r>
      <w:r w:rsidRPr="00192511">
        <w:rPr>
          <w:spacing w:val="-2"/>
          <w:sz w:val="28"/>
          <w:szCs w:val="28"/>
        </w:rPr>
        <w:t xml:space="preserve"> </w:t>
      </w:r>
      <w:r w:rsidRPr="00192511">
        <w:rPr>
          <w:sz w:val="28"/>
          <w:szCs w:val="28"/>
        </w:rPr>
        <w:t>в</w:t>
      </w:r>
      <w:r w:rsidRPr="00192511">
        <w:rPr>
          <w:spacing w:val="-4"/>
          <w:sz w:val="28"/>
          <w:szCs w:val="28"/>
        </w:rPr>
        <w:t xml:space="preserve"> </w:t>
      </w:r>
      <w:r w:rsidRPr="00192511">
        <w:rPr>
          <w:sz w:val="28"/>
          <w:szCs w:val="28"/>
        </w:rPr>
        <w:t>образовательных</w:t>
      </w:r>
      <w:r w:rsidRPr="00192511">
        <w:rPr>
          <w:spacing w:val="-2"/>
          <w:sz w:val="28"/>
          <w:szCs w:val="28"/>
        </w:rPr>
        <w:t xml:space="preserve"> </w:t>
      </w:r>
      <w:r w:rsidRPr="00192511">
        <w:rPr>
          <w:sz w:val="28"/>
          <w:szCs w:val="28"/>
        </w:rPr>
        <w:t>областях.</w:t>
      </w:r>
    </w:p>
    <w:p w:rsidR="00192511" w:rsidRPr="00192511" w:rsidRDefault="00192511" w:rsidP="00192511">
      <w:pPr>
        <w:pStyle w:val="aa"/>
        <w:spacing w:line="244" w:lineRule="auto"/>
        <w:ind w:right="776" w:firstLine="540"/>
        <w:rPr>
          <w:rFonts w:ascii="Times New Roman" w:hAnsi="Times New Roman"/>
          <w:sz w:val="28"/>
          <w:szCs w:val="28"/>
        </w:rPr>
      </w:pPr>
      <w:r w:rsidRPr="00192511">
        <w:rPr>
          <w:rFonts w:ascii="Times New Roman" w:hAnsi="Times New Roman"/>
          <w:sz w:val="28"/>
          <w:szCs w:val="28"/>
        </w:rPr>
        <w:t>Содержание Программы воспитания реализуется в ходе освоения детьми 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2"/>
          <w:sz w:val="28"/>
          <w:szCs w:val="28"/>
        </w:rPr>
        <w:t xml:space="preserve"> </w:t>
      </w:r>
      <w:r w:rsidRPr="00192511">
        <w:rPr>
          <w:rFonts w:ascii="Times New Roman" w:hAnsi="Times New Roman"/>
          <w:sz w:val="28"/>
          <w:szCs w:val="28"/>
        </w:rPr>
        <w:t>образовательных областей, обозначенных в</w:t>
      </w:r>
      <w:r w:rsidRPr="00192511">
        <w:rPr>
          <w:rFonts w:ascii="Times New Roman" w:hAnsi="Times New Roman"/>
          <w:spacing w:val="3"/>
          <w:sz w:val="28"/>
          <w:szCs w:val="28"/>
        </w:rPr>
        <w:t xml:space="preserve"> </w:t>
      </w:r>
      <w:hyperlink r:id="rId74">
        <w:r w:rsidRPr="00192511">
          <w:rPr>
            <w:rFonts w:ascii="Times New Roman" w:hAnsi="Times New Roman"/>
            <w:color w:val="0F6BBD"/>
            <w:sz w:val="28"/>
            <w:szCs w:val="28"/>
          </w:rPr>
          <w:t>ФГОС</w:t>
        </w:r>
        <w:r w:rsidRPr="00192511">
          <w:rPr>
            <w:rFonts w:ascii="Times New Roman" w:hAnsi="Times New Roman"/>
            <w:color w:val="0F6BBD"/>
            <w:spacing w:val="4"/>
            <w:sz w:val="28"/>
            <w:szCs w:val="28"/>
          </w:rPr>
          <w:t xml:space="preserve"> </w:t>
        </w:r>
      </w:hyperlink>
      <w:proofErr w:type="gramStart"/>
      <w:r w:rsidRPr="00192511">
        <w:rPr>
          <w:rFonts w:ascii="Times New Roman" w:hAnsi="Times New Roman"/>
          <w:sz w:val="28"/>
          <w:szCs w:val="28"/>
        </w:rPr>
        <w:t>ДО</w:t>
      </w:r>
      <w:proofErr w:type="gramEnd"/>
      <w:r w:rsidRPr="00192511">
        <w:rPr>
          <w:rFonts w:ascii="Times New Roman" w:hAnsi="Times New Roman"/>
          <w:sz w:val="28"/>
          <w:szCs w:val="28"/>
        </w:rPr>
        <w:t>.</w:t>
      </w:r>
    </w:p>
    <w:p w:rsidR="00192511" w:rsidRPr="00192511" w:rsidRDefault="00192511" w:rsidP="00192511">
      <w:pPr>
        <w:spacing w:line="264" w:lineRule="exact"/>
        <w:ind w:left="8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5"/>
          <w:sz w:val="28"/>
          <w:szCs w:val="28"/>
        </w:rPr>
        <w:t xml:space="preserve"> </w:t>
      </w:r>
      <w:r w:rsidRPr="00192511">
        <w:rPr>
          <w:rFonts w:ascii="Times New Roman" w:hAnsi="Times New Roman"/>
          <w:i/>
          <w:sz w:val="28"/>
          <w:szCs w:val="28"/>
        </w:rPr>
        <w:t>"Социально-коммуникативное</w:t>
      </w:r>
      <w:r w:rsidRPr="00192511">
        <w:rPr>
          <w:rFonts w:ascii="Times New Roman" w:hAnsi="Times New Roman"/>
          <w:i/>
          <w:spacing w:val="-5"/>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патриотическим,</w:t>
      </w:r>
      <w:r w:rsidRPr="00192511">
        <w:rPr>
          <w:rFonts w:ascii="Times New Roman" w:hAnsi="Times New Roman"/>
          <w:spacing w:val="1"/>
          <w:sz w:val="28"/>
          <w:szCs w:val="28"/>
        </w:rPr>
        <w:t xml:space="preserve"> </w:t>
      </w:r>
      <w:r w:rsidRPr="00192511">
        <w:rPr>
          <w:rFonts w:ascii="Times New Roman" w:hAnsi="Times New Roman"/>
          <w:sz w:val="28"/>
          <w:szCs w:val="28"/>
        </w:rPr>
        <w:t>духовно-нравственным,</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социальным</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трудовым</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"Социальн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коммуникативное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ценностям</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1"/>
          <w:sz w:val="28"/>
          <w:szCs w:val="28"/>
        </w:rPr>
        <w:t xml:space="preserve"> </w:t>
      </w:r>
      <w:r w:rsidRPr="00192511">
        <w:rPr>
          <w:rFonts w:ascii="Times New Roman" w:hAnsi="Times New Roman"/>
          <w:sz w:val="28"/>
          <w:szCs w:val="28"/>
        </w:rPr>
        <w:t>"Семья",</w:t>
      </w:r>
      <w:r w:rsidRPr="00192511">
        <w:rPr>
          <w:rFonts w:ascii="Times New Roman" w:hAnsi="Times New Roman"/>
          <w:spacing w:val="1"/>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"Милосердие",</w:t>
      </w:r>
      <w:r w:rsidRPr="00192511">
        <w:rPr>
          <w:rFonts w:ascii="Times New Roman" w:hAnsi="Times New Roman"/>
          <w:spacing w:val="1"/>
          <w:sz w:val="28"/>
          <w:szCs w:val="28"/>
        </w:rPr>
        <w:t xml:space="preserve"> </w:t>
      </w:r>
      <w:r w:rsidRPr="00192511">
        <w:rPr>
          <w:rFonts w:ascii="Times New Roman" w:hAnsi="Times New Roman"/>
          <w:sz w:val="28"/>
          <w:szCs w:val="28"/>
        </w:rPr>
        <w:t>"Добро",</w:t>
      </w:r>
      <w:r w:rsidRPr="00192511">
        <w:rPr>
          <w:rFonts w:ascii="Times New Roman" w:hAnsi="Times New Roman"/>
          <w:spacing w:val="1"/>
          <w:sz w:val="28"/>
          <w:szCs w:val="28"/>
        </w:rPr>
        <w:t xml:space="preserve"> </w:t>
      </w:r>
      <w:r w:rsidRPr="00192511">
        <w:rPr>
          <w:rFonts w:ascii="Times New Roman" w:hAnsi="Times New Roman"/>
          <w:sz w:val="28"/>
          <w:szCs w:val="28"/>
        </w:rPr>
        <w:t>"Дружба",</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"Сотрудничество",</w:t>
      </w:r>
      <w:r w:rsidRPr="00192511">
        <w:rPr>
          <w:rFonts w:ascii="Times New Roman" w:hAnsi="Times New Roman"/>
          <w:spacing w:val="1"/>
          <w:sz w:val="28"/>
          <w:szCs w:val="28"/>
        </w:rPr>
        <w:t xml:space="preserve"> </w:t>
      </w:r>
      <w:r w:rsidRPr="00192511">
        <w:rPr>
          <w:rFonts w:ascii="Times New Roman" w:hAnsi="Times New Roman"/>
          <w:sz w:val="28"/>
          <w:szCs w:val="28"/>
        </w:rPr>
        <w:t>"Труд".</w:t>
      </w:r>
    </w:p>
    <w:p w:rsidR="00192511" w:rsidRPr="00192511" w:rsidRDefault="00192511" w:rsidP="00192511">
      <w:pPr>
        <w:pStyle w:val="aa"/>
        <w:ind w:left="878"/>
        <w:rPr>
          <w:rFonts w:ascii="Times New Roman" w:hAnsi="Times New Roman"/>
          <w:sz w:val="28"/>
          <w:szCs w:val="28"/>
        </w:rPr>
      </w:pPr>
      <w:r w:rsidRPr="00192511">
        <w:rPr>
          <w:rFonts w:ascii="Times New Roman" w:hAnsi="Times New Roman"/>
          <w:sz w:val="28"/>
          <w:szCs w:val="28"/>
        </w:rPr>
        <w:t>Это</w:t>
      </w:r>
      <w:r w:rsidRPr="00192511">
        <w:rPr>
          <w:rFonts w:ascii="Times New Roman" w:hAnsi="Times New Roman"/>
          <w:spacing w:val="-4"/>
          <w:sz w:val="28"/>
          <w:szCs w:val="28"/>
        </w:rPr>
        <w:t xml:space="preserve"> </w:t>
      </w:r>
      <w:r w:rsidRPr="00192511">
        <w:rPr>
          <w:rFonts w:ascii="Times New Roman" w:hAnsi="Times New Roman"/>
          <w:sz w:val="28"/>
          <w:szCs w:val="28"/>
        </w:rPr>
        <w:t>предполагает</w:t>
      </w:r>
      <w:r w:rsidRPr="00192511">
        <w:rPr>
          <w:rFonts w:ascii="Times New Roman" w:hAnsi="Times New Roman"/>
          <w:spacing w:val="-4"/>
          <w:sz w:val="28"/>
          <w:szCs w:val="28"/>
        </w:rPr>
        <w:t xml:space="preserve"> </w:t>
      </w:r>
      <w:r w:rsidRPr="00192511">
        <w:rPr>
          <w:rFonts w:ascii="Times New Roman" w:hAnsi="Times New Roman"/>
          <w:sz w:val="28"/>
          <w:szCs w:val="28"/>
        </w:rPr>
        <w:t>решение</w:t>
      </w:r>
      <w:r w:rsidRPr="00192511">
        <w:rPr>
          <w:rFonts w:ascii="Times New Roman" w:hAnsi="Times New Roman"/>
          <w:spacing w:val="-5"/>
          <w:sz w:val="28"/>
          <w:szCs w:val="28"/>
        </w:rPr>
        <w:t xml:space="preserve"> </w:t>
      </w:r>
      <w:r w:rsidRPr="00192511">
        <w:rPr>
          <w:rFonts w:ascii="Times New Roman" w:hAnsi="Times New Roman"/>
          <w:sz w:val="28"/>
          <w:szCs w:val="28"/>
        </w:rPr>
        <w:t>задач</w:t>
      </w:r>
      <w:r w:rsidRPr="00192511">
        <w:rPr>
          <w:rFonts w:ascii="Times New Roman" w:hAnsi="Times New Roman"/>
          <w:spacing w:val="-5"/>
          <w:sz w:val="28"/>
          <w:szCs w:val="28"/>
        </w:rPr>
        <w:t xml:space="preserve"> </w:t>
      </w:r>
      <w:r w:rsidRPr="00192511">
        <w:rPr>
          <w:rFonts w:ascii="Times New Roman" w:hAnsi="Times New Roman"/>
          <w:sz w:val="28"/>
          <w:szCs w:val="28"/>
        </w:rPr>
        <w:t>нескольких</w:t>
      </w:r>
      <w:r w:rsidRPr="00192511">
        <w:rPr>
          <w:rFonts w:ascii="Times New Roman" w:hAnsi="Times New Roman"/>
          <w:spacing w:val="-5"/>
          <w:sz w:val="28"/>
          <w:szCs w:val="28"/>
        </w:rPr>
        <w:t xml:space="preserve"> </w:t>
      </w:r>
      <w:r w:rsidRPr="00192511">
        <w:rPr>
          <w:rFonts w:ascii="Times New Roman" w:hAnsi="Times New Roman"/>
          <w:sz w:val="28"/>
          <w:szCs w:val="28"/>
        </w:rPr>
        <w:t>направлений</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любви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семье, своему</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населенному</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пункту,</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родному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краю,</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своей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стране;</w:t>
      </w:r>
    </w:p>
    <w:p w:rsidR="00192511" w:rsidRPr="00192511" w:rsidRDefault="00192511" w:rsidP="00B97EF7">
      <w:pPr>
        <w:pStyle w:val="a9"/>
        <w:widowControl w:val="0"/>
        <w:numPr>
          <w:ilvl w:val="0"/>
          <w:numId w:val="84"/>
        </w:numPr>
        <w:tabs>
          <w:tab w:val="left" w:pos="608"/>
        </w:tabs>
        <w:suppressAutoHyphens w:val="0"/>
        <w:autoSpaceDE w:val="0"/>
        <w:autoSpaceDN w:val="0"/>
        <w:spacing w:after="0" w:line="240" w:lineRule="auto"/>
        <w:ind w:right="771"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уважительного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ровесникам,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родителям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(законным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соседям,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вне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зависимости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61"/>
          <w:sz w:val="28"/>
          <w:szCs w:val="28"/>
        </w:rPr>
        <w:t xml:space="preserve"> </w:t>
      </w:r>
      <w:r w:rsidRPr="00192511">
        <w:rPr>
          <w:rFonts w:ascii="Times New Roman" w:hAnsi="Times New Roman" w:cs="Times New Roman"/>
          <w:sz w:val="28"/>
          <w:szCs w:val="28"/>
        </w:rPr>
        <w:t>этнической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принадлежности;</w:t>
      </w:r>
    </w:p>
    <w:p w:rsidR="00192511" w:rsidRPr="00192511" w:rsidRDefault="00192511" w:rsidP="00B97EF7">
      <w:pPr>
        <w:pStyle w:val="a9"/>
        <w:widowControl w:val="0"/>
        <w:numPr>
          <w:ilvl w:val="0"/>
          <w:numId w:val="84"/>
        </w:numPr>
        <w:tabs>
          <w:tab w:val="left" w:pos="517"/>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наследию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своего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нравственным</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 культурным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традициям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России;</w:t>
      </w:r>
    </w:p>
    <w:p w:rsidR="00192511" w:rsidRPr="00192511" w:rsidRDefault="00192511" w:rsidP="00B97EF7">
      <w:pPr>
        <w:pStyle w:val="a9"/>
        <w:widowControl w:val="0"/>
        <w:numPr>
          <w:ilvl w:val="0"/>
          <w:numId w:val="84"/>
        </w:numPr>
        <w:tabs>
          <w:tab w:val="left" w:pos="361"/>
        </w:tabs>
        <w:suppressAutoHyphens w:val="0"/>
        <w:autoSpaceDE w:val="0"/>
        <w:autoSpaceDN w:val="0"/>
        <w:spacing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lastRenderedPageBreak/>
        <w:t>содействие становлению целостной картины мира, основанной на представлениях о добре 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зле,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прекрасном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безобразном,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правдивом</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 ложном;</w:t>
      </w:r>
    </w:p>
    <w:p w:rsidR="00192511" w:rsidRPr="00192511" w:rsidRDefault="00192511" w:rsidP="00B97EF7">
      <w:pPr>
        <w:pStyle w:val="a9"/>
        <w:widowControl w:val="0"/>
        <w:numPr>
          <w:ilvl w:val="0"/>
          <w:numId w:val="84"/>
        </w:numPr>
        <w:tabs>
          <w:tab w:val="left" w:pos="373"/>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 социальных чувств и навыков: способности к сопереживанию, общительности,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дружелюбия,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сотрудничества,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умения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соблюдать</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активной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личностной</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позиции.</w:t>
      </w:r>
    </w:p>
    <w:p w:rsidR="00192511" w:rsidRPr="00192511" w:rsidRDefault="00192511" w:rsidP="00B97EF7">
      <w:pPr>
        <w:pStyle w:val="a9"/>
        <w:widowControl w:val="0"/>
        <w:numPr>
          <w:ilvl w:val="0"/>
          <w:numId w:val="84"/>
        </w:numPr>
        <w:tabs>
          <w:tab w:val="left" w:pos="443"/>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возникновения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нравственного,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социально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значимого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поступка,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приобретения ребёнком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опыта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милосердия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заботы;</w:t>
      </w:r>
    </w:p>
    <w:p w:rsidR="00192511" w:rsidRPr="00192511" w:rsidRDefault="00192511" w:rsidP="00B97EF7">
      <w:pPr>
        <w:pStyle w:val="a9"/>
        <w:widowControl w:val="0"/>
        <w:numPr>
          <w:ilvl w:val="0"/>
          <w:numId w:val="84"/>
        </w:numPr>
        <w:tabs>
          <w:tab w:val="left" w:pos="498"/>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поддержка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трудового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усилия,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привычки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доступному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дошкольнику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напряжению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умственных 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нравственных сил</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задачи;</w:t>
      </w:r>
    </w:p>
    <w:p w:rsidR="00192511" w:rsidRPr="00192511" w:rsidRDefault="00192511" w:rsidP="00B97EF7">
      <w:pPr>
        <w:pStyle w:val="a9"/>
        <w:widowControl w:val="0"/>
        <w:numPr>
          <w:ilvl w:val="0"/>
          <w:numId w:val="84"/>
        </w:numPr>
        <w:tabs>
          <w:tab w:val="left" w:pos="368"/>
        </w:tabs>
        <w:suppressAutoHyphens w:val="0"/>
        <w:autoSpaceDE w:val="0"/>
        <w:autoSpaceDN w:val="0"/>
        <w:spacing w:after="0" w:line="240" w:lineRule="auto"/>
        <w:ind w:right="778"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 способности бережно и уважительно относиться к результатам своего 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других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людей.</w:t>
      </w:r>
    </w:p>
    <w:p w:rsidR="00192511" w:rsidRPr="00192511" w:rsidRDefault="00192511" w:rsidP="00192511">
      <w:pPr>
        <w:pStyle w:val="aa"/>
        <w:spacing w:before="10"/>
        <w:rPr>
          <w:rFonts w:ascii="Times New Roman" w:hAnsi="Times New Roman"/>
          <w:sz w:val="28"/>
          <w:szCs w:val="28"/>
        </w:rPr>
      </w:pPr>
    </w:p>
    <w:p w:rsidR="00192511" w:rsidRPr="00192511" w:rsidRDefault="00192511" w:rsidP="00192511">
      <w:pPr>
        <w:spacing w:before="1"/>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5"/>
          <w:sz w:val="28"/>
          <w:szCs w:val="28"/>
        </w:rPr>
        <w:t xml:space="preserve"> </w:t>
      </w:r>
      <w:r w:rsidRPr="00192511">
        <w:rPr>
          <w:rFonts w:ascii="Times New Roman" w:hAnsi="Times New Roman"/>
          <w:i/>
          <w:sz w:val="28"/>
          <w:szCs w:val="28"/>
        </w:rPr>
        <w:t>"Познавательное</w:t>
      </w:r>
      <w:r w:rsidRPr="00192511">
        <w:rPr>
          <w:rFonts w:ascii="Times New Roman" w:hAnsi="Times New Roman"/>
          <w:i/>
          <w:spacing w:val="-6"/>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4"/>
          <w:sz w:val="28"/>
          <w:szCs w:val="28"/>
        </w:rPr>
        <w:t xml:space="preserve"> </w:t>
      </w:r>
      <w:r w:rsidRPr="00192511">
        <w:rPr>
          <w:rFonts w:ascii="Times New Roman" w:hAnsi="Times New Roman"/>
          <w:sz w:val="28"/>
          <w:szCs w:val="28"/>
        </w:rPr>
        <w:t>с</w:t>
      </w:r>
      <w:r w:rsidRPr="00192511">
        <w:rPr>
          <w:rFonts w:ascii="Times New Roman" w:hAnsi="Times New Roman"/>
          <w:spacing w:val="-6"/>
          <w:sz w:val="28"/>
          <w:szCs w:val="28"/>
        </w:rPr>
        <w:t xml:space="preserve"> </w:t>
      </w:r>
      <w:r w:rsidRPr="00192511">
        <w:rPr>
          <w:rFonts w:ascii="Times New Roman" w:hAnsi="Times New Roman"/>
          <w:sz w:val="28"/>
          <w:szCs w:val="28"/>
        </w:rPr>
        <w:t>познавательным</w:t>
      </w:r>
      <w:r w:rsidRPr="00192511">
        <w:rPr>
          <w:rFonts w:ascii="Times New Roman" w:hAnsi="Times New Roman"/>
          <w:spacing w:val="-5"/>
          <w:sz w:val="28"/>
          <w:szCs w:val="28"/>
        </w:rPr>
        <w:t xml:space="preserve"> </w:t>
      </w:r>
      <w:r w:rsidRPr="00192511">
        <w:rPr>
          <w:rFonts w:ascii="Times New Roman" w:hAnsi="Times New Roman"/>
          <w:sz w:val="28"/>
          <w:szCs w:val="28"/>
        </w:rPr>
        <w:t>и</w:t>
      </w:r>
      <w:r w:rsidRPr="00192511">
        <w:rPr>
          <w:rFonts w:ascii="Times New Roman" w:hAnsi="Times New Roman"/>
          <w:spacing w:val="-4"/>
          <w:sz w:val="28"/>
          <w:szCs w:val="28"/>
        </w:rPr>
        <w:t xml:space="preserve"> </w:t>
      </w:r>
      <w:r w:rsidRPr="00192511">
        <w:rPr>
          <w:rFonts w:ascii="Times New Roman" w:hAnsi="Times New Roman"/>
          <w:sz w:val="28"/>
          <w:szCs w:val="28"/>
        </w:rPr>
        <w:t>патриотическим</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75" w:firstLine="659"/>
        <w:rPr>
          <w:rFonts w:ascii="Times New Roman" w:hAnsi="Times New Roman"/>
          <w:sz w:val="28"/>
          <w:szCs w:val="28"/>
        </w:rPr>
      </w:pPr>
      <w:proofErr w:type="gramStart"/>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"Познавательное</w:t>
      </w:r>
      <w:r w:rsidRPr="00192511">
        <w:rPr>
          <w:rFonts w:ascii="Times New Roman" w:hAnsi="Times New Roman"/>
          <w:spacing w:val="1"/>
          <w:sz w:val="28"/>
          <w:szCs w:val="28"/>
        </w:rPr>
        <w:t xml:space="preserve"> </w:t>
      </w:r>
      <w:r w:rsidRPr="00192511">
        <w:rPr>
          <w:rFonts w:ascii="Times New Roman" w:hAnsi="Times New Roman"/>
          <w:sz w:val="28"/>
          <w:szCs w:val="28"/>
        </w:rPr>
        <w:t>развитие" направлено на приобщение детей к ценностям "Человек", "Семья", "Познание",</w:t>
      </w:r>
      <w:r w:rsidRPr="00192511">
        <w:rPr>
          <w:rFonts w:ascii="Times New Roman" w:hAnsi="Times New Roman"/>
          <w:spacing w:val="1"/>
          <w:sz w:val="28"/>
          <w:szCs w:val="28"/>
        </w:rPr>
        <w:t xml:space="preserve"> </w:t>
      </w:r>
      <w:r w:rsidRPr="00192511">
        <w:rPr>
          <w:rFonts w:ascii="Times New Roman" w:hAnsi="Times New Roman"/>
          <w:sz w:val="28"/>
          <w:szCs w:val="28"/>
        </w:rPr>
        <w:t>"Родина"</w:t>
      </w:r>
      <w:r w:rsidRPr="00192511">
        <w:rPr>
          <w:rFonts w:ascii="Times New Roman" w:hAnsi="Times New Roman"/>
          <w:spacing w:val="-3"/>
          <w:sz w:val="28"/>
          <w:szCs w:val="28"/>
        </w:rPr>
        <w:t xml:space="preserve"> </w:t>
      </w:r>
      <w:r w:rsidRPr="00192511">
        <w:rPr>
          <w:rFonts w:ascii="Times New Roman" w:hAnsi="Times New Roman"/>
          <w:sz w:val="28"/>
          <w:szCs w:val="28"/>
        </w:rPr>
        <w:t>и "Природа",</w:t>
      </w:r>
      <w:r w:rsidRPr="00192511">
        <w:rPr>
          <w:rFonts w:ascii="Times New Roman" w:hAnsi="Times New Roman"/>
          <w:spacing w:val="2"/>
          <w:sz w:val="28"/>
          <w:szCs w:val="28"/>
        </w:rPr>
        <w:t xml:space="preserve"> </w:t>
      </w:r>
      <w:r w:rsidRPr="00192511">
        <w:rPr>
          <w:rFonts w:ascii="Times New Roman" w:hAnsi="Times New Roman"/>
          <w:sz w:val="28"/>
          <w:szCs w:val="28"/>
        </w:rPr>
        <w:t>что предполагает:</w:t>
      </w:r>
      <w:proofErr w:type="gramEnd"/>
    </w:p>
    <w:p w:rsidR="00192511" w:rsidRPr="00192511" w:rsidRDefault="00192511" w:rsidP="00B97EF7">
      <w:pPr>
        <w:pStyle w:val="a9"/>
        <w:widowControl w:val="0"/>
        <w:numPr>
          <w:ilvl w:val="0"/>
          <w:numId w:val="84"/>
        </w:numPr>
        <w:tabs>
          <w:tab w:val="left" w:pos="433"/>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понимание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значения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человека,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общества,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страны;</w:t>
      </w:r>
    </w:p>
    <w:p w:rsidR="00192511" w:rsidRPr="00192511" w:rsidRDefault="00192511" w:rsidP="00B97EF7">
      <w:pPr>
        <w:pStyle w:val="a9"/>
        <w:widowControl w:val="0"/>
        <w:numPr>
          <w:ilvl w:val="0"/>
          <w:numId w:val="84"/>
        </w:numPr>
        <w:tabs>
          <w:tab w:val="left" w:pos="383"/>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приобщение к отечественным традициям и праздникам, к истории и достижениям родной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 культурному</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наследию народов России;</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4"/>
        </w:numPr>
        <w:tabs>
          <w:tab w:val="left" w:pos="378"/>
        </w:tabs>
        <w:suppressAutoHyphens w:val="0"/>
        <w:autoSpaceDE w:val="0"/>
        <w:autoSpaceDN w:val="0"/>
        <w:spacing w:before="90" w:after="0" w:line="240" w:lineRule="auto"/>
        <w:ind w:right="773"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уважения</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людям</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представителям</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разных</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народов</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России</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независимо</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от</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их</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этнической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принадлежности;</w:t>
      </w:r>
    </w:p>
    <w:p w:rsidR="00192511" w:rsidRPr="00192511" w:rsidRDefault="00192511" w:rsidP="00B97EF7">
      <w:pPr>
        <w:pStyle w:val="a9"/>
        <w:widowControl w:val="0"/>
        <w:numPr>
          <w:ilvl w:val="0"/>
          <w:numId w:val="84"/>
        </w:numPr>
        <w:tabs>
          <w:tab w:val="left" w:pos="378"/>
        </w:tabs>
        <w:suppressAutoHyphens w:val="0"/>
        <w:autoSpaceDE w:val="0"/>
        <w:autoSpaceDN w:val="0"/>
        <w:spacing w:before="1" w:after="0" w:line="240" w:lineRule="auto"/>
        <w:ind w:right="777"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уважительного</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2"/>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государственным</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символам</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(флагу,</w:t>
      </w:r>
      <w:r w:rsidRPr="00192511">
        <w:rPr>
          <w:rFonts w:ascii="Times New Roman" w:hAnsi="Times New Roman" w:cs="Times New Roman"/>
          <w:spacing w:val="14"/>
          <w:sz w:val="28"/>
          <w:szCs w:val="28"/>
        </w:rPr>
        <w:t xml:space="preserve"> </w:t>
      </w:r>
      <w:r w:rsidRPr="00192511">
        <w:rPr>
          <w:rFonts w:ascii="Times New Roman" w:hAnsi="Times New Roman" w:cs="Times New Roman"/>
          <w:sz w:val="28"/>
          <w:szCs w:val="28"/>
        </w:rPr>
        <w:t>гербу,</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гимну);</w:t>
      </w:r>
    </w:p>
    <w:p w:rsidR="00192511" w:rsidRPr="00192511" w:rsidRDefault="00192511" w:rsidP="00B97EF7">
      <w:pPr>
        <w:pStyle w:val="a9"/>
        <w:widowControl w:val="0"/>
        <w:numPr>
          <w:ilvl w:val="0"/>
          <w:numId w:val="84"/>
        </w:numPr>
        <w:tabs>
          <w:tab w:val="left" w:pos="440"/>
        </w:tabs>
        <w:suppressAutoHyphens w:val="0"/>
        <w:autoSpaceDE w:val="0"/>
        <w:autoSpaceDN w:val="0"/>
        <w:spacing w:after="0" w:line="240" w:lineRule="auto"/>
        <w:ind w:right="767"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бережного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2"/>
          <w:sz w:val="28"/>
          <w:szCs w:val="28"/>
        </w:rPr>
        <w:t xml:space="preserve"> </w:t>
      </w:r>
      <w:r w:rsidRPr="00192511">
        <w:rPr>
          <w:rFonts w:ascii="Times New Roman" w:hAnsi="Times New Roman" w:cs="Times New Roman"/>
          <w:sz w:val="28"/>
          <w:szCs w:val="28"/>
        </w:rPr>
        <w:t>ответственного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22"/>
          <w:sz w:val="28"/>
          <w:szCs w:val="28"/>
        </w:rPr>
        <w:t xml:space="preserve"> </w:t>
      </w:r>
      <w:r w:rsidRPr="00192511">
        <w:rPr>
          <w:rFonts w:ascii="Times New Roman" w:hAnsi="Times New Roman" w:cs="Times New Roman"/>
          <w:sz w:val="28"/>
          <w:szCs w:val="28"/>
        </w:rPr>
        <w:t>природе</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родного</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края,</w:t>
      </w:r>
      <w:r w:rsidRPr="00192511">
        <w:rPr>
          <w:rFonts w:ascii="Times New Roman" w:hAnsi="Times New Roman" w:cs="Times New Roman"/>
          <w:spacing w:val="21"/>
          <w:sz w:val="28"/>
          <w:szCs w:val="28"/>
        </w:rPr>
        <w:t xml:space="preserve"> </w:t>
      </w:r>
      <w:r w:rsidRPr="00192511">
        <w:rPr>
          <w:rFonts w:ascii="Times New Roman" w:hAnsi="Times New Roman" w:cs="Times New Roman"/>
          <w:sz w:val="28"/>
          <w:szCs w:val="28"/>
        </w:rPr>
        <w:t>родной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страны,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приобретение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первого опыта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действий по сохранению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природы.</w:t>
      </w:r>
    </w:p>
    <w:p w:rsidR="00192511" w:rsidRPr="00192511" w:rsidRDefault="00192511" w:rsidP="00192511">
      <w:pPr>
        <w:pStyle w:val="aa"/>
        <w:rPr>
          <w:rFonts w:ascii="Times New Roman" w:hAnsi="Times New Roman"/>
          <w:sz w:val="28"/>
          <w:szCs w:val="28"/>
        </w:rPr>
      </w:pPr>
    </w:p>
    <w:p w:rsidR="00192511" w:rsidRPr="00192511" w:rsidRDefault="00192511" w:rsidP="00192511">
      <w:pPr>
        <w:ind w:left="218"/>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6"/>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4"/>
          <w:sz w:val="28"/>
          <w:szCs w:val="28"/>
        </w:rPr>
        <w:t xml:space="preserve"> </w:t>
      </w:r>
      <w:r w:rsidRPr="00192511">
        <w:rPr>
          <w:rFonts w:ascii="Times New Roman" w:hAnsi="Times New Roman"/>
          <w:i/>
          <w:sz w:val="28"/>
          <w:szCs w:val="28"/>
        </w:rPr>
        <w:t>"Речевое</w:t>
      </w:r>
      <w:r w:rsidRPr="00192511">
        <w:rPr>
          <w:rFonts w:ascii="Times New Roman" w:hAnsi="Times New Roman"/>
          <w:i/>
          <w:spacing w:val="-4"/>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81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3"/>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социальным</w:t>
      </w:r>
      <w:r w:rsidRPr="00192511">
        <w:rPr>
          <w:rFonts w:ascii="Times New Roman" w:hAnsi="Times New Roman"/>
          <w:spacing w:val="-4"/>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эстетическим</w:t>
      </w:r>
      <w:r w:rsidRPr="00192511">
        <w:rPr>
          <w:rFonts w:ascii="Times New Roman" w:hAnsi="Times New Roman"/>
          <w:spacing w:val="-3"/>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504" w:firstLine="599"/>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20"/>
          <w:sz w:val="28"/>
          <w:szCs w:val="28"/>
        </w:rPr>
        <w:t xml:space="preserve"> </w:t>
      </w:r>
      <w:r w:rsidRPr="00192511">
        <w:rPr>
          <w:rFonts w:ascii="Times New Roman" w:hAnsi="Times New Roman"/>
          <w:sz w:val="28"/>
          <w:szCs w:val="28"/>
        </w:rPr>
        <w:t>задач</w:t>
      </w:r>
      <w:r w:rsidRPr="00192511">
        <w:rPr>
          <w:rFonts w:ascii="Times New Roman" w:hAnsi="Times New Roman"/>
          <w:spacing w:val="2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9"/>
          <w:sz w:val="28"/>
          <w:szCs w:val="28"/>
        </w:rPr>
        <w:t xml:space="preserve"> </w:t>
      </w:r>
      <w:r w:rsidRPr="00192511">
        <w:rPr>
          <w:rFonts w:ascii="Times New Roman" w:hAnsi="Times New Roman"/>
          <w:sz w:val="28"/>
          <w:szCs w:val="28"/>
        </w:rPr>
        <w:t>в</w:t>
      </w:r>
      <w:r w:rsidRPr="00192511">
        <w:rPr>
          <w:rFonts w:ascii="Times New Roman" w:hAnsi="Times New Roman"/>
          <w:spacing w:val="21"/>
          <w:sz w:val="28"/>
          <w:szCs w:val="28"/>
        </w:rPr>
        <w:t xml:space="preserve"> </w:t>
      </w:r>
      <w:r w:rsidRPr="00192511">
        <w:rPr>
          <w:rFonts w:ascii="Times New Roman" w:hAnsi="Times New Roman"/>
          <w:sz w:val="28"/>
          <w:szCs w:val="28"/>
        </w:rPr>
        <w:t>рамках</w:t>
      </w:r>
      <w:r w:rsidRPr="00192511">
        <w:rPr>
          <w:rFonts w:ascii="Times New Roman" w:hAnsi="Times New Roman"/>
          <w:spacing w:val="23"/>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22"/>
          <w:sz w:val="28"/>
          <w:szCs w:val="28"/>
        </w:rPr>
        <w:t xml:space="preserve"> </w:t>
      </w:r>
      <w:r w:rsidRPr="00192511">
        <w:rPr>
          <w:rFonts w:ascii="Times New Roman" w:hAnsi="Times New Roman"/>
          <w:sz w:val="28"/>
          <w:szCs w:val="28"/>
        </w:rPr>
        <w:t>области</w:t>
      </w:r>
      <w:r w:rsidRPr="00192511">
        <w:rPr>
          <w:rFonts w:ascii="Times New Roman" w:hAnsi="Times New Roman"/>
          <w:spacing w:val="22"/>
          <w:sz w:val="28"/>
          <w:szCs w:val="28"/>
        </w:rPr>
        <w:t xml:space="preserve"> </w:t>
      </w:r>
      <w:r w:rsidRPr="00192511">
        <w:rPr>
          <w:rFonts w:ascii="Times New Roman" w:hAnsi="Times New Roman"/>
          <w:sz w:val="28"/>
          <w:szCs w:val="28"/>
        </w:rPr>
        <w:t>"Речевое</w:t>
      </w:r>
      <w:r w:rsidRPr="00192511">
        <w:rPr>
          <w:rFonts w:ascii="Times New Roman" w:hAnsi="Times New Roman"/>
          <w:spacing w:val="20"/>
          <w:sz w:val="28"/>
          <w:szCs w:val="28"/>
        </w:rPr>
        <w:t xml:space="preserve"> </w:t>
      </w:r>
      <w:r w:rsidRPr="00192511">
        <w:rPr>
          <w:rFonts w:ascii="Times New Roman" w:hAnsi="Times New Roman"/>
          <w:sz w:val="28"/>
          <w:szCs w:val="28"/>
        </w:rPr>
        <w:t>развитие"</w:t>
      </w:r>
      <w:r w:rsidRPr="00192511">
        <w:rPr>
          <w:rFonts w:ascii="Times New Roman" w:hAnsi="Times New Roman"/>
          <w:spacing w:val="-57"/>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3"/>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4"/>
          <w:sz w:val="28"/>
          <w:szCs w:val="28"/>
        </w:rPr>
        <w:t xml:space="preserve"> </w:t>
      </w:r>
      <w:r w:rsidRPr="00192511">
        <w:rPr>
          <w:rFonts w:ascii="Times New Roman" w:hAnsi="Times New Roman"/>
          <w:sz w:val="28"/>
          <w:szCs w:val="28"/>
        </w:rPr>
        <w:t>ценностям</w:t>
      </w:r>
      <w:r w:rsidRPr="00192511">
        <w:rPr>
          <w:rFonts w:ascii="Times New Roman" w:hAnsi="Times New Roman"/>
          <w:spacing w:val="-4"/>
          <w:sz w:val="28"/>
          <w:szCs w:val="28"/>
        </w:rPr>
        <w:t xml:space="preserve"> </w:t>
      </w:r>
      <w:r w:rsidRPr="00192511">
        <w:rPr>
          <w:rFonts w:ascii="Times New Roman" w:hAnsi="Times New Roman"/>
          <w:sz w:val="28"/>
          <w:szCs w:val="28"/>
        </w:rPr>
        <w:t>"Культура", "Красота",</w:t>
      </w:r>
      <w:r w:rsidRPr="00192511">
        <w:rPr>
          <w:rFonts w:ascii="Times New Roman" w:hAnsi="Times New Roman"/>
          <w:spacing w:val="1"/>
          <w:sz w:val="28"/>
          <w:szCs w:val="28"/>
        </w:rPr>
        <w:t xml:space="preserve"> </w:t>
      </w:r>
      <w:r w:rsidRPr="00192511">
        <w:rPr>
          <w:rFonts w:ascii="Times New Roman" w:hAnsi="Times New Roman"/>
          <w:sz w:val="28"/>
          <w:szCs w:val="28"/>
        </w:rPr>
        <w:t>что</w:t>
      </w:r>
      <w:r w:rsidRPr="00192511">
        <w:rPr>
          <w:rFonts w:ascii="Times New Roman" w:hAnsi="Times New Roman"/>
          <w:spacing w:val="-2"/>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4"/>
        </w:numPr>
        <w:tabs>
          <w:tab w:val="left" w:pos="368"/>
        </w:tabs>
        <w:suppressAutoHyphens w:val="0"/>
        <w:autoSpaceDE w:val="0"/>
        <w:autoSpaceDN w:val="0"/>
        <w:spacing w:after="0" w:line="240" w:lineRule="auto"/>
        <w:ind w:right="775" w:firstLine="0"/>
        <w:rPr>
          <w:rFonts w:ascii="Times New Roman" w:hAnsi="Times New Roman" w:cs="Times New Roman"/>
          <w:sz w:val="28"/>
          <w:szCs w:val="28"/>
        </w:rPr>
      </w:pPr>
      <w:r w:rsidRPr="00192511">
        <w:rPr>
          <w:rFonts w:ascii="Times New Roman" w:hAnsi="Times New Roman" w:cs="Times New Roman"/>
          <w:sz w:val="28"/>
          <w:szCs w:val="28"/>
        </w:rPr>
        <w:t>владение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формами</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речевого</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этикета,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отражающими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принятые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правила</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нормы</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культурного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84"/>
        </w:numPr>
        <w:tabs>
          <w:tab w:val="left" w:pos="378"/>
        </w:tabs>
        <w:suppressAutoHyphens w:val="0"/>
        <w:autoSpaceDE w:val="0"/>
        <w:autoSpaceDN w:val="0"/>
        <w:spacing w:after="0" w:line="240" w:lineRule="auto"/>
        <w:ind w:right="772" w:firstLine="0"/>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отношения</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родному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языку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умения</w:t>
      </w:r>
      <w:r w:rsidRPr="00192511">
        <w:rPr>
          <w:rFonts w:ascii="Times New Roman" w:hAnsi="Times New Roman" w:cs="Times New Roman"/>
          <w:spacing w:val="17"/>
          <w:sz w:val="28"/>
          <w:szCs w:val="28"/>
        </w:rPr>
        <w:t xml:space="preserve"> </w:t>
      </w:r>
      <w:r w:rsidRPr="00192511">
        <w:rPr>
          <w:rFonts w:ascii="Times New Roman" w:hAnsi="Times New Roman" w:cs="Times New Roman"/>
          <w:sz w:val="28"/>
          <w:szCs w:val="28"/>
        </w:rPr>
        <w:t>чувствовать</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красоту</w:t>
      </w:r>
      <w:r w:rsidRPr="00192511">
        <w:rPr>
          <w:rFonts w:ascii="Times New Roman" w:hAnsi="Times New Roman" w:cs="Times New Roman"/>
          <w:spacing w:val="13"/>
          <w:sz w:val="28"/>
          <w:szCs w:val="28"/>
        </w:rPr>
        <w:t xml:space="preserve"> </w:t>
      </w:r>
      <w:r w:rsidRPr="00192511">
        <w:rPr>
          <w:rFonts w:ascii="Times New Roman" w:hAnsi="Times New Roman" w:cs="Times New Roman"/>
          <w:sz w:val="28"/>
          <w:szCs w:val="28"/>
        </w:rPr>
        <w:t>языка,</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стремления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говорить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красиво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правильном, богатом,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образном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языке).</w:t>
      </w:r>
    </w:p>
    <w:p w:rsidR="00192511" w:rsidRPr="00192511" w:rsidRDefault="00192511" w:rsidP="00192511">
      <w:pPr>
        <w:pStyle w:val="aa"/>
        <w:rPr>
          <w:rFonts w:ascii="Times New Roman" w:hAnsi="Times New Roman"/>
          <w:sz w:val="28"/>
          <w:szCs w:val="28"/>
        </w:rPr>
      </w:pPr>
    </w:p>
    <w:p w:rsidR="00192511" w:rsidRPr="00192511" w:rsidRDefault="00192511" w:rsidP="00192511">
      <w:pPr>
        <w:spacing w:before="1"/>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7"/>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6"/>
          <w:sz w:val="28"/>
          <w:szCs w:val="28"/>
        </w:rPr>
        <w:t xml:space="preserve"> </w:t>
      </w:r>
      <w:r w:rsidRPr="00192511">
        <w:rPr>
          <w:rFonts w:ascii="Times New Roman" w:hAnsi="Times New Roman"/>
          <w:i/>
          <w:sz w:val="28"/>
          <w:szCs w:val="28"/>
        </w:rPr>
        <w:t>"Художественно-эстетическое</w:t>
      </w:r>
      <w:r w:rsidRPr="00192511">
        <w:rPr>
          <w:rFonts w:ascii="Times New Roman" w:hAnsi="Times New Roman"/>
          <w:i/>
          <w:spacing w:val="-4"/>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4"/>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эстетическим</w:t>
      </w:r>
      <w:r w:rsidRPr="00192511">
        <w:rPr>
          <w:rFonts w:ascii="Times New Roman" w:hAnsi="Times New Roman"/>
          <w:spacing w:val="-5"/>
          <w:sz w:val="28"/>
          <w:szCs w:val="28"/>
        </w:rPr>
        <w:t xml:space="preserve"> </w:t>
      </w:r>
      <w:r w:rsidRPr="00192511">
        <w:rPr>
          <w:rFonts w:ascii="Times New Roman" w:hAnsi="Times New Roman"/>
          <w:sz w:val="28"/>
          <w:szCs w:val="28"/>
        </w:rPr>
        <w:t>направлением</w:t>
      </w:r>
      <w:r w:rsidRPr="00192511">
        <w:rPr>
          <w:rFonts w:ascii="Times New Roman" w:hAnsi="Times New Roman"/>
          <w:spacing w:val="-4"/>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64" w:firstLine="540"/>
        <w:rPr>
          <w:rFonts w:ascii="Times New Roman" w:hAnsi="Times New Roman"/>
          <w:sz w:val="28"/>
          <w:szCs w:val="28"/>
        </w:rPr>
      </w:pP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области</w:t>
      </w:r>
      <w:r w:rsidRPr="00192511">
        <w:rPr>
          <w:rFonts w:ascii="Times New Roman" w:hAnsi="Times New Roman"/>
          <w:spacing w:val="1"/>
          <w:sz w:val="28"/>
          <w:szCs w:val="28"/>
        </w:rPr>
        <w:t xml:space="preserve"> </w:t>
      </w:r>
      <w:r w:rsidRPr="00192511">
        <w:rPr>
          <w:rFonts w:ascii="Times New Roman" w:hAnsi="Times New Roman"/>
          <w:sz w:val="28"/>
          <w:szCs w:val="28"/>
        </w:rPr>
        <w:t>"Художественн</w:t>
      </w:r>
      <w:proofErr w:type="gramStart"/>
      <w:r w:rsidRPr="00192511">
        <w:rPr>
          <w:rFonts w:ascii="Times New Roman" w:hAnsi="Times New Roman"/>
          <w:sz w:val="28"/>
          <w:szCs w:val="28"/>
        </w:rPr>
        <w:t>о-</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эстетическое развитие" направлено на приобщение детей к ценностям "Красота", "Культура",</w:t>
      </w:r>
      <w:r w:rsidRPr="00192511">
        <w:rPr>
          <w:rFonts w:ascii="Times New Roman" w:hAnsi="Times New Roman"/>
          <w:spacing w:val="-57"/>
          <w:sz w:val="28"/>
          <w:szCs w:val="28"/>
        </w:rPr>
        <w:t xml:space="preserve"> </w:t>
      </w:r>
      <w:r w:rsidRPr="00192511">
        <w:rPr>
          <w:rFonts w:ascii="Times New Roman" w:hAnsi="Times New Roman"/>
          <w:sz w:val="28"/>
          <w:szCs w:val="28"/>
        </w:rPr>
        <w:t>"Человек",</w:t>
      </w:r>
      <w:r w:rsidRPr="00192511">
        <w:rPr>
          <w:rFonts w:ascii="Times New Roman" w:hAnsi="Times New Roman"/>
          <w:spacing w:val="1"/>
          <w:sz w:val="28"/>
          <w:szCs w:val="28"/>
        </w:rPr>
        <w:t xml:space="preserve"> </w:t>
      </w:r>
      <w:r w:rsidRPr="00192511">
        <w:rPr>
          <w:rFonts w:ascii="Times New Roman" w:hAnsi="Times New Roman"/>
          <w:sz w:val="28"/>
          <w:szCs w:val="28"/>
        </w:rPr>
        <w:t>"Природа",</w:t>
      </w:r>
      <w:r w:rsidRPr="00192511">
        <w:rPr>
          <w:rFonts w:ascii="Times New Roman" w:hAnsi="Times New Roman"/>
          <w:spacing w:val="2"/>
          <w:sz w:val="28"/>
          <w:szCs w:val="28"/>
        </w:rPr>
        <w:t xml:space="preserve"> </w:t>
      </w:r>
      <w:r w:rsidRPr="00192511">
        <w:rPr>
          <w:rFonts w:ascii="Times New Roman" w:hAnsi="Times New Roman"/>
          <w:sz w:val="28"/>
          <w:szCs w:val="28"/>
        </w:rPr>
        <w:t>что предполагает:</w:t>
      </w:r>
    </w:p>
    <w:p w:rsidR="00192511" w:rsidRPr="00192511" w:rsidRDefault="00192511" w:rsidP="00B97EF7">
      <w:pPr>
        <w:pStyle w:val="a9"/>
        <w:widowControl w:val="0"/>
        <w:numPr>
          <w:ilvl w:val="0"/>
          <w:numId w:val="84"/>
        </w:numPr>
        <w:tabs>
          <w:tab w:val="left" w:pos="407"/>
        </w:tabs>
        <w:suppressAutoHyphens w:val="0"/>
        <w:autoSpaceDE w:val="0"/>
        <w:autoSpaceDN w:val="0"/>
        <w:spacing w:after="0" w:line="240" w:lineRule="auto"/>
        <w:ind w:right="767" w:firstLine="0"/>
        <w:jc w:val="both"/>
        <w:rPr>
          <w:rFonts w:ascii="Times New Roman" w:hAnsi="Times New Roman" w:cs="Times New Roman"/>
          <w:sz w:val="28"/>
          <w:szCs w:val="28"/>
        </w:rPr>
      </w:pPr>
      <w:r w:rsidRPr="00192511">
        <w:rPr>
          <w:rFonts w:ascii="Times New Roman" w:hAnsi="Times New Roman" w:cs="Times New Roman"/>
          <w:sz w:val="28"/>
          <w:szCs w:val="28"/>
        </w:rPr>
        <w:t>воспитание эстетических чувств (удивления, радости, восхищения, любви) к различным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объектам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явлениям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окружающего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бытового,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социокультурного),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произведениям разных видов, жанров и стилей искусства (в соответствии с возрастными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особенностями);</w:t>
      </w:r>
    </w:p>
    <w:p w:rsidR="00192511" w:rsidRPr="00192511" w:rsidRDefault="00192511" w:rsidP="00B97EF7">
      <w:pPr>
        <w:pStyle w:val="a9"/>
        <w:widowControl w:val="0"/>
        <w:numPr>
          <w:ilvl w:val="0"/>
          <w:numId w:val="84"/>
        </w:numPr>
        <w:tabs>
          <w:tab w:val="left" w:pos="476"/>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приобщение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традициям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великому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наследию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шедеврам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мировой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художественной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целью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"Красота",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"Природа",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"Культура";</w:t>
      </w:r>
    </w:p>
    <w:p w:rsidR="00192511" w:rsidRPr="00192511" w:rsidRDefault="00192511" w:rsidP="00B97EF7">
      <w:pPr>
        <w:pStyle w:val="a9"/>
        <w:widowControl w:val="0"/>
        <w:numPr>
          <w:ilvl w:val="0"/>
          <w:numId w:val="84"/>
        </w:numPr>
        <w:tabs>
          <w:tab w:val="left" w:pos="397"/>
        </w:tabs>
        <w:suppressAutoHyphens w:val="0"/>
        <w:autoSpaceDE w:val="0"/>
        <w:autoSpaceDN w:val="0"/>
        <w:spacing w:after="0" w:line="240" w:lineRule="auto"/>
        <w:ind w:right="768" w:firstLine="0"/>
        <w:jc w:val="both"/>
        <w:rPr>
          <w:rFonts w:ascii="Times New Roman" w:hAnsi="Times New Roman" w:cs="Times New Roman"/>
          <w:sz w:val="28"/>
          <w:szCs w:val="28"/>
        </w:rPr>
      </w:pPr>
      <w:r w:rsidRPr="00192511">
        <w:rPr>
          <w:rFonts w:ascii="Times New Roman" w:hAnsi="Times New Roman" w:cs="Times New Roman"/>
          <w:sz w:val="28"/>
          <w:szCs w:val="28"/>
        </w:rPr>
        <w:t>становление эстетического, эмоционально-ценностного отношения к окружающему миру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гармонизации внешнего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внутреннего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p>
    <w:p w:rsidR="00192511" w:rsidRPr="00192511" w:rsidRDefault="00192511" w:rsidP="00B97EF7">
      <w:pPr>
        <w:pStyle w:val="a9"/>
        <w:widowControl w:val="0"/>
        <w:numPr>
          <w:ilvl w:val="0"/>
          <w:numId w:val="84"/>
        </w:numPr>
        <w:tabs>
          <w:tab w:val="left" w:pos="457"/>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lastRenderedPageBreak/>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целостной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картины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мира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основе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интеграции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интеллектуального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эмоционально-образного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способов 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освоения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p>
    <w:p w:rsidR="00192511" w:rsidRPr="00192511" w:rsidRDefault="00192511" w:rsidP="00B97EF7">
      <w:pPr>
        <w:pStyle w:val="a9"/>
        <w:widowControl w:val="0"/>
        <w:numPr>
          <w:ilvl w:val="0"/>
          <w:numId w:val="84"/>
        </w:numPr>
        <w:tabs>
          <w:tab w:val="left" w:pos="380"/>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создание условий для выявления, развития и реализации творческого потенциала каждого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индивидуальности,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поддержка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готовности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творческой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самореализации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 сотворчеству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другими людьми (детьми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взрослыми).</w:t>
      </w:r>
    </w:p>
    <w:p w:rsidR="00192511" w:rsidRPr="00192511" w:rsidRDefault="00192511" w:rsidP="00192511">
      <w:pPr>
        <w:pStyle w:val="aa"/>
        <w:rPr>
          <w:rFonts w:ascii="Times New Roman" w:hAnsi="Times New Roman"/>
          <w:sz w:val="28"/>
          <w:szCs w:val="28"/>
        </w:rPr>
      </w:pPr>
    </w:p>
    <w:p w:rsidR="00192511" w:rsidRPr="00192511" w:rsidRDefault="00192511" w:rsidP="00192511">
      <w:pPr>
        <w:ind w:left="218"/>
        <w:jc w:val="both"/>
        <w:rPr>
          <w:rFonts w:ascii="Times New Roman" w:hAnsi="Times New Roman"/>
          <w:i/>
          <w:sz w:val="28"/>
          <w:szCs w:val="28"/>
        </w:rPr>
      </w:pPr>
      <w:r w:rsidRPr="00192511">
        <w:rPr>
          <w:rFonts w:ascii="Times New Roman" w:hAnsi="Times New Roman"/>
          <w:i/>
          <w:sz w:val="28"/>
          <w:szCs w:val="28"/>
        </w:rPr>
        <w:t>Образовательная</w:t>
      </w:r>
      <w:r w:rsidRPr="00192511">
        <w:rPr>
          <w:rFonts w:ascii="Times New Roman" w:hAnsi="Times New Roman"/>
          <w:i/>
          <w:spacing w:val="-5"/>
          <w:sz w:val="28"/>
          <w:szCs w:val="28"/>
        </w:rPr>
        <w:t xml:space="preserve"> </w:t>
      </w:r>
      <w:r w:rsidRPr="00192511">
        <w:rPr>
          <w:rFonts w:ascii="Times New Roman" w:hAnsi="Times New Roman"/>
          <w:i/>
          <w:sz w:val="28"/>
          <w:szCs w:val="28"/>
        </w:rPr>
        <w:t>область</w:t>
      </w:r>
      <w:r w:rsidRPr="00192511">
        <w:rPr>
          <w:rFonts w:ascii="Times New Roman" w:hAnsi="Times New Roman"/>
          <w:i/>
          <w:spacing w:val="-3"/>
          <w:sz w:val="28"/>
          <w:szCs w:val="28"/>
        </w:rPr>
        <w:t xml:space="preserve"> </w:t>
      </w:r>
      <w:r w:rsidRPr="00192511">
        <w:rPr>
          <w:rFonts w:ascii="Times New Roman" w:hAnsi="Times New Roman"/>
          <w:i/>
          <w:sz w:val="28"/>
          <w:szCs w:val="28"/>
        </w:rPr>
        <w:t>"Физическое</w:t>
      </w:r>
      <w:r w:rsidRPr="00192511">
        <w:rPr>
          <w:rFonts w:ascii="Times New Roman" w:hAnsi="Times New Roman"/>
          <w:i/>
          <w:spacing w:val="-2"/>
          <w:sz w:val="28"/>
          <w:szCs w:val="28"/>
        </w:rPr>
        <w:t xml:space="preserve"> </w:t>
      </w:r>
      <w:r w:rsidRPr="00192511">
        <w:rPr>
          <w:rFonts w:ascii="Times New Roman" w:hAnsi="Times New Roman"/>
          <w:i/>
          <w:sz w:val="28"/>
          <w:szCs w:val="28"/>
        </w:rPr>
        <w:t>развитие"</w:t>
      </w:r>
    </w:p>
    <w:p w:rsidR="00192511" w:rsidRPr="00192511" w:rsidRDefault="00192511" w:rsidP="00192511">
      <w:pPr>
        <w:pStyle w:val="aa"/>
        <w:ind w:left="698"/>
        <w:rPr>
          <w:rFonts w:ascii="Times New Roman" w:hAnsi="Times New Roman"/>
          <w:sz w:val="28"/>
          <w:szCs w:val="28"/>
        </w:rPr>
      </w:pPr>
      <w:r w:rsidRPr="00192511">
        <w:rPr>
          <w:rFonts w:ascii="Times New Roman" w:hAnsi="Times New Roman"/>
          <w:sz w:val="28"/>
          <w:szCs w:val="28"/>
        </w:rPr>
        <w:t>Соотносится</w:t>
      </w:r>
      <w:r w:rsidRPr="00192511">
        <w:rPr>
          <w:rFonts w:ascii="Times New Roman" w:hAnsi="Times New Roman"/>
          <w:spacing w:val="-3"/>
          <w:sz w:val="28"/>
          <w:szCs w:val="28"/>
        </w:rPr>
        <w:t xml:space="preserve"> </w:t>
      </w:r>
      <w:r w:rsidRPr="00192511">
        <w:rPr>
          <w:rFonts w:ascii="Times New Roman" w:hAnsi="Times New Roman"/>
          <w:sz w:val="28"/>
          <w:szCs w:val="28"/>
        </w:rPr>
        <w:t>с</w:t>
      </w:r>
      <w:r w:rsidRPr="00192511">
        <w:rPr>
          <w:rFonts w:ascii="Times New Roman" w:hAnsi="Times New Roman"/>
          <w:spacing w:val="-5"/>
          <w:sz w:val="28"/>
          <w:szCs w:val="28"/>
        </w:rPr>
        <w:t xml:space="preserve"> </w:t>
      </w:r>
      <w:r w:rsidRPr="00192511">
        <w:rPr>
          <w:rFonts w:ascii="Times New Roman" w:hAnsi="Times New Roman"/>
          <w:sz w:val="28"/>
          <w:szCs w:val="28"/>
        </w:rPr>
        <w:t>физическим</w:t>
      </w:r>
      <w:r w:rsidRPr="00192511">
        <w:rPr>
          <w:rFonts w:ascii="Times New Roman" w:hAnsi="Times New Roman"/>
          <w:spacing w:val="-3"/>
          <w:sz w:val="28"/>
          <w:szCs w:val="28"/>
        </w:rPr>
        <w:t xml:space="preserve"> </w:t>
      </w:r>
      <w:r w:rsidRPr="00192511">
        <w:rPr>
          <w:rFonts w:ascii="Times New Roman" w:hAnsi="Times New Roman"/>
          <w:sz w:val="28"/>
          <w:szCs w:val="28"/>
        </w:rPr>
        <w:t>и</w:t>
      </w:r>
      <w:r w:rsidRPr="00192511">
        <w:rPr>
          <w:rFonts w:ascii="Times New Roman" w:hAnsi="Times New Roman"/>
          <w:spacing w:val="-3"/>
          <w:sz w:val="28"/>
          <w:szCs w:val="28"/>
        </w:rPr>
        <w:t xml:space="preserve"> </w:t>
      </w:r>
      <w:r w:rsidRPr="00192511">
        <w:rPr>
          <w:rFonts w:ascii="Times New Roman" w:hAnsi="Times New Roman"/>
          <w:sz w:val="28"/>
          <w:szCs w:val="28"/>
        </w:rPr>
        <w:t>оздоровительным</w:t>
      </w:r>
      <w:r w:rsidRPr="00192511">
        <w:rPr>
          <w:rFonts w:ascii="Times New Roman" w:hAnsi="Times New Roman"/>
          <w:spacing w:val="-4"/>
          <w:sz w:val="28"/>
          <w:szCs w:val="28"/>
        </w:rPr>
        <w:t xml:space="preserve"> </w:t>
      </w:r>
      <w:r w:rsidRPr="00192511">
        <w:rPr>
          <w:rFonts w:ascii="Times New Roman" w:hAnsi="Times New Roman"/>
          <w:sz w:val="28"/>
          <w:szCs w:val="28"/>
        </w:rPr>
        <w:t>направлениями</w:t>
      </w:r>
      <w:r w:rsidRPr="00192511">
        <w:rPr>
          <w:rFonts w:ascii="Times New Roman" w:hAnsi="Times New Roman"/>
          <w:spacing w:val="-3"/>
          <w:sz w:val="28"/>
          <w:szCs w:val="28"/>
        </w:rPr>
        <w:t xml:space="preserve"> </w:t>
      </w:r>
      <w:r w:rsidRPr="00192511">
        <w:rPr>
          <w:rFonts w:ascii="Times New Roman" w:hAnsi="Times New Roman"/>
          <w:sz w:val="28"/>
          <w:szCs w:val="28"/>
        </w:rPr>
        <w:t>воспитания.</w:t>
      </w:r>
    </w:p>
    <w:p w:rsidR="00192511" w:rsidRPr="00192511" w:rsidRDefault="00192511" w:rsidP="00192511">
      <w:pPr>
        <w:pStyle w:val="aa"/>
        <w:ind w:right="772" w:firstLine="480"/>
        <w:rPr>
          <w:rFonts w:ascii="Times New Roman" w:hAnsi="Times New Roman"/>
          <w:sz w:val="28"/>
          <w:szCs w:val="28"/>
        </w:rPr>
      </w:pPr>
      <w:r w:rsidRPr="00192511">
        <w:rPr>
          <w:rFonts w:ascii="Times New Roman" w:hAnsi="Times New Roman"/>
          <w:sz w:val="28"/>
          <w:szCs w:val="28"/>
        </w:rPr>
        <w:t>Решение задач воспитания в рамках образовательной области "Физическое развитие"</w:t>
      </w:r>
      <w:r w:rsidRPr="00192511">
        <w:rPr>
          <w:rFonts w:ascii="Times New Roman" w:hAnsi="Times New Roman"/>
          <w:spacing w:val="1"/>
          <w:sz w:val="28"/>
          <w:szCs w:val="28"/>
        </w:rPr>
        <w:t xml:space="preserve"> </w:t>
      </w:r>
      <w:r w:rsidRPr="00192511">
        <w:rPr>
          <w:rFonts w:ascii="Times New Roman" w:hAnsi="Times New Roman"/>
          <w:sz w:val="28"/>
          <w:szCs w:val="28"/>
        </w:rPr>
        <w:t>направлено</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приобщение</w:t>
      </w:r>
      <w:r w:rsidRPr="00192511">
        <w:rPr>
          <w:rFonts w:ascii="Times New Roman" w:hAnsi="Times New Roman"/>
          <w:spacing w:val="-2"/>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3"/>
          <w:sz w:val="28"/>
          <w:szCs w:val="28"/>
        </w:rPr>
        <w:t xml:space="preserve"> </w:t>
      </w:r>
      <w:r w:rsidRPr="00192511">
        <w:rPr>
          <w:rFonts w:ascii="Times New Roman" w:hAnsi="Times New Roman"/>
          <w:sz w:val="28"/>
          <w:szCs w:val="28"/>
        </w:rPr>
        <w:t>ценностям</w:t>
      </w:r>
      <w:r w:rsidRPr="00192511">
        <w:rPr>
          <w:rFonts w:ascii="Times New Roman" w:hAnsi="Times New Roman"/>
          <w:spacing w:val="-4"/>
          <w:sz w:val="28"/>
          <w:szCs w:val="28"/>
        </w:rPr>
        <w:t xml:space="preserve"> </w:t>
      </w:r>
      <w:r w:rsidRPr="00192511">
        <w:rPr>
          <w:rFonts w:ascii="Times New Roman" w:hAnsi="Times New Roman"/>
          <w:sz w:val="28"/>
          <w:szCs w:val="28"/>
        </w:rPr>
        <w:t>"Жизнь",</w:t>
      </w:r>
      <w:r w:rsidRPr="00192511">
        <w:rPr>
          <w:rFonts w:ascii="Times New Roman" w:hAnsi="Times New Roman"/>
          <w:spacing w:val="-1"/>
          <w:sz w:val="28"/>
          <w:szCs w:val="28"/>
        </w:rPr>
        <w:t xml:space="preserve"> </w:t>
      </w:r>
      <w:r w:rsidRPr="00192511">
        <w:rPr>
          <w:rFonts w:ascii="Times New Roman" w:hAnsi="Times New Roman"/>
          <w:sz w:val="28"/>
          <w:szCs w:val="28"/>
        </w:rPr>
        <w:t>"Здоровье",</w:t>
      </w:r>
      <w:r w:rsidRPr="00192511">
        <w:rPr>
          <w:rFonts w:ascii="Times New Roman" w:hAnsi="Times New Roman"/>
          <w:spacing w:val="1"/>
          <w:sz w:val="28"/>
          <w:szCs w:val="28"/>
        </w:rPr>
        <w:t xml:space="preserve"> </w:t>
      </w:r>
      <w:r w:rsidRPr="00192511">
        <w:rPr>
          <w:rFonts w:ascii="Times New Roman" w:hAnsi="Times New Roman"/>
          <w:sz w:val="28"/>
          <w:szCs w:val="28"/>
        </w:rPr>
        <w:t>что</w:t>
      </w:r>
      <w:r w:rsidRPr="00192511">
        <w:rPr>
          <w:rFonts w:ascii="Times New Roman" w:hAnsi="Times New Roman"/>
          <w:spacing w:val="-1"/>
          <w:sz w:val="28"/>
          <w:szCs w:val="28"/>
        </w:rPr>
        <w:t xml:space="preserve"> </w:t>
      </w:r>
      <w:r w:rsidRPr="00192511">
        <w:rPr>
          <w:rFonts w:ascii="Times New Roman" w:hAnsi="Times New Roman"/>
          <w:sz w:val="28"/>
          <w:szCs w:val="28"/>
        </w:rPr>
        <w:t>предполагает:</w:t>
      </w:r>
    </w:p>
    <w:p w:rsidR="00192511" w:rsidRPr="00192511" w:rsidRDefault="00192511" w:rsidP="00B97EF7">
      <w:pPr>
        <w:pStyle w:val="a9"/>
        <w:widowControl w:val="0"/>
        <w:numPr>
          <w:ilvl w:val="0"/>
          <w:numId w:val="84"/>
        </w:numPr>
        <w:tabs>
          <w:tab w:val="left" w:pos="483"/>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proofErr w:type="spellStart"/>
      <w:r w:rsidRPr="00192511">
        <w:rPr>
          <w:rFonts w:ascii="Times New Roman" w:hAnsi="Times New Roman" w:cs="Times New Roman"/>
          <w:sz w:val="28"/>
          <w:szCs w:val="28"/>
        </w:rPr>
        <w:t>возрастосообразных</w:t>
      </w:r>
      <w:proofErr w:type="spellEnd"/>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культуре;</w:t>
      </w:r>
    </w:p>
    <w:p w:rsidR="00192511" w:rsidRPr="00192511" w:rsidRDefault="00192511" w:rsidP="00B97EF7">
      <w:pPr>
        <w:pStyle w:val="a9"/>
        <w:widowControl w:val="0"/>
        <w:numPr>
          <w:ilvl w:val="0"/>
          <w:numId w:val="84"/>
        </w:numPr>
        <w:tabs>
          <w:tab w:val="left" w:pos="378"/>
        </w:tabs>
        <w:suppressAutoHyphens w:val="0"/>
        <w:autoSpaceDE w:val="0"/>
        <w:autoSpaceDN w:val="0"/>
        <w:spacing w:before="1"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становление эмоционально-ценностного отношения к здоровому образу жизни, интереса 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физическим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упражнениям,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подвижным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закаливанию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организма,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овладению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гигиеническим</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нормам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правилами;</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воспитание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активности,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самостоятельности,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уверенности,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нравственных</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волевых</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качеств.</w:t>
      </w: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311"/>
        <w:rPr>
          <w:sz w:val="28"/>
          <w:szCs w:val="28"/>
        </w:rPr>
      </w:pPr>
      <w:r w:rsidRPr="00192511">
        <w:rPr>
          <w:sz w:val="28"/>
          <w:szCs w:val="28"/>
        </w:rPr>
        <w:t>Формы</w:t>
      </w:r>
      <w:r w:rsidRPr="00192511">
        <w:rPr>
          <w:spacing w:val="-6"/>
          <w:sz w:val="28"/>
          <w:szCs w:val="28"/>
        </w:rPr>
        <w:t xml:space="preserve"> </w:t>
      </w:r>
      <w:r w:rsidRPr="00192511">
        <w:rPr>
          <w:sz w:val="28"/>
          <w:szCs w:val="28"/>
        </w:rPr>
        <w:t>совместной</w:t>
      </w:r>
      <w:r w:rsidRPr="00192511">
        <w:rPr>
          <w:spacing w:val="-5"/>
          <w:sz w:val="28"/>
          <w:szCs w:val="28"/>
        </w:rPr>
        <w:t xml:space="preserve"> </w:t>
      </w:r>
      <w:r w:rsidRPr="00192511">
        <w:rPr>
          <w:sz w:val="28"/>
          <w:szCs w:val="28"/>
        </w:rPr>
        <w:t>деятельности</w:t>
      </w:r>
      <w:r w:rsidRPr="00192511">
        <w:rPr>
          <w:spacing w:val="-5"/>
          <w:sz w:val="28"/>
          <w:szCs w:val="28"/>
        </w:rPr>
        <w:t xml:space="preserve"> </w:t>
      </w:r>
      <w:r w:rsidRPr="00192511">
        <w:rPr>
          <w:sz w:val="28"/>
          <w:szCs w:val="28"/>
        </w:rPr>
        <w:t>в</w:t>
      </w:r>
      <w:r w:rsidRPr="00192511">
        <w:rPr>
          <w:spacing w:val="-4"/>
          <w:sz w:val="28"/>
          <w:szCs w:val="28"/>
        </w:rPr>
        <w:t xml:space="preserve"> </w:t>
      </w:r>
      <w:r w:rsidRPr="00192511">
        <w:rPr>
          <w:sz w:val="28"/>
          <w:szCs w:val="28"/>
        </w:rPr>
        <w:t>образовательной</w:t>
      </w:r>
      <w:r w:rsidRPr="00192511">
        <w:rPr>
          <w:spacing w:val="-5"/>
          <w:sz w:val="28"/>
          <w:szCs w:val="28"/>
        </w:rPr>
        <w:t xml:space="preserve"> </w:t>
      </w:r>
      <w:r w:rsidRPr="00192511">
        <w:rPr>
          <w:sz w:val="28"/>
          <w:szCs w:val="28"/>
        </w:rPr>
        <w:t>организации.</w:t>
      </w:r>
    </w:p>
    <w:p w:rsidR="00192511" w:rsidRPr="00192511" w:rsidRDefault="00192511" w:rsidP="00192511">
      <w:pPr>
        <w:spacing w:line="274" w:lineRule="exact"/>
        <w:ind w:left="578"/>
        <w:jc w:val="both"/>
        <w:rPr>
          <w:rFonts w:ascii="Times New Roman" w:hAnsi="Times New Roman"/>
          <w:i/>
          <w:sz w:val="28"/>
          <w:szCs w:val="28"/>
        </w:rPr>
      </w:pPr>
      <w:r w:rsidRPr="00192511">
        <w:rPr>
          <w:rFonts w:ascii="Times New Roman" w:hAnsi="Times New Roman"/>
          <w:i/>
          <w:sz w:val="28"/>
          <w:szCs w:val="28"/>
        </w:rPr>
        <w:t>Работа</w:t>
      </w:r>
      <w:r w:rsidRPr="00192511">
        <w:rPr>
          <w:rFonts w:ascii="Times New Roman" w:hAnsi="Times New Roman"/>
          <w:i/>
          <w:spacing w:val="-4"/>
          <w:sz w:val="28"/>
          <w:szCs w:val="28"/>
        </w:rPr>
        <w:t xml:space="preserve"> </w:t>
      </w:r>
      <w:r w:rsidRPr="00192511">
        <w:rPr>
          <w:rFonts w:ascii="Times New Roman" w:hAnsi="Times New Roman"/>
          <w:i/>
          <w:sz w:val="28"/>
          <w:szCs w:val="28"/>
        </w:rPr>
        <w:t>с</w:t>
      </w:r>
      <w:r w:rsidRPr="00192511">
        <w:rPr>
          <w:rFonts w:ascii="Times New Roman" w:hAnsi="Times New Roman"/>
          <w:i/>
          <w:spacing w:val="-6"/>
          <w:sz w:val="28"/>
          <w:szCs w:val="28"/>
        </w:rPr>
        <w:t xml:space="preserve"> </w:t>
      </w:r>
      <w:r w:rsidRPr="00192511">
        <w:rPr>
          <w:rFonts w:ascii="Times New Roman" w:hAnsi="Times New Roman"/>
          <w:i/>
          <w:sz w:val="28"/>
          <w:szCs w:val="28"/>
        </w:rPr>
        <w:t>родителями</w:t>
      </w:r>
      <w:r w:rsidRPr="00192511">
        <w:rPr>
          <w:rFonts w:ascii="Times New Roman" w:hAnsi="Times New Roman"/>
          <w:i/>
          <w:spacing w:val="-4"/>
          <w:sz w:val="28"/>
          <w:szCs w:val="28"/>
        </w:rPr>
        <w:t xml:space="preserve"> </w:t>
      </w:r>
      <w:r w:rsidRPr="00192511">
        <w:rPr>
          <w:rFonts w:ascii="Times New Roman" w:hAnsi="Times New Roman"/>
          <w:i/>
          <w:sz w:val="28"/>
          <w:szCs w:val="28"/>
        </w:rPr>
        <w:t>(законными</w:t>
      </w:r>
      <w:r w:rsidRPr="00192511">
        <w:rPr>
          <w:rFonts w:ascii="Times New Roman" w:hAnsi="Times New Roman"/>
          <w:i/>
          <w:spacing w:val="-5"/>
          <w:sz w:val="28"/>
          <w:szCs w:val="28"/>
        </w:rPr>
        <w:t xml:space="preserve"> </w:t>
      </w:r>
      <w:r w:rsidRPr="00192511">
        <w:rPr>
          <w:rFonts w:ascii="Times New Roman" w:hAnsi="Times New Roman"/>
          <w:i/>
          <w:sz w:val="28"/>
          <w:szCs w:val="28"/>
        </w:rPr>
        <w:t>представителями).</w:t>
      </w:r>
    </w:p>
    <w:p w:rsidR="00192511" w:rsidRPr="00192511" w:rsidRDefault="00192511" w:rsidP="00192511">
      <w:pPr>
        <w:pStyle w:val="aa"/>
        <w:ind w:right="1266" w:firstLine="719"/>
        <w:rPr>
          <w:rFonts w:ascii="Times New Roman" w:hAnsi="Times New Roman"/>
          <w:sz w:val="28"/>
          <w:szCs w:val="28"/>
        </w:rPr>
      </w:pPr>
      <w:r w:rsidRPr="00192511">
        <w:rPr>
          <w:rFonts w:ascii="Times New Roman" w:hAnsi="Times New Roman"/>
          <w:sz w:val="28"/>
          <w:szCs w:val="28"/>
        </w:rPr>
        <w:t>Работа с родителями (законными представителями) детей дошкольного возраста</w:t>
      </w:r>
      <w:r w:rsidRPr="00192511">
        <w:rPr>
          <w:rFonts w:ascii="Times New Roman" w:hAnsi="Times New Roman"/>
          <w:spacing w:val="1"/>
          <w:sz w:val="28"/>
          <w:szCs w:val="28"/>
        </w:rPr>
        <w:t xml:space="preserve"> </w:t>
      </w:r>
      <w:r w:rsidRPr="00192511">
        <w:rPr>
          <w:rFonts w:ascii="Times New Roman" w:hAnsi="Times New Roman"/>
          <w:sz w:val="28"/>
          <w:szCs w:val="28"/>
        </w:rPr>
        <w:t>строиться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принципах</w:t>
      </w:r>
      <w:r w:rsidRPr="00192511">
        <w:rPr>
          <w:rFonts w:ascii="Times New Roman" w:hAnsi="Times New Roman"/>
          <w:spacing w:val="1"/>
          <w:sz w:val="28"/>
          <w:szCs w:val="28"/>
        </w:rPr>
        <w:t xml:space="preserve"> </w:t>
      </w:r>
      <w:r w:rsidRPr="00192511">
        <w:rPr>
          <w:rFonts w:ascii="Times New Roman" w:hAnsi="Times New Roman"/>
          <w:sz w:val="28"/>
          <w:szCs w:val="28"/>
        </w:rPr>
        <w:t>ценностного</w:t>
      </w:r>
      <w:r w:rsidRPr="00192511">
        <w:rPr>
          <w:rFonts w:ascii="Times New Roman" w:hAnsi="Times New Roman"/>
          <w:spacing w:val="1"/>
          <w:sz w:val="28"/>
          <w:szCs w:val="28"/>
        </w:rPr>
        <w:t xml:space="preserve"> </w:t>
      </w:r>
      <w:r w:rsidRPr="00192511">
        <w:rPr>
          <w:rFonts w:ascii="Times New Roman" w:hAnsi="Times New Roman"/>
          <w:sz w:val="28"/>
          <w:szCs w:val="28"/>
        </w:rPr>
        <w:t>единства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субъектов</w:t>
      </w:r>
      <w:r w:rsidRPr="00192511">
        <w:rPr>
          <w:rFonts w:ascii="Times New Roman" w:hAnsi="Times New Roman"/>
          <w:spacing w:val="1"/>
          <w:sz w:val="28"/>
          <w:szCs w:val="28"/>
        </w:rPr>
        <w:t xml:space="preserve"> </w:t>
      </w:r>
      <w:r w:rsidRPr="00192511">
        <w:rPr>
          <w:rFonts w:ascii="Times New Roman" w:hAnsi="Times New Roman"/>
          <w:sz w:val="28"/>
          <w:szCs w:val="28"/>
        </w:rPr>
        <w:t>социокультурного</w:t>
      </w:r>
      <w:r w:rsidRPr="00192511">
        <w:rPr>
          <w:rFonts w:ascii="Times New Roman" w:hAnsi="Times New Roman"/>
          <w:spacing w:val="-1"/>
          <w:sz w:val="28"/>
          <w:szCs w:val="28"/>
        </w:rPr>
        <w:t xml:space="preserve"> </w:t>
      </w:r>
      <w:r w:rsidRPr="00192511">
        <w:rPr>
          <w:rFonts w:ascii="Times New Roman" w:hAnsi="Times New Roman"/>
          <w:sz w:val="28"/>
          <w:szCs w:val="28"/>
        </w:rPr>
        <w:t>окружения детского сада.</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192511">
      <w:pPr>
        <w:pStyle w:val="aa"/>
        <w:spacing w:before="90"/>
        <w:ind w:right="1258" w:firstLine="540"/>
        <w:rPr>
          <w:rFonts w:ascii="Times New Roman" w:hAnsi="Times New Roman"/>
          <w:sz w:val="28"/>
          <w:szCs w:val="28"/>
        </w:rPr>
      </w:pPr>
      <w:r w:rsidRPr="00192511">
        <w:rPr>
          <w:rFonts w:ascii="Times New Roman" w:hAnsi="Times New Roman"/>
          <w:sz w:val="28"/>
          <w:szCs w:val="28"/>
        </w:rPr>
        <w:t>Единство</w:t>
      </w:r>
      <w:r w:rsidRPr="00192511">
        <w:rPr>
          <w:rFonts w:ascii="Times New Roman" w:hAnsi="Times New Roman"/>
          <w:spacing w:val="1"/>
          <w:sz w:val="28"/>
          <w:szCs w:val="28"/>
        </w:rPr>
        <w:t xml:space="preserve"> </w:t>
      </w:r>
      <w:r w:rsidRPr="00192511">
        <w:rPr>
          <w:rFonts w:ascii="Times New Roman" w:hAnsi="Times New Roman"/>
          <w:sz w:val="28"/>
          <w:szCs w:val="28"/>
        </w:rPr>
        <w:t>ценностей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готовность</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сотрудничеству</w:t>
      </w:r>
      <w:r w:rsidRPr="00192511">
        <w:rPr>
          <w:rFonts w:ascii="Times New Roman" w:hAnsi="Times New Roman"/>
          <w:spacing w:val="1"/>
          <w:sz w:val="28"/>
          <w:szCs w:val="28"/>
        </w:rPr>
        <w:t xml:space="preserve"> </w:t>
      </w:r>
      <w:r w:rsidRPr="00192511">
        <w:rPr>
          <w:rFonts w:ascii="Times New Roman" w:hAnsi="Times New Roman"/>
          <w:sz w:val="28"/>
          <w:szCs w:val="28"/>
        </w:rPr>
        <w:t>всех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составляет</w:t>
      </w:r>
      <w:r w:rsidRPr="00192511">
        <w:rPr>
          <w:rFonts w:ascii="Times New Roman" w:hAnsi="Times New Roman"/>
          <w:spacing w:val="1"/>
          <w:sz w:val="28"/>
          <w:szCs w:val="28"/>
        </w:rPr>
        <w:t xml:space="preserve"> </w:t>
      </w:r>
      <w:r w:rsidRPr="00192511">
        <w:rPr>
          <w:rFonts w:ascii="Times New Roman" w:hAnsi="Times New Roman"/>
          <w:sz w:val="28"/>
          <w:szCs w:val="28"/>
        </w:rPr>
        <w:t>основу</w:t>
      </w:r>
      <w:r w:rsidRPr="00192511">
        <w:rPr>
          <w:rFonts w:ascii="Times New Roman" w:hAnsi="Times New Roman"/>
          <w:spacing w:val="1"/>
          <w:sz w:val="28"/>
          <w:szCs w:val="28"/>
        </w:rPr>
        <w:t xml:space="preserve"> </w:t>
      </w:r>
      <w:r w:rsidRPr="00192511">
        <w:rPr>
          <w:rFonts w:ascii="Times New Roman" w:hAnsi="Times New Roman"/>
          <w:sz w:val="28"/>
          <w:szCs w:val="28"/>
        </w:rPr>
        <w:t>уклада</w:t>
      </w:r>
      <w:r w:rsidRPr="00192511">
        <w:rPr>
          <w:rFonts w:ascii="Times New Roman" w:hAnsi="Times New Roman"/>
          <w:spacing w:val="1"/>
          <w:sz w:val="28"/>
          <w:szCs w:val="28"/>
        </w:rPr>
        <w:t xml:space="preserve"> </w:t>
      </w:r>
      <w:r w:rsidRPr="00192511">
        <w:rPr>
          <w:rFonts w:ascii="Times New Roman" w:hAnsi="Times New Roman"/>
          <w:sz w:val="28"/>
          <w:szCs w:val="28"/>
        </w:rPr>
        <w:t>детского</w:t>
      </w:r>
      <w:r w:rsidRPr="00192511">
        <w:rPr>
          <w:rFonts w:ascii="Times New Roman" w:hAnsi="Times New Roman"/>
          <w:spacing w:val="1"/>
          <w:sz w:val="28"/>
          <w:szCs w:val="28"/>
        </w:rPr>
        <w:t xml:space="preserve"> </w:t>
      </w:r>
      <w:r w:rsidRPr="00192511">
        <w:rPr>
          <w:rFonts w:ascii="Times New Roman" w:hAnsi="Times New Roman"/>
          <w:sz w:val="28"/>
          <w:szCs w:val="28"/>
        </w:rPr>
        <w:t>сада,</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60"/>
          <w:sz w:val="28"/>
          <w:szCs w:val="28"/>
        </w:rPr>
        <w:t xml:space="preserve"> </w:t>
      </w:r>
      <w:r w:rsidRPr="00192511">
        <w:rPr>
          <w:rFonts w:ascii="Times New Roman" w:hAnsi="Times New Roman"/>
          <w:sz w:val="28"/>
          <w:szCs w:val="28"/>
        </w:rPr>
        <w:t>котором</w:t>
      </w:r>
      <w:r w:rsidRPr="00192511">
        <w:rPr>
          <w:rFonts w:ascii="Times New Roman" w:hAnsi="Times New Roman"/>
          <w:spacing w:val="1"/>
          <w:sz w:val="28"/>
          <w:szCs w:val="28"/>
        </w:rPr>
        <w:t xml:space="preserve"> </w:t>
      </w:r>
      <w:r w:rsidRPr="00192511">
        <w:rPr>
          <w:rFonts w:ascii="Times New Roman" w:hAnsi="Times New Roman"/>
          <w:sz w:val="28"/>
          <w:szCs w:val="28"/>
        </w:rPr>
        <w:t>строится</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воспитательная</w:t>
      </w:r>
      <w:r w:rsidRPr="00192511">
        <w:rPr>
          <w:rFonts w:ascii="Times New Roman" w:hAnsi="Times New Roman"/>
          <w:spacing w:val="1"/>
          <w:sz w:val="28"/>
          <w:szCs w:val="28"/>
        </w:rPr>
        <w:t xml:space="preserve"> </w:t>
      </w:r>
      <w:r w:rsidRPr="00192511">
        <w:rPr>
          <w:rFonts w:ascii="Times New Roman" w:hAnsi="Times New Roman"/>
          <w:sz w:val="28"/>
          <w:szCs w:val="28"/>
        </w:rPr>
        <w:t>работа.</w:t>
      </w:r>
    </w:p>
    <w:p w:rsidR="00192511" w:rsidRPr="00192511" w:rsidRDefault="00192511" w:rsidP="00192511">
      <w:pPr>
        <w:pStyle w:val="aa"/>
        <w:spacing w:before="1"/>
        <w:ind w:right="1266" w:firstLine="659"/>
        <w:rPr>
          <w:rFonts w:ascii="Times New Roman" w:hAnsi="Times New Roman"/>
          <w:sz w:val="28"/>
          <w:szCs w:val="28"/>
        </w:rPr>
      </w:pPr>
      <w:r w:rsidRPr="00192511">
        <w:rPr>
          <w:rFonts w:ascii="Times New Roman" w:hAnsi="Times New Roman"/>
          <w:sz w:val="28"/>
          <w:szCs w:val="28"/>
        </w:rPr>
        <w:t>Основными</w:t>
      </w:r>
      <w:r w:rsidRPr="00192511">
        <w:rPr>
          <w:rFonts w:ascii="Times New Roman" w:hAnsi="Times New Roman"/>
          <w:spacing w:val="1"/>
          <w:sz w:val="28"/>
          <w:szCs w:val="28"/>
        </w:rPr>
        <w:t xml:space="preserve"> </w:t>
      </w:r>
      <w:r w:rsidRPr="00192511">
        <w:rPr>
          <w:rFonts w:ascii="Times New Roman" w:hAnsi="Times New Roman"/>
          <w:sz w:val="28"/>
          <w:szCs w:val="28"/>
        </w:rPr>
        <w:t>формами</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организации</w:t>
      </w:r>
      <w:r w:rsidRPr="00192511">
        <w:rPr>
          <w:rFonts w:ascii="Times New Roman" w:hAnsi="Times New Roman"/>
          <w:spacing w:val="1"/>
          <w:sz w:val="28"/>
          <w:szCs w:val="28"/>
        </w:rPr>
        <w:t xml:space="preserve"> </w:t>
      </w:r>
      <w:r w:rsidRPr="00192511">
        <w:rPr>
          <w:rFonts w:ascii="Times New Roman" w:hAnsi="Times New Roman"/>
          <w:sz w:val="28"/>
          <w:szCs w:val="28"/>
        </w:rPr>
        <w:t>сотрудничества</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(законных</w:t>
      </w:r>
      <w:r w:rsidRPr="00192511">
        <w:rPr>
          <w:rFonts w:ascii="Times New Roman" w:hAnsi="Times New Roman"/>
          <w:spacing w:val="1"/>
          <w:sz w:val="28"/>
          <w:szCs w:val="28"/>
        </w:rPr>
        <w:t xml:space="preserve"> </w:t>
      </w:r>
      <w:r w:rsidRPr="00192511">
        <w:rPr>
          <w:rFonts w:ascii="Times New Roman" w:hAnsi="Times New Roman"/>
          <w:sz w:val="28"/>
          <w:szCs w:val="28"/>
        </w:rPr>
        <w:t>представителей), выступают</w:t>
      </w:r>
      <w:r w:rsidRPr="00192511">
        <w:rPr>
          <w:rFonts w:ascii="Times New Roman" w:hAnsi="Times New Roman"/>
          <w:spacing w:val="3"/>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2"/>
          <w:sz w:val="28"/>
          <w:szCs w:val="28"/>
        </w:rPr>
        <w:t xml:space="preserve"> </w:t>
      </w:r>
      <w:r w:rsidRPr="00192511">
        <w:rPr>
          <w:rFonts w:ascii="Times New Roman" w:hAnsi="Times New Roman"/>
          <w:sz w:val="28"/>
          <w:szCs w:val="28"/>
        </w:rPr>
        <w:t>саду:</w:t>
      </w:r>
    </w:p>
    <w:p w:rsidR="00192511" w:rsidRPr="00192511" w:rsidRDefault="00192511" w:rsidP="00192511">
      <w:pPr>
        <w:pStyle w:val="aa"/>
        <w:ind w:right="7734"/>
        <w:rPr>
          <w:rFonts w:ascii="Times New Roman" w:hAnsi="Times New Roman"/>
          <w:sz w:val="28"/>
          <w:szCs w:val="28"/>
        </w:rPr>
      </w:pPr>
      <w:r w:rsidRPr="00192511">
        <w:rPr>
          <w:rFonts w:ascii="Times New Roman" w:hAnsi="Times New Roman"/>
          <w:sz w:val="28"/>
          <w:szCs w:val="28"/>
        </w:rPr>
        <w:t>родительское собрание;</w:t>
      </w:r>
      <w:r w:rsidRPr="00192511">
        <w:rPr>
          <w:rFonts w:ascii="Times New Roman" w:hAnsi="Times New Roman"/>
          <w:spacing w:val="1"/>
          <w:sz w:val="28"/>
          <w:szCs w:val="28"/>
        </w:rPr>
        <w:t xml:space="preserve"> </w:t>
      </w:r>
      <w:r w:rsidRPr="00192511">
        <w:rPr>
          <w:rFonts w:ascii="Times New Roman" w:hAnsi="Times New Roman"/>
          <w:sz w:val="28"/>
          <w:szCs w:val="28"/>
        </w:rPr>
        <w:t>педагогические</w:t>
      </w:r>
      <w:r w:rsidRPr="00192511">
        <w:rPr>
          <w:rFonts w:ascii="Times New Roman" w:hAnsi="Times New Roman"/>
          <w:spacing w:val="-8"/>
          <w:sz w:val="28"/>
          <w:szCs w:val="28"/>
        </w:rPr>
        <w:t xml:space="preserve"> </w:t>
      </w:r>
      <w:r w:rsidRPr="00192511">
        <w:rPr>
          <w:rFonts w:ascii="Times New Roman" w:hAnsi="Times New Roman"/>
          <w:sz w:val="28"/>
          <w:szCs w:val="28"/>
        </w:rPr>
        <w:t>лектории;</w:t>
      </w:r>
    </w:p>
    <w:p w:rsidR="00192511" w:rsidRPr="00192511" w:rsidRDefault="00192511" w:rsidP="00192511">
      <w:pPr>
        <w:pStyle w:val="aa"/>
        <w:ind w:right="7508"/>
        <w:rPr>
          <w:rFonts w:ascii="Times New Roman" w:hAnsi="Times New Roman"/>
          <w:sz w:val="28"/>
          <w:szCs w:val="28"/>
        </w:rPr>
      </w:pPr>
      <w:r w:rsidRPr="00192511">
        <w:rPr>
          <w:rFonts w:ascii="Times New Roman" w:hAnsi="Times New Roman"/>
          <w:sz w:val="28"/>
          <w:szCs w:val="28"/>
        </w:rPr>
        <w:t>родительские конференции;</w:t>
      </w:r>
      <w:r w:rsidRPr="00192511">
        <w:rPr>
          <w:rFonts w:ascii="Times New Roman" w:hAnsi="Times New Roman"/>
          <w:spacing w:val="-57"/>
          <w:sz w:val="28"/>
          <w:szCs w:val="28"/>
        </w:rPr>
        <w:t xml:space="preserve"> </w:t>
      </w:r>
      <w:r w:rsidRPr="00192511">
        <w:rPr>
          <w:rFonts w:ascii="Times New Roman" w:hAnsi="Times New Roman"/>
          <w:sz w:val="28"/>
          <w:szCs w:val="28"/>
        </w:rPr>
        <w:t>круглые</w:t>
      </w:r>
      <w:r w:rsidRPr="00192511">
        <w:rPr>
          <w:rFonts w:ascii="Times New Roman" w:hAnsi="Times New Roman"/>
          <w:spacing w:val="-3"/>
          <w:sz w:val="28"/>
          <w:szCs w:val="28"/>
        </w:rPr>
        <w:t xml:space="preserve"> </w:t>
      </w:r>
      <w:r w:rsidRPr="00192511">
        <w:rPr>
          <w:rFonts w:ascii="Times New Roman" w:hAnsi="Times New Roman"/>
          <w:sz w:val="28"/>
          <w:szCs w:val="28"/>
        </w:rPr>
        <w:t>столы;</w:t>
      </w:r>
    </w:p>
    <w:p w:rsidR="00192511" w:rsidRPr="00192511" w:rsidRDefault="00192511" w:rsidP="00192511">
      <w:pPr>
        <w:pStyle w:val="aa"/>
        <w:ind w:right="5906"/>
        <w:rPr>
          <w:rFonts w:ascii="Times New Roman" w:hAnsi="Times New Roman"/>
          <w:sz w:val="28"/>
          <w:szCs w:val="28"/>
        </w:rPr>
      </w:pPr>
      <w:r w:rsidRPr="00192511">
        <w:rPr>
          <w:rFonts w:ascii="Times New Roman" w:hAnsi="Times New Roman"/>
          <w:sz w:val="28"/>
          <w:szCs w:val="28"/>
        </w:rPr>
        <w:t>родительские клубы, клубы выходного дня;</w:t>
      </w:r>
      <w:r w:rsidRPr="00192511">
        <w:rPr>
          <w:rFonts w:ascii="Times New Roman" w:hAnsi="Times New Roman"/>
          <w:spacing w:val="-57"/>
          <w:sz w:val="28"/>
          <w:szCs w:val="28"/>
        </w:rPr>
        <w:t xml:space="preserve"> </w:t>
      </w:r>
      <w:r w:rsidRPr="00192511">
        <w:rPr>
          <w:rFonts w:ascii="Times New Roman" w:hAnsi="Times New Roman"/>
          <w:sz w:val="28"/>
          <w:szCs w:val="28"/>
        </w:rPr>
        <w:t>мастер-классы.</w:t>
      </w:r>
    </w:p>
    <w:p w:rsidR="00192511" w:rsidRPr="00192511" w:rsidRDefault="00192511" w:rsidP="00192511">
      <w:pPr>
        <w:pStyle w:val="aa"/>
        <w:ind w:right="763" w:firstLine="599"/>
        <w:rPr>
          <w:rFonts w:ascii="Times New Roman" w:hAnsi="Times New Roman"/>
          <w:sz w:val="28"/>
          <w:szCs w:val="28"/>
        </w:rPr>
      </w:pPr>
      <w:r w:rsidRPr="00192511">
        <w:rPr>
          <w:rFonts w:ascii="Times New Roman" w:hAnsi="Times New Roman"/>
          <w:sz w:val="28"/>
          <w:szCs w:val="28"/>
        </w:rPr>
        <w:t>Все большую</w:t>
      </w:r>
      <w:r w:rsidRPr="00192511">
        <w:rPr>
          <w:rFonts w:ascii="Times New Roman" w:hAnsi="Times New Roman"/>
          <w:spacing w:val="1"/>
          <w:sz w:val="28"/>
          <w:szCs w:val="28"/>
        </w:rPr>
        <w:t xml:space="preserve"> </w:t>
      </w:r>
      <w:r w:rsidRPr="00192511">
        <w:rPr>
          <w:rFonts w:ascii="Times New Roman" w:hAnsi="Times New Roman"/>
          <w:sz w:val="28"/>
          <w:szCs w:val="28"/>
        </w:rPr>
        <w:t>актуальность</w:t>
      </w:r>
      <w:r w:rsidRPr="00192511">
        <w:rPr>
          <w:rFonts w:ascii="Times New Roman" w:hAnsi="Times New Roman"/>
          <w:spacing w:val="1"/>
          <w:sz w:val="28"/>
          <w:szCs w:val="28"/>
        </w:rPr>
        <w:t xml:space="preserve"> </w:t>
      </w:r>
      <w:r w:rsidRPr="00192511">
        <w:rPr>
          <w:rFonts w:ascii="Times New Roman" w:hAnsi="Times New Roman"/>
          <w:sz w:val="28"/>
          <w:szCs w:val="28"/>
        </w:rPr>
        <w:t>приобретает такая форма совместной деятельности, как</w:t>
      </w:r>
      <w:r w:rsidRPr="00192511">
        <w:rPr>
          <w:rFonts w:ascii="Times New Roman" w:hAnsi="Times New Roman"/>
          <w:spacing w:val="1"/>
          <w:sz w:val="28"/>
          <w:szCs w:val="28"/>
        </w:rPr>
        <w:t xml:space="preserve"> </w:t>
      </w:r>
      <w:r w:rsidRPr="00192511">
        <w:rPr>
          <w:rFonts w:ascii="Times New Roman" w:hAnsi="Times New Roman"/>
          <w:i/>
          <w:sz w:val="28"/>
          <w:szCs w:val="28"/>
          <w:u w:val="single"/>
        </w:rPr>
        <w:t>проекты</w:t>
      </w:r>
      <w:r w:rsidRPr="00192511">
        <w:rPr>
          <w:rFonts w:ascii="Times New Roman" w:hAnsi="Times New Roman"/>
          <w:sz w:val="28"/>
          <w:szCs w:val="28"/>
        </w:rPr>
        <w:t>.</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Они</w:t>
      </w:r>
      <w:r w:rsidRPr="00192511">
        <w:rPr>
          <w:rFonts w:ascii="Times New Roman" w:hAnsi="Times New Roman"/>
          <w:spacing w:val="1"/>
          <w:sz w:val="28"/>
          <w:szCs w:val="28"/>
        </w:rPr>
        <w:t xml:space="preserve"> </w:t>
      </w:r>
      <w:r w:rsidRPr="00192511">
        <w:rPr>
          <w:rFonts w:ascii="Times New Roman" w:hAnsi="Times New Roman"/>
          <w:sz w:val="28"/>
          <w:szCs w:val="28"/>
        </w:rPr>
        <w:t>меняют</w:t>
      </w:r>
      <w:r w:rsidRPr="00192511">
        <w:rPr>
          <w:rFonts w:ascii="Times New Roman" w:hAnsi="Times New Roman"/>
          <w:spacing w:val="1"/>
          <w:sz w:val="28"/>
          <w:szCs w:val="28"/>
        </w:rPr>
        <w:t xml:space="preserve"> </w:t>
      </w:r>
      <w:r w:rsidRPr="00192511">
        <w:rPr>
          <w:rFonts w:ascii="Times New Roman" w:hAnsi="Times New Roman"/>
          <w:sz w:val="28"/>
          <w:szCs w:val="28"/>
        </w:rPr>
        <w:t>роль</w:t>
      </w:r>
      <w:r w:rsidRPr="00192511">
        <w:rPr>
          <w:rFonts w:ascii="Times New Roman" w:hAnsi="Times New Roman"/>
          <w:spacing w:val="1"/>
          <w:sz w:val="28"/>
          <w:szCs w:val="28"/>
        </w:rPr>
        <w:t xml:space="preserve"> </w:t>
      </w:r>
      <w:r w:rsidRPr="00192511">
        <w:rPr>
          <w:rFonts w:ascii="Times New Roman" w:hAnsi="Times New Roman"/>
          <w:sz w:val="28"/>
          <w:szCs w:val="28"/>
        </w:rPr>
        <w:t>воспитывающих</w:t>
      </w:r>
      <w:r w:rsidRPr="00192511">
        <w:rPr>
          <w:rFonts w:ascii="Times New Roman" w:hAnsi="Times New Roman"/>
          <w:spacing w:val="1"/>
          <w:sz w:val="28"/>
          <w:szCs w:val="28"/>
        </w:rPr>
        <w:t xml:space="preserve"> </w:t>
      </w:r>
      <w:r w:rsidRPr="00192511">
        <w:rPr>
          <w:rFonts w:ascii="Times New Roman" w:hAnsi="Times New Roman"/>
          <w:sz w:val="28"/>
          <w:szCs w:val="28"/>
        </w:rPr>
        <w:t>взрослых</w:t>
      </w:r>
      <w:r w:rsidRPr="00192511">
        <w:rPr>
          <w:rFonts w:ascii="Times New Roman" w:hAnsi="Times New Roman"/>
          <w:spacing w:val="1"/>
          <w:sz w:val="28"/>
          <w:szCs w:val="28"/>
        </w:rPr>
        <w:t xml:space="preserve"> </w:t>
      </w:r>
      <w:r w:rsidRPr="00192511">
        <w:rPr>
          <w:rFonts w:ascii="Times New Roman" w:hAnsi="Times New Roman"/>
          <w:sz w:val="28"/>
          <w:szCs w:val="28"/>
        </w:rPr>
        <w:t>в управлении</w:t>
      </w:r>
      <w:r w:rsidRPr="00192511">
        <w:rPr>
          <w:rFonts w:ascii="Times New Roman" w:hAnsi="Times New Roman"/>
          <w:spacing w:val="1"/>
          <w:sz w:val="28"/>
          <w:szCs w:val="28"/>
        </w:rPr>
        <w:t xml:space="preserve"> </w:t>
      </w:r>
      <w:r w:rsidRPr="00192511">
        <w:rPr>
          <w:rFonts w:ascii="Times New Roman" w:hAnsi="Times New Roman"/>
          <w:sz w:val="28"/>
          <w:szCs w:val="28"/>
        </w:rPr>
        <w:t>детским</w:t>
      </w:r>
      <w:r w:rsidRPr="00192511">
        <w:rPr>
          <w:rFonts w:ascii="Times New Roman" w:hAnsi="Times New Roman"/>
          <w:spacing w:val="1"/>
          <w:sz w:val="28"/>
          <w:szCs w:val="28"/>
        </w:rPr>
        <w:t xml:space="preserve"> </w:t>
      </w:r>
      <w:r w:rsidRPr="00192511">
        <w:rPr>
          <w:rFonts w:ascii="Times New Roman" w:hAnsi="Times New Roman"/>
          <w:sz w:val="28"/>
          <w:szCs w:val="28"/>
        </w:rPr>
        <w:t>садом,</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развитии партнерских отношений, помогают им научиться работать в «команде», овладеть</w:t>
      </w:r>
      <w:r w:rsidRPr="00192511">
        <w:rPr>
          <w:rFonts w:ascii="Times New Roman" w:hAnsi="Times New Roman"/>
          <w:spacing w:val="1"/>
          <w:sz w:val="28"/>
          <w:szCs w:val="28"/>
        </w:rPr>
        <w:t xml:space="preserve"> </w:t>
      </w:r>
      <w:r w:rsidRPr="00192511">
        <w:rPr>
          <w:rFonts w:ascii="Times New Roman" w:hAnsi="Times New Roman"/>
          <w:sz w:val="28"/>
          <w:szCs w:val="28"/>
        </w:rPr>
        <w:t>способами коллективной мыслительной деятельности; освоить алгоритм создания проекта,</w:t>
      </w:r>
      <w:r w:rsidRPr="00192511">
        <w:rPr>
          <w:rFonts w:ascii="Times New Roman" w:hAnsi="Times New Roman"/>
          <w:spacing w:val="1"/>
          <w:sz w:val="28"/>
          <w:szCs w:val="28"/>
        </w:rPr>
        <w:t xml:space="preserve"> </w:t>
      </w:r>
      <w:r w:rsidRPr="00192511">
        <w:rPr>
          <w:rFonts w:ascii="Times New Roman" w:hAnsi="Times New Roman"/>
          <w:sz w:val="28"/>
          <w:szCs w:val="28"/>
        </w:rPr>
        <w:t>отталкиваясь</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потребностей</w:t>
      </w:r>
      <w:r w:rsidRPr="00192511">
        <w:rPr>
          <w:rFonts w:ascii="Times New Roman" w:hAnsi="Times New Roman"/>
          <w:spacing w:val="1"/>
          <w:sz w:val="28"/>
          <w:szCs w:val="28"/>
        </w:rPr>
        <w:t xml:space="preserve"> </w:t>
      </w:r>
      <w:r w:rsidRPr="00192511">
        <w:rPr>
          <w:rFonts w:ascii="Times New Roman" w:hAnsi="Times New Roman"/>
          <w:sz w:val="28"/>
          <w:szCs w:val="28"/>
        </w:rPr>
        <w:t>ребенка; достичь позитивной открытости по отношению к</w:t>
      </w:r>
      <w:r w:rsidRPr="00192511">
        <w:rPr>
          <w:rFonts w:ascii="Times New Roman" w:hAnsi="Times New Roman"/>
          <w:spacing w:val="1"/>
          <w:sz w:val="28"/>
          <w:szCs w:val="28"/>
        </w:rPr>
        <w:t xml:space="preserve"> </w:t>
      </w:r>
      <w:r w:rsidRPr="00192511">
        <w:rPr>
          <w:rFonts w:ascii="Times New Roman" w:hAnsi="Times New Roman"/>
          <w:sz w:val="28"/>
          <w:szCs w:val="28"/>
        </w:rPr>
        <w:t>коллегам,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воспитанникам и</w:t>
      </w:r>
      <w:r w:rsidRPr="00192511">
        <w:rPr>
          <w:rFonts w:ascii="Times New Roman" w:hAnsi="Times New Roman"/>
          <w:spacing w:val="1"/>
          <w:sz w:val="28"/>
          <w:szCs w:val="28"/>
        </w:rPr>
        <w:t xml:space="preserve"> </w:t>
      </w:r>
      <w:r w:rsidRPr="00192511">
        <w:rPr>
          <w:rFonts w:ascii="Times New Roman" w:hAnsi="Times New Roman"/>
          <w:sz w:val="28"/>
          <w:szCs w:val="28"/>
        </w:rPr>
        <w:t>родителям,</w:t>
      </w:r>
      <w:r w:rsidRPr="00192511">
        <w:rPr>
          <w:rFonts w:ascii="Times New Roman" w:hAnsi="Times New Roman"/>
          <w:spacing w:val="1"/>
          <w:sz w:val="28"/>
          <w:szCs w:val="28"/>
        </w:rPr>
        <w:t xml:space="preserve"> </w:t>
      </w:r>
      <w:r w:rsidRPr="00192511">
        <w:rPr>
          <w:rFonts w:ascii="Times New Roman" w:hAnsi="Times New Roman"/>
          <w:sz w:val="28"/>
          <w:szCs w:val="28"/>
        </w:rPr>
        <w:t>к</w:t>
      </w:r>
      <w:r w:rsidRPr="00192511">
        <w:rPr>
          <w:rFonts w:ascii="Times New Roman" w:hAnsi="Times New Roman"/>
          <w:spacing w:val="1"/>
          <w:sz w:val="28"/>
          <w:szCs w:val="28"/>
        </w:rPr>
        <w:t xml:space="preserve"> </w:t>
      </w:r>
      <w:r w:rsidRPr="00192511">
        <w:rPr>
          <w:rFonts w:ascii="Times New Roman" w:hAnsi="Times New Roman"/>
          <w:sz w:val="28"/>
          <w:szCs w:val="28"/>
        </w:rPr>
        <w:t>своей</w:t>
      </w:r>
      <w:r w:rsidRPr="00192511">
        <w:rPr>
          <w:rFonts w:ascii="Times New Roman" w:hAnsi="Times New Roman"/>
          <w:spacing w:val="1"/>
          <w:sz w:val="28"/>
          <w:szCs w:val="28"/>
        </w:rPr>
        <w:t xml:space="preserve"> </w:t>
      </w:r>
      <w:r w:rsidRPr="00192511">
        <w:rPr>
          <w:rFonts w:ascii="Times New Roman" w:hAnsi="Times New Roman"/>
          <w:sz w:val="28"/>
          <w:szCs w:val="28"/>
        </w:rPr>
        <w:t>личности;</w:t>
      </w:r>
      <w:r w:rsidRPr="00192511">
        <w:rPr>
          <w:rFonts w:ascii="Times New Roman" w:hAnsi="Times New Roman"/>
          <w:spacing w:val="1"/>
          <w:sz w:val="28"/>
          <w:szCs w:val="28"/>
        </w:rPr>
        <w:t xml:space="preserve"> </w:t>
      </w:r>
      <w:r w:rsidRPr="00192511">
        <w:rPr>
          <w:rFonts w:ascii="Times New Roman" w:hAnsi="Times New Roman"/>
          <w:sz w:val="28"/>
          <w:szCs w:val="28"/>
        </w:rPr>
        <w:t>объединить</w:t>
      </w:r>
      <w:r w:rsidRPr="00192511">
        <w:rPr>
          <w:rFonts w:ascii="Times New Roman" w:hAnsi="Times New Roman"/>
          <w:spacing w:val="1"/>
          <w:sz w:val="28"/>
          <w:szCs w:val="28"/>
        </w:rPr>
        <w:t xml:space="preserve"> </w:t>
      </w:r>
      <w:r w:rsidRPr="00192511">
        <w:rPr>
          <w:rFonts w:ascii="Times New Roman" w:hAnsi="Times New Roman"/>
          <w:sz w:val="28"/>
          <w:szCs w:val="28"/>
        </w:rPr>
        <w:t>усилия</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целью</w:t>
      </w:r>
      <w:r w:rsidRPr="00192511">
        <w:rPr>
          <w:rFonts w:ascii="Times New Roman" w:hAnsi="Times New Roman"/>
          <w:spacing w:val="1"/>
          <w:sz w:val="28"/>
          <w:szCs w:val="28"/>
        </w:rPr>
        <w:t xml:space="preserve"> </w:t>
      </w:r>
      <w:r w:rsidRPr="00192511">
        <w:rPr>
          <w:rFonts w:ascii="Times New Roman" w:hAnsi="Times New Roman"/>
          <w:sz w:val="28"/>
          <w:szCs w:val="28"/>
        </w:rPr>
        <w:t>реализации</w:t>
      </w:r>
      <w:r w:rsidRPr="00192511">
        <w:rPr>
          <w:rFonts w:ascii="Times New Roman" w:hAnsi="Times New Roman"/>
          <w:spacing w:val="1"/>
          <w:sz w:val="28"/>
          <w:szCs w:val="28"/>
        </w:rPr>
        <w:t xml:space="preserve"> </w:t>
      </w:r>
      <w:r w:rsidRPr="00192511">
        <w:rPr>
          <w:rFonts w:ascii="Times New Roman" w:hAnsi="Times New Roman"/>
          <w:sz w:val="28"/>
          <w:szCs w:val="28"/>
        </w:rPr>
        <w:t>проекта.</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Идеями</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проектирования</w:t>
      </w:r>
      <w:r w:rsidRPr="00192511">
        <w:rPr>
          <w:rFonts w:ascii="Times New Roman" w:hAnsi="Times New Roman"/>
          <w:spacing w:val="1"/>
          <w:sz w:val="28"/>
          <w:szCs w:val="28"/>
        </w:rPr>
        <w:t xml:space="preserve"> </w:t>
      </w:r>
      <w:r w:rsidRPr="00192511">
        <w:rPr>
          <w:rFonts w:ascii="Times New Roman" w:hAnsi="Times New Roman"/>
          <w:sz w:val="28"/>
          <w:szCs w:val="28"/>
        </w:rPr>
        <w:t>становятся</w:t>
      </w:r>
      <w:r w:rsidRPr="00192511">
        <w:rPr>
          <w:rFonts w:ascii="Times New Roman" w:hAnsi="Times New Roman"/>
          <w:spacing w:val="-57"/>
          <w:sz w:val="28"/>
          <w:szCs w:val="28"/>
        </w:rPr>
        <w:t xml:space="preserve"> </w:t>
      </w:r>
      <w:r w:rsidRPr="00192511">
        <w:rPr>
          <w:rFonts w:ascii="Times New Roman" w:hAnsi="Times New Roman"/>
          <w:sz w:val="28"/>
          <w:szCs w:val="28"/>
        </w:rPr>
        <w:t>любые предложения, направленные на улучшение отношений педагогов, детей и родителей,</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2"/>
          <w:sz w:val="28"/>
          <w:szCs w:val="28"/>
        </w:rPr>
        <w:t xml:space="preserve"> </w:t>
      </w:r>
      <w:r w:rsidRPr="00192511">
        <w:rPr>
          <w:rFonts w:ascii="Times New Roman" w:hAnsi="Times New Roman"/>
          <w:sz w:val="28"/>
          <w:szCs w:val="28"/>
        </w:rPr>
        <w:t>развитие</w:t>
      </w:r>
      <w:r w:rsidRPr="00192511">
        <w:rPr>
          <w:rFonts w:ascii="Times New Roman" w:hAnsi="Times New Roman"/>
          <w:spacing w:val="-1"/>
          <w:sz w:val="28"/>
          <w:szCs w:val="28"/>
        </w:rPr>
        <w:t xml:space="preserve"> </w:t>
      </w:r>
      <w:r w:rsidRPr="00192511">
        <w:rPr>
          <w:rFonts w:ascii="Times New Roman" w:hAnsi="Times New Roman"/>
          <w:sz w:val="28"/>
          <w:szCs w:val="28"/>
        </w:rPr>
        <w:t>ответственности,</w:t>
      </w:r>
      <w:r w:rsidRPr="00192511">
        <w:rPr>
          <w:rFonts w:ascii="Times New Roman" w:hAnsi="Times New Roman"/>
          <w:spacing w:val="1"/>
          <w:sz w:val="28"/>
          <w:szCs w:val="28"/>
        </w:rPr>
        <w:t xml:space="preserve"> </w:t>
      </w:r>
      <w:r w:rsidRPr="00192511">
        <w:rPr>
          <w:rFonts w:ascii="Times New Roman" w:hAnsi="Times New Roman"/>
          <w:sz w:val="28"/>
          <w:szCs w:val="28"/>
        </w:rPr>
        <w:t>инициативности.</w:t>
      </w:r>
    </w:p>
    <w:p w:rsidR="00192511" w:rsidRPr="00192511" w:rsidRDefault="00192511" w:rsidP="00192511">
      <w:pPr>
        <w:spacing w:before="1"/>
        <w:ind w:left="818"/>
        <w:jc w:val="both"/>
        <w:rPr>
          <w:rFonts w:ascii="Times New Roman" w:hAnsi="Times New Roman"/>
          <w:i/>
          <w:sz w:val="28"/>
          <w:szCs w:val="28"/>
        </w:rPr>
      </w:pPr>
      <w:r w:rsidRPr="00192511">
        <w:rPr>
          <w:rFonts w:ascii="Times New Roman" w:hAnsi="Times New Roman"/>
          <w:i/>
          <w:sz w:val="28"/>
          <w:szCs w:val="28"/>
        </w:rPr>
        <w:t>События</w:t>
      </w:r>
      <w:r w:rsidRPr="00192511">
        <w:rPr>
          <w:rFonts w:ascii="Times New Roman" w:hAnsi="Times New Roman"/>
          <w:i/>
          <w:spacing w:val="-5"/>
          <w:sz w:val="28"/>
          <w:szCs w:val="28"/>
        </w:rPr>
        <w:t xml:space="preserve"> </w:t>
      </w:r>
      <w:r w:rsidRPr="00192511">
        <w:rPr>
          <w:rFonts w:ascii="Times New Roman" w:hAnsi="Times New Roman"/>
          <w:i/>
          <w:sz w:val="28"/>
          <w:szCs w:val="28"/>
        </w:rPr>
        <w:t>образовательной</w:t>
      </w:r>
      <w:r w:rsidRPr="00192511">
        <w:rPr>
          <w:rFonts w:ascii="Times New Roman" w:hAnsi="Times New Roman"/>
          <w:i/>
          <w:spacing w:val="-2"/>
          <w:sz w:val="28"/>
          <w:szCs w:val="28"/>
        </w:rPr>
        <w:t xml:space="preserve"> </w:t>
      </w:r>
      <w:r w:rsidRPr="00192511">
        <w:rPr>
          <w:rFonts w:ascii="Times New Roman" w:hAnsi="Times New Roman"/>
          <w:i/>
          <w:sz w:val="28"/>
          <w:szCs w:val="28"/>
        </w:rPr>
        <w:t>организации.</w:t>
      </w:r>
    </w:p>
    <w:p w:rsidR="00192511" w:rsidRPr="00192511" w:rsidRDefault="00192511" w:rsidP="00192511">
      <w:pPr>
        <w:pStyle w:val="aa"/>
        <w:ind w:right="765" w:firstLine="753"/>
        <w:rPr>
          <w:rFonts w:ascii="Times New Roman" w:hAnsi="Times New Roman"/>
          <w:sz w:val="28"/>
          <w:szCs w:val="28"/>
        </w:rPr>
      </w:pPr>
      <w:r w:rsidRPr="00192511">
        <w:rPr>
          <w:rFonts w:ascii="Times New Roman" w:hAnsi="Times New Roman"/>
          <w:w w:val="105"/>
          <w:sz w:val="28"/>
          <w:szCs w:val="28"/>
        </w:rPr>
        <w:t>Событие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предполагает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взаимодействие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ребёнка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взрослого,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 xml:space="preserve">в </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котором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активность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взрослого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приводит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к</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приобретению</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ребёнком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собственного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опыта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переживания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или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иной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ценности.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Событийным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может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быть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 xml:space="preserve">не </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только</w:t>
      </w:r>
      <w:r w:rsidRPr="00192511">
        <w:rPr>
          <w:rFonts w:ascii="Times New Roman" w:hAnsi="Times New Roman"/>
          <w:spacing w:val="1"/>
          <w:w w:val="105"/>
          <w:sz w:val="28"/>
          <w:szCs w:val="28"/>
        </w:rPr>
        <w:t xml:space="preserve"> </w:t>
      </w:r>
      <w:r w:rsidRPr="00192511">
        <w:rPr>
          <w:rFonts w:ascii="Times New Roman" w:hAnsi="Times New Roman"/>
          <w:spacing w:val="-1"/>
          <w:w w:val="105"/>
          <w:sz w:val="28"/>
          <w:szCs w:val="28"/>
        </w:rPr>
        <w:t xml:space="preserve">организованное мероприятие, но и спонтанно </w:t>
      </w:r>
      <w:r w:rsidRPr="00192511">
        <w:rPr>
          <w:rFonts w:ascii="Times New Roman" w:hAnsi="Times New Roman"/>
          <w:w w:val="105"/>
          <w:sz w:val="28"/>
          <w:szCs w:val="28"/>
        </w:rPr>
        <w:t>возникшая ситуация, и любой режимный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момент,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традиции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утренней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встречи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детей,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индивидуальная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беседа,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общие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дела,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совместно   реализуемые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проекты</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прочее.</w:t>
      </w:r>
    </w:p>
    <w:p w:rsidR="00192511" w:rsidRPr="00192511" w:rsidRDefault="00192511" w:rsidP="00192511">
      <w:pPr>
        <w:pStyle w:val="aa"/>
        <w:ind w:right="766" w:firstLine="691"/>
        <w:rPr>
          <w:rFonts w:ascii="Times New Roman" w:hAnsi="Times New Roman"/>
          <w:sz w:val="28"/>
          <w:szCs w:val="28"/>
        </w:rPr>
      </w:pPr>
      <w:r w:rsidRPr="00192511">
        <w:rPr>
          <w:rFonts w:ascii="Times New Roman" w:hAnsi="Times New Roman"/>
          <w:w w:val="105"/>
          <w:sz w:val="28"/>
          <w:szCs w:val="28"/>
        </w:rPr>
        <w:t>Проектирование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позволяет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построить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целостный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годовой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цикл</w:t>
      </w:r>
      <w:r w:rsidRPr="00192511">
        <w:rPr>
          <w:rFonts w:ascii="Times New Roman" w:hAnsi="Times New Roman"/>
          <w:spacing w:val="-60"/>
          <w:w w:val="105"/>
          <w:sz w:val="28"/>
          <w:szCs w:val="28"/>
        </w:rPr>
        <w:t xml:space="preserve"> </w:t>
      </w:r>
      <w:r w:rsidRPr="00192511">
        <w:rPr>
          <w:rFonts w:ascii="Times New Roman" w:hAnsi="Times New Roman"/>
          <w:w w:val="105"/>
          <w:sz w:val="28"/>
          <w:szCs w:val="28"/>
        </w:rPr>
        <w:t>воспитательной работы на основе традиционных ценностей российского общества. Это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поможет каждому педагогу спроектировать работу с группой в целом, с подгруппами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детей,</w:t>
      </w:r>
      <w:r w:rsidRPr="00192511">
        <w:rPr>
          <w:rFonts w:ascii="Times New Roman" w:hAnsi="Times New Roman"/>
          <w:spacing w:val="-5"/>
          <w:w w:val="105"/>
          <w:sz w:val="28"/>
          <w:szCs w:val="28"/>
        </w:rPr>
        <w:t xml:space="preserve"> </w:t>
      </w:r>
      <w:r w:rsidRPr="00192511">
        <w:rPr>
          <w:rFonts w:ascii="Times New Roman" w:hAnsi="Times New Roman"/>
          <w:w w:val="105"/>
          <w:sz w:val="28"/>
          <w:szCs w:val="28"/>
        </w:rPr>
        <w:t>с</w:t>
      </w:r>
      <w:r w:rsidRPr="00192511">
        <w:rPr>
          <w:rFonts w:ascii="Times New Roman" w:hAnsi="Times New Roman"/>
          <w:spacing w:val="-3"/>
          <w:w w:val="105"/>
          <w:sz w:val="28"/>
          <w:szCs w:val="28"/>
        </w:rPr>
        <w:t xml:space="preserve"> </w:t>
      </w:r>
      <w:r w:rsidRPr="00192511">
        <w:rPr>
          <w:rFonts w:ascii="Times New Roman" w:hAnsi="Times New Roman"/>
          <w:w w:val="105"/>
          <w:sz w:val="28"/>
          <w:szCs w:val="28"/>
        </w:rPr>
        <w:t>каждым</w:t>
      </w:r>
      <w:r w:rsidRPr="00192511">
        <w:rPr>
          <w:rFonts w:ascii="Times New Roman" w:hAnsi="Times New Roman"/>
          <w:spacing w:val="-2"/>
          <w:w w:val="105"/>
          <w:sz w:val="28"/>
          <w:szCs w:val="28"/>
        </w:rPr>
        <w:t xml:space="preserve"> </w:t>
      </w:r>
      <w:r w:rsidRPr="00192511">
        <w:rPr>
          <w:rFonts w:ascii="Times New Roman" w:hAnsi="Times New Roman"/>
          <w:w w:val="105"/>
          <w:sz w:val="28"/>
          <w:szCs w:val="28"/>
        </w:rPr>
        <w:t>ребёнком</w:t>
      </w:r>
    </w:p>
    <w:p w:rsidR="00192511" w:rsidRPr="00192511" w:rsidRDefault="00192511" w:rsidP="00192511">
      <w:pPr>
        <w:pStyle w:val="aa"/>
        <w:ind w:right="767" w:firstLine="628"/>
        <w:rPr>
          <w:rFonts w:ascii="Times New Roman" w:hAnsi="Times New Roman"/>
          <w:sz w:val="28"/>
          <w:szCs w:val="28"/>
        </w:rPr>
      </w:pPr>
      <w:r w:rsidRPr="00192511">
        <w:rPr>
          <w:rFonts w:ascii="Times New Roman" w:hAnsi="Times New Roman"/>
          <w:w w:val="105"/>
          <w:sz w:val="28"/>
          <w:szCs w:val="28"/>
        </w:rPr>
        <w:lastRenderedPageBreak/>
        <w:t>Сущность</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воспитательного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заключается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том,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что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организуются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специальные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условия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для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создания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«продукта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совместной</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деятельности»,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ходе</w:t>
      </w:r>
      <w:r w:rsidRPr="00192511">
        <w:rPr>
          <w:rFonts w:ascii="Times New Roman" w:hAnsi="Times New Roman"/>
          <w:spacing w:val="1"/>
          <w:w w:val="105"/>
          <w:sz w:val="28"/>
          <w:szCs w:val="28"/>
        </w:rPr>
        <w:t xml:space="preserve"> </w:t>
      </w:r>
      <w:r w:rsidRPr="00192511">
        <w:rPr>
          <w:rFonts w:ascii="Times New Roman" w:hAnsi="Times New Roman"/>
          <w:spacing w:val="-1"/>
          <w:w w:val="105"/>
          <w:sz w:val="28"/>
          <w:szCs w:val="28"/>
        </w:rPr>
        <w:t xml:space="preserve">которого дети, совместно </w:t>
      </w:r>
      <w:proofErr w:type="gramStart"/>
      <w:r w:rsidRPr="00192511">
        <w:rPr>
          <w:rFonts w:ascii="Times New Roman" w:hAnsi="Times New Roman"/>
          <w:spacing w:val="-1"/>
          <w:w w:val="105"/>
          <w:sz w:val="28"/>
          <w:szCs w:val="28"/>
        </w:rPr>
        <w:t>со</w:t>
      </w:r>
      <w:proofErr w:type="gramEnd"/>
      <w:r w:rsidRPr="00192511">
        <w:rPr>
          <w:rFonts w:ascii="Times New Roman" w:hAnsi="Times New Roman"/>
          <w:spacing w:val="-1"/>
          <w:w w:val="105"/>
          <w:sz w:val="28"/>
          <w:szCs w:val="28"/>
        </w:rPr>
        <w:t xml:space="preserve"> взрослыми проживают </w:t>
      </w:r>
      <w:r w:rsidRPr="00192511">
        <w:rPr>
          <w:rFonts w:ascii="Times New Roman" w:hAnsi="Times New Roman"/>
          <w:w w:val="105"/>
          <w:sz w:val="28"/>
          <w:szCs w:val="28"/>
        </w:rPr>
        <w:t>значимое событие, получают опыт,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знания, проявляют инициативу, самостоятельность, радуются своим успехам и удачам</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других.</w:t>
      </w:r>
    </w:p>
    <w:p w:rsidR="00192511" w:rsidRPr="00192511" w:rsidRDefault="00192511" w:rsidP="00192511">
      <w:pPr>
        <w:pStyle w:val="aa"/>
        <w:ind w:right="766" w:firstLine="628"/>
        <w:rPr>
          <w:rFonts w:ascii="Times New Roman" w:hAnsi="Times New Roman"/>
          <w:sz w:val="28"/>
          <w:szCs w:val="28"/>
        </w:rPr>
      </w:pPr>
      <w:r w:rsidRPr="00192511">
        <w:rPr>
          <w:rFonts w:ascii="Times New Roman" w:hAnsi="Times New Roman"/>
          <w:w w:val="105"/>
          <w:sz w:val="28"/>
          <w:szCs w:val="28"/>
        </w:rPr>
        <w:t>Подготовка,</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организация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и</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проведение</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воспитательного</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события</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проходит</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с</w:t>
      </w:r>
      <w:r w:rsidRPr="00192511">
        <w:rPr>
          <w:rFonts w:ascii="Times New Roman" w:hAnsi="Times New Roman"/>
          <w:spacing w:val="1"/>
          <w:w w:val="105"/>
          <w:sz w:val="28"/>
          <w:szCs w:val="28"/>
        </w:rPr>
        <w:t xml:space="preserve"> </w:t>
      </w:r>
      <w:r w:rsidRPr="00192511">
        <w:rPr>
          <w:rFonts w:ascii="Times New Roman" w:hAnsi="Times New Roman"/>
          <w:w w:val="105"/>
          <w:sz w:val="28"/>
          <w:szCs w:val="28"/>
        </w:rPr>
        <w:t>учетом принципов:</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творческий</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подход</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организации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события</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активность</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инициативы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детей</w:t>
      </w:r>
    </w:p>
    <w:p w:rsidR="00192511" w:rsidRPr="00192511" w:rsidRDefault="00192511" w:rsidP="00B97EF7">
      <w:pPr>
        <w:pStyle w:val="a9"/>
        <w:widowControl w:val="0"/>
        <w:numPr>
          <w:ilvl w:val="0"/>
          <w:numId w:val="84"/>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формирование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опыта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самостоятельного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решения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проблем</w:t>
      </w:r>
    </w:p>
    <w:p w:rsidR="00192511" w:rsidRPr="00192511" w:rsidRDefault="00192511" w:rsidP="00B97EF7">
      <w:pPr>
        <w:pStyle w:val="a9"/>
        <w:widowControl w:val="0"/>
        <w:numPr>
          <w:ilvl w:val="0"/>
          <w:numId w:val="84"/>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коллективизм</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социальная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солидарность</w:t>
      </w:r>
    </w:p>
    <w:p w:rsidR="00192511" w:rsidRPr="00192511" w:rsidRDefault="00192511" w:rsidP="00192511">
      <w:pPr>
        <w:pStyle w:val="aa"/>
        <w:ind w:left="758"/>
        <w:rPr>
          <w:rFonts w:ascii="Times New Roman" w:hAnsi="Times New Roman"/>
          <w:sz w:val="28"/>
          <w:szCs w:val="28"/>
        </w:rPr>
      </w:pPr>
      <w:r w:rsidRPr="00192511">
        <w:rPr>
          <w:rFonts w:ascii="Times New Roman" w:hAnsi="Times New Roman"/>
          <w:sz w:val="28"/>
          <w:szCs w:val="28"/>
        </w:rPr>
        <w:t>Педагоги</w:t>
      </w:r>
      <w:r w:rsidRPr="00192511">
        <w:rPr>
          <w:rFonts w:ascii="Times New Roman" w:hAnsi="Times New Roman"/>
          <w:spacing w:val="-3"/>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3"/>
          <w:sz w:val="28"/>
          <w:szCs w:val="28"/>
        </w:rPr>
        <w:t xml:space="preserve"> </w:t>
      </w:r>
      <w:r w:rsidRPr="00192511">
        <w:rPr>
          <w:rFonts w:ascii="Times New Roman" w:hAnsi="Times New Roman"/>
          <w:sz w:val="28"/>
          <w:szCs w:val="28"/>
        </w:rPr>
        <w:t>реализуют следующие</w:t>
      </w:r>
      <w:r w:rsidRPr="00192511">
        <w:rPr>
          <w:rFonts w:ascii="Times New Roman" w:hAnsi="Times New Roman"/>
          <w:spacing w:val="-3"/>
          <w:sz w:val="28"/>
          <w:szCs w:val="28"/>
        </w:rPr>
        <w:t xml:space="preserve"> </w:t>
      </w:r>
      <w:r w:rsidRPr="00192511">
        <w:rPr>
          <w:rFonts w:ascii="Times New Roman" w:hAnsi="Times New Roman"/>
          <w:sz w:val="28"/>
          <w:szCs w:val="28"/>
        </w:rPr>
        <w:t>виды</w:t>
      </w:r>
      <w:r w:rsidRPr="00192511">
        <w:rPr>
          <w:rFonts w:ascii="Times New Roman" w:hAnsi="Times New Roman"/>
          <w:spacing w:val="-2"/>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формы</w:t>
      </w:r>
      <w:r w:rsidRPr="00192511">
        <w:rPr>
          <w:rFonts w:ascii="Times New Roman" w:hAnsi="Times New Roman"/>
          <w:spacing w:val="-3"/>
          <w:sz w:val="28"/>
          <w:szCs w:val="28"/>
        </w:rPr>
        <w:t xml:space="preserve"> </w:t>
      </w:r>
      <w:r w:rsidRPr="00192511">
        <w:rPr>
          <w:rFonts w:ascii="Times New Roman" w:hAnsi="Times New Roman"/>
          <w:sz w:val="28"/>
          <w:szCs w:val="28"/>
        </w:rPr>
        <w:t>событий:</w:t>
      </w:r>
    </w:p>
    <w:p w:rsidR="00192511" w:rsidRPr="00192511" w:rsidRDefault="00192511" w:rsidP="00B97EF7">
      <w:pPr>
        <w:pStyle w:val="a9"/>
        <w:widowControl w:val="0"/>
        <w:numPr>
          <w:ilvl w:val="0"/>
          <w:numId w:val="84"/>
        </w:numPr>
        <w:tabs>
          <w:tab w:val="left" w:pos="450"/>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i/>
          <w:color w:val="212121"/>
          <w:sz w:val="28"/>
          <w:szCs w:val="28"/>
        </w:rPr>
        <w:t>Календарные</w:t>
      </w:r>
      <w:r w:rsidRPr="00192511">
        <w:rPr>
          <w:rFonts w:ascii="Times New Roman" w:hAnsi="Times New Roman" w:cs="Times New Roman"/>
          <w:i/>
          <w:color w:val="212121"/>
          <w:spacing w:val="1"/>
          <w:sz w:val="28"/>
          <w:szCs w:val="28"/>
        </w:rPr>
        <w:t xml:space="preserve"> </w:t>
      </w:r>
      <w:r w:rsidRPr="00192511">
        <w:rPr>
          <w:rFonts w:ascii="Times New Roman" w:hAnsi="Times New Roman" w:cs="Times New Roman"/>
          <w:i/>
          <w:color w:val="212121"/>
          <w:sz w:val="28"/>
          <w:szCs w:val="28"/>
        </w:rPr>
        <w:t>образовательные</w:t>
      </w:r>
      <w:r w:rsidRPr="00192511">
        <w:rPr>
          <w:rFonts w:ascii="Times New Roman" w:hAnsi="Times New Roman" w:cs="Times New Roman"/>
          <w:i/>
          <w:color w:val="212121"/>
          <w:spacing w:val="1"/>
          <w:sz w:val="28"/>
          <w:szCs w:val="28"/>
        </w:rPr>
        <w:t xml:space="preserve"> </w:t>
      </w:r>
      <w:r w:rsidRPr="00192511">
        <w:rPr>
          <w:rFonts w:ascii="Times New Roman" w:hAnsi="Times New Roman" w:cs="Times New Roman"/>
          <w:i/>
          <w:color w:val="212121"/>
          <w:sz w:val="28"/>
          <w:szCs w:val="28"/>
        </w:rPr>
        <w:t>события</w:t>
      </w:r>
      <w:r w:rsidRPr="00192511">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Детский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сад</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следует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общим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календарным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праздникам - Новый год, Международный женский день, День космонавтики, дни рождения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Это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ожидаемые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Подготовка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ним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имеет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свои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традиции: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подготовка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концерта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или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спектакля,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изготовление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подарков,</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украшение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группы,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имеет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обычно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творческий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характер,</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проникнута ожиданием,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предвкушением</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праздника</w:t>
      </w:r>
    </w:p>
    <w:p w:rsidR="00192511" w:rsidRPr="00192511" w:rsidRDefault="00192511" w:rsidP="00192511">
      <w:pPr>
        <w:ind w:left="218"/>
        <w:jc w:val="both"/>
        <w:rPr>
          <w:rFonts w:ascii="Times New Roman" w:hAnsi="Times New Roman"/>
          <w:sz w:val="28"/>
          <w:szCs w:val="28"/>
        </w:rPr>
      </w:pPr>
      <w:r w:rsidRPr="00192511">
        <w:rPr>
          <w:rFonts w:ascii="Times New Roman" w:hAnsi="Times New Roman"/>
          <w:i/>
          <w:sz w:val="28"/>
          <w:szCs w:val="28"/>
        </w:rPr>
        <w:t>-</w:t>
      </w:r>
      <w:r w:rsidRPr="00192511">
        <w:rPr>
          <w:rFonts w:ascii="Times New Roman" w:hAnsi="Times New Roman"/>
          <w:i/>
          <w:spacing w:val="57"/>
          <w:sz w:val="28"/>
          <w:szCs w:val="28"/>
        </w:rPr>
        <w:t xml:space="preserve"> </w:t>
      </w:r>
      <w:r w:rsidRPr="00192511">
        <w:rPr>
          <w:rFonts w:ascii="Times New Roman" w:hAnsi="Times New Roman"/>
          <w:i/>
          <w:sz w:val="28"/>
          <w:szCs w:val="28"/>
        </w:rPr>
        <w:t>Образовательное</w:t>
      </w:r>
      <w:r w:rsidRPr="00192511">
        <w:rPr>
          <w:rFonts w:ascii="Times New Roman" w:hAnsi="Times New Roman"/>
          <w:i/>
          <w:spacing w:val="115"/>
          <w:sz w:val="28"/>
          <w:szCs w:val="28"/>
        </w:rPr>
        <w:t xml:space="preserve"> </w:t>
      </w:r>
      <w:r w:rsidRPr="00192511">
        <w:rPr>
          <w:rFonts w:ascii="Times New Roman" w:hAnsi="Times New Roman"/>
          <w:i/>
          <w:sz w:val="28"/>
          <w:szCs w:val="28"/>
        </w:rPr>
        <w:t>событие,</w:t>
      </w:r>
      <w:r w:rsidRPr="00192511">
        <w:rPr>
          <w:rFonts w:ascii="Times New Roman" w:hAnsi="Times New Roman"/>
          <w:i/>
          <w:spacing w:val="116"/>
          <w:sz w:val="28"/>
          <w:szCs w:val="28"/>
        </w:rPr>
        <w:t xml:space="preserve"> </w:t>
      </w:r>
      <w:r w:rsidRPr="00192511">
        <w:rPr>
          <w:rFonts w:ascii="Times New Roman" w:hAnsi="Times New Roman"/>
          <w:i/>
          <w:sz w:val="28"/>
          <w:szCs w:val="28"/>
        </w:rPr>
        <w:t>как</w:t>
      </w:r>
      <w:r w:rsidRPr="00192511">
        <w:rPr>
          <w:rFonts w:ascii="Times New Roman" w:hAnsi="Times New Roman"/>
          <w:i/>
          <w:spacing w:val="118"/>
          <w:sz w:val="28"/>
          <w:szCs w:val="28"/>
        </w:rPr>
        <w:t xml:space="preserve"> </w:t>
      </w:r>
      <w:r w:rsidRPr="00192511">
        <w:rPr>
          <w:rFonts w:ascii="Times New Roman" w:hAnsi="Times New Roman"/>
          <w:i/>
          <w:sz w:val="28"/>
          <w:szCs w:val="28"/>
        </w:rPr>
        <w:t>традиция</w:t>
      </w:r>
      <w:r w:rsidRPr="00192511">
        <w:rPr>
          <w:rFonts w:ascii="Times New Roman" w:hAnsi="Times New Roman"/>
          <w:color w:val="FF0000"/>
          <w:sz w:val="28"/>
          <w:szCs w:val="28"/>
        </w:rPr>
        <w:t>.</w:t>
      </w:r>
      <w:r w:rsidRPr="00192511">
        <w:rPr>
          <w:rFonts w:ascii="Times New Roman" w:hAnsi="Times New Roman"/>
          <w:color w:val="FF0000"/>
          <w:spacing w:val="119"/>
          <w:sz w:val="28"/>
          <w:szCs w:val="28"/>
        </w:rPr>
        <w:t xml:space="preserve"> </w:t>
      </w:r>
      <w:r w:rsidRPr="00192511">
        <w:rPr>
          <w:rFonts w:ascii="Times New Roman" w:hAnsi="Times New Roman"/>
          <w:color w:val="212121"/>
          <w:sz w:val="28"/>
          <w:szCs w:val="28"/>
        </w:rPr>
        <w:t>Наши</w:t>
      </w:r>
      <w:r w:rsidRPr="00192511">
        <w:rPr>
          <w:rFonts w:ascii="Times New Roman" w:hAnsi="Times New Roman"/>
          <w:color w:val="212121"/>
          <w:spacing w:val="117"/>
          <w:sz w:val="28"/>
          <w:szCs w:val="28"/>
        </w:rPr>
        <w:t xml:space="preserve"> </w:t>
      </w:r>
      <w:r w:rsidRPr="00192511">
        <w:rPr>
          <w:rFonts w:ascii="Times New Roman" w:hAnsi="Times New Roman"/>
          <w:color w:val="212121"/>
          <w:sz w:val="28"/>
          <w:szCs w:val="28"/>
        </w:rPr>
        <w:t>традиции:</w:t>
      </w:r>
      <w:r w:rsidRPr="00192511">
        <w:rPr>
          <w:rFonts w:ascii="Times New Roman" w:hAnsi="Times New Roman"/>
          <w:color w:val="212121"/>
          <w:spacing w:val="117"/>
          <w:sz w:val="28"/>
          <w:szCs w:val="28"/>
        </w:rPr>
        <w:t xml:space="preserve"> </w:t>
      </w:r>
      <w:r w:rsidRPr="00192511">
        <w:rPr>
          <w:rFonts w:ascii="Times New Roman" w:hAnsi="Times New Roman"/>
          <w:sz w:val="28"/>
          <w:szCs w:val="28"/>
        </w:rPr>
        <w:t>традиционное</w:t>
      </w:r>
      <w:r w:rsidRPr="00192511">
        <w:rPr>
          <w:rFonts w:ascii="Times New Roman" w:hAnsi="Times New Roman"/>
          <w:spacing w:val="115"/>
          <w:sz w:val="28"/>
          <w:szCs w:val="28"/>
        </w:rPr>
        <w:t xml:space="preserve"> </w:t>
      </w:r>
      <w:r w:rsidRPr="00192511">
        <w:rPr>
          <w:rFonts w:ascii="Times New Roman" w:hAnsi="Times New Roman"/>
          <w:sz w:val="28"/>
          <w:szCs w:val="28"/>
        </w:rPr>
        <w:t>событие</w:t>
      </w:r>
    </w:p>
    <w:p w:rsidR="00192511" w:rsidRPr="00192511" w:rsidRDefault="00192511" w:rsidP="00192511">
      <w:pPr>
        <w:pStyle w:val="aa"/>
        <w:ind w:right="770"/>
        <w:rPr>
          <w:rFonts w:ascii="Times New Roman" w:hAnsi="Times New Roman"/>
          <w:sz w:val="28"/>
          <w:szCs w:val="28"/>
        </w:rPr>
      </w:pPr>
      <w:r w:rsidRPr="00192511">
        <w:rPr>
          <w:rFonts w:ascii="Times New Roman" w:hAnsi="Times New Roman"/>
          <w:sz w:val="28"/>
          <w:szCs w:val="28"/>
        </w:rPr>
        <w:t>«Конкурс юного чтеца» в рамках празднования Дня рождения детского сада</w:t>
      </w:r>
      <w:proofErr w:type="gramStart"/>
      <w:r w:rsidRPr="00192511">
        <w:rPr>
          <w:rFonts w:ascii="Times New Roman" w:hAnsi="Times New Roman"/>
          <w:sz w:val="28"/>
          <w:szCs w:val="28"/>
        </w:rPr>
        <w:t xml:space="preserve"> ,</w:t>
      </w:r>
      <w:proofErr w:type="gramEnd"/>
      <w:r w:rsidRPr="00192511">
        <w:rPr>
          <w:rFonts w:ascii="Times New Roman" w:hAnsi="Times New Roman"/>
          <w:sz w:val="28"/>
          <w:szCs w:val="28"/>
        </w:rPr>
        <w:t>традиционный</w:t>
      </w:r>
      <w:r w:rsidRPr="00192511">
        <w:rPr>
          <w:rFonts w:ascii="Times New Roman" w:hAnsi="Times New Roman"/>
          <w:spacing w:val="1"/>
          <w:sz w:val="28"/>
          <w:szCs w:val="28"/>
        </w:rPr>
        <w:t xml:space="preserve"> </w:t>
      </w:r>
      <w:r w:rsidRPr="00192511">
        <w:rPr>
          <w:rFonts w:ascii="Times New Roman" w:hAnsi="Times New Roman"/>
          <w:sz w:val="28"/>
          <w:szCs w:val="28"/>
        </w:rPr>
        <w:t>День</w:t>
      </w:r>
      <w:r w:rsidRPr="00192511">
        <w:rPr>
          <w:rFonts w:ascii="Times New Roman" w:hAnsi="Times New Roman"/>
          <w:spacing w:val="-1"/>
          <w:sz w:val="28"/>
          <w:szCs w:val="28"/>
        </w:rPr>
        <w:t xml:space="preserve"> </w:t>
      </w:r>
      <w:r w:rsidRPr="00192511">
        <w:rPr>
          <w:rFonts w:ascii="Times New Roman" w:hAnsi="Times New Roman"/>
          <w:sz w:val="28"/>
          <w:szCs w:val="28"/>
        </w:rPr>
        <w:t>театра в</w:t>
      </w:r>
      <w:r w:rsidRPr="00192511">
        <w:rPr>
          <w:rFonts w:ascii="Times New Roman" w:hAnsi="Times New Roman"/>
          <w:spacing w:val="-1"/>
          <w:sz w:val="28"/>
          <w:szCs w:val="28"/>
        </w:rPr>
        <w:t xml:space="preserve"> </w:t>
      </w:r>
      <w:r w:rsidRPr="00192511">
        <w:rPr>
          <w:rFonts w:ascii="Times New Roman" w:hAnsi="Times New Roman"/>
          <w:sz w:val="28"/>
          <w:szCs w:val="28"/>
        </w:rPr>
        <w:t>детском саду</w:t>
      </w:r>
    </w:p>
    <w:p w:rsidR="00192511" w:rsidRPr="00192511" w:rsidRDefault="00192511" w:rsidP="00192511">
      <w:pPr>
        <w:pStyle w:val="aa"/>
        <w:rPr>
          <w:rFonts w:ascii="Times New Roman" w:hAnsi="Times New Roman"/>
          <w:sz w:val="28"/>
          <w:szCs w:val="28"/>
        </w:rPr>
      </w:pPr>
      <w:r w:rsidRPr="00192511">
        <w:rPr>
          <w:rFonts w:ascii="Times New Roman" w:hAnsi="Times New Roman"/>
          <w:color w:val="212121"/>
          <w:sz w:val="28"/>
          <w:szCs w:val="28"/>
        </w:rPr>
        <w:t>Основные</w:t>
      </w:r>
      <w:r w:rsidRPr="00192511">
        <w:rPr>
          <w:rFonts w:ascii="Times New Roman" w:hAnsi="Times New Roman"/>
          <w:color w:val="212121"/>
          <w:spacing w:val="-4"/>
          <w:sz w:val="28"/>
          <w:szCs w:val="28"/>
        </w:rPr>
        <w:t xml:space="preserve"> </w:t>
      </w:r>
      <w:r w:rsidRPr="00192511">
        <w:rPr>
          <w:rFonts w:ascii="Times New Roman" w:hAnsi="Times New Roman"/>
          <w:color w:val="212121"/>
          <w:sz w:val="28"/>
          <w:szCs w:val="28"/>
        </w:rPr>
        <w:t>принципы</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образовательных</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событий</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традиций:</w:t>
      </w:r>
    </w:p>
    <w:p w:rsidR="00192511" w:rsidRPr="00192511" w:rsidRDefault="00192511" w:rsidP="00192511">
      <w:pPr>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80"/>
        </w:numPr>
        <w:tabs>
          <w:tab w:val="left" w:pos="371"/>
        </w:tabs>
        <w:suppressAutoHyphens w:val="0"/>
        <w:autoSpaceDE w:val="0"/>
        <w:autoSpaceDN w:val="0"/>
        <w:spacing w:before="90" w:after="0" w:line="240" w:lineRule="auto"/>
        <w:ind w:right="775"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в традиционном образовательном событии принимают участие все дети без исключения от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начала</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события и до его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окончания</w:t>
      </w:r>
    </w:p>
    <w:p w:rsidR="00192511" w:rsidRPr="00192511" w:rsidRDefault="00192511" w:rsidP="00B97EF7">
      <w:pPr>
        <w:pStyle w:val="a9"/>
        <w:widowControl w:val="0"/>
        <w:numPr>
          <w:ilvl w:val="0"/>
          <w:numId w:val="80"/>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w:t>
      </w:r>
      <w:r w:rsidRPr="00192511">
        <w:rPr>
          <w:rFonts w:ascii="Times New Roman" w:hAnsi="Times New Roman" w:cs="Times New Roman"/>
          <w:color w:val="212121"/>
          <w:spacing w:val="-4"/>
          <w:sz w:val="28"/>
          <w:szCs w:val="28"/>
        </w:rPr>
        <w:t xml:space="preserve"> </w:t>
      </w:r>
      <w:r w:rsidRPr="00192511">
        <w:rPr>
          <w:rFonts w:ascii="Times New Roman" w:hAnsi="Times New Roman" w:cs="Times New Roman"/>
          <w:color w:val="212121"/>
          <w:sz w:val="28"/>
          <w:szCs w:val="28"/>
        </w:rPr>
        <w:t>образовательное</w:t>
      </w:r>
      <w:r w:rsidRPr="00192511">
        <w:rPr>
          <w:rFonts w:ascii="Times New Roman" w:hAnsi="Times New Roman" w:cs="Times New Roman"/>
          <w:color w:val="212121"/>
          <w:spacing w:val="-4"/>
          <w:sz w:val="28"/>
          <w:szCs w:val="28"/>
        </w:rPr>
        <w:t xml:space="preserve"> </w:t>
      </w:r>
      <w:r w:rsidRPr="00192511">
        <w:rPr>
          <w:rFonts w:ascii="Times New Roman" w:hAnsi="Times New Roman" w:cs="Times New Roman"/>
          <w:color w:val="212121"/>
          <w:sz w:val="28"/>
          <w:szCs w:val="28"/>
        </w:rPr>
        <w:t>событие</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неукоснительно</w:t>
      </w:r>
      <w:r w:rsidRPr="00192511">
        <w:rPr>
          <w:rFonts w:ascii="Times New Roman" w:hAnsi="Times New Roman" w:cs="Times New Roman"/>
          <w:color w:val="212121"/>
          <w:spacing w:val="-6"/>
          <w:sz w:val="28"/>
          <w:szCs w:val="28"/>
        </w:rPr>
        <w:t xml:space="preserve"> </w:t>
      </w:r>
      <w:r w:rsidRPr="00192511">
        <w:rPr>
          <w:rFonts w:ascii="Times New Roman" w:hAnsi="Times New Roman" w:cs="Times New Roman"/>
          <w:color w:val="212121"/>
          <w:sz w:val="28"/>
          <w:szCs w:val="28"/>
        </w:rPr>
        <w:t>проводится</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каждый</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год</w:t>
      </w:r>
    </w:p>
    <w:p w:rsidR="00192511" w:rsidRPr="00192511" w:rsidRDefault="00192511" w:rsidP="00B97EF7">
      <w:pPr>
        <w:pStyle w:val="a9"/>
        <w:widowControl w:val="0"/>
        <w:numPr>
          <w:ilvl w:val="0"/>
          <w:numId w:val="80"/>
        </w:numPr>
        <w:tabs>
          <w:tab w:val="left" w:pos="385"/>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даже в традиционном событии должна быть небольшая интрига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 то, что отличает его от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предыдущего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(новое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содержание,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необычная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форма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проведения,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нестандартные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декор</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оборудование)</w:t>
      </w:r>
    </w:p>
    <w:p w:rsidR="00192511" w:rsidRPr="00192511" w:rsidRDefault="00192511" w:rsidP="00B97EF7">
      <w:pPr>
        <w:pStyle w:val="a9"/>
        <w:widowControl w:val="0"/>
        <w:numPr>
          <w:ilvl w:val="0"/>
          <w:numId w:val="80"/>
        </w:numPr>
        <w:tabs>
          <w:tab w:val="left" w:pos="392"/>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 образовательное событие требует предварительной работы, объединяющей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вокруг</w:t>
      </w:r>
      <w:r w:rsidRPr="00192511">
        <w:rPr>
          <w:rFonts w:ascii="Times New Roman" w:hAnsi="Times New Roman" w:cs="Times New Roman"/>
          <w:color w:val="212121"/>
          <w:spacing w:val="-2"/>
          <w:sz w:val="28"/>
          <w:szCs w:val="28"/>
        </w:rPr>
        <w:t xml:space="preserve"> </w:t>
      </w:r>
      <w:r w:rsidRPr="00192511">
        <w:rPr>
          <w:rFonts w:ascii="Times New Roman" w:hAnsi="Times New Roman" w:cs="Times New Roman"/>
          <w:color w:val="212121"/>
          <w:sz w:val="28"/>
          <w:szCs w:val="28"/>
        </w:rPr>
        <w:t>себя 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 и взрослых.</w:t>
      </w:r>
    </w:p>
    <w:p w:rsidR="00192511" w:rsidRPr="00192511" w:rsidRDefault="00192511" w:rsidP="00B97EF7">
      <w:pPr>
        <w:pStyle w:val="a9"/>
        <w:widowControl w:val="0"/>
        <w:numPr>
          <w:ilvl w:val="0"/>
          <w:numId w:val="80"/>
        </w:numPr>
        <w:tabs>
          <w:tab w:val="left" w:pos="510"/>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color w:val="212121"/>
          <w:sz w:val="28"/>
          <w:szCs w:val="28"/>
        </w:rPr>
        <w:t>традиционное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образовательное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событие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требует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предъявления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результатов</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общей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творческой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работы всему</w:t>
      </w:r>
      <w:r w:rsidRPr="00192511">
        <w:rPr>
          <w:rFonts w:ascii="Times New Roman" w:hAnsi="Times New Roman" w:cs="Times New Roman"/>
          <w:color w:val="212121"/>
          <w:spacing w:val="-5"/>
          <w:sz w:val="28"/>
          <w:szCs w:val="28"/>
        </w:rPr>
        <w:t xml:space="preserve"> </w:t>
      </w:r>
      <w:r w:rsidRPr="00192511">
        <w:rPr>
          <w:rFonts w:ascii="Times New Roman" w:hAnsi="Times New Roman" w:cs="Times New Roman"/>
          <w:color w:val="212121"/>
          <w:sz w:val="28"/>
          <w:szCs w:val="28"/>
        </w:rPr>
        <w:t>детскому</w:t>
      </w:r>
      <w:r w:rsidRPr="00192511">
        <w:rPr>
          <w:rFonts w:ascii="Times New Roman" w:hAnsi="Times New Roman" w:cs="Times New Roman"/>
          <w:color w:val="212121"/>
          <w:spacing w:val="-5"/>
          <w:sz w:val="28"/>
          <w:szCs w:val="28"/>
        </w:rPr>
        <w:t xml:space="preserve"> </w:t>
      </w:r>
      <w:r w:rsidRPr="00192511">
        <w:rPr>
          <w:rFonts w:ascii="Times New Roman" w:hAnsi="Times New Roman" w:cs="Times New Roman"/>
          <w:color w:val="212121"/>
          <w:sz w:val="28"/>
          <w:szCs w:val="28"/>
        </w:rPr>
        <w:t>саду</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w:t>
      </w:r>
      <w:proofErr w:type="spellStart"/>
      <w:r w:rsidRPr="00192511">
        <w:rPr>
          <w:rFonts w:ascii="Times New Roman" w:hAnsi="Times New Roman" w:cs="Times New Roman"/>
          <w:color w:val="212121"/>
          <w:sz w:val="28"/>
          <w:szCs w:val="28"/>
        </w:rPr>
        <w:t>безоценочно</w:t>
      </w:r>
      <w:proofErr w:type="spellEnd"/>
      <w:r w:rsidRPr="00192511">
        <w:rPr>
          <w:rFonts w:ascii="Times New Roman" w:hAnsi="Times New Roman" w:cs="Times New Roman"/>
          <w:color w:val="212121"/>
          <w:sz w:val="28"/>
          <w:szCs w:val="28"/>
        </w:rPr>
        <w:t>).</w:t>
      </w:r>
    </w:p>
    <w:p w:rsidR="00192511" w:rsidRPr="00192511" w:rsidRDefault="00192511" w:rsidP="00B97EF7">
      <w:pPr>
        <w:pStyle w:val="a9"/>
        <w:widowControl w:val="0"/>
        <w:numPr>
          <w:ilvl w:val="0"/>
          <w:numId w:val="79"/>
        </w:numPr>
        <w:tabs>
          <w:tab w:val="left" w:pos="435"/>
        </w:tabs>
        <w:suppressAutoHyphens w:val="0"/>
        <w:autoSpaceDE w:val="0"/>
        <w:autoSpaceDN w:val="0"/>
        <w:spacing w:after="0" w:line="240" w:lineRule="auto"/>
        <w:ind w:right="766" w:firstLine="0"/>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1"/>
          <w:sz w:val="28"/>
          <w:szCs w:val="28"/>
        </w:rPr>
        <w:t xml:space="preserve"> </w:t>
      </w:r>
      <w:proofErr w:type="gramStart"/>
      <w:r w:rsidRPr="00192511">
        <w:rPr>
          <w:rFonts w:ascii="Times New Roman" w:hAnsi="Times New Roman" w:cs="Times New Roman"/>
          <w:i/>
          <w:sz w:val="28"/>
          <w:szCs w:val="28"/>
        </w:rPr>
        <w:t>событие</w:t>
      </w:r>
      <w:proofErr w:type="gramEnd"/>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запланированное</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педагогом</w:t>
      </w:r>
      <w:r w:rsidRPr="00192511">
        <w:rPr>
          <w:rFonts w:ascii="Times New Roman" w:hAnsi="Times New Roman" w:cs="Times New Roman"/>
          <w:color w:val="FF0000"/>
          <w:sz w:val="28"/>
          <w:szCs w:val="28"/>
        </w:rPr>
        <w:t>.</w:t>
      </w:r>
      <w:r w:rsidRPr="00192511">
        <w:rPr>
          <w:rFonts w:ascii="Times New Roman" w:hAnsi="Times New Roman" w:cs="Times New Roman"/>
          <w:color w:val="FF0000"/>
          <w:spacing w:val="1"/>
          <w:sz w:val="28"/>
          <w:szCs w:val="28"/>
        </w:rPr>
        <w:t xml:space="preserve"> </w:t>
      </w:r>
      <w:r w:rsidRPr="00192511">
        <w:rPr>
          <w:rFonts w:ascii="Times New Roman" w:hAnsi="Times New Roman" w:cs="Times New Roman"/>
          <w:color w:val="212121"/>
          <w:sz w:val="28"/>
          <w:szCs w:val="28"/>
        </w:rPr>
        <w:t>Несмотря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на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то</w:t>
      </w:r>
      <w:r w:rsidR="009B793E">
        <w:rPr>
          <w:rFonts w:ascii="Times New Roman" w:hAnsi="Times New Roman" w:cs="Times New Roman"/>
          <w:color w:val="212121"/>
          <w:sz w:val="28"/>
          <w:szCs w:val="28"/>
        </w:rPr>
        <w:t>,</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что</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педагоги,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работающие по Программе, всячески поддерживают актуальные для детей темы, поощряют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проявление самостоятельности и инициативности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 выборе сюжетов, нельзя упускать</w:t>
      </w:r>
      <w:r w:rsidRPr="00192511">
        <w:rPr>
          <w:rFonts w:ascii="Times New Roman" w:hAnsi="Times New Roman" w:cs="Times New Roman"/>
          <w:color w:val="212121"/>
          <w:spacing w:val="60"/>
          <w:sz w:val="28"/>
          <w:szCs w:val="28"/>
        </w:rPr>
        <w:t xml:space="preserve"> </w:t>
      </w:r>
      <w:r w:rsidRPr="00192511">
        <w:rPr>
          <w:rFonts w:ascii="Times New Roman" w:hAnsi="Times New Roman" w:cs="Times New Roman"/>
          <w:color w:val="212121"/>
          <w:sz w:val="28"/>
          <w:szCs w:val="28"/>
        </w:rPr>
        <w:t>из</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виду</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такие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темы,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которые</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важны</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для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развития</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кругозора</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детей,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их</w:t>
      </w:r>
      <w:r w:rsidRPr="00192511">
        <w:rPr>
          <w:rFonts w:ascii="Times New Roman" w:hAnsi="Times New Roman" w:cs="Times New Roman"/>
          <w:color w:val="212121"/>
          <w:spacing w:val="61"/>
          <w:sz w:val="28"/>
          <w:szCs w:val="28"/>
        </w:rPr>
        <w:t xml:space="preserve"> </w:t>
      </w:r>
      <w:r w:rsidRPr="00192511">
        <w:rPr>
          <w:rFonts w:ascii="Times New Roman" w:hAnsi="Times New Roman" w:cs="Times New Roman"/>
          <w:color w:val="212121"/>
          <w:sz w:val="28"/>
          <w:szCs w:val="28"/>
        </w:rPr>
        <w:t>успешной</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социализации, но не озвучиваются самими детьми. В таких случаях воспитатели планируют</w:t>
      </w:r>
      <w:r w:rsidRPr="00192511">
        <w:rPr>
          <w:rFonts w:ascii="Times New Roman" w:hAnsi="Times New Roman" w:cs="Times New Roman"/>
          <w:color w:val="212121"/>
          <w:spacing w:val="1"/>
          <w:sz w:val="28"/>
          <w:szCs w:val="28"/>
        </w:rPr>
        <w:t xml:space="preserve"> </w:t>
      </w:r>
      <w:r w:rsidRPr="00192511">
        <w:rPr>
          <w:rFonts w:ascii="Times New Roman" w:hAnsi="Times New Roman" w:cs="Times New Roman"/>
          <w:color w:val="212121"/>
          <w:sz w:val="28"/>
          <w:szCs w:val="28"/>
        </w:rPr>
        <w:t>тему</w:t>
      </w:r>
      <w:r w:rsidRPr="00192511">
        <w:rPr>
          <w:rFonts w:ascii="Times New Roman" w:hAnsi="Times New Roman" w:cs="Times New Roman"/>
          <w:color w:val="212121"/>
          <w:spacing w:val="-3"/>
          <w:sz w:val="28"/>
          <w:szCs w:val="28"/>
        </w:rPr>
        <w:t xml:space="preserve"> </w:t>
      </w:r>
      <w:r w:rsidRPr="00192511">
        <w:rPr>
          <w:rFonts w:ascii="Times New Roman" w:hAnsi="Times New Roman" w:cs="Times New Roman"/>
          <w:color w:val="212121"/>
          <w:sz w:val="28"/>
          <w:szCs w:val="28"/>
        </w:rPr>
        <w:t>самостоятельно.</w:t>
      </w:r>
    </w:p>
    <w:p w:rsidR="00192511" w:rsidRPr="00192511" w:rsidRDefault="00192511" w:rsidP="00192511">
      <w:pPr>
        <w:pStyle w:val="aa"/>
        <w:spacing w:before="1"/>
        <w:ind w:right="774" w:firstLine="707"/>
        <w:rPr>
          <w:rFonts w:ascii="Times New Roman" w:hAnsi="Times New Roman"/>
          <w:sz w:val="28"/>
          <w:szCs w:val="28"/>
        </w:rPr>
      </w:pPr>
      <w:r w:rsidRPr="00192511">
        <w:rPr>
          <w:rFonts w:ascii="Times New Roman" w:hAnsi="Times New Roman"/>
          <w:color w:val="212121"/>
          <w:sz w:val="28"/>
          <w:szCs w:val="28"/>
        </w:rPr>
        <w:t>Если</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воспитатель</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выступает</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в</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детском</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сообществе</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как</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равноправный</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партнер,</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то</w:t>
      </w:r>
      <w:r w:rsidRPr="00192511">
        <w:rPr>
          <w:rFonts w:ascii="Times New Roman" w:hAnsi="Times New Roman"/>
          <w:color w:val="212121"/>
          <w:spacing w:val="-58"/>
          <w:sz w:val="28"/>
          <w:szCs w:val="28"/>
        </w:rPr>
        <w:t xml:space="preserve"> </w:t>
      </w:r>
      <w:r w:rsidRPr="00192511">
        <w:rPr>
          <w:rFonts w:ascii="Times New Roman" w:hAnsi="Times New Roman"/>
          <w:color w:val="212121"/>
          <w:sz w:val="28"/>
          <w:szCs w:val="28"/>
        </w:rPr>
        <w:t>исходящая от него инициатива воспринимается детьми не как приказ, а как ценная идея,</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ничем</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не</w:t>
      </w:r>
      <w:r w:rsidRPr="00192511">
        <w:rPr>
          <w:rFonts w:ascii="Times New Roman" w:hAnsi="Times New Roman"/>
          <w:color w:val="212121"/>
          <w:spacing w:val="-1"/>
          <w:sz w:val="28"/>
          <w:szCs w:val="28"/>
        </w:rPr>
        <w:t xml:space="preserve"> </w:t>
      </w:r>
      <w:r w:rsidRPr="00192511">
        <w:rPr>
          <w:rFonts w:ascii="Times New Roman" w:hAnsi="Times New Roman"/>
          <w:color w:val="212121"/>
          <w:sz w:val="28"/>
          <w:szCs w:val="28"/>
        </w:rPr>
        <w:t>отличающаяся от их собственных</w:t>
      </w:r>
      <w:r w:rsidRPr="00192511">
        <w:rPr>
          <w:rFonts w:ascii="Times New Roman" w:hAnsi="Times New Roman"/>
          <w:color w:val="212121"/>
          <w:spacing w:val="2"/>
          <w:sz w:val="28"/>
          <w:szCs w:val="28"/>
        </w:rPr>
        <w:t xml:space="preserve"> </w:t>
      </w:r>
      <w:r w:rsidRPr="00192511">
        <w:rPr>
          <w:rFonts w:ascii="Times New Roman" w:hAnsi="Times New Roman"/>
          <w:color w:val="212121"/>
          <w:sz w:val="28"/>
          <w:szCs w:val="28"/>
        </w:rPr>
        <w:t>идей.</w:t>
      </w:r>
    </w:p>
    <w:p w:rsidR="00192511" w:rsidRPr="00192511" w:rsidRDefault="00192511" w:rsidP="00B97EF7">
      <w:pPr>
        <w:pStyle w:val="a9"/>
        <w:widowControl w:val="0"/>
        <w:numPr>
          <w:ilvl w:val="0"/>
          <w:numId w:val="79"/>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4"/>
          <w:sz w:val="28"/>
          <w:szCs w:val="28"/>
        </w:rPr>
        <w:t xml:space="preserve"> </w:t>
      </w:r>
      <w:r w:rsidRPr="00192511">
        <w:rPr>
          <w:rFonts w:ascii="Times New Roman" w:hAnsi="Times New Roman" w:cs="Times New Roman"/>
          <w:i/>
          <w:sz w:val="28"/>
          <w:szCs w:val="28"/>
        </w:rPr>
        <w:t>событие,</w:t>
      </w:r>
      <w:r w:rsidRPr="00192511">
        <w:rPr>
          <w:rFonts w:ascii="Times New Roman" w:hAnsi="Times New Roman" w:cs="Times New Roman"/>
          <w:i/>
          <w:spacing w:val="-2"/>
          <w:sz w:val="28"/>
          <w:szCs w:val="28"/>
        </w:rPr>
        <w:t xml:space="preserve"> </w:t>
      </w:r>
      <w:r w:rsidRPr="00192511">
        <w:rPr>
          <w:rFonts w:ascii="Times New Roman" w:hAnsi="Times New Roman" w:cs="Times New Roman"/>
          <w:i/>
          <w:sz w:val="28"/>
          <w:szCs w:val="28"/>
        </w:rPr>
        <w:t>спровоцированное</w:t>
      </w:r>
      <w:r w:rsidRPr="00192511">
        <w:rPr>
          <w:rFonts w:ascii="Times New Roman" w:hAnsi="Times New Roman" w:cs="Times New Roman"/>
          <w:i/>
          <w:spacing w:val="-2"/>
          <w:sz w:val="28"/>
          <w:szCs w:val="28"/>
        </w:rPr>
        <w:t xml:space="preserve"> </w:t>
      </w:r>
      <w:r w:rsidRPr="00192511">
        <w:rPr>
          <w:rFonts w:ascii="Times New Roman" w:hAnsi="Times New Roman" w:cs="Times New Roman"/>
          <w:i/>
          <w:sz w:val="28"/>
          <w:szCs w:val="28"/>
        </w:rPr>
        <w:t>педагогом</w:t>
      </w:r>
      <w:r w:rsidRPr="00192511">
        <w:rPr>
          <w:rFonts w:ascii="Times New Roman" w:hAnsi="Times New Roman" w:cs="Times New Roman"/>
          <w:color w:val="FF0000"/>
          <w:sz w:val="28"/>
          <w:szCs w:val="28"/>
        </w:rPr>
        <w:t>.</w:t>
      </w:r>
    </w:p>
    <w:p w:rsidR="00192511" w:rsidRPr="00192511" w:rsidRDefault="00192511" w:rsidP="00B97EF7">
      <w:pPr>
        <w:pStyle w:val="a9"/>
        <w:widowControl w:val="0"/>
        <w:numPr>
          <w:ilvl w:val="0"/>
          <w:numId w:val="79"/>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i/>
          <w:sz w:val="28"/>
          <w:szCs w:val="28"/>
        </w:rPr>
        <w:t>Образовательное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событие,</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возникшее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по</w:t>
      </w:r>
      <w:r w:rsidRPr="00192511">
        <w:rPr>
          <w:rFonts w:ascii="Times New Roman" w:hAnsi="Times New Roman" w:cs="Times New Roman"/>
          <w:i/>
          <w:spacing w:val="-1"/>
          <w:sz w:val="28"/>
          <w:szCs w:val="28"/>
        </w:rPr>
        <w:t xml:space="preserve"> </w:t>
      </w:r>
      <w:r w:rsidRPr="00192511">
        <w:rPr>
          <w:rFonts w:ascii="Times New Roman" w:hAnsi="Times New Roman" w:cs="Times New Roman"/>
          <w:i/>
          <w:sz w:val="28"/>
          <w:szCs w:val="28"/>
        </w:rPr>
        <w:t>инициативе</w:t>
      </w:r>
      <w:r w:rsidRPr="00192511">
        <w:rPr>
          <w:rFonts w:ascii="Times New Roman" w:hAnsi="Times New Roman" w:cs="Times New Roman"/>
          <w:i/>
          <w:spacing w:val="-3"/>
          <w:sz w:val="28"/>
          <w:szCs w:val="28"/>
        </w:rPr>
        <w:t xml:space="preserve"> </w:t>
      </w:r>
      <w:r w:rsidRPr="00192511">
        <w:rPr>
          <w:rFonts w:ascii="Times New Roman" w:hAnsi="Times New Roman" w:cs="Times New Roman"/>
          <w:i/>
          <w:sz w:val="28"/>
          <w:szCs w:val="28"/>
        </w:rPr>
        <w:t>детей</w:t>
      </w:r>
      <w:r w:rsidRPr="00192511">
        <w:rPr>
          <w:rFonts w:ascii="Times New Roman" w:hAnsi="Times New Roman" w:cs="Times New Roman"/>
          <w:color w:val="FF0000"/>
          <w:sz w:val="28"/>
          <w:szCs w:val="28"/>
        </w:rPr>
        <w:t>.</w:t>
      </w:r>
    </w:p>
    <w:p w:rsidR="00192511" w:rsidRPr="00192511" w:rsidRDefault="00192511" w:rsidP="00192511">
      <w:pPr>
        <w:pStyle w:val="aa"/>
        <w:spacing w:before="11"/>
        <w:rPr>
          <w:rFonts w:ascii="Times New Roman" w:hAnsi="Times New Roman"/>
          <w:sz w:val="28"/>
          <w:szCs w:val="28"/>
        </w:rPr>
      </w:pPr>
    </w:p>
    <w:p w:rsidR="00192511" w:rsidRPr="00192511" w:rsidRDefault="00192511" w:rsidP="00192511">
      <w:pPr>
        <w:ind w:left="698"/>
        <w:jc w:val="both"/>
        <w:rPr>
          <w:rFonts w:ascii="Times New Roman" w:hAnsi="Times New Roman"/>
          <w:i/>
          <w:sz w:val="28"/>
          <w:szCs w:val="28"/>
        </w:rPr>
      </w:pPr>
      <w:r w:rsidRPr="00192511">
        <w:rPr>
          <w:rFonts w:ascii="Times New Roman" w:hAnsi="Times New Roman"/>
          <w:i/>
          <w:sz w:val="28"/>
          <w:szCs w:val="28"/>
        </w:rPr>
        <w:t>Совместная</w:t>
      </w:r>
      <w:r w:rsidRPr="00192511">
        <w:rPr>
          <w:rFonts w:ascii="Times New Roman" w:hAnsi="Times New Roman"/>
          <w:i/>
          <w:spacing w:val="-6"/>
          <w:sz w:val="28"/>
          <w:szCs w:val="28"/>
        </w:rPr>
        <w:t xml:space="preserve"> </w:t>
      </w:r>
      <w:r w:rsidRPr="00192511">
        <w:rPr>
          <w:rFonts w:ascii="Times New Roman" w:hAnsi="Times New Roman"/>
          <w:i/>
          <w:sz w:val="28"/>
          <w:szCs w:val="28"/>
        </w:rPr>
        <w:t>деятельность</w:t>
      </w:r>
      <w:r w:rsidRPr="00192511">
        <w:rPr>
          <w:rFonts w:ascii="Times New Roman" w:hAnsi="Times New Roman"/>
          <w:i/>
          <w:spacing w:val="-5"/>
          <w:sz w:val="28"/>
          <w:szCs w:val="28"/>
        </w:rPr>
        <w:t xml:space="preserve"> </w:t>
      </w:r>
      <w:r w:rsidRPr="00192511">
        <w:rPr>
          <w:rFonts w:ascii="Times New Roman" w:hAnsi="Times New Roman"/>
          <w:i/>
          <w:sz w:val="28"/>
          <w:szCs w:val="28"/>
        </w:rPr>
        <w:t>в</w:t>
      </w:r>
      <w:r w:rsidRPr="00192511">
        <w:rPr>
          <w:rFonts w:ascii="Times New Roman" w:hAnsi="Times New Roman"/>
          <w:i/>
          <w:spacing w:val="-5"/>
          <w:sz w:val="28"/>
          <w:szCs w:val="28"/>
        </w:rPr>
        <w:t xml:space="preserve"> </w:t>
      </w:r>
      <w:r w:rsidRPr="00192511">
        <w:rPr>
          <w:rFonts w:ascii="Times New Roman" w:hAnsi="Times New Roman"/>
          <w:i/>
          <w:sz w:val="28"/>
          <w:szCs w:val="28"/>
        </w:rPr>
        <w:t>образовательных</w:t>
      </w:r>
      <w:r w:rsidRPr="00192511">
        <w:rPr>
          <w:rFonts w:ascii="Times New Roman" w:hAnsi="Times New Roman"/>
          <w:i/>
          <w:spacing w:val="-5"/>
          <w:sz w:val="28"/>
          <w:szCs w:val="28"/>
        </w:rPr>
        <w:t xml:space="preserve"> </w:t>
      </w:r>
      <w:r w:rsidRPr="00192511">
        <w:rPr>
          <w:rFonts w:ascii="Times New Roman" w:hAnsi="Times New Roman"/>
          <w:i/>
          <w:sz w:val="28"/>
          <w:szCs w:val="28"/>
        </w:rPr>
        <w:t>ситуациях.</w:t>
      </w:r>
    </w:p>
    <w:p w:rsidR="00192511" w:rsidRPr="00192511" w:rsidRDefault="00192511" w:rsidP="00192511">
      <w:pPr>
        <w:pStyle w:val="aa"/>
        <w:ind w:right="766" w:firstLine="659"/>
        <w:rPr>
          <w:rFonts w:ascii="Times New Roman" w:hAnsi="Times New Roman"/>
          <w:sz w:val="28"/>
          <w:szCs w:val="28"/>
        </w:rPr>
      </w:pPr>
      <w:r w:rsidRPr="00192511">
        <w:rPr>
          <w:rFonts w:ascii="Times New Roman" w:hAnsi="Times New Roman"/>
          <w:sz w:val="28"/>
          <w:szCs w:val="28"/>
        </w:rPr>
        <w:t>Совместная</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ситуациях</w:t>
      </w:r>
      <w:r w:rsidRPr="00192511">
        <w:rPr>
          <w:rFonts w:ascii="Times New Roman" w:hAnsi="Times New Roman"/>
          <w:spacing w:val="1"/>
          <w:sz w:val="28"/>
          <w:szCs w:val="28"/>
        </w:rPr>
        <w:t xml:space="preserve"> </w:t>
      </w:r>
      <w:r w:rsidRPr="00192511">
        <w:rPr>
          <w:rFonts w:ascii="Times New Roman" w:hAnsi="Times New Roman"/>
          <w:sz w:val="28"/>
          <w:szCs w:val="28"/>
        </w:rPr>
        <w:t>является</w:t>
      </w:r>
      <w:r w:rsidRPr="00192511">
        <w:rPr>
          <w:rFonts w:ascii="Times New Roman" w:hAnsi="Times New Roman"/>
          <w:spacing w:val="1"/>
          <w:sz w:val="28"/>
          <w:szCs w:val="28"/>
        </w:rPr>
        <w:t xml:space="preserve"> </w:t>
      </w:r>
      <w:r w:rsidRPr="00192511">
        <w:rPr>
          <w:rFonts w:ascii="Times New Roman" w:hAnsi="Times New Roman"/>
          <w:sz w:val="28"/>
          <w:szCs w:val="28"/>
        </w:rPr>
        <w:t>ведущей</w:t>
      </w:r>
      <w:r w:rsidRPr="00192511">
        <w:rPr>
          <w:rFonts w:ascii="Times New Roman" w:hAnsi="Times New Roman"/>
          <w:spacing w:val="1"/>
          <w:sz w:val="28"/>
          <w:szCs w:val="28"/>
        </w:rPr>
        <w:t xml:space="preserve"> </w:t>
      </w:r>
      <w:r w:rsidRPr="00192511">
        <w:rPr>
          <w:rFonts w:ascii="Times New Roman" w:hAnsi="Times New Roman"/>
          <w:sz w:val="28"/>
          <w:szCs w:val="28"/>
        </w:rPr>
        <w:t>формой</w:t>
      </w:r>
      <w:r w:rsidRPr="00192511">
        <w:rPr>
          <w:rFonts w:ascii="Times New Roman" w:hAnsi="Times New Roman"/>
          <w:spacing w:val="1"/>
          <w:sz w:val="28"/>
          <w:szCs w:val="28"/>
        </w:rPr>
        <w:t xml:space="preserve"> </w:t>
      </w:r>
      <w:r w:rsidRPr="00192511">
        <w:rPr>
          <w:rFonts w:ascii="Times New Roman" w:hAnsi="Times New Roman"/>
          <w:sz w:val="28"/>
          <w:szCs w:val="28"/>
        </w:rPr>
        <w:t>организации</w:t>
      </w:r>
      <w:r w:rsidRPr="00192511">
        <w:rPr>
          <w:rFonts w:ascii="Times New Roman" w:hAnsi="Times New Roman"/>
          <w:spacing w:val="1"/>
          <w:sz w:val="28"/>
          <w:szCs w:val="28"/>
        </w:rPr>
        <w:t xml:space="preserve"> </w:t>
      </w:r>
      <w:r w:rsidRPr="00192511">
        <w:rPr>
          <w:rFonts w:ascii="Times New Roman" w:hAnsi="Times New Roman"/>
          <w:sz w:val="28"/>
          <w:szCs w:val="28"/>
        </w:rPr>
        <w:t>совместной</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деятельности</w:t>
      </w:r>
      <w:r w:rsidRPr="00192511">
        <w:rPr>
          <w:rFonts w:ascii="Times New Roman" w:hAnsi="Times New Roman"/>
          <w:spacing w:val="1"/>
          <w:sz w:val="28"/>
          <w:szCs w:val="28"/>
        </w:rPr>
        <w:t xml:space="preserve"> </w:t>
      </w:r>
      <w:r w:rsidRPr="00192511">
        <w:rPr>
          <w:rFonts w:ascii="Times New Roman" w:hAnsi="Times New Roman"/>
          <w:sz w:val="28"/>
          <w:szCs w:val="28"/>
        </w:rPr>
        <w:t>взрослого</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освоению</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60"/>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рамках</w:t>
      </w:r>
      <w:r w:rsidRPr="00192511">
        <w:rPr>
          <w:rFonts w:ascii="Times New Roman" w:hAnsi="Times New Roman"/>
          <w:spacing w:val="1"/>
          <w:sz w:val="28"/>
          <w:szCs w:val="28"/>
        </w:rPr>
        <w:t xml:space="preserve"> </w:t>
      </w:r>
      <w:r w:rsidRPr="00192511">
        <w:rPr>
          <w:rFonts w:ascii="Times New Roman" w:hAnsi="Times New Roman"/>
          <w:sz w:val="28"/>
          <w:szCs w:val="28"/>
        </w:rPr>
        <w:t>которой</w:t>
      </w:r>
      <w:r w:rsidRPr="00192511">
        <w:rPr>
          <w:rFonts w:ascii="Times New Roman" w:hAnsi="Times New Roman"/>
          <w:spacing w:val="1"/>
          <w:sz w:val="28"/>
          <w:szCs w:val="28"/>
        </w:rPr>
        <w:t xml:space="preserve"> </w:t>
      </w:r>
      <w:r w:rsidRPr="00192511">
        <w:rPr>
          <w:rFonts w:ascii="Times New Roman" w:hAnsi="Times New Roman"/>
          <w:sz w:val="28"/>
          <w:szCs w:val="28"/>
        </w:rPr>
        <w:t>возможно</w:t>
      </w:r>
      <w:r w:rsidRPr="00192511">
        <w:rPr>
          <w:rFonts w:ascii="Times New Roman" w:hAnsi="Times New Roman"/>
          <w:spacing w:val="1"/>
          <w:sz w:val="28"/>
          <w:szCs w:val="28"/>
        </w:rPr>
        <w:t xml:space="preserve"> </w:t>
      </w:r>
      <w:r w:rsidRPr="00192511">
        <w:rPr>
          <w:rFonts w:ascii="Times New Roman" w:hAnsi="Times New Roman"/>
          <w:sz w:val="28"/>
          <w:szCs w:val="28"/>
        </w:rPr>
        <w:t>решение</w:t>
      </w:r>
      <w:r w:rsidRPr="00192511">
        <w:rPr>
          <w:rFonts w:ascii="Times New Roman" w:hAnsi="Times New Roman"/>
          <w:spacing w:val="1"/>
          <w:sz w:val="28"/>
          <w:szCs w:val="28"/>
        </w:rPr>
        <w:t xml:space="preserve"> </w:t>
      </w:r>
      <w:r w:rsidRPr="00192511">
        <w:rPr>
          <w:rFonts w:ascii="Times New Roman" w:hAnsi="Times New Roman"/>
          <w:sz w:val="28"/>
          <w:szCs w:val="28"/>
        </w:rPr>
        <w:t>конкретных</w:t>
      </w:r>
      <w:r w:rsidRPr="00192511">
        <w:rPr>
          <w:rFonts w:ascii="Times New Roman" w:hAnsi="Times New Roman"/>
          <w:spacing w:val="1"/>
          <w:sz w:val="28"/>
          <w:szCs w:val="28"/>
        </w:rPr>
        <w:t xml:space="preserve"> </w:t>
      </w:r>
      <w:r w:rsidRPr="00192511">
        <w:rPr>
          <w:rFonts w:ascii="Times New Roman" w:hAnsi="Times New Roman"/>
          <w:sz w:val="28"/>
          <w:szCs w:val="28"/>
        </w:rPr>
        <w:t>задач</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 деятельности осуществляется в течение всего времени пребывания ребёнка</w:t>
      </w:r>
      <w:r w:rsidRPr="00192511">
        <w:rPr>
          <w:rFonts w:ascii="Times New Roman" w:hAnsi="Times New Roman"/>
          <w:spacing w:val="1"/>
          <w:sz w:val="28"/>
          <w:szCs w:val="28"/>
        </w:rPr>
        <w:t xml:space="preserve"> </w:t>
      </w:r>
      <w:r w:rsidRPr="00192511">
        <w:rPr>
          <w:rFonts w:ascii="Times New Roman" w:hAnsi="Times New Roman"/>
          <w:sz w:val="28"/>
          <w:szCs w:val="28"/>
        </w:rPr>
        <w:t>в детском саду. К основным видам организации совместной деятельности в 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ситуациях</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нашем</w:t>
      </w:r>
      <w:r w:rsidRPr="00192511">
        <w:rPr>
          <w:rFonts w:ascii="Times New Roman" w:hAnsi="Times New Roman"/>
          <w:spacing w:val="-1"/>
          <w:sz w:val="28"/>
          <w:szCs w:val="28"/>
        </w:rPr>
        <w:t xml:space="preserve"> </w:t>
      </w:r>
      <w:r w:rsidRPr="00192511">
        <w:rPr>
          <w:rFonts w:ascii="Times New Roman" w:hAnsi="Times New Roman"/>
          <w:sz w:val="28"/>
          <w:szCs w:val="28"/>
        </w:rPr>
        <w:t>детском саду</w:t>
      </w:r>
      <w:r w:rsidRPr="00192511">
        <w:rPr>
          <w:rFonts w:ascii="Times New Roman" w:hAnsi="Times New Roman"/>
          <w:spacing w:val="-5"/>
          <w:sz w:val="28"/>
          <w:szCs w:val="28"/>
        </w:rPr>
        <w:t xml:space="preserve"> </w:t>
      </w:r>
      <w:r w:rsidRPr="00192511">
        <w:rPr>
          <w:rFonts w:ascii="Times New Roman" w:hAnsi="Times New Roman"/>
          <w:sz w:val="28"/>
          <w:szCs w:val="28"/>
        </w:rPr>
        <w:t>относятся:</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ситуативная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беседа,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рассказ,</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советы,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вопросы;</w:t>
      </w:r>
    </w:p>
    <w:p w:rsidR="00192511" w:rsidRPr="00192511" w:rsidRDefault="00192511" w:rsidP="00B97EF7">
      <w:pPr>
        <w:pStyle w:val="a9"/>
        <w:widowControl w:val="0"/>
        <w:numPr>
          <w:ilvl w:val="0"/>
          <w:numId w:val="78"/>
        </w:numPr>
        <w:tabs>
          <w:tab w:val="left" w:pos="368"/>
        </w:tabs>
        <w:suppressAutoHyphens w:val="0"/>
        <w:autoSpaceDE w:val="0"/>
        <w:autoSpaceDN w:val="0"/>
        <w:spacing w:after="0" w:line="240" w:lineRule="auto"/>
        <w:ind w:right="775" w:firstLine="0"/>
        <w:rPr>
          <w:rFonts w:ascii="Times New Roman" w:hAnsi="Times New Roman" w:cs="Times New Roman"/>
          <w:sz w:val="28"/>
          <w:szCs w:val="28"/>
        </w:rPr>
      </w:pPr>
      <w:r w:rsidRPr="00192511">
        <w:rPr>
          <w:rFonts w:ascii="Times New Roman" w:hAnsi="Times New Roman" w:cs="Times New Roman"/>
          <w:sz w:val="28"/>
          <w:szCs w:val="28"/>
        </w:rPr>
        <w:t>социальное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моделирование,</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воспитывающая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(проблемная)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ситуация,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составление</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рассказов</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из</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личного опыта;</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240" w:lineRule="auto"/>
        <w:ind w:right="771" w:firstLine="0"/>
        <w:rPr>
          <w:rFonts w:ascii="Times New Roman" w:hAnsi="Times New Roman" w:cs="Times New Roman"/>
          <w:sz w:val="28"/>
          <w:szCs w:val="28"/>
        </w:rPr>
      </w:pPr>
      <w:r w:rsidRPr="00192511">
        <w:rPr>
          <w:rFonts w:ascii="Times New Roman" w:hAnsi="Times New Roman" w:cs="Times New Roman"/>
          <w:sz w:val="28"/>
          <w:szCs w:val="28"/>
        </w:rPr>
        <w:t>чтение</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художественной</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литературы</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последующим</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обсуждением</w:t>
      </w:r>
      <w:r w:rsidRPr="00192511">
        <w:rPr>
          <w:rFonts w:ascii="Times New Roman" w:hAnsi="Times New Roman" w:cs="Times New Roman"/>
          <w:spacing w:val="19"/>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выводами,</w:t>
      </w:r>
      <w:r w:rsidRPr="00192511">
        <w:rPr>
          <w:rFonts w:ascii="Times New Roman" w:hAnsi="Times New Roman" w:cs="Times New Roman"/>
          <w:spacing w:val="20"/>
          <w:sz w:val="28"/>
          <w:szCs w:val="28"/>
        </w:rPr>
        <w:t xml:space="preserve"> </w:t>
      </w:r>
      <w:r w:rsidRPr="00192511">
        <w:rPr>
          <w:rFonts w:ascii="Times New Roman" w:hAnsi="Times New Roman" w:cs="Times New Roman"/>
          <w:sz w:val="28"/>
          <w:szCs w:val="28"/>
        </w:rPr>
        <w:t>сочинение</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рассказов,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историй, сказок,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lastRenderedPageBreak/>
        <w:t>заучивание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чтение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стихов наизусть;</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left="358" w:hanging="141"/>
        <w:rPr>
          <w:rFonts w:ascii="Times New Roman" w:hAnsi="Times New Roman" w:cs="Times New Roman"/>
          <w:sz w:val="28"/>
          <w:szCs w:val="28"/>
        </w:rPr>
      </w:pPr>
      <w:r w:rsidRPr="00192511">
        <w:rPr>
          <w:rFonts w:ascii="Times New Roman" w:hAnsi="Times New Roman" w:cs="Times New Roman"/>
          <w:sz w:val="28"/>
          <w:szCs w:val="28"/>
        </w:rPr>
        <w:t>разучивание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исполнение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песен,</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театрализация,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драматизация,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этюды-инсценировки;</w:t>
      </w:r>
    </w:p>
    <w:p w:rsidR="00192511" w:rsidRPr="00192511" w:rsidRDefault="00192511" w:rsidP="00B97EF7">
      <w:pPr>
        <w:pStyle w:val="a9"/>
        <w:widowControl w:val="0"/>
        <w:numPr>
          <w:ilvl w:val="0"/>
          <w:numId w:val="78"/>
        </w:numPr>
        <w:tabs>
          <w:tab w:val="left" w:pos="397"/>
        </w:tabs>
        <w:suppressAutoHyphens w:val="0"/>
        <w:autoSpaceDE w:val="0"/>
        <w:autoSpaceDN w:val="0"/>
        <w:spacing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рассматривание и обсуждение картин и книжных иллюстраций, просмотр видеороликов,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презентаций,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мультфильмов;</w:t>
      </w:r>
    </w:p>
    <w:p w:rsidR="00192511" w:rsidRPr="00192511" w:rsidRDefault="00192511" w:rsidP="00B97EF7">
      <w:pPr>
        <w:pStyle w:val="a9"/>
        <w:widowControl w:val="0"/>
        <w:numPr>
          <w:ilvl w:val="0"/>
          <w:numId w:val="78"/>
        </w:numPr>
        <w:tabs>
          <w:tab w:val="left" w:pos="404"/>
        </w:tabs>
        <w:suppressAutoHyphens w:val="0"/>
        <w:autoSpaceDE w:val="0"/>
        <w:autoSpaceDN w:val="0"/>
        <w:spacing w:after="0" w:line="240" w:lineRule="auto"/>
        <w:ind w:right="777" w:firstLine="0"/>
        <w:jc w:val="both"/>
        <w:rPr>
          <w:rFonts w:ascii="Times New Roman" w:hAnsi="Times New Roman" w:cs="Times New Roman"/>
          <w:sz w:val="28"/>
          <w:szCs w:val="28"/>
        </w:rPr>
      </w:pPr>
      <w:r w:rsidRPr="00192511">
        <w:rPr>
          <w:rFonts w:ascii="Times New Roman" w:hAnsi="Times New Roman" w:cs="Times New Roman"/>
          <w:sz w:val="28"/>
          <w:szCs w:val="28"/>
        </w:rPr>
        <w:t>организация выставок (книг, репродукций картин, тематических или авторских, детских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поделок и тому</w:t>
      </w:r>
      <w:r w:rsidRPr="00192511">
        <w:rPr>
          <w:rFonts w:ascii="Times New Roman" w:hAnsi="Times New Roman" w:cs="Times New Roman"/>
          <w:spacing w:val="-8"/>
          <w:sz w:val="28"/>
          <w:szCs w:val="28"/>
        </w:rPr>
        <w:t xml:space="preserve"> </w:t>
      </w:r>
      <w:r w:rsidRPr="00192511">
        <w:rPr>
          <w:rFonts w:ascii="Times New Roman" w:hAnsi="Times New Roman" w:cs="Times New Roman"/>
          <w:sz w:val="28"/>
          <w:szCs w:val="28"/>
        </w:rPr>
        <w:t>подобное),</w:t>
      </w:r>
    </w:p>
    <w:p w:rsidR="00192511" w:rsidRPr="00192511" w:rsidRDefault="00192511" w:rsidP="00B97EF7">
      <w:pPr>
        <w:pStyle w:val="a9"/>
        <w:widowControl w:val="0"/>
        <w:numPr>
          <w:ilvl w:val="0"/>
          <w:numId w:val="78"/>
        </w:numPr>
        <w:tabs>
          <w:tab w:val="left" w:pos="404"/>
        </w:tabs>
        <w:suppressAutoHyphens w:val="0"/>
        <w:autoSpaceDE w:val="0"/>
        <w:autoSpaceDN w:val="0"/>
        <w:spacing w:after="0" w:line="240" w:lineRule="auto"/>
        <w:ind w:right="767" w:firstLine="0"/>
        <w:jc w:val="both"/>
        <w:rPr>
          <w:rFonts w:ascii="Times New Roman" w:hAnsi="Times New Roman" w:cs="Times New Roman"/>
          <w:sz w:val="28"/>
          <w:szCs w:val="28"/>
        </w:rPr>
      </w:pPr>
      <w:r w:rsidRPr="00192511">
        <w:rPr>
          <w:rFonts w:ascii="Times New Roman" w:hAnsi="Times New Roman" w:cs="Times New Roman"/>
          <w:sz w:val="28"/>
          <w:szCs w:val="28"/>
        </w:rPr>
        <w:t>экскурсии (в музей, в общеобразовательную организацию и тому подобное), посещение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спектаклей,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выставок;</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игровые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методы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(игровая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роль,</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игровая</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ситуация,</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игровое</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действие</w:t>
      </w:r>
      <w:r w:rsidRPr="00192511">
        <w:rPr>
          <w:rFonts w:ascii="Times New Roman" w:hAnsi="Times New Roman" w:cs="Times New Roman"/>
          <w:spacing w:val="-7"/>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другие);</w:t>
      </w:r>
    </w:p>
    <w:p w:rsidR="00192511" w:rsidRPr="00192511" w:rsidRDefault="00192511" w:rsidP="00B97EF7">
      <w:pPr>
        <w:pStyle w:val="a9"/>
        <w:widowControl w:val="0"/>
        <w:numPr>
          <w:ilvl w:val="0"/>
          <w:numId w:val="78"/>
        </w:numPr>
        <w:tabs>
          <w:tab w:val="left" w:pos="421"/>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демонстрация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собственной нравственной позиции педагогом,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личный пример</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приучение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вежливому общению,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поощрение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(одобрение,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тактильный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контакт, похвала,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поощряющий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взгляд).</w:t>
      </w:r>
    </w:p>
    <w:p w:rsidR="00192511" w:rsidRPr="00192511" w:rsidRDefault="00192511" w:rsidP="00192511">
      <w:pPr>
        <w:pStyle w:val="aa"/>
        <w:spacing w:before="4"/>
        <w:rPr>
          <w:rFonts w:ascii="Times New Roman" w:hAnsi="Times New Roman"/>
          <w:sz w:val="28"/>
          <w:szCs w:val="28"/>
        </w:rPr>
      </w:pPr>
    </w:p>
    <w:p w:rsidR="00192511" w:rsidRPr="00192511" w:rsidRDefault="00192511" w:rsidP="00192511">
      <w:pPr>
        <w:pStyle w:val="311"/>
        <w:spacing w:before="1"/>
        <w:ind w:left="638"/>
        <w:rPr>
          <w:sz w:val="28"/>
          <w:szCs w:val="28"/>
        </w:rPr>
      </w:pPr>
      <w:r w:rsidRPr="00192511">
        <w:rPr>
          <w:sz w:val="28"/>
          <w:szCs w:val="28"/>
        </w:rPr>
        <w:t>Организация</w:t>
      </w:r>
      <w:r w:rsidRPr="00192511">
        <w:rPr>
          <w:spacing w:val="-7"/>
          <w:sz w:val="28"/>
          <w:szCs w:val="28"/>
        </w:rPr>
        <w:t xml:space="preserve"> </w:t>
      </w:r>
      <w:r w:rsidRPr="00192511">
        <w:rPr>
          <w:sz w:val="28"/>
          <w:szCs w:val="28"/>
        </w:rPr>
        <w:t>предметно-пространственной</w:t>
      </w:r>
      <w:r w:rsidRPr="00192511">
        <w:rPr>
          <w:spacing w:val="-6"/>
          <w:sz w:val="28"/>
          <w:szCs w:val="28"/>
        </w:rPr>
        <w:t xml:space="preserve"> </w:t>
      </w:r>
      <w:r w:rsidRPr="00192511">
        <w:rPr>
          <w:sz w:val="28"/>
          <w:szCs w:val="28"/>
        </w:rPr>
        <w:t>среды.</w:t>
      </w:r>
    </w:p>
    <w:p w:rsidR="00192511" w:rsidRPr="00192511" w:rsidRDefault="00192511" w:rsidP="00192511">
      <w:pPr>
        <w:pStyle w:val="aa"/>
        <w:ind w:right="767" w:firstLine="839"/>
        <w:rPr>
          <w:rFonts w:ascii="Times New Roman" w:hAnsi="Times New Roman"/>
          <w:sz w:val="28"/>
          <w:szCs w:val="28"/>
        </w:rPr>
      </w:pPr>
      <w:r w:rsidRPr="00192511">
        <w:rPr>
          <w:rFonts w:ascii="Times New Roman" w:hAnsi="Times New Roman"/>
          <w:sz w:val="28"/>
          <w:szCs w:val="28"/>
        </w:rPr>
        <w:t>Реализация</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воспитательного</w:t>
      </w:r>
      <w:r w:rsidRPr="00192511">
        <w:rPr>
          <w:rFonts w:ascii="Times New Roman" w:hAnsi="Times New Roman"/>
          <w:spacing w:val="1"/>
          <w:sz w:val="28"/>
          <w:szCs w:val="28"/>
        </w:rPr>
        <w:t xml:space="preserve"> </w:t>
      </w:r>
      <w:r w:rsidRPr="00192511">
        <w:rPr>
          <w:rFonts w:ascii="Times New Roman" w:hAnsi="Times New Roman"/>
          <w:sz w:val="28"/>
          <w:szCs w:val="28"/>
        </w:rPr>
        <w:t>потенциала</w:t>
      </w:r>
      <w:r w:rsidRPr="00192511">
        <w:rPr>
          <w:rFonts w:ascii="Times New Roman" w:hAnsi="Times New Roman"/>
          <w:spacing w:val="1"/>
          <w:sz w:val="28"/>
          <w:szCs w:val="28"/>
        </w:rPr>
        <w:t xml:space="preserve"> </w:t>
      </w:r>
      <w:r w:rsidRPr="00192511">
        <w:rPr>
          <w:rFonts w:ascii="Times New Roman" w:hAnsi="Times New Roman"/>
          <w:sz w:val="28"/>
          <w:szCs w:val="28"/>
        </w:rPr>
        <w:t>предметно-пространственной</w:t>
      </w:r>
      <w:r w:rsidRPr="00192511">
        <w:rPr>
          <w:rFonts w:ascii="Times New Roman" w:hAnsi="Times New Roman"/>
          <w:spacing w:val="1"/>
          <w:sz w:val="28"/>
          <w:szCs w:val="28"/>
        </w:rPr>
        <w:t xml:space="preserve"> </w:t>
      </w:r>
      <w:r w:rsidRPr="00192511">
        <w:rPr>
          <w:rFonts w:ascii="Times New Roman" w:hAnsi="Times New Roman"/>
          <w:sz w:val="28"/>
          <w:szCs w:val="28"/>
        </w:rPr>
        <w:t>среды</w:t>
      </w:r>
      <w:r w:rsidRPr="00192511">
        <w:rPr>
          <w:rFonts w:ascii="Times New Roman" w:hAnsi="Times New Roman"/>
          <w:spacing w:val="1"/>
          <w:sz w:val="28"/>
          <w:szCs w:val="28"/>
        </w:rPr>
        <w:t xml:space="preserve"> </w:t>
      </w:r>
      <w:r w:rsidRPr="00192511">
        <w:rPr>
          <w:rFonts w:ascii="Times New Roman" w:hAnsi="Times New Roman"/>
          <w:sz w:val="28"/>
          <w:szCs w:val="28"/>
        </w:rPr>
        <w:t>предусматривает</w:t>
      </w:r>
      <w:r w:rsidRPr="00192511">
        <w:rPr>
          <w:rFonts w:ascii="Times New Roman" w:hAnsi="Times New Roman"/>
          <w:spacing w:val="1"/>
          <w:sz w:val="28"/>
          <w:szCs w:val="28"/>
        </w:rPr>
        <w:t xml:space="preserve"> </w:t>
      </w:r>
      <w:r w:rsidRPr="00192511">
        <w:rPr>
          <w:rFonts w:ascii="Times New Roman" w:hAnsi="Times New Roman"/>
          <w:sz w:val="28"/>
          <w:szCs w:val="28"/>
        </w:rPr>
        <w:t>совместную</w:t>
      </w:r>
      <w:r w:rsidRPr="00192511">
        <w:rPr>
          <w:rFonts w:ascii="Times New Roman" w:hAnsi="Times New Roman"/>
          <w:spacing w:val="1"/>
          <w:sz w:val="28"/>
          <w:szCs w:val="28"/>
        </w:rPr>
        <w:t xml:space="preserve"> </w:t>
      </w:r>
      <w:r w:rsidRPr="00192511">
        <w:rPr>
          <w:rFonts w:ascii="Times New Roman" w:hAnsi="Times New Roman"/>
          <w:sz w:val="28"/>
          <w:szCs w:val="28"/>
        </w:rPr>
        <w:t>деятельность</w:t>
      </w:r>
      <w:r w:rsidRPr="00192511">
        <w:rPr>
          <w:rFonts w:ascii="Times New Roman" w:hAnsi="Times New Roman"/>
          <w:spacing w:val="1"/>
          <w:sz w:val="28"/>
          <w:szCs w:val="28"/>
        </w:rPr>
        <w:t xml:space="preserve"> </w:t>
      </w:r>
      <w:r w:rsidRPr="00192511">
        <w:rPr>
          <w:rFonts w:ascii="Times New Roman" w:hAnsi="Times New Roman"/>
          <w:sz w:val="28"/>
          <w:szCs w:val="28"/>
        </w:rPr>
        <w:t>педагогов,</w:t>
      </w:r>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других</w:t>
      </w:r>
      <w:r w:rsidRPr="00192511">
        <w:rPr>
          <w:rFonts w:ascii="Times New Roman" w:hAnsi="Times New Roman"/>
          <w:spacing w:val="1"/>
          <w:sz w:val="28"/>
          <w:szCs w:val="28"/>
        </w:rPr>
        <w:t xml:space="preserve"> </w:t>
      </w:r>
      <w:r w:rsidRPr="00192511">
        <w:rPr>
          <w:rFonts w:ascii="Times New Roman" w:hAnsi="Times New Roman"/>
          <w:sz w:val="28"/>
          <w:szCs w:val="28"/>
        </w:rPr>
        <w:t>участников</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отношений</w:t>
      </w:r>
      <w:r w:rsidRPr="00192511">
        <w:rPr>
          <w:rFonts w:ascii="Times New Roman" w:hAnsi="Times New Roman"/>
          <w:spacing w:val="1"/>
          <w:sz w:val="28"/>
          <w:szCs w:val="28"/>
        </w:rPr>
        <w:t xml:space="preserve"> </w:t>
      </w:r>
      <w:r w:rsidRPr="00192511">
        <w:rPr>
          <w:rFonts w:ascii="Times New Roman" w:hAnsi="Times New Roman"/>
          <w:sz w:val="28"/>
          <w:szCs w:val="28"/>
        </w:rPr>
        <w:t>по</w:t>
      </w:r>
      <w:r w:rsidRPr="00192511">
        <w:rPr>
          <w:rFonts w:ascii="Times New Roman" w:hAnsi="Times New Roman"/>
          <w:spacing w:val="1"/>
          <w:sz w:val="28"/>
          <w:szCs w:val="28"/>
        </w:rPr>
        <w:t xml:space="preserve"> </w:t>
      </w:r>
      <w:r w:rsidRPr="00192511">
        <w:rPr>
          <w:rFonts w:ascii="Times New Roman" w:hAnsi="Times New Roman"/>
          <w:sz w:val="28"/>
          <w:szCs w:val="28"/>
        </w:rPr>
        <w:t>её</w:t>
      </w:r>
      <w:r w:rsidRPr="00192511">
        <w:rPr>
          <w:rFonts w:ascii="Times New Roman" w:hAnsi="Times New Roman"/>
          <w:spacing w:val="1"/>
          <w:sz w:val="28"/>
          <w:szCs w:val="28"/>
        </w:rPr>
        <w:t xml:space="preserve"> </w:t>
      </w:r>
      <w:r w:rsidRPr="00192511">
        <w:rPr>
          <w:rFonts w:ascii="Times New Roman" w:hAnsi="Times New Roman"/>
          <w:sz w:val="28"/>
          <w:szCs w:val="28"/>
        </w:rPr>
        <w:t>созданию,</w:t>
      </w:r>
      <w:r w:rsidRPr="00192511">
        <w:rPr>
          <w:rFonts w:ascii="Times New Roman" w:hAnsi="Times New Roman"/>
          <w:spacing w:val="1"/>
          <w:sz w:val="28"/>
          <w:szCs w:val="28"/>
        </w:rPr>
        <w:t xml:space="preserve"> </w:t>
      </w:r>
      <w:r w:rsidRPr="00192511">
        <w:rPr>
          <w:rFonts w:ascii="Times New Roman" w:hAnsi="Times New Roman"/>
          <w:sz w:val="28"/>
          <w:szCs w:val="28"/>
        </w:rPr>
        <w:t>поддержанию,</w:t>
      </w:r>
      <w:r w:rsidRPr="00192511">
        <w:rPr>
          <w:rFonts w:ascii="Times New Roman" w:hAnsi="Times New Roman"/>
          <w:spacing w:val="1"/>
          <w:sz w:val="28"/>
          <w:szCs w:val="28"/>
        </w:rPr>
        <w:t xml:space="preserve"> </w:t>
      </w:r>
      <w:r w:rsidRPr="00192511">
        <w:rPr>
          <w:rFonts w:ascii="Times New Roman" w:hAnsi="Times New Roman"/>
          <w:sz w:val="28"/>
          <w:szCs w:val="28"/>
        </w:rPr>
        <w:t>использованию</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воспитательном</w:t>
      </w:r>
      <w:r w:rsidRPr="00192511">
        <w:rPr>
          <w:rFonts w:ascii="Times New Roman" w:hAnsi="Times New Roman"/>
          <w:spacing w:val="-2"/>
          <w:sz w:val="28"/>
          <w:szCs w:val="28"/>
        </w:rPr>
        <w:t xml:space="preserve"> </w:t>
      </w:r>
      <w:r w:rsidRPr="00192511">
        <w:rPr>
          <w:rFonts w:ascii="Times New Roman" w:hAnsi="Times New Roman"/>
          <w:sz w:val="28"/>
          <w:szCs w:val="28"/>
        </w:rPr>
        <w:t>процессе:</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знаки</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символы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государства,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Ярославского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города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Рыбинска</w:t>
      </w:r>
      <w:r w:rsidR="009B793E">
        <w:rPr>
          <w:rFonts w:ascii="Times New Roman" w:hAnsi="Times New Roman" w:cs="Times New Roman"/>
          <w:sz w:val="28"/>
          <w:szCs w:val="28"/>
        </w:rPr>
        <w:t>, Рыбинского района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детского</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сада;</w:t>
      </w:r>
    </w:p>
    <w:p w:rsidR="00192511" w:rsidRPr="00192511" w:rsidRDefault="00192511" w:rsidP="00192511">
      <w:pPr>
        <w:jc w:val="both"/>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5"/>
        <w:rPr>
          <w:rFonts w:ascii="Times New Roman" w:hAnsi="Times New Roman"/>
          <w:sz w:val="28"/>
          <w:szCs w:val="28"/>
        </w:rPr>
      </w:pPr>
    </w:p>
    <w:p w:rsidR="00192511" w:rsidRPr="00192511" w:rsidRDefault="00192511" w:rsidP="00B97EF7">
      <w:pPr>
        <w:pStyle w:val="a9"/>
        <w:widowControl w:val="0"/>
        <w:numPr>
          <w:ilvl w:val="0"/>
          <w:numId w:val="78"/>
        </w:numPr>
        <w:tabs>
          <w:tab w:val="left" w:pos="416"/>
        </w:tabs>
        <w:suppressAutoHyphens w:val="0"/>
        <w:autoSpaceDE w:val="0"/>
        <w:autoSpaceDN w:val="0"/>
        <w:spacing w:before="90" w:after="0" w:line="240" w:lineRule="auto"/>
        <w:ind w:right="774"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 среды, отражающие региональные, этнографические и другие особенности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социокультурных</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условий, в</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которых</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находится детский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сад;</w:t>
      </w:r>
    </w:p>
    <w:p w:rsidR="00192511" w:rsidRPr="00192511" w:rsidRDefault="00192511" w:rsidP="00B97EF7">
      <w:pPr>
        <w:pStyle w:val="a9"/>
        <w:widowControl w:val="0"/>
        <w:numPr>
          <w:ilvl w:val="0"/>
          <w:numId w:val="78"/>
        </w:numPr>
        <w:tabs>
          <w:tab w:val="left" w:pos="359"/>
        </w:tabs>
        <w:suppressAutoHyphens w:val="0"/>
        <w:autoSpaceDE w:val="0"/>
        <w:autoSpaceDN w:val="0"/>
        <w:spacing w:before="1" w:after="0" w:line="240" w:lineRule="auto"/>
        <w:ind w:left="358" w:hanging="141"/>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4"/>
          <w:sz w:val="28"/>
          <w:szCs w:val="28"/>
        </w:rPr>
        <w:t xml:space="preserve"> </w:t>
      </w:r>
      <w:proofErr w:type="spellStart"/>
      <w:r w:rsidRPr="00192511">
        <w:rPr>
          <w:rFonts w:ascii="Times New Roman" w:hAnsi="Times New Roman" w:cs="Times New Roman"/>
          <w:sz w:val="28"/>
          <w:szCs w:val="28"/>
        </w:rPr>
        <w:t>экологичность</w:t>
      </w:r>
      <w:proofErr w:type="spellEnd"/>
      <w:r w:rsidRPr="00192511">
        <w:rPr>
          <w:rFonts w:ascii="Times New Roman" w:hAnsi="Times New Roman" w:cs="Times New Roman"/>
          <w:sz w:val="28"/>
          <w:szCs w:val="28"/>
        </w:rPr>
        <w:t>,</w:t>
      </w:r>
      <w:r w:rsidRPr="00192511">
        <w:rPr>
          <w:rFonts w:ascii="Times New Roman" w:hAnsi="Times New Roman" w:cs="Times New Roman"/>
          <w:spacing w:val="-3"/>
          <w:sz w:val="28"/>
          <w:szCs w:val="28"/>
        </w:rPr>
        <w:t xml:space="preserve"> </w:t>
      </w:r>
      <w:proofErr w:type="spellStart"/>
      <w:r w:rsidRPr="00192511">
        <w:rPr>
          <w:rFonts w:ascii="Times New Roman" w:hAnsi="Times New Roman" w:cs="Times New Roman"/>
          <w:sz w:val="28"/>
          <w:szCs w:val="28"/>
        </w:rPr>
        <w:t>природосообразность</w:t>
      </w:r>
      <w:proofErr w:type="spellEnd"/>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безопасность;</w:t>
      </w:r>
    </w:p>
    <w:p w:rsidR="00192511" w:rsidRPr="00192511" w:rsidRDefault="00192511" w:rsidP="00B97EF7">
      <w:pPr>
        <w:pStyle w:val="a9"/>
        <w:widowControl w:val="0"/>
        <w:numPr>
          <w:ilvl w:val="0"/>
          <w:numId w:val="78"/>
        </w:numPr>
        <w:tabs>
          <w:tab w:val="left" w:pos="426"/>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детям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игры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совместной</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деятельности;</w:t>
      </w:r>
    </w:p>
    <w:p w:rsidR="00192511" w:rsidRPr="00192511" w:rsidRDefault="00192511" w:rsidP="00B97EF7">
      <w:pPr>
        <w:pStyle w:val="a9"/>
        <w:widowControl w:val="0"/>
        <w:numPr>
          <w:ilvl w:val="0"/>
          <w:numId w:val="78"/>
        </w:numPr>
        <w:tabs>
          <w:tab w:val="left" w:pos="450"/>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людей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поколений,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радость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семьей;</w:t>
      </w:r>
    </w:p>
    <w:p w:rsidR="00192511" w:rsidRPr="00192511" w:rsidRDefault="00192511" w:rsidP="00B97EF7">
      <w:pPr>
        <w:pStyle w:val="a9"/>
        <w:widowControl w:val="0"/>
        <w:numPr>
          <w:ilvl w:val="0"/>
          <w:numId w:val="78"/>
        </w:numPr>
        <w:tabs>
          <w:tab w:val="left" w:pos="445"/>
        </w:tabs>
        <w:suppressAutoHyphens w:val="0"/>
        <w:autoSpaceDE w:val="0"/>
        <w:autoSpaceDN w:val="0"/>
        <w:spacing w:after="0" w:line="240" w:lineRule="auto"/>
        <w:ind w:right="772" w:firstLine="0"/>
        <w:jc w:val="both"/>
        <w:rPr>
          <w:rFonts w:ascii="Times New Roman" w:hAnsi="Times New Roman" w:cs="Times New Roman"/>
          <w:sz w:val="28"/>
          <w:szCs w:val="28"/>
        </w:rPr>
      </w:pPr>
      <w:proofErr w:type="gramStart"/>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познавательного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экспериментирования,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освоения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новых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технологий,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красоту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знаний,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необходимость научного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познания,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формирующие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научную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картину</w:t>
      </w:r>
      <w:r w:rsidRPr="00192511">
        <w:rPr>
          <w:rFonts w:ascii="Times New Roman" w:hAnsi="Times New Roman" w:cs="Times New Roman"/>
          <w:spacing w:val="-4"/>
          <w:sz w:val="28"/>
          <w:szCs w:val="28"/>
        </w:rPr>
        <w:t xml:space="preserve"> </w:t>
      </w:r>
      <w:r w:rsidRPr="00192511">
        <w:rPr>
          <w:rFonts w:ascii="Times New Roman" w:hAnsi="Times New Roman" w:cs="Times New Roman"/>
          <w:sz w:val="28"/>
          <w:szCs w:val="28"/>
        </w:rPr>
        <w:t>мира;</w:t>
      </w:r>
      <w:proofErr w:type="gramEnd"/>
    </w:p>
    <w:p w:rsidR="00192511" w:rsidRPr="00192511" w:rsidRDefault="00192511" w:rsidP="00B97EF7">
      <w:pPr>
        <w:pStyle w:val="a9"/>
        <w:widowControl w:val="0"/>
        <w:numPr>
          <w:ilvl w:val="0"/>
          <w:numId w:val="78"/>
        </w:numPr>
        <w:tabs>
          <w:tab w:val="left" w:pos="431"/>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посильного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также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отражающие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ценности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труда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человека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 государства;</w:t>
      </w:r>
    </w:p>
    <w:p w:rsidR="00192511" w:rsidRPr="00192511" w:rsidRDefault="00192511" w:rsidP="00B97EF7">
      <w:pPr>
        <w:pStyle w:val="a9"/>
        <w:widowControl w:val="0"/>
        <w:numPr>
          <w:ilvl w:val="0"/>
          <w:numId w:val="78"/>
        </w:numPr>
        <w:tabs>
          <w:tab w:val="left" w:pos="445"/>
        </w:tabs>
        <w:suppressAutoHyphens w:val="0"/>
        <w:autoSpaceDE w:val="0"/>
        <w:autoSpaceDN w:val="0"/>
        <w:spacing w:after="0" w:line="240" w:lineRule="auto"/>
        <w:ind w:right="775"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обеспечивающие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укрепления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раскрывающие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смысл</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здорового образа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жизни,</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культуры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спорта;</w:t>
      </w:r>
    </w:p>
    <w:p w:rsidR="00192511" w:rsidRPr="00192511" w:rsidRDefault="00192511" w:rsidP="00B97EF7">
      <w:pPr>
        <w:pStyle w:val="a9"/>
        <w:widowControl w:val="0"/>
        <w:numPr>
          <w:ilvl w:val="0"/>
          <w:numId w:val="78"/>
        </w:numPr>
        <w:tabs>
          <w:tab w:val="left" w:pos="359"/>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компоненты среды, предоставляющие ребёнку возможность погружения в культуру России,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знакомства</w:t>
      </w:r>
      <w:r w:rsidRPr="00192511">
        <w:rPr>
          <w:rFonts w:ascii="Times New Roman" w:hAnsi="Times New Roman" w:cs="Times New Roman"/>
          <w:spacing w:val="-3"/>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особенностями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традиций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многонационального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российского</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народа.</w:t>
      </w:r>
    </w:p>
    <w:p w:rsidR="00192511" w:rsidRPr="00192511" w:rsidRDefault="00192511" w:rsidP="00192511">
      <w:pPr>
        <w:pStyle w:val="aa"/>
        <w:spacing w:before="1"/>
        <w:ind w:left="818"/>
        <w:rPr>
          <w:rFonts w:ascii="Times New Roman" w:hAnsi="Times New Roman"/>
          <w:sz w:val="28"/>
          <w:szCs w:val="28"/>
        </w:rPr>
      </w:pPr>
      <w:r w:rsidRPr="00192511">
        <w:rPr>
          <w:rFonts w:ascii="Times New Roman" w:hAnsi="Times New Roman"/>
          <w:sz w:val="28"/>
          <w:szCs w:val="28"/>
        </w:rPr>
        <w:t>Вся</w:t>
      </w:r>
      <w:r w:rsidRPr="00192511">
        <w:rPr>
          <w:rFonts w:ascii="Times New Roman" w:hAnsi="Times New Roman"/>
          <w:spacing w:val="-1"/>
          <w:sz w:val="28"/>
          <w:szCs w:val="28"/>
        </w:rPr>
        <w:t xml:space="preserve"> </w:t>
      </w:r>
      <w:r w:rsidRPr="00192511">
        <w:rPr>
          <w:rFonts w:ascii="Times New Roman" w:hAnsi="Times New Roman"/>
          <w:sz w:val="28"/>
          <w:szCs w:val="28"/>
        </w:rPr>
        <w:t>среда</w:t>
      </w:r>
      <w:r w:rsidRPr="00192511">
        <w:rPr>
          <w:rFonts w:ascii="Times New Roman" w:hAnsi="Times New Roman"/>
          <w:spacing w:val="-3"/>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4"/>
          <w:sz w:val="28"/>
          <w:szCs w:val="28"/>
        </w:rPr>
        <w:t xml:space="preserve"> </w:t>
      </w:r>
      <w:r w:rsidRPr="00192511">
        <w:rPr>
          <w:rFonts w:ascii="Times New Roman" w:hAnsi="Times New Roman"/>
          <w:sz w:val="28"/>
          <w:szCs w:val="28"/>
        </w:rPr>
        <w:t>гармонична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2"/>
          <w:sz w:val="28"/>
          <w:szCs w:val="28"/>
        </w:rPr>
        <w:t xml:space="preserve"> </w:t>
      </w:r>
      <w:r w:rsidRPr="00192511">
        <w:rPr>
          <w:rFonts w:ascii="Times New Roman" w:hAnsi="Times New Roman"/>
          <w:sz w:val="28"/>
          <w:szCs w:val="28"/>
        </w:rPr>
        <w:t>эстетически</w:t>
      </w:r>
      <w:r w:rsidRPr="00192511">
        <w:rPr>
          <w:rFonts w:ascii="Times New Roman" w:hAnsi="Times New Roman"/>
          <w:spacing w:val="-2"/>
          <w:sz w:val="28"/>
          <w:szCs w:val="28"/>
        </w:rPr>
        <w:t xml:space="preserve"> </w:t>
      </w:r>
      <w:r w:rsidRPr="00192511">
        <w:rPr>
          <w:rFonts w:ascii="Times New Roman" w:hAnsi="Times New Roman"/>
          <w:sz w:val="28"/>
          <w:szCs w:val="28"/>
        </w:rPr>
        <w:t>привлекательна.</w:t>
      </w:r>
    </w:p>
    <w:p w:rsidR="00192511" w:rsidRPr="00192511" w:rsidRDefault="00192511" w:rsidP="00192511">
      <w:pPr>
        <w:pStyle w:val="aa"/>
        <w:ind w:right="767" w:firstLine="599"/>
        <w:rPr>
          <w:rFonts w:ascii="Times New Roman" w:hAnsi="Times New Roman"/>
          <w:sz w:val="28"/>
          <w:szCs w:val="28"/>
        </w:rPr>
      </w:pPr>
      <w:r w:rsidRPr="00192511">
        <w:rPr>
          <w:rFonts w:ascii="Times New Roman" w:hAnsi="Times New Roman"/>
          <w:sz w:val="28"/>
          <w:szCs w:val="28"/>
        </w:rPr>
        <w:t>При</w:t>
      </w:r>
      <w:r w:rsidRPr="00192511">
        <w:rPr>
          <w:rFonts w:ascii="Times New Roman" w:hAnsi="Times New Roman"/>
          <w:spacing w:val="1"/>
          <w:sz w:val="28"/>
          <w:szCs w:val="28"/>
        </w:rPr>
        <w:t xml:space="preserve"> </w:t>
      </w:r>
      <w:r w:rsidRPr="00192511">
        <w:rPr>
          <w:rFonts w:ascii="Times New Roman" w:hAnsi="Times New Roman"/>
          <w:sz w:val="28"/>
          <w:szCs w:val="28"/>
        </w:rPr>
        <w:t>выборе</w:t>
      </w:r>
      <w:r w:rsidRPr="00192511">
        <w:rPr>
          <w:rFonts w:ascii="Times New Roman" w:hAnsi="Times New Roman"/>
          <w:spacing w:val="1"/>
          <w:sz w:val="28"/>
          <w:szCs w:val="28"/>
        </w:rPr>
        <w:t xml:space="preserve"> </w:t>
      </w:r>
      <w:r w:rsidRPr="00192511">
        <w:rPr>
          <w:rFonts w:ascii="Times New Roman" w:hAnsi="Times New Roman"/>
          <w:sz w:val="28"/>
          <w:szCs w:val="28"/>
        </w:rPr>
        <w:t>материалов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игрушек</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ППС</w:t>
      </w:r>
      <w:r w:rsidRPr="00192511">
        <w:rPr>
          <w:rFonts w:ascii="Times New Roman" w:hAnsi="Times New Roman"/>
          <w:spacing w:val="1"/>
          <w:sz w:val="28"/>
          <w:szCs w:val="28"/>
        </w:rPr>
        <w:t xml:space="preserve"> </w:t>
      </w:r>
      <w:r w:rsidRPr="00192511">
        <w:rPr>
          <w:rFonts w:ascii="Times New Roman" w:hAnsi="Times New Roman"/>
          <w:sz w:val="28"/>
          <w:szCs w:val="28"/>
        </w:rPr>
        <w:t>мы</w:t>
      </w:r>
      <w:r w:rsidRPr="00192511">
        <w:rPr>
          <w:rFonts w:ascii="Times New Roman" w:hAnsi="Times New Roman"/>
          <w:spacing w:val="1"/>
          <w:sz w:val="28"/>
          <w:szCs w:val="28"/>
        </w:rPr>
        <w:t xml:space="preserve"> </w:t>
      </w:r>
      <w:r w:rsidRPr="00192511">
        <w:rPr>
          <w:rFonts w:ascii="Times New Roman" w:hAnsi="Times New Roman"/>
          <w:sz w:val="28"/>
          <w:szCs w:val="28"/>
        </w:rPr>
        <w:t>ориентируемся</w:t>
      </w:r>
      <w:r w:rsidRPr="00192511">
        <w:rPr>
          <w:rFonts w:ascii="Times New Roman" w:hAnsi="Times New Roman"/>
          <w:spacing w:val="1"/>
          <w:sz w:val="28"/>
          <w:szCs w:val="28"/>
        </w:rPr>
        <w:t xml:space="preserve"> </w:t>
      </w:r>
      <w:r w:rsidRPr="00192511">
        <w:rPr>
          <w:rFonts w:ascii="Times New Roman" w:hAnsi="Times New Roman"/>
          <w:sz w:val="28"/>
          <w:szCs w:val="28"/>
        </w:rPr>
        <w:t>на</w:t>
      </w:r>
      <w:r w:rsidRPr="00192511">
        <w:rPr>
          <w:rFonts w:ascii="Times New Roman" w:hAnsi="Times New Roman"/>
          <w:spacing w:val="1"/>
          <w:sz w:val="28"/>
          <w:szCs w:val="28"/>
        </w:rPr>
        <w:t xml:space="preserve"> </w:t>
      </w:r>
      <w:r w:rsidRPr="00192511">
        <w:rPr>
          <w:rFonts w:ascii="Times New Roman" w:hAnsi="Times New Roman"/>
          <w:sz w:val="28"/>
          <w:szCs w:val="28"/>
        </w:rPr>
        <w:t>продукцию</w:t>
      </w:r>
      <w:r w:rsidRPr="00192511">
        <w:rPr>
          <w:rFonts w:ascii="Times New Roman" w:hAnsi="Times New Roman"/>
          <w:spacing w:val="1"/>
          <w:sz w:val="28"/>
          <w:szCs w:val="28"/>
        </w:rPr>
        <w:t xml:space="preserve"> </w:t>
      </w:r>
      <w:r w:rsidRPr="00192511">
        <w:rPr>
          <w:rFonts w:ascii="Times New Roman" w:hAnsi="Times New Roman"/>
          <w:sz w:val="28"/>
          <w:szCs w:val="28"/>
        </w:rPr>
        <w:t>отечественных и территориальных производителей. Игрушки, материалы и оборудование</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соответствуют</w:t>
      </w:r>
      <w:r w:rsidRPr="00192511">
        <w:rPr>
          <w:rFonts w:ascii="Times New Roman" w:hAnsi="Times New Roman"/>
          <w:spacing w:val="1"/>
          <w:sz w:val="28"/>
          <w:szCs w:val="28"/>
        </w:rPr>
        <w:t xml:space="preserve"> </w:t>
      </w:r>
      <w:r w:rsidRPr="00192511">
        <w:rPr>
          <w:rFonts w:ascii="Times New Roman" w:hAnsi="Times New Roman"/>
          <w:sz w:val="28"/>
          <w:szCs w:val="28"/>
        </w:rPr>
        <w:t>возрастным</w:t>
      </w:r>
      <w:r w:rsidRPr="00192511">
        <w:rPr>
          <w:rFonts w:ascii="Times New Roman" w:hAnsi="Times New Roman"/>
          <w:spacing w:val="1"/>
          <w:sz w:val="28"/>
          <w:szCs w:val="28"/>
        </w:rPr>
        <w:t xml:space="preserve"> </w:t>
      </w:r>
      <w:r w:rsidRPr="00192511">
        <w:rPr>
          <w:rFonts w:ascii="Times New Roman" w:hAnsi="Times New Roman"/>
          <w:sz w:val="28"/>
          <w:szCs w:val="28"/>
        </w:rPr>
        <w:t>задачам</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детей</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возраста</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имеют</w:t>
      </w:r>
      <w:r w:rsidRPr="00192511">
        <w:rPr>
          <w:rFonts w:ascii="Times New Roman" w:hAnsi="Times New Roman"/>
          <w:spacing w:val="1"/>
          <w:sz w:val="28"/>
          <w:szCs w:val="28"/>
        </w:rPr>
        <w:t xml:space="preserve"> </w:t>
      </w:r>
      <w:r w:rsidRPr="00192511">
        <w:rPr>
          <w:rFonts w:ascii="Times New Roman" w:hAnsi="Times New Roman"/>
          <w:sz w:val="28"/>
          <w:szCs w:val="28"/>
        </w:rPr>
        <w:t>документы,</w:t>
      </w:r>
      <w:r w:rsidRPr="00192511">
        <w:rPr>
          <w:rFonts w:ascii="Times New Roman" w:hAnsi="Times New Roman"/>
          <w:spacing w:val="-1"/>
          <w:sz w:val="28"/>
          <w:szCs w:val="28"/>
        </w:rPr>
        <w:t xml:space="preserve"> </w:t>
      </w:r>
      <w:r w:rsidRPr="00192511">
        <w:rPr>
          <w:rFonts w:ascii="Times New Roman" w:hAnsi="Times New Roman"/>
          <w:sz w:val="28"/>
          <w:szCs w:val="28"/>
        </w:rPr>
        <w:t>подтверждающие</w:t>
      </w:r>
      <w:r w:rsidRPr="00192511">
        <w:rPr>
          <w:rFonts w:ascii="Times New Roman" w:hAnsi="Times New Roman"/>
          <w:spacing w:val="-1"/>
          <w:sz w:val="28"/>
          <w:szCs w:val="28"/>
        </w:rPr>
        <w:t xml:space="preserve"> </w:t>
      </w:r>
      <w:r w:rsidRPr="00192511">
        <w:rPr>
          <w:rFonts w:ascii="Times New Roman" w:hAnsi="Times New Roman"/>
          <w:sz w:val="28"/>
          <w:szCs w:val="28"/>
        </w:rPr>
        <w:t>соответствие</w:t>
      </w:r>
      <w:r w:rsidRPr="00192511">
        <w:rPr>
          <w:rFonts w:ascii="Times New Roman" w:hAnsi="Times New Roman"/>
          <w:spacing w:val="-1"/>
          <w:sz w:val="28"/>
          <w:szCs w:val="28"/>
        </w:rPr>
        <w:t xml:space="preserve"> </w:t>
      </w:r>
      <w:r w:rsidRPr="00192511">
        <w:rPr>
          <w:rFonts w:ascii="Times New Roman" w:hAnsi="Times New Roman"/>
          <w:sz w:val="28"/>
          <w:szCs w:val="28"/>
        </w:rPr>
        <w:t>требованиям</w:t>
      </w:r>
      <w:r w:rsidRPr="00192511">
        <w:rPr>
          <w:rFonts w:ascii="Times New Roman" w:hAnsi="Times New Roman"/>
          <w:spacing w:val="-2"/>
          <w:sz w:val="28"/>
          <w:szCs w:val="28"/>
        </w:rPr>
        <w:t xml:space="preserve"> </w:t>
      </w:r>
      <w:r w:rsidRPr="00192511">
        <w:rPr>
          <w:rFonts w:ascii="Times New Roman" w:hAnsi="Times New Roman"/>
          <w:sz w:val="28"/>
          <w:szCs w:val="28"/>
        </w:rPr>
        <w:t>безопасности.</w:t>
      </w:r>
    </w:p>
    <w:p w:rsidR="00192511" w:rsidRPr="00192511" w:rsidRDefault="00192511" w:rsidP="00192511">
      <w:pPr>
        <w:pStyle w:val="311"/>
        <w:ind w:left="0"/>
        <w:rPr>
          <w:sz w:val="28"/>
          <w:szCs w:val="28"/>
        </w:rPr>
      </w:pPr>
      <w:r w:rsidRPr="00192511">
        <w:rPr>
          <w:b w:val="0"/>
          <w:bCs w:val="0"/>
          <w:i w:val="0"/>
          <w:iCs w:val="0"/>
          <w:sz w:val="28"/>
          <w:szCs w:val="28"/>
        </w:rPr>
        <w:t xml:space="preserve">            </w:t>
      </w:r>
      <w:r w:rsidRPr="00192511">
        <w:rPr>
          <w:sz w:val="28"/>
          <w:szCs w:val="28"/>
        </w:rPr>
        <w:t>Социальное</w:t>
      </w:r>
      <w:r w:rsidRPr="00192511">
        <w:rPr>
          <w:spacing w:val="-4"/>
          <w:sz w:val="28"/>
          <w:szCs w:val="28"/>
        </w:rPr>
        <w:t xml:space="preserve"> </w:t>
      </w:r>
      <w:r w:rsidRPr="00192511">
        <w:rPr>
          <w:sz w:val="28"/>
          <w:szCs w:val="28"/>
        </w:rPr>
        <w:t>партнерство.</w:t>
      </w:r>
    </w:p>
    <w:p w:rsidR="00192511" w:rsidRPr="00192511" w:rsidRDefault="00192511" w:rsidP="00192511">
      <w:pPr>
        <w:pStyle w:val="aa"/>
        <w:ind w:right="767" w:firstLine="719"/>
        <w:rPr>
          <w:rFonts w:ascii="Times New Roman" w:hAnsi="Times New Roman"/>
          <w:sz w:val="28"/>
          <w:szCs w:val="28"/>
        </w:rPr>
      </w:pP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детском</w:t>
      </w:r>
      <w:r w:rsidRPr="00192511">
        <w:rPr>
          <w:rFonts w:ascii="Times New Roman" w:hAnsi="Times New Roman"/>
          <w:spacing w:val="1"/>
          <w:sz w:val="28"/>
          <w:szCs w:val="28"/>
        </w:rPr>
        <w:t xml:space="preserve"> </w:t>
      </w:r>
      <w:r w:rsidRPr="00192511">
        <w:rPr>
          <w:rFonts w:ascii="Times New Roman" w:hAnsi="Times New Roman"/>
          <w:sz w:val="28"/>
          <w:szCs w:val="28"/>
        </w:rPr>
        <w:t>саду</w:t>
      </w:r>
      <w:r w:rsidRPr="00192511">
        <w:rPr>
          <w:rFonts w:ascii="Times New Roman" w:hAnsi="Times New Roman"/>
          <w:spacing w:val="1"/>
          <w:sz w:val="28"/>
          <w:szCs w:val="28"/>
        </w:rPr>
        <w:t xml:space="preserve"> </w:t>
      </w:r>
      <w:r w:rsidRPr="00192511">
        <w:rPr>
          <w:rFonts w:ascii="Times New Roman" w:hAnsi="Times New Roman"/>
          <w:sz w:val="28"/>
          <w:szCs w:val="28"/>
        </w:rPr>
        <w:t>выстроена</w:t>
      </w:r>
      <w:r w:rsidRPr="00192511">
        <w:rPr>
          <w:rFonts w:ascii="Times New Roman" w:hAnsi="Times New Roman"/>
          <w:spacing w:val="1"/>
          <w:sz w:val="28"/>
          <w:szCs w:val="28"/>
        </w:rPr>
        <w:t xml:space="preserve"> </w:t>
      </w:r>
      <w:r w:rsidRPr="00192511">
        <w:rPr>
          <w:rFonts w:ascii="Times New Roman" w:hAnsi="Times New Roman"/>
          <w:sz w:val="28"/>
          <w:szCs w:val="28"/>
        </w:rPr>
        <w:t>структура</w:t>
      </w:r>
      <w:r w:rsidRPr="00192511">
        <w:rPr>
          <w:rFonts w:ascii="Times New Roman" w:hAnsi="Times New Roman"/>
          <w:spacing w:val="1"/>
          <w:sz w:val="28"/>
          <w:szCs w:val="28"/>
        </w:rPr>
        <w:t xml:space="preserve"> </w:t>
      </w:r>
      <w:r w:rsidRPr="00192511">
        <w:rPr>
          <w:rFonts w:ascii="Times New Roman" w:hAnsi="Times New Roman"/>
          <w:sz w:val="28"/>
          <w:szCs w:val="28"/>
        </w:rPr>
        <w:t>сетевого</w:t>
      </w:r>
      <w:r w:rsidRPr="00192511">
        <w:rPr>
          <w:rFonts w:ascii="Times New Roman" w:hAnsi="Times New Roman"/>
          <w:spacing w:val="1"/>
          <w:sz w:val="28"/>
          <w:szCs w:val="28"/>
        </w:rPr>
        <w:t xml:space="preserve"> </w:t>
      </w:r>
      <w:r w:rsidRPr="00192511">
        <w:rPr>
          <w:rFonts w:ascii="Times New Roman" w:hAnsi="Times New Roman"/>
          <w:sz w:val="28"/>
          <w:szCs w:val="28"/>
        </w:rPr>
        <w:t>взаимодействия</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социальными</w:t>
      </w:r>
      <w:r w:rsidRPr="00192511">
        <w:rPr>
          <w:rFonts w:ascii="Times New Roman" w:hAnsi="Times New Roman"/>
          <w:spacing w:val="1"/>
          <w:sz w:val="28"/>
          <w:szCs w:val="28"/>
        </w:rPr>
        <w:t xml:space="preserve"> </w:t>
      </w:r>
      <w:r w:rsidRPr="00192511">
        <w:rPr>
          <w:rFonts w:ascii="Times New Roman" w:hAnsi="Times New Roman"/>
          <w:sz w:val="28"/>
          <w:szCs w:val="28"/>
        </w:rPr>
        <w:t>партнерами, что позволяет осуществлять воспитательную работу в едином образовательном</w:t>
      </w:r>
      <w:r w:rsidRPr="00192511">
        <w:rPr>
          <w:rFonts w:ascii="Times New Roman" w:hAnsi="Times New Roman"/>
          <w:spacing w:val="1"/>
          <w:sz w:val="28"/>
          <w:szCs w:val="28"/>
        </w:rPr>
        <w:t xml:space="preserve"> </w:t>
      </w:r>
      <w:proofErr w:type="gramStart"/>
      <w:r w:rsidRPr="00192511">
        <w:rPr>
          <w:rFonts w:ascii="Times New Roman" w:hAnsi="Times New Roman"/>
          <w:sz w:val="28"/>
          <w:szCs w:val="28"/>
        </w:rPr>
        <w:t>пространстве</w:t>
      </w:r>
      <w:proofErr w:type="gramEnd"/>
      <w:r w:rsidRPr="00192511">
        <w:rPr>
          <w:rFonts w:ascii="Times New Roman" w:hAnsi="Times New Roman"/>
          <w:spacing w:val="-2"/>
          <w:sz w:val="28"/>
          <w:szCs w:val="28"/>
        </w:rPr>
        <w:t xml:space="preserve"> </w:t>
      </w:r>
      <w:r w:rsidRPr="00192511">
        <w:rPr>
          <w:rFonts w:ascii="Times New Roman" w:hAnsi="Times New Roman"/>
          <w:sz w:val="28"/>
          <w:szCs w:val="28"/>
        </w:rPr>
        <w:t>и дает возможность для развития</w:t>
      </w:r>
      <w:r w:rsidRPr="00192511">
        <w:rPr>
          <w:rFonts w:ascii="Times New Roman" w:hAnsi="Times New Roman"/>
          <w:spacing w:val="-3"/>
          <w:sz w:val="28"/>
          <w:szCs w:val="28"/>
        </w:rPr>
        <w:t xml:space="preserve"> </w:t>
      </w:r>
      <w:r w:rsidRPr="00192511">
        <w:rPr>
          <w:rFonts w:ascii="Times New Roman" w:hAnsi="Times New Roman"/>
          <w:sz w:val="28"/>
          <w:szCs w:val="28"/>
        </w:rPr>
        <w:t>творческой личности.</w:t>
      </w:r>
    </w:p>
    <w:p w:rsidR="00F65C08" w:rsidRPr="00F65C08" w:rsidRDefault="00192511" w:rsidP="00F65C08">
      <w:pPr>
        <w:pStyle w:val="aa"/>
        <w:ind w:left="938"/>
        <w:rPr>
          <w:rFonts w:ascii="Times New Roman" w:hAnsi="Times New Roman"/>
          <w:sz w:val="28"/>
          <w:szCs w:val="28"/>
        </w:rPr>
      </w:pPr>
      <w:r w:rsidRPr="00192511">
        <w:rPr>
          <w:rFonts w:ascii="Times New Roman" w:hAnsi="Times New Roman"/>
          <w:sz w:val="28"/>
          <w:szCs w:val="28"/>
        </w:rPr>
        <w:t>Сложилась</w:t>
      </w:r>
      <w:r w:rsidRPr="00192511">
        <w:rPr>
          <w:rFonts w:ascii="Times New Roman" w:hAnsi="Times New Roman"/>
          <w:spacing w:val="-3"/>
          <w:sz w:val="28"/>
          <w:szCs w:val="28"/>
        </w:rPr>
        <w:t xml:space="preserve"> </w:t>
      </w:r>
      <w:r w:rsidRPr="00192511">
        <w:rPr>
          <w:rFonts w:ascii="Times New Roman" w:hAnsi="Times New Roman"/>
          <w:sz w:val="28"/>
          <w:szCs w:val="28"/>
        </w:rPr>
        <w:t>система</w:t>
      </w:r>
      <w:r w:rsidRPr="00192511">
        <w:rPr>
          <w:rFonts w:ascii="Times New Roman" w:hAnsi="Times New Roman"/>
          <w:spacing w:val="-3"/>
          <w:sz w:val="28"/>
          <w:szCs w:val="28"/>
        </w:rPr>
        <w:t xml:space="preserve"> </w:t>
      </w:r>
      <w:r w:rsidRPr="00192511">
        <w:rPr>
          <w:rFonts w:ascii="Times New Roman" w:hAnsi="Times New Roman"/>
          <w:sz w:val="28"/>
          <w:szCs w:val="28"/>
        </w:rPr>
        <w:t>работы</w:t>
      </w:r>
      <w:r w:rsidRPr="00192511">
        <w:rPr>
          <w:rFonts w:ascii="Times New Roman" w:hAnsi="Times New Roman"/>
          <w:spacing w:val="-2"/>
          <w:sz w:val="28"/>
          <w:szCs w:val="28"/>
        </w:rPr>
        <w:t xml:space="preserve"> </w:t>
      </w:r>
      <w:r w:rsidRPr="00192511">
        <w:rPr>
          <w:rFonts w:ascii="Times New Roman" w:hAnsi="Times New Roman"/>
          <w:sz w:val="28"/>
          <w:szCs w:val="28"/>
        </w:rPr>
        <w:t>детского</w:t>
      </w:r>
      <w:r w:rsidRPr="00192511">
        <w:rPr>
          <w:rFonts w:ascii="Times New Roman" w:hAnsi="Times New Roman"/>
          <w:spacing w:val="-2"/>
          <w:sz w:val="28"/>
          <w:szCs w:val="28"/>
        </w:rPr>
        <w:t xml:space="preserve"> </w:t>
      </w:r>
      <w:r w:rsidRPr="00192511">
        <w:rPr>
          <w:rFonts w:ascii="Times New Roman" w:hAnsi="Times New Roman"/>
          <w:sz w:val="28"/>
          <w:szCs w:val="28"/>
        </w:rPr>
        <w:t>сада</w:t>
      </w:r>
      <w:r w:rsidRPr="00192511">
        <w:rPr>
          <w:rFonts w:ascii="Times New Roman" w:hAnsi="Times New Roman"/>
          <w:spacing w:val="-2"/>
          <w:sz w:val="28"/>
          <w:szCs w:val="28"/>
        </w:rPr>
        <w:t xml:space="preserve"> </w:t>
      </w:r>
      <w:r w:rsidRPr="00192511">
        <w:rPr>
          <w:rFonts w:ascii="Times New Roman" w:hAnsi="Times New Roman"/>
          <w:sz w:val="28"/>
          <w:szCs w:val="28"/>
        </w:rPr>
        <w:t>с</w:t>
      </w:r>
      <w:r w:rsidRPr="00192511">
        <w:rPr>
          <w:rFonts w:ascii="Times New Roman" w:hAnsi="Times New Roman"/>
          <w:spacing w:val="-3"/>
          <w:sz w:val="28"/>
          <w:szCs w:val="28"/>
        </w:rPr>
        <w:t xml:space="preserve"> </w:t>
      </w:r>
      <w:r w:rsidRPr="00192511">
        <w:rPr>
          <w:rFonts w:ascii="Times New Roman" w:hAnsi="Times New Roman"/>
          <w:sz w:val="28"/>
          <w:szCs w:val="28"/>
        </w:rPr>
        <w:t>различными</w:t>
      </w:r>
      <w:r w:rsidRPr="00192511">
        <w:rPr>
          <w:rFonts w:ascii="Times New Roman" w:hAnsi="Times New Roman"/>
          <w:spacing w:val="-2"/>
          <w:sz w:val="28"/>
          <w:szCs w:val="28"/>
        </w:rPr>
        <w:t xml:space="preserve"> </w:t>
      </w:r>
      <w:r w:rsidRPr="00192511">
        <w:rPr>
          <w:rFonts w:ascii="Times New Roman" w:hAnsi="Times New Roman"/>
          <w:sz w:val="28"/>
          <w:szCs w:val="28"/>
        </w:rPr>
        <w:t>институтами</w:t>
      </w:r>
      <w:r w:rsidRPr="00192511">
        <w:rPr>
          <w:rFonts w:ascii="Times New Roman" w:hAnsi="Times New Roman"/>
          <w:spacing w:val="-2"/>
          <w:sz w:val="28"/>
          <w:szCs w:val="28"/>
        </w:rPr>
        <w:t xml:space="preserve"> </w:t>
      </w:r>
      <w:r w:rsidRPr="00192511">
        <w:rPr>
          <w:rFonts w:ascii="Times New Roman" w:hAnsi="Times New Roman"/>
          <w:sz w:val="28"/>
          <w:szCs w:val="28"/>
        </w:rPr>
        <w:t>детства:</w:t>
      </w:r>
    </w:p>
    <w:p w:rsidR="00F65C08" w:rsidRPr="007B48EC" w:rsidRDefault="00F65C08" w:rsidP="007B48EC"/>
    <w:p w:rsidR="00F65C08" w:rsidRPr="007B48EC" w:rsidRDefault="00F65C08" w:rsidP="007B48EC">
      <w:r w:rsidRPr="00F65C08">
        <w:t xml:space="preserve"> </w:t>
      </w:r>
    </w:p>
    <w:p w:rsidR="007B48EC" w:rsidRDefault="007B48EC" w:rsidP="00F65C08">
      <w:pPr>
        <w:shd w:val="clear" w:color="auto" w:fill="A6A6A6"/>
        <w:spacing w:line="360" w:lineRule="auto"/>
        <w:rPr>
          <w:rFonts w:ascii="Times New Roman" w:hAnsi="Times New Roman"/>
          <w:b/>
          <w:sz w:val="28"/>
          <w:szCs w:val="28"/>
        </w:rPr>
      </w:pPr>
    </w:p>
    <w:p w:rsidR="00F65C08" w:rsidRPr="00F65C08" w:rsidRDefault="00F65C08" w:rsidP="00F65C08">
      <w:pPr>
        <w:shd w:val="clear" w:color="auto" w:fill="A6A6A6"/>
        <w:spacing w:line="360" w:lineRule="auto"/>
        <w:rPr>
          <w:rFonts w:ascii="Times New Roman" w:hAnsi="Times New Roman"/>
          <w:b/>
          <w:sz w:val="28"/>
          <w:szCs w:val="28"/>
        </w:rPr>
      </w:pPr>
      <w:r w:rsidRPr="00F65C08">
        <w:rPr>
          <w:rFonts w:ascii="Times New Roman" w:hAnsi="Times New Roman"/>
          <w:b/>
          <w:sz w:val="28"/>
          <w:szCs w:val="28"/>
        </w:rPr>
        <w:lastRenderedPageBreak/>
        <w:t>Сотрудничество с социальными институтами</w:t>
      </w:r>
    </w:p>
    <w:p w:rsidR="00F65C08" w:rsidRPr="00F65C08" w:rsidRDefault="00F65C08" w:rsidP="00F65C08">
      <w:pPr>
        <w:spacing w:line="360" w:lineRule="auto"/>
        <w:contextualSpacing/>
        <w:jc w:val="both"/>
        <w:rPr>
          <w:rFonts w:ascii="Times New Roman" w:hAnsi="Times New Roman"/>
          <w:sz w:val="28"/>
          <w:szCs w:val="28"/>
        </w:rPr>
      </w:pPr>
      <w:r w:rsidRPr="00F65C08">
        <w:rPr>
          <w:rFonts w:ascii="Times New Roman" w:hAnsi="Times New Roman"/>
          <w:sz w:val="28"/>
          <w:szCs w:val="28"/>
        </w:rP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Развитие социальных связей дошкольного учреждения с культурными и научными центрами даёт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партнёрства.</w:t>
      </w:r>
    </w:p>
    <w:p w:rsidR="00F65C08" w:rsidRPr="00F65C08" w:rsidRDefault="00F65C08" w:rsidP="00F65C08">
      <w:pPr>
        <w:spacing w:line="360" w:lineRule="auto"/>
        <w:contextualSpacing/>
        <w:jc w:val="both"/>
        <w:rPr>
          <w:rFonts w:ascii="Times New Roman" w:hAnsi="Times New Roman"/>
          <w:b/>
          <w:i/>
          <w:sz w:val="28"/>
          <w:szCs w:val="28"/>
        </w:rPr>
      </w:pPr>
      <w:r w:rsidRPr="00F65C08">
        <w:rPr>
          <w:rFonts w:ascii="Times New Roman" w:hAnsi="Times New Roman"/>
          <w:b/>
          <w:i/>
          <w:sz w:val="28"/>
          <w:szCs w:val="28"/>
        </w:rPr>
        <w:t>Система работы учреждения с социумом:</w:t>
      </w:r>
    </w:p>
    <w:p w:rsidR="00F65C08" w:rsidRPr="00F65C08" w:rsidRDefault="00F65C08" w:rsidP="00B97EF7">
      <w:pPr>
        <w:numPr>
          <w:ilvl w:val="0"/>
          <w:numId w:val="29"/>
        </w:numPr>
        <w:spacing w:after="0" w:line="360" w:lineRule="auto"/>
        <w:contextualSpacing/>
        <w:jc w:val="both"/>
        <w:rPr>
          <w:rFonts w:ascii="Times New Roman" w:hAnsi="Times New Roman"/>
          <w:sz w:val="28"/>
          <w:szCs w:val="28"/>
        </w:rPr>
      </w:pPr>
      <w:r w:rsidRPr="00F65C08">
        <w:rPr>
          <w:rFonts w:ascii="Times New Roman" w:hAnsi="Times New Roman"/>
          <w:sz w:val="28"/>
          <w:szCs w:val="28"/>
        </w:rPr>
        <w:t>Формирование внешней среды</w:t>
      </w:r>
    </w:p>
    <w:p w:rsidR="00F65C08" w:rsidRPr="00F65C08" w:rsidRDefault="00F65C08" w:rsidP="00B97EF7">
      <w:pPr>
        <w:numPr>
          <w:ilvl w:val="0"/>
          <w:numId w:val="29"/>
        </w:numPr>
        <w:spacing w:line="360" w:lineRule="auto"/>
        <w:contextualSpacing/>
        <w:jc w:val="both"/>
        <w:rPr>
          <w:rFonts w:ascii="Times New Roman" w:hAnsi="Times New Roman"/>
          <w:sz w:val="28"/>
          <w:szCs w:val="28"/>
        </w:rPr>
      </w:pPr>
      <w:r w:rsidRPr="00F65C08">
        <w:rPr>
          <w:rFonts w:ascii="Times New Roman" w:hAnsi="Times New Roman"/>
          <w:sz w:val="28"/>
          <w:szCs w:val="28"/>
        </w:rPr>
        <w:t>*создание определенного имиджа</w:t>
      </w:r>
    </w:p>
    <w:p w:rsidR="00F65C08" w:rsidRPr="00F65C08" w:rsidRDefault="00F65C08" w:rsidP="00B97EF7">
      <w:pPr>
        <w:numPr>
          <w:ilvl w:val="0"/>
          <w:numId w:val="29"/>
        </w:numPr>
        <w:spacing w:after="0" w:line="360" w:lineRule="auto"/>
        <w:contextualSpacing/>
        <w:jc w:val="both"/>
        <w:rPr>
          <w:rFonts w:ascii="Times New Roman" w:hAnsi="Times New Roman"/>
          <w:sz w:val="28"/>
          <w:szCs w:val="28"/>
        </w:rPr>
      </w:pPr>
      <w:r w:rsidRPr="00F65C08">
        <w:rPr>
          <w:rFonts w:ascii="Times New Roman" w:hAnsi="Times New Roman"/>
          <w:sz w:val="28"/>
          <w:szCs w:val="28"/>
        </w:rPr>
        <w:t>Наращивание и развитие внутреннего потенциала *педагоги    *дети      *родители</w:t>
      </w:r>
    </w:p>
    <w:p w:rsidR="00F65C08" w:rsidRPr="00F65C08" w:rsidRDefault="00F65C08" w:rsidP="00F65C08">
      <w:pPr>
        <w:spacing w:line="360" w:lineRule="auto"/>
        <w:contextualSpacing/>
        <w:jc w:val="both"/>
        <w:rPr>
          <w:rFonts w:ascii="Times New Roman" w:hAnsi="Times New Roman"/>
          <w:sz w:val="28"/>
          <w:szCs w:val="28"/>
        </w:rPr>
      </w:pPr>
      <w:r w:rsidRPr="00F65C08">
        <w:rPr>
          <w:rFonts w:ascii="Times New Roman" w:hAnsi="Times New Roman"/>
          <w:sz w:val="28"/>
          <w:szCs w:val="28"/>
        </w:rPr>
        <w:t xml:space="preserve">     Традиционным для нашего педагогического коллектива является партнёрство в работе со всеми, окружающими нас учебными, спортивными, культурно-образовательными учреждениями.</w:t>
      </w:r>
    </w:p>
    <w:p w:rsidR="007B48EC" w:rsidRPr="00192511" w:rsidRDefault="00F65C08" w:rsidP="007B48EC">
      <w:pPr>
        <w:rPr>
          <w:rFonts w:ascii="Times New Roman" w:hAnsi="Times New Roman"/>
          <w:sz w:val="28"/>
          <w:szCs w:val="28"/>
        </w:rPr>
      </w:pPr>
      <w:r w:rsidRPr="00F65C08">
        <w:rPr>
          <w:rFonts w:ascii="Times New Roman" w:hAnsi="Times New Roman"/>
          <w:sz w:val="28"/>
          <w:szCs w:val="28"/>
        </w:rPr>
        <w:t>Использование возможностей социума  способствует обогащению образовательного процесса в дошкольных группах.</w:t>
      </w:r>
      <w:r w:rsidR="007B48EC">
        <w:rPr>
          <w:rFonts w:ascii="Times New Roman" w:hAnsi="Times New Roman"/>
          <w:sz w:val="28"/>
          <w:szCs w:val="28"/>
        </w:rPr>
        <w:t xml:space="preserve"> </w:t>
      </w:r>
      <w:r w:rsidR="007B48EC" w:rsidRPr="00192511">
        <w:rPr>
          <w:rFonts w:ascii="Times New Roman" w:hAnsi="Times New Roman"/>
          <w:sz w:val="28"/>
          <w:szCs w:val="28"/>
        </w:rPr>
        <w:t>Взаимодействие</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с социальными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институтами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позволяет</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закладывать</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основы</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гражданского, нравственного и духовного воспитания дошкольников и родителей, помогает</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возрождать и</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поддерживать</w:t>
      </w:r>
      <w:r w:rsidR="007B48EC" w:rsidRPr="00192511">
        <w:rPr>
          <w:rFonts w:ascii="Times New Roman" w:hAnsi="Times New Roman"/>
          <w:spacing w:val="1"/>
          <w:sz w:val="28"/>
          <w:szCs w:val="28"/>
        </w:rPr>
        <w:t xml:space="preserve"> </w:t>
      </w:r>
      <w:r w:rsidR="007B48EC" w:rsidRPr="00192511">
        <w:rPr>
          <w:rFonts w:ascii="Times New Roman" w:hAnsi="Times New Roman"/>
          <w:sz w:val="28"/>
          <w:szCs w:val="28"/>
        </w:rPr>
        <w:t>национальные</w:t>
      </w:r>
      <w:r w:rsidR="007B48EC" w:rsidRPr="00192511">
        <w:rPr>
          <w:rFonts w:ascii="Times New Roman" w:hAnsi="Times New Roman"/>
          <w:spacing w:val="-2"/>
          <w:sz w:val="28"/>
          <w:szCs w:val="28"/>
        </w:rPr>
        <w:t xml:space="preserve"> </w:t>
      </w:r>
      <w:r w:rsidR="007B48EC">
        <w:rPr>
          <w:rFonts w:ascii="Times New Roman" w:hAnsi="Times New Roman"/>
          <w:sz w:val="28"/>
          <w:szCs w:val="28"/>
        </w:rPr>
        <w:t xml:space="preserve">традиции     </w:t>
      </w:r>
      <w:r w:rsidR="007B48EC" w:rsidRPr="00192511">
        <w:rPr>
          <w:rFonts w:ascii="Times New Roman" w:hAnsi="Times New Roman"/>
          <w:sz w:val="28"/>
          <w:szCs w:val="28"/>
        </w:rPr>
        <w:t>Реализация</w:t>
      </w:r>
      <w:r w:rsidR="007B48EC" w:rsidRPr="00192511">
        <w:rPr>
          <w:rFonts w:ascii="Times New Roman" w:hAnsi="Times New Roman"/>
          <w:spacing w:val="-3"/>
          <w:sz w:val="28"/>
          <w:szCs w:val="28"/>
        </w:rPr>
        <w:t xml:space="preserve"> </w:t>
      </w:r>
      <w:r w:rsidR="007B48EC" w:rsidRPr="00192511">
        <w:rPr>
          <w:rFonts w:ascii="Times New Roman" w:hAnsi="Times New Roman"/>
          <w:sz w:val="28"/>
          <w:szCs w:val="28"/>
        </w:rPr>
        <w:t>воспитательного</w:t>
      </w:r>
      <w:r w:rsidR="007B48EC" w:rsidRPr="00192511">
        <w:rPr>
          <w:rFonts w:ascii="Times New Roman" w:hAnsi="Times New Roman"/>
          <w:spacing w:val="-3"/>
          <w:sz w:val="28"/>
          <w:szCs w:val="28"/>
        </w:rPr>
        <w:t xml:space="preserve"> </w:t>
      </w:r>
      <w:r w:rsidR="007B48EC" w:rsidRPr="00192511">
        <w:rPr>
          <w:rFonts w:ascii="Times New Roman" w:hAnsi="Times New Roman"/>
          <w:sz w:val="28"/>
          <w:szCs w:val="28"/>
        </w:rPr>
        <w:t>потенциала</w:t>
      </w:r>
      <w:r w:rsidR="007B48EC" w:rsidRPr="00192511">
        <w:rPr>
          <w:rFonts w:ascii="Times New Roman" w:hAnsi="Times New Roman"/>
          <w:spacing w:val="-4"/>
          <w:sz w:val="28"/>
          <w:szCs w:val="28"/>
        </w:rPr>
        <w:t xml:space="preserve"> </w:t>
      </w:r>
      <w:r w:rsidR="007B48EC" w:rsidRPr="00192511">
        <w:rPr>
          <w:rFonts w:ascii="Times New Roman" w:hAnsi="Times New Roman"/>
          <w:sz w:val="28"/>
          <w:szCs w:val="28"/>
        </w:rPr>
        <w:t>социального</w:t>
      </w:r>
      <w:r w:rsidR="007B48EC" w:rsidRPr="00192511">
        <w:rPr>
          <w:rFonts w:ascii="Times New Roman" w:hAnsi="Times New Roman"/>
          <w:spacing w:val="-6"/>
          <w:sz w:val="28"/>
          <w:szCs w:val="28"/>
        </w:rPr>
        <w:t xml:space="preserve"> </w:t>
      </w:r>
      <w:r w:rsidR="007B48EC" w:rsidRPr="00192511">
        <w:rPr>
          <w:rFonts w:ascii="Times New Roman" w:hAnsi="Times New Roman"/>
          <w:sz w:val="28"/>
          <w:szCs w:val="28"/>
        </w:rPr>
        <w:t>партнерства</w:t>
      </w:r>
      <w:r w:rsidR="007B48EC" w:rsidRPr="00192511">
        <w:rPr>
          <w:rFonts w:ascii="Times New Roman" w:hAnsi="Times New Roman"/>
          <w:spacing w:val="-4"/>
          <w:sz w:val="28"/>
          <w:szCs w:val="28"/>
        </w:rPr>
        <w:t xml:space="preserve"> </w:t>
      </w:r>
      <w:r w:rsidR="007B48EC" w:rsidRPr="00192511">
        <w:rPr>
          <w:rFonts w:ascii="Times New Roman" w:hAnsi="Times New Roman"/>
          <w:sz w:val="28"/>
          <w:szCs w:val="28"/>
        </w:rPr>
        <w:t>предусматривает:</w:t>
      </w:r>
    </w:p>
    <w:p w:rsidR="007B48EC" w:rsidRPr="00192511" w:rsidRDefault="007B48EC" w:rsidP="00B97EF7">
      <w:pPr>
        <w:pStyle w:val="a9"/>
        <w:widowControl w:val="0"/>
        <w:numPr>
          <w:ilvl w:val="0"/>
          <w:numId w:val="78"/>
        </w:numPr>
        <w:tabs>
          <w:tab w:val="left" w:pos="368"/>
        </w:tabs>
        <w:suppressAutoHyphens w:val="0"/>
        <w:autoSpaceDE w:val="0"/>
        <w:autoSpaceDN w:val="0"/>
        <w:spacing w:after="0" w:line="240" w:lineRule="auto"/>
        <w:ind w:right="771" w:firstLine="0"/>
        <w:jc w:val="both"/>
        <w:rPr>
          <w:rFonts w:ascii="Times New Roman" w:hAnsi="Times New Roman" w:cs="Times New Roman"/>
          <w:sz w:val="28"/>
          <w:szCs w:val="28"/>
        </w:rPr>
      </w:pPr>
      <w:r w:rsidRPr="00192511">
        <w:rPr>
          <w:rFonts w:ascii="Times New Roman" w:hAnsi="Times New Roman" w:cs="Times New Roman"/>
          <w:sz w:val="28"/>
          <w:szCs w:val="28"/>
        </w:rPr>
        <w:t>участие представителей организаций-партнеров в проведении отдельных мероприятий (дни</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открытых дверей, государственные и региональные, праздники, торжественные мероприятия</w:t>
      </w:r>
      <w:r w:rsidRPr="00192511">
        <w:rPr>
          <w:rFonts w:ascii="Times New Roman" w:hAnsi="Times New Roman" w:cs="Times New Roman"/>
          <w:spacing w:val="-57"/>
          <w:sz w:val="28"/>
          <w:szCs w:val="28"/>
        </w:rPr>
        <w:t xml:space="preserve"> </w:t>
      </w:r>
      <w:r w:rsidRPr="00192511">
        <w:rPr>
          <w:rFonts w:ascii="Times New Roman" w:hAnsi="Times New Roman" w:cs="Times New Roman"/>
          <w:sz w:val="28"/>
          <w:szCs w:val="28"/>
        </w:rPr>
        <w:t>и тому</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подобное);</w:t>
      </w:r>
    </w:p>
    <w:p w:rsidR="007B48EC" w:rsidRPr="00192511" w:rsidRDefault="007B48EC" w:rsidP="00B97EF7">
      <w:pPr>
        <w:pStyle w:val="a9"/>
        <w:widowControl w:val="0"/>
        <w:numPr>
          <w:ilvl w:val="0"/>
          <w:numId w:val="78"/>
        </w:numPr>
        <w:tabs>
          <w:tab w:val="left" w:pos="527"/>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участие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организаций-партнеров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проведении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занятий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рамках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дополнительного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образования;</w:t>
      </w:r>
    </w:p>
    <w:p w:rsidR="007B48EC" w:rsidRPr="00192511" w:rsidRDefault="007B48EC" w:rsidP="00B97EF7">
      <w:pPr>
        <w:pStyle w:val="a9"/>
        <w:widowControl w:val="0"/>
        <w:numPr>
          <w:ilvl w:val="0"/>
          <w:numId w:val="78"/>
        </w:numPr>
        <w:tabs>
          <w:tab w:val="left" w:pos="431"/>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проведение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базе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организаций-партнеров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различных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мероприятий,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событий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акций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воспитательной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направленности;</w:t>
      </w:r>
    </w:p>
    <w:p w:rsidR="007B48EC" w:rsidRPr="00192511" w:rsidRDefault="007B48EC" w:rsidP="00B97EF7">
      <w:pPr>
        <w:pStyle w:val="a9"/>
        <w:widowControl w:val="0"/>
        <w:numPr>
          <w:ilvl w:val="0"/>
          <w:numId w:val="78"/>
        </w:numPr>
        <w:tabs>
          <w:tab w:val="left" w:pos="630"/>
        </w:tabs>
        <w:suppressAutoHyphens w:val="0"/>
        <w:autoSpaceDE w:val="0"/>
        <w:autoSpaceDN w:val="0"/>
        <w:spacing w:before="1"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t>реализация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различных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проектов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воспитательной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направленности,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совместно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разрабатываемых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родителями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(законными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представителями)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педагогами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организациями-партнерами.</w:t>
      </w:r>
    </w:p>
    <w:p w:rsidR="00F65C08" w:rsidRPr="00F65C08" w:rsidRDefault="00F65C08" w:rsidP="00F65C08">
      <w:pPr>
        <w:spacing w:line="360" w:lineRule="auto"/>
        <w:contextualSpacing/>
        <w:jc w:val="both"/>
        <w:rPr>
          <w:rFonts w:ascii="Times New Roman" w:hAnsi="Times New Roman"/>
          <w:sz w:val="28"/>
          <w:szCs w:val="28"/>
        </w:rPr>
      </w:pPr>
    </w:p>
    <w:p w:rsidR="00F65C08" w:rsidRDefault="00F65C08" w:rsidP="00192511">
      <w:pPr>
        <w:pStyle w:val="aa"/>
        <w:ind w:left="938"/>
        <w:rPr>
          <w:rFonts w:ascii="Times New Roman" w:hAnsi="Times New Roman"/>
          <w:sz w:val="28"/>
          <w:szCs w:val="28"/>
        </w:rPr>
      </w:pPr>
    </w:p>
    <w:p w:rsidR="00192511" w:rsidRPr="00192511" w:rsidRDefault="00192511" w:rsidP="00192511">
      <w:pPr>
        <w:jc w:val="both"/>
        <w:rPr>
          <w:rFonts w:ascii="Times New Roman" w:hAnsi="Times New Roman"/>
          <w:color w:val="FF0000"/>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214"/>
        <w:ind w:left="0"/>
        <w:jc w:val="left"/>
        <w:rPr>
          <w:sz w:val="28"/>
          <w:szCs w:val="28"/>
        </w:rPr>
      </w:pPr>
      <w:r w:rsidRPr="00192511">
        <w:rPr>
          <w:sz w:val="28"/>
          <w:szCs w:val="28"/>
        </w:rPr>
        <w:lastRenderedPageBreak/>
        <w:t>Организационный</w:t>
      </w:r>
      <w:r w:rsidRPr="00192511">
        <w:rPr>
          <w:spacing w:val="-3"/>
          <w:sz w:val="28"/>
          <w:szCs w:val="28"/>
        </w:rPr>
        <w:t xml:space="preserve"> </w:t>
      </w:r>
      <w:r w:rsidRPr="00192511">
        <w:rPr>
          <w:sz w:val="28"/>
          <w:szCs w:val="28"/>
        </w:rPr>
        <w:t>раздел</w:t>
      </w:r>
      <w:r w:rsidRPr="00192511">
        <w:rPr>
          <w:spacing w:val="-4"/>
          <w:sz w:val="28"/>
          <w:szCs w:val="28"/>
        </w:rPr>
        <w:t xml:space="preserve"> </w:t>
      </w:r>
      <w:r w:rsidRPr="00192511">
        <w:rPr>
          <w:sz w:val="28"/>
          <w:szCs w:val="28"/>
        </w:rPr>
        <w:t>Программы</w:t>
      </w:r>
      <w:r w:rsidRPr="00192511">
        <w:rPr>
          <w:spacing w:val="-3"/>
          <w:sz w:val="28"/>
          <w:szCs w:val="28"/>
        </w:rPr>
        <w:t xml:space="preserve"> </w:t>
      </w:r>
      <w:r w:rsidRPr="00192511">
        <w:rPr>
          <w:sz w:val="28"/>
          <w:szCs w:val="28"/>
        </w:rPr>
        <w:t>воспитания.</w:t>
      </w:r>
    </w:p>
    <w:p w:rsidR="00192511" w:rsidRPr="00192511" w:rsidRDefault="00192511" w:rsidP="00192511">
      <w:pPr>
        <w:pStyle w:val="311"/>
        <w:ind w:left="278"/>
        <w:jc w:val="left"/>
        <w:rPr>
          <w:sz w:val="28"/>
          <w:szCs w:val="28"/>
        </w:rPr>
      </w:pPr>
      <w:r w:rsidRPr="00192511">
        <w:rPr>
          <w:sz w:val="28"/>
          <w:szCs w:val="28"/>
        </w:rPr>
        <w:t>Кадровое</w:t>
      </w:r>
      <w:r w:rsidRPr="00192511">
        <w:rPr>
          <w:spacing w:val="-5"/>
          <w:sz w:val="28"/>
          <w:szCs w:val="28"/>
        </w:rPr>
        <w:t xml:space="preserve"> </w:t>
      </w:r>
      <w:r w:rsidRPr="00192511">
        <w:rPr>
          <w:sz w:val="28"/>
          <w:szCs w:val="28"/>
        </w:rPr>
        <w:t>обеспечение.</w:t>
      </w:r>
    </w:p>
    <w:p w:rsidR="00192511" w:rsidRPr="00192511" w:rsidRDefault="00192511" w:rsidP="00192511">
      <w:pPr>
        <w:ind w:left="218" w:right="504" w:firstLine="599"/>
        <w:rPr>
          <w:rFonts w:ascii="Times New Roman" w:hAnsi="Times New Roman"/>
          <w:i/>
          <w:sz w:val="28"/>
          <w:szCs w:val="28"/>
        </w:rPr>
      </w:pPr>
      <w:r w:rsidRPr="00192511">
        <w:rPr>
          <w:rFonts w:ascii="Times New Roman" w:hAnsi="Times New Roman"/>
          <w:i/>
          <w:sz w:val="28"/>
          <w:szCs w:val="28"/>
        </w:rPr>
        <w:t>Педагогический</w:t>
      </w:r>
      <w:r w:rsidRPr="00192511">
        <w:rPr>
          <w:rFonts w:ascii="Times New Roman" w:hAnsi="Times New Roman"/>
          <w:i/>
          <w:spacing w:val="39"/>
          <w:sz w:val="28"/>
          <w:szCs w:val="28"/>
        </w:rPr>
        <w:t xml:space="preserve"> </w:t>
      </w:r>
      <w:r w:rsidRPr="00192511">
        <w:rPr>
          <w:rFonts w:ascii="Times New Roman" w:hAnsi="Times New Roman"/>
          <w:i/>
          <w:sz w:val="28"/>
          <w:szCs w:val="28"/>
        </w:rPr>
        <w:t>состав,</w:t>
      </w:r>
      <w:r w:rsidRPr="00192511">
        <w:rPr>
          <w:rFonts w:ascii="Times New Roman" w:hAnsi="Times New Roman"/>
          <w:i/>
          <w:spacing w:val="39"/>
          <w:sz w:val="28"/>
          <w:szCs w:val="28"/>
        </w:rPr>
        <w:t xml:space="preserve"> </w:t>
      </w:r>
      <w:r w:rsidRPr="00192511">
        <w:rPr>
          <w:rFonts w:ascii="Times New Roman" w:hAnsi="Times New Roman"/>
          <w:i/>
          <w:sz w:val="28"/>
          <w:szCs w:val="28"/>
        </w:rPr>
        <w:t>реализующий</w:t>
      </w:r>
      <w:r w:rsidRPr="00192511">
        <w:rPr>
          <w:rFonts w:ascii="Times New Roman" w:hAnsi="Times New Roman"/>
          <w:i/>
          <w:spacing w:val="39"/>
          <w:sz w:val="28"/>
          <w:szCs w:val="28"/>
        </w:rPr>
        <w:t xml:space="preserve"> </w:t>
      </w:r>
      <w:r w:rsidRPr="00192511">
        <w:rPr>
          <w:rFonts w:ascii="Times New Roman" w:hAnsi="Times New Roman"/>
          <w:i/>
          <w:sz w:val="28"/>
          <w:szCs w:val="28"/>
        </w:rPr>
        <w:t>образовательную</w:t>
      </w:r>
      <w:r w:rsidRPr="00192511">
        <w:rPr>
          <w:rFonts w:ascii="Times New Roman" w:hAnsi="Times New Roman"/>
          <w:i/>
          <w:spacing w:val="39"/>
          <w:sz w:val="28"/>
          <w:szCs w:val="28"/>
        </w:rPr>
        <w:t xml:space="preserve"> </w:t>
      </w:r>
      <w:r w:rsidRPr="00192511">
        <w:rPr>
          <w:rFonts w:ascii="Times New Roman" w:hAnsi="Times New Roman"/>
          <w:i/>
          <w:sz w:val="28"/>
          <w:szCs w:val="28"/>
        </w:rPr>
        <w:t>деятельность</w:t>
      </w:r>
      <w:r w:rsidRPr="00192511">
        <w:rPr>
          <w:rFonts w:ascii="Times New Roman" w:hAnsi="Times New Roman"/>
          <w:i/>
          <w:spacing w:val="40"/>
          <w:sz w:val="28"/>
          <w:szCs w:val="28"/>
        </w:rPr>
        <w:t xml:space="preserve"> </w:t>
      </w:r>
      <w:r w:rsidRPr="00192511">
        <w:rPr>
          <w:rFonts w:ascii="Times New Roman" w:hAnsi="Times New Roman"/>
          <w:i/>
          <w:sz w:val="28"/>
          <w:szCs w:val="28"/>
        </w:rPr>
        <w:t>в</w:t>
      </w:r>
      <w:r w:rsidRPr="00192511">
        <w:rPr>
          <w:rFonts w:ascii="Times New Roman" w:hAnsi="Times New Roman"/>
          <w:i/>
          <w:spacing w:val="38"/>
          <w:sz w:val="28"/>
          <w:szCs w:val="28"/>
        </w:rPr>
        <w:t xml:space="preserve"> </w:t>
      </w:r>
      <w:r w:rsidRPr="00192511">
        <w:rPr>
          <w:rFonts w:ascii="Times New Roman" w:hAnsi="Times New Roman"/>
          <w:i/>
          <w:sz w:val="28"/>
          <w:szCs w:val="28"/>
        </w:rPr>
        <w:t>дошкольном</w:t>
      </w:r>
      <w:r w:rsidRPr="00192511">
        <w:rPr>
          <w:rFonts w:ascii="Times New Roman" w:hAnsi="Times New Roman"/>
          <w:i/>
          <w:spacing w:val="-57"/>
          <w:sz w:val="28"/>
          <w:szCs w:val="28"/>
        </w:rPr>
        <w:t xml:space="preserve"> </w:t>
      </w:r>
      <w:r w:rsidRPr="00192511">
        <w:rPr>
          <w:rFonts w:ascii="Times New Roman" w:hAnsi="Times New Roman"/>
          <w:i/>
          <w:sz w:val="28"/>
          <w:szCs w:val="28"/>
        </w:rPr>
        <w:t>учреждении:</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Старший</w:t>
      </w:r>
      <w:r w:rsidRPr="00192511">
        <w:rPr>
          <w:rFonts w:ascii="Times New Roman" w:hAnsi="Times New Roman"/>
          <w:spacing w:val="-2"/>
          <w:sz w:val="28"/>
          <w:szCs w:val="28"/>
        </w:rPr>
        <w:t xml:space="preserve"> </w:t>
      </w:r>
      <w:r w:rsidRPr="00192511">
        <w:rPr>
          <w:rFonts w:ascii="Times New Roman" w:hAnsi="Times New Roman"/>
          <w:sz w:val="28"/>
          <w:szCs w:val="28"/>
        </w:rPr>
        <w:t>воспитатель –</w:t>
      </w:r>
      <w:r w:rsidRPr="00192511">
        <w:rPr>
          <w:rFonts w:ascii="Times New Roman" w:hAnsi="Times New Roman"/>
          <w:spacing w:val="-5"/>
          <w:sz w:val="28"/>
          <w:szCs w:val="28"/>
        </w:rPr>
        <w:t xml:space="preserve"> </w:t>
      </w:r>
    </w:p>
    <w:p w:rsidR="007B48EC" w:rsidRDefault="00192511" w:rsidP="00192511">
      <w:pPr>
        <w:pStyle w:val="aa"/>
        <w:ind w:right="7121"/>
        <w:rPr>
          <w:rFonts w:ascii="Times New Roman" w:hAnsi="Times New Roman"/>
          <w:spacing w:val="-57"/>
          <w:sz w:val="28"/>
          <w:szCs w:val="28"/>
        </w:rPr>
      </w:pPr>
      <w:r w:rsidRPr="00192511">
        <w:rPr>
          <w:rFonts w:ascii="Times New Roman" w:hAnsi="Times New Roman"/>
          <w:sz w:val="28"/>
          <w:szCs w:val="28"/>
        </w:rPr>
        <w:t>Музыкальный руководитель – 1</w:t>
      </w:r>
      <w:r w:rsidRPr="00192511">
        <w:rPr>
          <w:rFonts w:ascii="Times New Roman" w:hAnsi="Times New Roman"/>
          <w:spacing w:val="-57"/>
          <w:sz w:val="28"/>
          <w:szCs w:val="28"/>
        </w:rPr>
        <w:t xml:space="preserve"> </w:t>
      </w:r>
    </w:p>
    <w:p w:rsidR="00192511" w:rsidRPr="00192511" w:rsidRDefault="00192511" w:rsidP="00192511">
      <w:pPr>
        <w:pStyle w:val="aa"/>
        <w:ind w:right="7121"/>
        <w:rPr>
          <w:rFonts w:ascii="Times New Roman" w:hAnsi="Times New Roman"/>
          <w:sz w:val="28"/>
          <w:szCs w:val="28"/>
        </w:rPr>
      </w:pPr>
      <w:r w:rsidRPr="00192511">
        <w:rPr>
          <w:rFonts w:ascii="Times New Roman" w:hAnsi="Times New Roman"/>
          <w:sz w:val="28"/>
          <w:szCs w:val="28"/>
        </w:rPr>
        <w:t>Учитель-логопед – 1</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Воспитатель –</w:t>
      </w:r>
      <w:r w:rsidRPr="00192511">
        <w:rPr>
          <w:rFonts w:ascii="Times New Roman" w:hAnsi="Times New Roman"/>
          <w:spacing w:val="-2"/>
          <w:sz w:val="28"/>
          <w:szCs w:val="28"/>
        </w:rPr>
        <w:t xml:space="preserve"> </w:t>
      </w:r>
      <w:r w:rsidRPr="00192511">
        <w:rPr>
          <w:rFonts w:ascii="Times New Roman" w:hAnsi="Times New Roman"/>
          <w:sz w:val="28"/>
          <w:szCs w:val="28"/>
        </w:rPr>
        <w:t>6</w:t>
      </w:r>
    </w:p>
    <w:p w:rsidR="00192511" w:rsidRPr="00192511" w:rsidRDefault="00192511" w:rsidP="00192511">
      <w:pPr>
        <w:pStyle w:val="aa"/>
        <w:rPr>
          <w:rFonts w:ascii="Times New Roman" w:hAnsi="Times New Roman"/>
          <w:sz w:val="28"/>
          <w:szCs w:val="28"/>
        </w:rPr>
      </w:pPr>
      <w:r w:rsidRPr="00192511">
        <w:rPr>
          <w:rFonts w:ascii="Times New Roman" w:hAnsi="Times New Roman"/>
          <w:sz w:val="28"/>
          <w:szCs w:val="28"/>
        </w:rPr>
        <w:t>Инструктор физкультуры -- 1</w:t>
      </w:r>
    </w:p>
    <w:p w:rsidR="00192511" w:rsidRPr="00192511" w:rsidRDefault="00192511" w:rsidP="00192511">
      <w:pPr>
        <w:pStyle w:val="aa"/>
        <w:ind w:right="766"/>
        <w:rPr>
          <w:rFonts w:ascii="Times New Roman" w:hAnsi="Times New Roman"/>
          <w:sz w:val="28"/>
          <w:szCs w:val="28"/>
        </w:rPr>
      </w:pPr>
      <w:r w:rsidRPr="00192511">
        <w:rPr>
          <w:rFonts w:ascii="Times New Roman" w:hAnsi="Times New Roman"/>
          <w:sz w:val="28"/>
          <w:szCs w:val="28"/>
        </w:rPr>
        <w:t>Для развития кадрового потенциала в настоящее время внедряются в систему моральные и</w:t>
      </w:r>
      <w:r w:rsidRPr="00192511">
        <w:rPr>
          <w:rFonts w:ascii="Times New Roman" w:hAnsi="Times New Roman"/>
          <w:spacing w:val="1"/>
          <w:sz w:val="28"/>
          <w:szCs w:val="28"/>
        </w:rPr>
        <w:t xml:space="preserve"> </w:t>
      </w:r>
      <w:r w:rsidRPr="00192511">
        <w:rPr>
          <w:rFonts w:ascii="Times New Roman" w:hAnsi="Times New Roman"/>
          <w:sz w:val="28"/>
          <w:szCs w:val="28"/>
        </w:rPr>
        <w:t>материальные стимулы для сохранения в детском саду лучших педагогов и</w:t>
      </w:r>
      <w:r w:rsidRPr="00192511">
        <w:rPr>
          <w:rFonts w:ascii="Times New Roman" w:hAnsi="Times New Roman"/>
          <w:spacing w:val="1"/>
          <w:sz w:val="28"/>
          <w:szCs w:val="28"/>
        </w:rPr>
        <w:t xml:space="preserve"> </w:t>
      </w:r>
      <w:r w:rsidRPr="00192511">
        <w:rPr>
          <w:rFonts w:ascii="Times New Roman" w:hAnsi="Times New Roman"/>
          <w:sz w:val="28"/>
          <w:szCs w:val="28"/>
        </w:rPr>
        <w:t>постоянного</w:t>
      </w:r>
      <w:r w:rsidRPr="00192511">
        <w:rPr>
          <w:rFonts w:ascii="Times New Roman" w:hAnsi="Times New Roman"/>
          <w:spacing w:val="1"/>
          <w:sz w:val="28"/>
          <w:szCs w:val="28"/>
        </w:rPr>
        <w:t xml:space="preserve"> </w:t>
      </w:r>
      <w:r w:rsidRPr="00192511">
        <w:rPr>
          <w:rFonts w:ascii="Times New Roman" w:hAnsi="Times New Roman"/>
          <w:sz w:val="28"/>
          <w:szCs w:val="28"/>
        </w:rPr>
        <w:t>повышения</w:t>
      </w:r>
      <w:r w:rsidRPr="00192511">
        <w:rPr>
          <w:rFonts w:ascii="Times New Roman" w:hAnsi="Times New Roman"/>
          <w:spacing w:val="1"/>
          <w:sz w:val="28"/>
          <w:szCs w:val="28"/>
        </w:rPr>
        <w:t xml:space="preserve"> </w:t>
      </w:r>
      <w:r w:rsidRPr="00192511">
        <w:rPr>
          <w:rFonts w:ascii="Times New Roman" w:hAnsi="Times New Roman"/>
          <w:sz w:val="28"/>
          <w:szCs w:val="28"/>
        </w:rPr>
        <w:t>их</w:t>
      </w:r>
      <w:r w:rsidRPr="00192511">
        <w:rPr>
          <w:rFonts w:ascii="Times New Roman" w:hAnsi="Times New Roman"/>
          <w:spacing w:val="1"/>
          <w:sz w:val="28"/>
          <w:szCs w:val="28"/>
        </w:rPr>
        <w:t xml:space="preserve"> </w:t>
      </w:r>
      <w:r w:rsidRPr="00192511">
        <w:rPr>
          <w:rFonts w:ascii="Times New Roman" w:hAnsi="Times New Roman"/>
          <w:sz w:val="28"/>
          <w:szCs w:val="28"/>
        </w:rPr>
        <w:t>квалификации,</w:t>
      </w:r>
      <w:r w:rsidRPr="00192511">
        <w:rPr>
          <w:rFonts w:ascii="Times New Roman" w:hAnsi="Times New Roman"/>
          <w:spacing w:val="1"/>
          <w:sz w:val="28"/>
          <w:szCs w:val="28"/>
        </w:rPr>
        <w:t xml:space="preserve"> </w:t>
      </w:r>
      <w:r w:rsidRPr="00192511">
        <w:rPr>
          <w:rFonts w:ascii="Times New Roman" w:hAnsi="Times New Roman"/>
          <w:sz w:val="28"/>
          <w:szCs w:val="28"/>
        </w:rPr>
        <w:t>а</w:t>
      </w:r>
      <w:r w:rsidRPr="00192511">
        <w:rPr>
          <w:rFonts w:ascii="Times New Roman" w:hAnsi="Times New Roman"/>
          <w:spacing w:val="1"/>
          <w:sz w:val="28"/>
          <w:szCs w:val="28"/>
        </w:rPr>
        <w:t xml:space="preserve"> </w:t>
      </w:r>
      <w:r w:rsidRPr="00192511">
        <w:rPr>
          <w:rFonts w:ascii="Times New Roman" w:hAnsi="Times New Roman"/>
          <w:sz w:val="28"/>
          <w:szCs w:val="28"/>
        </w:rPr>
        <w:t>также</w:t>
      </w:r>
      <w:r w:rsidRPr="00192511">
        <w:rPr>
          <w:rFonts w:ascii="Times New Roman" w:hAnsi="Times New Roman"/>
          <w:spacing w:val="1"/>
          <w:sz w:val="28"/>
          <w:szCs w:val="28"/>
        </w:rPr>
        <w:t xml:space="preserve"> </w:t>
      </w: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пополнения</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 образовательного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учреждения</w:t>
      </w:r>
      <w:r w:rsidRPr="00192511">
        <w:rPr>
          <w:rFonts w:ascii="Times New Roman" w:hAnsi="Times New Roman"/>
          <w:spacing w:val="-1"/>
          <w:sz w:val="28"/>
          <w:szCs w:val="28"/>
        </w:rPr>
        <w:t xml:space="preserve"> </w:t>
      </w:r>
      <w:r w:rsidRPr="00192511">
        <w:rPr>
          <w:rFonts w:ascii="Times New Roman" w:hAnsi="Times New Roman"/>
          <w:sz w:val="28"/>
          <w:szCs w:val="28"/>
        </w:rPr>
        <w:t>новым</w:t>
      </w:r>
      <w:r w:rsidRPr="00192511">
        <w:rPr>
          <w:rFonts w:ascii="Times New Roman" w:hAnsi="Times New Roman"/>
          <w:spacing w:val="-1"/>
          <w:sz w:val="28"/>
          <w:szCs w:val="28"/>
        </w:rPr>
        <w:t xml:space="preserve"> </w:t>
      </w:r>
      <w:r w:rsidRPr="00192511">
        <w:rPr>
          <w:rFonts w:ascii="Times New Roman" w:hAnsi="Times New Roman"/>
          <w:sz w:val="28"/>
          <w:szCs w:val="28"/>
        </w:rPr>
        <w:t>поколением воспитателей.</w:t>
      </w:r>
    </w:p>
    <w:p w:rsidR="00192511" w:rsidRPr="00192511" w:rsidRDefault="00192511" w:rsidP="00192511">
      <w:pPr>
        <w:pStyle w:val="aa"/>
        <w:tabs>
          <w:tab w:val="left" w:pos="5521"/>
          <w:tab w:val="left" w:pos="6747"/>
          <w:tab w:val="left" w:pos="9779"/>
        </w:tabs>
        <w:ind w:right="764" w:firstLine="599"/>
        <w:jc w:val="right"/>
        <w:rPr>
          <w:rFonts w:ascii="Times New Roman" w:hAnsi="Times New Roman"/>
          <w:sz w:val="28"/>
          <w:szCs w:val="28"/>
        </w:rPr>
      </w:pPr>
      <w:r w:rsidRPr="00192511">
        <w:rPr>
          <w:rFonts w:ascii="Times New Roman" w:hAnsi="Times New Roman"/>
          <w:sz w:val="28"/>
          <w:szCs w:val="28"/>
        </w:rPr>
        <w:t>Для</w:t>
      </w:r>
      <w:r w:rsidRPr="00192511">
        <w:rPr>
          <w:rFonts w:ascii="Times New Roman" w:hAnsi="Times New Roman"/>
          <w:spacing w:val="15"/>
          <w:sz w:val="28"/>
          <w:szCs w:val="28"/>
        </w:rPr>
        <w:t xml:space="preserve"> </w:t>
      </w:r>
      <w:r w:rsidRPr="00192511">
        <w:rPr>
          <w:rFonts w:ascii="Times New Roman" w:hAnsi="Times New Roman"/>
          <w:sz w:val="28"/>
          <w:szCs w:val="28"/>
        </w:rPr>
        <w:t>этого</w:t>
      </w:r>
      <w:r w:rsidRPr="00192511">
        <w:rPr>
          <w:rFonts w:ascii="Times New Roman" w:hAnsi="Times New Roman"/>
          <w:spacing w:val="16"/>
          <w:sz w:val="28"/>
          <w:szCs w:val="28"/>
        </w:rPr>
        <w:t xml:space="preserve"> </w:t>
      </w:r>
      <w:r w:rsidRPr="00192511">
        <w:rPr>
          <w:rFonts w:ascii="Times New Roman" w:hAnsi="Times New Roman"/>
          <w:sz w:val="28"/>
          <w:szCs w:val="28"/>
        </w:rPr>
        <w:t>в</w:t>
      </w:r>
      <w:r w:rsidRPr="00192511">
        <w:rPr>
          <w:rFonts w:ascii="Times New Roman" w:hAnsi="Times New Roman"/>
          <w:spacing w:val="15"/>
          <w:sz w:val="28"/>
          <w:szCs w:val="28"/>
        </w:rPr>
        <w:t xml:space="preserve"> </w:t>
      </w:r>
      <w:r w:rsidRPr="00192511">
        <w:rPr>
          <w:rFonts w:ascii="Times New Roman" w:hAnsi="Times New Roman"/>
          <w:sz w:val="28"/>
          <w:szCs w:val="28"/>
        </w:rPr>
        <w:t>детском</w:t>
      </w:r>
      <w:r w:rsidRPr="00192511">
        <w:rPr>
          <w:rFonts w:ascii="Times New Roman" w:hAnsi="Times New Roman"/>
          <w:spacing w:val="14"/>
          <w:sz w:val="28"/>
          <w:szCs w:val="28"/>
        </w:rPr>
        <w:t xml:space="preserve"> </w:t>
      </w:r>
      <w:r w:rsidRPr="00192511">
        <w:rPr>
          <w:rFonts w:ascii="Times New Roman" w:hAnsi="Times New Roman"/>
          <w:sz w:val="28"/>
          <w:szCs w:val="28"/>
        </w:rPr>
        <w:t>саду</w:t>
      </w:r>
      <w:r w:rsidRPr="00192511">
        <w:rPr>
          <w:rFonts w:ascii="Times New Roman" w:hAnsi="Times New Roman"/>
          <w:spacing w:val="12"/>
          <w:sz w:val="28"/>
          <w:szCs w:val="28"/>
        </w:rPr>
        <w:t xml:space="preserve"> </w:t>
      </w:r>
      <w:r w:rsidRPr="00192511">
        <w:rPr>
          <w:rFonts w:ascii="Times New Roman" w:hAnsi="Times New Roman"/>
          <w:sz w:val="28"/>
          <w:szCs w:val="28"/>
        </w:rPr>
        <w:t>разработана</w:t>
      </w:r>
      <w:r w:rsidRPr="00192511">
        <w:rPr>
          <w:rFonts w:ascii="Times New Roman" w:hAnsi="Times New Roman"/>
          <w:spacing w:val="14"/>
          <w:sz w:val="28"/>
          <w:szCs w:val="28"/>
        </w:rPr>
        <w:t xml:space="preserve"> </w:t>
      </w:r>
      <w:r w:rsidRPr="00192511">
        <w:rPr>
          <w:rFonts w:ascii="Times New Roman" w:hAnsi="Times New Roman"/>
          <w:sz w:val="28"/>
          <w:szCs w:val="28"/>
        </w:rPr>
        <w:t>программа</w:t>
      </w:r>
      <w:r w:rsidRPr="00192511">
        <w:rPr>
          <w:rFonts w:ascii="Times New Roman" w:hAnsi="Times New Roman"/>
          <w:spacing w:val="14"/>
          <w:sz w:val="28"/>
          <w:szCs w:val="28"/>
        </w:rPr>
        <w:t xml:space="preserve"> </w:t>
      </w:r>
      <w:r w:rsidRPr="00192511">
        <w:rPr>
          <w:rFonts w:ascii="Times New Roman" w:hAnsi="Times New Roman"/>
          <w:sz w:val="28"/>
          <w:szCs w:val="28"/>
        </w:rPr>
        <w:t>развития</w:t>
      </w:r>
      <w:r w:rsidRPr="00192511">
        <w:rPr>
          <w:rFonts w:ascii="Times New Roman" w:hAnsi="Times New Roman"/>
          <w:spacing w:val="15"/>
          <w:sz w:val="28"/>
          <w:szCs w:val="28"/>
        </w:rPr>
        <w:t xml:space="preserve"> </w:t>
      </w:r>
      <w:r w:rsidRPr="00192511">
        <w:rPr>
          <w:rFonts w:ascii="Times New Roman" w:hAnsi="Times New Roman"/>
          <w:sz w:val="28"/>
          <w:szCs w:val="28"/>
        </w:rPr>
        <w:t>и</w:t>
      </w:r>
      <w:r w:rsidRPr="00192511">
        <w:rPr>
          <w:rFonts w:ascii="Times New Roman" w:hAnsi="Times New Roman"/>
          <w:spacing w:val="16"/>
          <w:sz w:val="28"/>
          <w:szCs w:val="28"/>
        </w:rPr>
        <w:t xml:space="preserve"> </w:t>
      </w:r>
      <w:r w:rsidRPr="00192511">
        <w:rPr>
          <w:rFonts w:ascii="Times New Roman" w:hAnsi="Times New Roman"/>
          <w:sz w:val="28"/>
          <w:szCs w:val="28"/>
        </w:rPr>
        <w:t>обновления</w:t>
      </w:r>
      <w:r w:rsidRPr="00192511">
        <w:rPr>
          <w:rFonts w:ascii="Times New Roman" w:hAnsi="Times New Roman"/>
          <w:spacing w:val="20"/>
          <w:sz w:val="28"/>
          <w:szCs w:val="28"/>
        </w:rPr>
        <w:t xml:space="preserve"> </w:t>
      </w:r>
      <w:r w:rsidRPr="00192511">
        <w:rPr>
          <w:rFonts w:ascii="Times New Roman" w:hAnsi="Times New Roman"/>
          <w:sz w:val="28"/>
          <w:szCs w:val="28"/>
        </w:rPr>
        <w:t>кадров.</w:t>
      </w:r>
      <w:r w:rsidRPr="00192511">
        <w:rPr>
          <w:rFonts w:ascii="Times New Roman" w:hAnsi="Times New Roman"/>
          <w:spacing w:val="-57"/>
          <w:sz w:val="28"/>
          <w:szCs w:val="28"/>
        </w:rPr>
        <w:t xml:space="preserve"> </w:t>
      </w:r>
      <w:r w:rsidRPr="00192511">
        <w:rPr>
          <w:rFonts w:ascii="Times New Roman" w:hAnsi="Times New Roman"/>
          <w:sz w:val="28"/>
          <w:szCs w:val="28"/>
        </w:rPr>
        <w:t xml:space="preserve">Программа  </w:t>
      </w:r>
      <w:r w:rsidRPr="00192511">
        <w:rPr>
          <w:rFonts w:ascii="Times New Roman" w:hAnsi="Times New Roman"/>
          <w:spacing w:val="8"/>
          <w:sz w:val="28"/>
          <w:szCs w:val="28"/>
        </w:rPr>
        <w:t xml:space="preserve"> </w:t>
      </w:r>
      <w:r w:rsidRPr="00192511">
        <w:rPr>
          <w:rFonts w:ascii="Times New Roman" w:hAnsi="Times New Roman"/>
          <w:sz w:val="28"/>
          <w:szCs w:val="28"/>
        </w:rPr>
        <w:t xml:space="preserve">-  </w:t>
      </w:r>
      <w:r w:rsidRPr="00192511">
        <w:rPr>
          <w:rFonts w:ascii="Times New Roman" w:hAnsi="Times New Roman"/>
          <w:spacing w:val="13"/>
          <w:sz w:val="28"/>
          <w:szCs w:val="28"/>
        </w:rPr>
        <w:t xml:space="preserve"> </w:t>
      </w:r>
      <w:r w:rsidRPr="00192511">
        <w:rPr>
          <w:rFonts w:ascii="Times New Roman" w:hAnsi="Times New Roman"/>
          <w:sz w:val="28"/>
          <w:szCs w:val="28"/>
        </w:rPr>
        <w:t xml:space="preserve">это  </w:t>
      </w:r>
      <w:r w:rsidRPr="00192511">
        <w:rPr>
          <w:rFonts w:ascii="Times New Roman" w:hAnsi="Times New Roman"/>
          <w:spacing w:val="13"/>
          <w:sz w:val="28"/>
          <w:szCs w:val="28"/>
        </w:rPr>
        <w:t xml:space="preserve"> </w:t>
      </w:r>
      <w:r w:rsidRPr="00192511">
        <w:rPr>
          <w:rFonts w:ascii="Times New Roman" w:hAnsi="Times New Roman"/>
          <w:sz w:val="28"/>
          <w:szCs w:val="28"/>
        </w:rPr>
        <w:t>нормативно-управленческий</w:t>
      </w:r>
      <w:r w:rsidRPr="00192511">
        <w:rPr>
          <w:rFonts w:ascii="Times New Roman" w:hAnsi="Times New Roman"/>
          <w:sz w:val="28"/>
          <w:szCs w:val="28"/>
        </w:rPr>
        <w:tab/>
        <w:t>документ,</w:t>
      </w:r>
      <w:r w:rsidRPr="00192511">
        <w:rPr>
          <w:rFonts w:ascii="Times New Roman" w:hAnsi="Times New Roman"/>
          <w:sz w:val="28"/>
          <w:szCs w:val="28"/>
        </w:rPr>
        <w:tab/>
        <w:t xml:space="preserve">включающий  </w:t>
      </w:r>
      <w:r w:rsidRPr="00192511">
        <w:rPr>
          <w:rFonts w:ascii="Times New Roman" w:hAnsi="Times New Roman"/>
          <w:spacing w:val="8"/>
          <w:sz w:val="28"/>
          <w:szCs w:val="28"/>
        </w:rPr>
        <w:t xml:space="preserve"> </w:t>
      </w:r>
      <w:r w:rsidRPr="00192511">
        <w:rPr>
          <w:rFonts w:ascii="Times New Roman" w:hAnsi="Times New Roman"/>
          <w:sz w:val="28"/>
          <w:szCs w:val="28"/>
        </w:rPr>
        <w:t>качественно</w:t>
      </w:r>
      <w:r w:rsidRPr="00192511">
        <w:rPr>
          <w:rFonts w:ascii="Times New Roman" w:hAnsi="Times New Roman"/>
          <w:sz w:val="28"/>
          <w:szCs w:val="28"/>
        </w:rPr>
        <w:tab/>
      </w:r>
      <w:r w:rsidRPr="00192511">
        <w:rPr>
          <w:rFonts w:ascii="Times New Roman" w:hAnsi="Times New Roman"/>
          <w:spacing w:val="-1"/>
          <w:sz w:val="28"/>
          <w:szCs w:val="28"/>
        </w:rPr>
        <w:t>-</w:t>
      </w:r>
      <w:r w:rsidRPr="00192511">
        <w:rPr>
          <w:rFonts w:ascii="Times New Roman" w:hAnsi="Times New Roman"/>
          <w:spacing w:val="-57"/>
          <w:sz w:val="28"/>
          <w:szCs w:val="28"/>
        </w:rPr>
        <w:t xml:space="preserve"> </w:t>
      </w:r>
      <w:r w:rsidRPr="00192511">
        <w:rPr>
          <w:rFonts w:ascii="Times New Roman" w:hAnsi="Times New Roman"/>
          <w:sz w:val="28"/>
          <w:szCs w:val="28"/>
        </w:rPr>
        <w:t>количественный</w:t>
      </w:r>
      <w:r w:rsidRPr="00192511">
        <w:rPr>
          <w:rFonts w:ascii="Times New Roman" w:hAnsi="Times New Roman"/>
          <w:spacing w:val="55"/>
          <w:sz w:val="28"/>
          <w:szCs w:val="28"/>
        </w:rPr>
        <w:t xml:space="preserve"> </w:t>
      </w:r>
      <w:r w:rsidRPr="00192511">
        <w:rPr>
          <w:rFonts w:ascii="Times New Roman" w:hAnsi="Times New Roman"/>
          <w:sz w:val="28"/>
          <w:szCs w:val="28"/>
        </w:rPr>
        <w:t>анализ</w:t>
      </w:r>
      <w:r w:rsidRPr="00192511">
        <w:rPr>
          <w:rFonts w:ascii="Times New Roman" w:hAnsi="Times New Roman"/>
          <w:spacing w:val="56"/>
          <w:sz w:val="28"/>
          <w:szCs w:val="28"/>
        </w:rPr>
        <w:t xml:space="preserve"> </w:t>
      </w:r>
      <w:r w:rsidRPr="00192511">
        <w:rPr>
          <w:rFonts w:ascii="Times New Roman" w:hAnsi="Times New Roman"/>
          <w:sz w:val="28"/>
          <w:szCs w:val="28"/>
        </w:rPr>
        <w:t>состояния</w:t>
      </w:r>
      <w:r w:rsidRPr="00192511">
        <w:rPr>
          <w:rFonts w:ascii="Times New Roman" w:hAnsi="Times New Roman"/>
          <w:spacing w:val="55"/>
          <w:sz w:val="28"/>
          <w:szCs w:val="28"/>
        </w:rPr>
        <w:t xml:space="preserve"> </w:t>
      </w:r>
      <w:r w:rsidRPr="00192511">
        <w:rPr>
          <w:rFonts w:ascii="Times New Roman" w:hAnsi="Times New Roman"/>
          <w:sz w:val="28"/>
          <w:szCs w:val="28"/>
        </w:rPr>
        <w:t>и</w:t>
      </w:r>
      <w:r w:rsidRPr="00192511">
        <w:rPr>
          <w:rFonts w:ascii="Times New Roman" w:hAnsi="Times New Roman"/>
          <w:spacing w:val="56"/>
          <w:sz w:val="28"/>
          <w:szCs w:val="28"/>
        </w:rPr>
        <w:t xml:space="preserve"> </w:t>
      </w:r>
      <w:r w:rsidRPr="00192511">
        <w:rPr>
          <w:rFonts w:ascii="Times New Roman" w:hAnsi="Times New Roman"/>
          <w:sz w:val="28"/>
          <w:szCs w:val="28"/>
        </w:rPr>
        <w:t>прогноз</w:t>
      </w:r>
      <w:r w:rsidRPr="00192511">
        <w:rPr>
          <w:rFonts w:ascii="Times New Roman" w:hAnsi="Times New Roman"/>
          <w:spacing w:val="54"/>
          <w:sz w:val="28"/>
          <w:szCs w:val="28"/>
        </w:rPr>
        <w:t xml:space="preserve"> </w:t>
      </w:r>
      <w:r w:rsidRPr="00192511">
        <w:rPr>
          <w:rFonts w:ascii="Times New Roman" w:hAnsi="Times New Roman"/>
          <w:sz w:val="28"/>
          <w:szCs w:val="28"/>
        </w:rPr>
        <w:t>развития</w:t>
      </w:r>
      <w:r w:rsidRPr="00192511">
        <w:rPr>
          <w:rFonts w:ascii="Times New Roman" w:hAnsi="Times New Roman"/>
          <w:spacing w:val="56"/>
          <w:sz w:val="28"/>
          <w:szCs w:val="28"/>
        </w:rPr>
        <w:t xml:space="preserve"> </w:t>
      </w:r>
      <w:r w:rsidRPr="00192511">
        <w:rPr>
          <w:rFonts w:ascii="Times New Roman" w:hAnsi="Times New Roman"/>
          <w:sz w:val="28"/>
          <w:szCs w:val="28"/>
        </w:rPr>
        <w:t>кадровой</w:t>
      </w:r>
      <w:r w:rsidRPr="00192511">
        <w:rPr>
          <w:rFonts w:ascii="Times New Roman" w:hAnsi="Times New Roman"/>
          <w:spacing w:val="56"/>
          <w:sz w:val="28"/>
          <w:szCs w:val="28"/>
        </w:rPr>
        <w:t xml:space="preserve"> </w:t>
      </w:r>
      <w:r w:rsidRPr="00192511">
        <w:rPr>
          <w:rFonts w:ascii="Times New Roman" w:hAnsi="Times New Roman"/>
          <w:sz w:val="28"/>
          <w:szCs w:val="28"/>
        </w:rPr>
        <w:t>политики</w:t>
      </w:r>
      <w:r w:rsidRPr="00192511">
        <w:rPr>
          <w:rFonts w:ascii="Times New Roman" w:hAnsi="Times New Roman"/>
          <w:spacing w:val="56"/>
          <w:sz w:val="28"/>
          <w:szCs w:val="28"/>
        </w:rPr>
        <w:t xml:space="preserve"> </w:t>
      </w:r>
      <w:r w:rsidRPr="00192511">
        <w:rPr>
          <w:rFonts w:ascii="Times New Roman" w:hAnsi="Times New Roman"/>
          <w:sz w:val="28"/>
          <w:szCs w:val="28"/>
        </w:rPr>
        <w:t>детского</w:t>
      </w:r>
      <w:r w:rsidRPr="00192511">
        <w:rPr>
          <w:rFonts w:ascii="Times New Roman" w:hAnsi="Times New Roman"/>
          <w:spacing w:val="56"/>
          <w:sz w:val="28"/>
          <w:szCs w:val="28"/>
        </w:rPr>
        <w:t xml:space="preserve"> </w:t>
      </w:r>
      <w:r w:rsidRPr="00192511">
        <w:rPr>
          <w:rFonts w:ascii="Times New Roman" w:hAnsi="Times New Roman"/>
          <w:sz w:val="28"/>
          <w:szCs w:val="28"/>
        </w:rPr>
        <w:t>сада.</w:t>
      </w:r>
      <w:r w:rsidRPr="00192511">
        <w:rPr>
          <w:rFonts w:ascii="Times New Roman" w:hAnsi="Times New Roman"/>
          <w:spacing w:val="-57"/>
          <w:sz w:val="28"/>
          <w:szCs w:val="28"/>
        </w:rPr>
        <w:t xml:space="preserve"> </w:t>
      </w:r>
      <w:r w:rsidRPr="00192511">
        <w:rPr>
          <w:rFonts w:ascii="Times New Roman" w:hAnsi="Times New Roman"/>
          <w:sz w:val="28"/>
          <w:szCs w:val="28"/>
        </w:rPr>
        <w:t>Действие</w:t>
      </w:r>
      <w:r w:rsidRPr="00192511">
        <w:rPr>
          <w:rFonts w:ascii="Times New Roman" w:hAnsi="Times New Roman"/>
          <w:spacing w:val="40"/>
          <w:sz w:val="28"/>
          <w:szCs w:val="28"/>
        </w:rPr>
        <w:t xml:space="preserve"> </w:t>
      </w:r>
      <w:r w:rsidRPr="00192511">
        <w:rPr>
          <w:rFonts w:ascii="Times New Roman" w:hAnsi="Times New Roman"/>
          <w:sz w:val="28"/>
          <w:szCs w:val="28"/>
        </w:rPr>
        <w:t>программы</w:t>
      </w:r>
      <w:r w:rsidRPr="00192511">
        <w:rPr>
          <w:rFonts w:ascii="Times New Roman" w:hAnsi="Times New Roman"/>
          <w:spacing w:val="46"/>
          <w:sz w:val="28"/>
          <w:szCs w:val="28"/>
        </w:rPr>
        <w:t xml:space="preserve"> </w:t>
      </w:r>
      <w:r w:rsidRPr="00192511">
        <w:rPr>
          <w:rFonts w:ascii="Times New Roman" w:hAnsi="Times New Roman"/>
          <w:sz w:val="28"/>
          <w:szCs w:val="28"/>
        </w:rPr>
        <w:t>способствует</w:t>
      </w:r>
      <w:r w:rsidRPr="00192511">
        <w:rPr>
          <w:rFonts w:ascii="Times New Roman" w:hAnsi="Times New Roman"/>
          <w:spacing w:val="43"/>
          <w:sz w:val="28"/>
          <w:szCs w:val="28"/>
        </w:rPr>
        <w:t xml:space="preserve"> </w:t>
      </w:r>
      <w:r w:rsidRPr="00192511">
        <w:rPr>
          <w:rFonts w:ascii="Times New Roman" w:hAnsi="Times New Roman"/>
          <w:sz w:val="28"/>
          <w:szCs w:val="28"/>
        </w:rPr>
        <w:t>развитию</w:t>
      </w:r>
      <w:r w:rsidRPr="00192511">
        <w:rPr>
          <w:rFonts w:ascii="Times New Roman" w:hAnsi="Times New Roman"/>
          <w:spacing w:val="42"/>
          <w:sz w:val="28"/>
          <w:szCs w:val="28"/>
        </w:rPr>
        <w:t xml:space="preserve"> </w:t>
      </w:r>
      <w:r w:rsidRPr="00192511">
        <w:rPr>
          <w:rFonts w:ascii="Times New Roman" w:hAnsi="Times New Roman"/>
          <w:sz w:val="28"/>
          <w:szCs w:val="28"/>
        </w:rPr>
        <w:t>кадровых</w:t>
      </w:r>
      <w:r w:rsidRPr="00192511">
        <w:rPr>
          <w:rFonts w:ascii="Times New Roman" w:hAnsi="Times New Roman"/>
          <w:spacing w:val="46"/>
          <w:sz w:val="28"/>
          <w:szCs w:val="28"/>
        </w:rPr>
        <w:t xml:space="preserve"> </w:t>
      </w:r>
      <w:r w:rsidRPr="00192511">
        <w:rPr>
          <w:rFonts w:ascii="Times New Roman" w:hAnsi="Times New Roman"/>
          <w:sz w:val="28"/>
          <w:szCs w:val="28"/>
        </w:rPr>
        <w:t>условий:</w:t>
      </w:r>
      <w:r w:rsidRPr="00192511">
        <w:rPr>
          <w:rFonts w:ascii="Times New Roman" w:hAnsi="Times New Roman"/>
          <w:spacing w:val="42"/>
          <w:sz w:val="28"/>
          <w:szCs w:val="28"/>
        </w:rPr>
        <w:t xml:space="preserve"> </w:t>
      </w:r>
      <w:r w:rsidRPr="00192511">
        <w:rPr>
          <w:rFonts w:ascii="Times New Roman" w:hAnsi="Times New Roman"/>
          <w:sz w:val="28"/>
          <w:szCs w:val="28"/>
        </w:rPr>
        <w:t>снижению</w:t>
      </w:r>
      <w:r w:rsidRPr="00192511">
        <w:rPr>
          <w:rFonts w:ascii="Times New Roman" w:hAnsi="Times New Roman"/>
          <w:spacing w:val="43"/>
          <w:sz w:val="28"/>
          <w:szCs w:val="28"/>
        </w:rPr>
        <w:t xml:space="preserve"> </w:t>
      </w:r>
      <w:r w:rsidRPr="00192511">
        <w:rPr>
          <w:rFonts w:ascii="Times New Roman" w:hAnsi="Times New Roman"/>
          <w:sz w:val="28"/>
          <w:szCs w:val="28"/>
        </w:rPr>
        <w:t>текучести,</w:t>
      </w:r>
      <w:r w:rsidRPr="00192511">
        <w:rPr>
          <w:rFonts w:ascii="Times New Roman" w:hAnsi="Times New Roman"/>
          <w:spacing w:val="-57"/>
          <w:sz w:val="28"/>
          <w:szCs w:val="28"/>
        </w:rPr>
        <w:t xml:space="preserve"> </w:t>
      </w:r>
      <w:r w:rsidRPr="00192511">
        <w:rPr>
          <w:rFonts w:ascii="Times New Roman" w:hAnsi="Times New Roman"/>
          <w:sz w:val="28"/>
          <w:szCs w:val="28"/>
        </w:rPr>
        <w:t>удовлетворение</w:t>
      </w:r>
      <w:r w:rsidRPr="00192511">
        <w:rPr>
          <w:rFonts w:ascii="Times New Roman" w:hAnsi="Times New Roman"/>
          <w:spacing w:val="17"/>
          <w:sz w:val="28"/>
          <w:szCs w:val="28"/>
        </w:rPr>
        <w:t xml:space="preserve"> </w:t>
      </w:r>
      <w:r w:rsidRPr="00192511">
        <w:rPr>
          <w:rFonts w:ascii="Times New Roman" w:hAnsi="Times New Roman"/>
          <w:sz w:val="28"/>
          <w:szCs w:val="28"/>
        </w:rPr>
        <w:t>потребности</w:t>
      </w:r>
      <w:r w:rsidRPr="00192511">
        <w:rPr>
          <w:rFonts w:ascii="Times New Roman" w:hAnsi="Times New Roman"/>
          <w:spacing w:val="21"/>
          <w:sz w:val="28"/>
          <w:szCs w:val="28"/>
        </w:rPr>
        <w:t xml:space="preserve"> </w:t>
      </w:r>
      <w:r w:rsidRPr="00192511">
        <w:rPr>
          <w:rFonts w:ascii="Times New Roman" w:hAnsi="Times New Roman"/>
          <w:sz w:val="28"/>
          <w:szCs w:val="28"/>
        </w:rPr>
        <w:t>в</w:t>
      </w:r>
      <w:r w:rsidRPr="00192511">
        <w:rPr>
          <w:rFonts w:ascii="Times New Roman" w:hAnsi="Times New Roman"/>
          <w:spacing w:val="18"/>
          <w:sz w:val="28"/>
          <w:szCs w:val="28"/>
        </w:rPr>
        <w:t xml:space="preserve"> </w:t>
      </w:r>
      <w:r w:rsidRPr="00192511">
        <w:rPr>
          <w:rFonts w:ascii="Times New Roman" w:hAnsi="Times New Roman"/>
          <w:sz w:val="28"/>
          <w:szCs w:val="28"/>
        </w:rPr>
        <w:t>профессиональных</w:t>
      </w:r>
      <w:r w:rsidRPr="00192511">
        <w:rPr>
          <w:rFonts w:ascii="Times New Roman" w:hAnsi="Times New Roman"/>
          <w:spacing w:val="22"/>
          <w:sz w:val="28"/>
          <w:szCs w:val="28"/>
        </w:rPr>
        <w:t xml:space="preserve"> </w:t>
      </w:r>
      <w:r w:rsidRPr="00192511">
        <w:rPr>
          <w:rFonts w:ascii="Times New Roman" w:hAnsi="Times New Roman"/>
          <w:sz w:val="28"/>
          <w:szCs w:val="28"/>
        </w:rPr>
        <w:t>кадрах,</w:t>
      </w:r>
      <w:r w:rsidRPr="00192511">
        <w:rPr>
          <w:rFonts w:ascii="Times New Roman" w:hAnsi="Times New Roman"/>
          <w:spacing w:val="19"/>
          <w:sz w:val="28"/>
          <w:szCs w:val="28"/>
        </w:rPr>
        <w:t xml:space="preserve"> </w:t>
      </w:r>
      <w:r w:rsidRPr="00192511">
        <w:rPr>
          <w:rFonts w:ascii="Times New Roman" w:hAnsi="Times New Roman"/>
          <w:sz w:val="28"/>
          <w:szCs w:val="28"/>
        </w:rPr>
        <w:t>повышению</w:t>
      </w:r>
      <w:r w:rsidRPr="00192511">
        <w:rPr>
          <w:rFonts w:ascii="Times New Roman" w:hAnsi="Times New Roman"/>
          <w:spacing w:val="18"/>
          <w:sz w:val="28"/>
          <w:szCs w:val="28"/>
        </w:rPr>
        <w:t xml:space="preserve"> </w:t>
      </w:r>
      <w:r w:rsidRPr="00192511">
        <w:rPr>
          <w:rFonts w:ascii="Times New Roman" w:hAnsi="Times New Roman"/>
          <w:sz w:val="28"/>
          <w:szCs w:val="28"/>
        </w:rPr>
        <w:t>социального</w:t>
      </w:r>
      <w:r w:rsidRPr="00192511">
        <w:rPr>
          <w:rFonts w:ascii="Times New Roman" w:hAnsi="Times New Roman"/>
          <w:spacing w:val="21"/>
          <w:sz w:val="28"/>
          <w:szCs w:val="28"/>
        </w:rPr>
        <w:t xml:space="preserve"> </w:t>
      </w:r>
      <w:r w:rsidRPr="00192511">
        <w:rPr>
          <w:rFonts w:ascii="Times New Roman" w:hAnsi="Times New Roman"/>
          <w:sz w:val="28"/>
          <w:szCs w:val="28"/>
        </w:rPr>
        <w:t>уровня</w:t>
      </w:r>
      <w:r w:rsidRPr="00192511">
        <w:rPr>
          <w:rFonts w:ascii="Times New Roman" w:hAnsi="Times New Roman"/>
          <w:spacing w:val="-57"/>
          <w:sz w:val="28"/>
          <w:szCs w:val="28"/>
        </w:rPr>
        <w:t xml:space="preserve"> </w:t>
      </w:r>
      <w:r w:rsidRPr="00192511">
        <w:rPr>
          <w:rFonts w:ascii="Times New Roman" w:hAnsi="Times New Roman"/>
          <w:sz w:val="28"/>
          <w:szCs w:val="28"/>
        </w:rPr>
        <w:t>работников образования, стимулирования труда педагога от качества предоставляемых услуг</w:t>
      </w:r>
      <w:proofErr w:type="gramStart"/>
      <w:r w:rsidRPr="00192511">
        <w:rPr>
          <w:rFonts w:ascii="Times New Roman" w:hAnsi="Times New Roman"/>
          <w:spacing w:val="-57"/>
          <w:sz w:val="28"/>
          <w:szCs w:val="28"/>
        </w:rPr>
        <w:t xml:space="preserve"> </w:t>
      </w:r>
      <w:r w:rsidRPr="00192511">
        <w:rPr>
          <w:rFonts w:ascii="Times New Roman" w:hAnsi="Times New Roman"/>
          <w:sz w:val="28"/>
          <w:szCs w:val="28"/>
        </w:rPr>
        <w:t>Д</w:t>
      </w:r>
      <w:proofErr w:type="gramEnd"/>
      <w:r w:rsidRPr="00192511">
        <w:rPr>
          <w:rFonts w:ascii="Times New Roman" w:hAnsi="Times New Roman"/>
          <w:sz w:val="28"/>
          <w:szCs w:val="28"/>
        </w:rPr>
        <w:t>ля</w:t>
      </w:r>
      <w:r w:rsidRPr="00192511">
        <w:rPr>
          <w:rFonts w:ascii="Times New Roman" w:hAnsi="Times New Roman"/>
          <w:spacing w:val="32"/>
          <w:sz w:val="28"/>
          <w:szCs w:val="28"/>
        </w:rPr>
        <w:t xml:space="preserve"> </w:t>
      </w:r>
      <w:r w:rsidRPr="00192511">
        <w:rPr>
          <w:rFonts w:ascii="Times New Roman" w:hAnsi="Times New Roman"/>
          <w:sz w:val="28"/>
          <w:szCs w:val="28"/>
        </w:rPr>
        <w:t>педагогов</w:t>
      </w:r>
      <w:r w:rsidRPr="00192511">
        <w:rPr>
          <w:rFonts w:ascii="Times New Roman" w:hAnsi="Times New Roman"/>
          <w:spacing w:val="31"/>
          <w:sz w:val="28"/>
          <w:szCs w:val="28"/>
        </w:rPr>
        <w:t xml:space="preserve"> </w:t>
      </w:r>
      <w:r w:rsidRPr="00192511">
        <w:rPr>
          <w:rFonts w:ascii="Times New Roman" w:hAnsi="Times New Roman"/>
          <w:sz w:val="28"/>
          <w:szCs w:val="28"/>
        </w:rPr>
        <w:t>детского</w:t>
      </w:r>
      <w:r w:rsidRPr="00192511">
        <w:rPr>
          <w:rFonts w:ascii="Times New Roman" w:hAnsi="Times New Roman"/>
          <w:spacing w:val="33"/>
          <w:sz w:val="28"/>
          <w:szCs w:val="28"/>
        </w:rPr>
        <w:t xml:space="preserve"> </w:t>
      </w:r>
      <w:r w:rsidRPr="00192511">
        <w:rPr>
          <w:rFonts w:ascii="Times New Roman" w:hAnsi="Times New Roman"/>
          <w:sz w:val="28"/>
          <w:szCs w:val="28"/>
        </w:rPr>
        <w:t>сада</w:t>
      </w:r>
      <w:r w:rsidRPr="00192511">
        <w:rPr>
          <w:rFonts w:ascii="Times New Roman" w:hAnsi="Times New Roman"/>
          <w:spacing w:val="36"/>
          <w:sz w:val="28"/>
          <w:szCs w:val="28"/>
        </w:rPr>
        <w:t xml:space="preserve"> </w:t>
      </w:r>
      <w:r w:rsidRPr="00192511">
        <w:rPr>
          <w:rFonts w:ascii="Times New Roman" w:hAnsi="Times New Roman"/>
          <w:sz w:val="28"/>
          <w:szCs w:val="28"/>
        </w:rPr>
        <w:t>созданы</w:t>
      </w:r>
      <w:r w:rsidRPr="00192511">
        <w:rPr>
          <w:rFonts w:ascii="Times New Roman" w:hAnsi="Times New Roman"/>
          <w:spacing w:val="34"/>
          <w:sz w:val="28"/>
          <w:szCs w:val="28"/>
        </w:rPr>
        <w:t xml:space="preserve"> </w:t>
      </w:r>
      <w:r w:rsidRPr="00192511">
        <w:rPr>
          <w:rFonts w:ascii="Times New Roman" w:hAnsi="Times New Roman"/>
          <w:sz w:val="28"/>
          <w:szCs w:val="28"/>
        </w:rPr>
        <w:t>условия</w:t>
      </w:r>
      <w:r w:rsidRPr="00192511">
        <w:rPr>
          <w:rFonts w:ascii="Times New Roman" w:hAnsi="Times New Roman"/>
          <w:spacing w:val="33"/>
          <w:sz w:val="28"/>
          <w:szCs w:val="28"/>
        </w:rPr>
        <w:t xml:space="preserve"> </w:t>
      </w:r>
      <w:r w:rsidRPr="00192511">
        <w:rPr>
          <w:rFonts w:ascii="Times New Roman" w:hAnsi="Times New Roman"/>
          <w:sz w:val="28"/>
          <w:szCs w:val="28"/>
        </w:rPr>
        <w:t>для</w:t>
      </w:r>
      <w:r w:rsidRPr="00192511">
        <w:rPr>
          <w:rFonts w:ascii="Times New Roman" w:hAnsi="Times New Roman"/>
          <w:spacing w:val="32"/>
          <w:sz w:val="28"/>
          <w:szCs w:val="28"/>
        </w:rPr>
        <w:t xml:space="preserve"> </w:t>
      </w:r>
      <w:r w:rsidRPr="00192511">
        <w:rPr>
          <w:rFonts w:ascii="Times New Roman" w:hAnsi="Times New Roman"/>
          <w:sz w:val="28"/>
          <w:szCs w:val="28"/>
        </w:rPr>
        <w:t>повышения</w:t>
      </w:r>
      <w:r w:rsidRPr="00192511">
        <w:rPr>
          <w:rFonts w:ascii="Times New Roman" w:hAnsi="Times New Roman"/>
          <w:spacing w:val="33"/>
          <w:sz w:val="28"/>
          <w:szCs w:val="28"/>
        </w:rPr>
        <w:t xml:space="preserve"> </w:t>
      </w:r>
      <w:r w:rsidRPr="00192511">
        <w:rPr>
          <w:rFonts w:ascii="Times New Roman" w:hAnsi="Times New Roman"/>
          <w:sz w:val="28"/>
          <w:szCs w:val="28"/>
        </w:rPr>
        <w:t>профессионализма</w:t>
      </w:r>
    </w:p>
    <w:p w:rsidR="00192511" w:rsidRPr="00192511" w:rsidRDefault="00192511" w:rsidP="00192511">
      <w:pPr>
        <w:pStyle w:val="aa"/>
        <w:ind w:right="504"/>
        <w:rPr>
          <w:rFonts w:ascii="Times New Roman" w:hAnsi="Times New Roman"/>
          <w:sz w:val="28"/>
          <w:szCs w:val="28"/>
        </w:rPr>
      </w:pPr>
      <w:r w:rsidRPr="00192511">
        <w:rPr>
          <w:rFonts w:ascii="Times New Roman" w:hAnsi="Times New Roman"/>
          <w:sz w:val="28"/>
          <w:szCs w:val="28"/>
        </w:rPr>
        <w:t>педагогических</w:t>
      </w:r>
      <w:r w:rsidRPr="00192511">
        <w:rPr>
          <w:rFonts w:ascii="Times New Roman" w:hAnsi="Times New Roman"/>
          <w:spacing w:val="53"/>
          <w:sz w:val="28"/>
          <w:szCs w:val="28"/>
        </w:rPr>
        <w:t xml:space="preserve"> </w:t>
      </w:r>
      <w:r w:rsidRPr="00192511">
        <w:rPr>
          <w:rFonts w:ascii="Times New Roman" w:hAnsi="Times New Roman"/>
          <w:sz w:val="28"/>
          <w:szCs w:val="28"/>
        </w:rPr>
        <w:t>работников.</w:t>
      </w:r>
      <w:r w:rsidRPr="00192511">
        <w:rPr>
          <w:rFonts w:ascii="Times New Roman" w:hAnsi="Times New Roman"/>
          <w:spacing w:val="50"/>
          <w:sz w:val="28"/>
          <w:szCs w:val="28"/>
        </w:rPr>
        <w:t xml:space="preserve"> </w:t>
      </w:r>
      <w:r w:rsidRPr="00192511">
        <w:rPr>
          <w:rFonts w:ascii="Times New Roman" w:hAnsi="Times New Roman"/>
          <w:sz w:val="28"/>
          <w:szCs w:val="28"/>
        </w:rPr>
        <w:t>Так</w:t>
      </w:r>
      <w:r w:rsidRPr="00192511">
        <w:rPr>
          <w:rFonts w:ascii="Times New Roman" w:hAnsi="Times New Roman"/>
          <w:spacing w:val="51"/>
          <w:sz w:val="28"/>
          <w:szCs w:val="28"/>
        </w:rPr>
        <w:t xml:space="preserve"> </w:t>
      </w:r>
      <w:r w:rsidRPr="00192511">
        <w:rPr>
          <w:rFonts w:ascii="Times New Roman" w:hAnsi="Times New Roman"/>
          <w:sz w:val="28"/>
          <w:szCs w:val="28"/>
        </w:rPr>
        <w:t>обеспечено</w:t>
      </w:r>
      <w:r w:rsidRPr="00192511">
        <w:rPr>
          <w:rFonts w:ascii="Times New Roman" w:hAnsi="Times New Roman"/>
          <w:spacing w:val="50"/>
          <w:sz w:val="28"/>
          <w:szCs w:val="28"/>
        </w:rPr>
        <w:t xml:space="preserve"> </w:t>
      </w:r>
      <w:r w:rsidRPr="00192511">
        <w:rPr>
          <w:rFonts w:ascii="Times New Roman" w:hAnsi="Times New Roman"/>
          <w:sz w:val="28"/>
          <w:szCs w:val="28"/>
        </w:rPr>
        <w:t>повышение</w:t>
      </w:r>
      <w:r w:rsidRPr="00192511">
        <w:rPr>
          <w:rFonts w:ascii="Times New Roman" w:hAnsi="Times New Roman"/>
          <w:spacing w:val="50"/>
          <w:sz w:val="28"/>
          <w:szCs w:val="28"/>
        </w:rPr>
        <w:t xml:space="preserve"> </w:t>
      </w:r>
      <w:r w:rsidRPr="00192511">
        <w:rPr>
          <w:rFonts w:ascii="Times New Roman" w:hAnsi="Times New Roman"/>
          <w:sz w:val="28"/>
          <w:szCs w:val="28"/>
        </w:rPr>
        <w:t>квалификации</w:t>
      </w:r>
      <w:r w:rsidRPr="00192511">
        <w:rPr>
          <w:rFonts w:ascii="Times New Roman" w:hAnsi="Times New Roman"/>
          <w:spacing w:val="3"/>
          <w:sz w:val="28"/>
          <w:szCs w:val="28"/>
        </w:rPr>
        <w:t xml:space="preserve"> </w:t>
      </w:r>
      <w:r w:rsidRPr="00192511">
        <w:rPr>
          <w:rFonts w:ascii="Times New Roman" w:hAnsi="Times New Roman"/>
          <w:sz w:val="28"/>
          <w:szCs w:val="28"/>
        </w:rPr>
        <w:t>работников</w:t>
      </w:r>
      <w:r w:rsidRPr="00192511">
        <w:rPr>
          <w:rFonts w:ascii="Times New Roman" w:hAnsi="Times New Roman"/>
          <w:spacing w:val="51"/>
          <w:sz w:val="28"/>
          <w:szCs w:val="28"/>
        </w:rPr>
        <w:t xml:space="preserve"> </w:t>
      </w:r>
      <w:r w:rsidRPr="00192511">
        <w:rPr>
          <w:rFonts w:ascii="Times New Roman" w:hAnsi="Times New Roman"/>
          <w:sz w:val="28"/>
          <w:szCs w:val="28"/>
        </w:rPr>
        <w:t>по</w:t>
      </w:r>
      <w:r w:rsidRPr="00192511">
        <w:rPr>
          <w:rFonts w:ascii="Times New Roman" w:hAnsi="Times New Roman"/>
          <w:spacing w:val="-57"/>
          <w:sz w:val="28"/>
          <w:szCs w:val="28"/>
        </w:rPr>
        <w:t xml:space="preserve"> </w:t>
      </w:r>
      <w:r w:rsidRPr="00192511">
        <w:rPr>
          <w:rFonts w:ascii="Times New Roman" w:hAnsi="Times New Roman"/>
          <w:sz w:val="28"/>
          <w:szCs w:val="28"/>
        </w:rPr>
        <w:t>образовательным</w:t>
      </w:r>
      <w:r w:rsidRPr="00192511">
        <w:rPr>
          <w:rFonts w:ascii="Times New Roman" w:hAnsi="Times New Roman"/>
          <w:spacing w:val="-2"/>
          <w:sz w:val="28"/>
          <w:szCs w:val="28"/>
        </w:rPr>
        <w:t xml:space="preserve"> </w:t>
      </w:r>
      <w:r w:rsidRPr="00192511">
        <w:rPr>
          <w:rFonts w:ascii="Times New Roman" w:hAnsi="Times New Roman"/>
          <w:sz w:val="28"/>
          <w:szCs w:val="28"/>
        </w:rPr>
        <w:t>программам</w:t>
      </w:r>
      <w:r w:rsidRPr="00192511">
        <w:rPr>
          <w:rFonts w:ascii="Times New Roman" w:hAnsi="Times New Roman"/>
          <w:spacing w:val="-1"/>
          <w:sz w:val="28"/>
          <w:szCs w:val="28"/>
        </w:rPr>
        <w:t xml:space="preserve"> </w:t>
      </w:r>
      <w:r w:rsidRPr="00192511">
        <w:rPr>
          <w:rFonts w:ascii="Times New Roman" w:hAnsi="Times New Roman"/>
          <w:sz w:val="28"/>
          <w:szCs w:val="28"/>
        </w:rPr>
        <w:t>МОУ ДПО</w:t>
      </w:r>
      <w:r w:rsidRPr="00192511">
        <w:rPr>
          <w:rFonts w:ascii="Times New Roman" w:hAnsi="Times New Roman"/>
          <w:spacing w:val="-1"/>
          <w:sz w:val="28"/>
          <w:szCs w:val="28"/>
        </w:rPr>
        <w:t xml:space="preserve"> </w:t>
      </w:r>
      <w:r w:rsidRPr="00192511">
        <w:rPr>
          <w:rFonts w:ascii="Times New Roman" w:hAnsi="Times New Roman"/>
          <w:sz w:val="28"/>
          <w:szCs w:val="28"/>
        </w:rPr>
        <w:t>ИОЦ</w:t>
      </w:r>
      <w:r w:rsidRPr="00192511">
        <w:rPr>
          <w:rFonts w:ascii="Times New Roman" w:hAnsi="Times New Roman"/>
          <w:spacing w:val="1"/>
          <w:sz w:val="28"/>
          <w:szCs w:val="28"/>
        </w:rPr>
        <w:t xml:space="preserve"> </w:t>
      </w:r>
      <w:r w:rsidRPr="00192511">
        <w:rPr>
          <w:rFonts w:ascii="Times New Roman" w:hAnsi="Times New Roman"/>
          <w:sz w:val="28"/>
          <w:szCs w:val="28"/>
        </w:rPr>
        <w:t>г.</w:t>
      </w:r>
      <w:r w:rsidRPr="00192511">
        <w:rPr>
          <w:rFonts w:ascii="Times New Roman" w:hAnsi="Times New Roman"/>
          <w:spacing w:val="-1"/>
          <w:sz w:val="28"/>
          <w:szCs w:val="28"/>
        </w:rPr>
        <w:t xml:space="preserve"> </w:t>
      </w:r>
      <w:r w:rsidRPr="00192511">
        <w:rPr>
          <w:rFonts w:ascii="Times New Roman" w:hAnsi="Times New Roman"/>
          <w:sz w:val="28"/>
          <w:szCs w:val="28"/>
        </w:rPr>
        <w:t>Рыбинска и Рыбинского района,</w:t>
      </w:r>
      <w:r w:rsidRPr="00192511">
        <w:rPr>
          <w:rFonts w:ascii="Times New Roman" w:hAnsi="Times New Roman"/>
          <w:spacing w:val="1"/>
          <w:sz w:val="28"/>
          <w:szCs w:val="28"/>
        </w:rPr>
        <w:t xml:space="preserve"> </w:t>
      </w:r>
      <w:r w:rsidRPr="00192511">
        <w:rPr>
          <w:rFonts w:ascii="Times New Roman" w:hAnsi="Times New Roman"/>
          <w:sz w:val="28"/>
          <w:szCs w:val="28"/>
        </w:rPr>
        <w:t>ГОАУ</w:t>
      </w:r>
      <w:r w:rsidRPr="00192511">
        <w:rPr>
          <w:rFonts w:ascii="Times New Roman" w:hAnsi="Times New Roman"/>
          <w:spacing w:val="-1"/>
          <w:sz w:val="28"/>
          <w:szCs w:val="28"/>
        </w:rPr>
        <w:t xml:space="preserve"> </w:t>
      </w:r>
      <w:r w:rsidRPr="00192511">
        <w:rPr>
          <w:rFonts w:ascii="Times New Roman" w:hAnsi="Times New Roman"/>
          <w:sz w:val="28"/>
          <w:szCs w:val="28"/>
        </w:rPr>
        <w:t>ЯОИРО.</w:t>
      </w:r>
    </w:p>
    <w:p w:rsidR="00192511" w:rsidRPr="00192511" w:rsidRDefault="00192511" w:rsidP="00192511">
      <w:pPr>
        <w:pStyle w:val="311"/>
        <w:ind w:left="0"/>
        <w:jc w:val="left"/>
        <w:rPr>
          <w:sz w:val="28"/>
          <w:szCs w:val="28"/>
        </w:rPr>
      </w:pPr>
      <w:r w:rsidRPr="00192511">
        <w:rPr>
          <w:b w:val="0"/>
          <w:bCs w:val="0"/>
          <w:i w:val="0"/>
          <w:iCs w:val="0"/>
          <w:sz w:val="28"/>
          <w:szCs w:val="28"/>
        </w:rPr>
        <w:t xml:space="preserve">      </w:t>
      </w:r>
      <w:r w:rsidRPr="00192511">
        <w:rPr>
          <w:sz w:val="28"/>
          <w:szCs w:val="28"/>
        </w:rPr>
        <w:t>Нормативно-методическое</w:t>
      </w:r>
      <w:r w:rsidRPr="00192511">
        <w:rPr>
          <w:spacing w:val="-8"/>
          <w:sz w:val="28"/>
          <w:szCs w:val="28"/>
        </w:rPr>
        <w:t xml:space="preserve"> </w:t>
      </w:r>
      <w:r w:rsidRPr="00192511">
        <w:rPr>
          <w:sz w:val="28"/>
          <w:szCs w:val="28"/>
        </w:rPr>
        <w:t>обеспечение.</w:t>
      </w:r>
      <w:r w:rsidR="007B48EC">
        <w:rPr>
          <w:sz w:val="28"/>
          <w:szCs w:val="28"/>
        </w:rPr>
        <w:t xml:space="preserve"> </w:t>
      </w:r>
      <w:r w:rsidRPr="00192511">
        <w:rPr>
          <w:sz w:val="28"/>
          <w:szCs w:val="28"/>
        </w:rPr>
        <w:t>Нормативно</w:t>
      </w:r>
      <w:r w:rsidRPr="00192511">
        <w:rPr>
          <w:spacing w:val="14"/>
          <w:sz w:val="28"/>
          <w:szCs w:val="28"/>
        </w:rPr>
        <w:t xml:space="preserve"> </w:t>
      </w:r>
      <w:r w:rsidRPr="00192511">
        <w:rPr>
          <w:sz w:val="28"/>
          <w:szCs w:val="28"/>
        </w:rPr>
        <w:t>правовую</w:t>
      </w:r>
      <w:r w:rsidRPr="00192511">
        <w:rPr>
          <w:spacing w:val="15"/>
          <w:sz w:val="28"/>
          <w:szCs w:val="28"/>
        </w:rPr>
        <w:t xml:space="preserve"> </w:t>
      </w:r>
      <w:r w:rsidRPr="00192511">
        <w:rPr>
          <w:sz w:val="28"/>
          <w:szCs w:val="28"/>
        </w:rPr>
        <w:t>основу</w:t>
      </w:r>
      <w:r w:rsidRPr="00192511">
        <w:rPr>
          <w:spacing w:val="9"/>
          <w:sz w:val="28"/>
          <w:szCs w:val="28"/>
        </w:rPr>
        <w:t xml:space="preserve"> </w:t>
      </w:r>
      <w:r w:rsidRPr="00192511">
        <w:rPr>
          <w:sz w:val="28"/>
          <w:szCs w:val="28"/>
        </w:rPr>
        <w:t>воспитательной</w:t>
      </w:r>
      <w:r w:rsidRPr="00192511">
        <w:rPr>
          <w:spacing w:val="13"/>
          <w:sz w:val="28"/>
          <w:szCs w:val="28"/>
        </w:rPr>
        <w:t xml:space="preserve"> </w:t>
      </w:r>
      <w:r w:rsidRPr="00192511">
        <w:rPr>
          <w:sz w:val="28"/>
          <w:szCs w:val="28"/>
        </w:rPr>
        <w:t>работы</w:t>
      </w:r>
      <w:r w:rsidRPr="00192511">
        <w:rPr>
          <w:spacing w:val="14"/>
          <w:sz w:val="28"/>
          <w:szCs w:val="28"/>
        </w:rPr>
        <w:t xml:space="preserve"> </w:t>
      </w:r>
      <w:r w:rsidRPr="00192511">
        <w:rPr>
          <w:sz w:val="28"/>
          <w:szCs w:val="28"/>
        </w:rPr>
        <w:t>в</w:t>
      </w:r>
      <w:r w:rsidRPr="00192511">
        <w:rPr>
          <w:spacing w:val="14"/>
          <w:sz w:val="28"/>
          <w:szCs w:val="28"/>
        </w:rPr>
        <w:t xml:space="preserve"> </w:t>
      </w:r>
      <w:r w:rsidRPr="00192511">
        <w:rPr>
          <w:sz w:val="28"/>
          <w:szCs w:val="28"/>
        </w:rPr>
        <w:t>детском</w:t>
      </w:r>
      <w:r w:rsidRPr="00192511">
        <w:rPr>
          <w:spacing w:val="13"/>
          <w:sz w:val="28"/>
          <w:szCs w:val="28"/>
        </w:rPr>
        <w:t xml:space="preserve"> </w:t>
      </w:r>
      <w:r w:rsidRPr="00192511">
        <w:rPr>
          <w:sz w:val="28"/>
          <w:szCs w:val="28"/>
        </w:rPr>
        <w:t>саду</w:t>
      </w:r>
      <w:r w:rsidRPr="00192511">
        <w:rPr>
          <w:spacing w:val="9"/>
          <w:sz w:val="28"/>
          <w:szCs w:val="28"/>
        </w:rPr>
        <w:t xml:space="preserve"> </w:t>
      </w:r>
      <w:r w:rsidRPr="00192511">
        <w:rPr>
          <w:sz w:val="28"/>
          <w:szCs w:val="28"/>
        </w:rPr>
        <w:t>определяют</w:t>
      </w:r>
      <w:r w:rsidRPr="00192511">
        <w:rPr>
          <w:spacing w:val="-57"/>
          <w:sz w:val="28"/>
          <w:szCs w:val="28"/>
        </w:rPr>
        <w:t xml:space="preserve"> </w:t>
      </w:r>
      <w:r w:rsidRPr="00192511">
        <w:rPr>
          <w:sz w:val="28"/>
          <w:szCs w:val="28"/>
        </w:rPr>
        <w:t>следующие</w:t>
      </w:r>
      <w:r w:rsidRPr="00192511">
        <w:rPr>
          <w:spacing w:val="-2"/>
          <w:sz w:val="28"/>
          <w:szCs w:val="28"/>
        </w:rPr>
        <w:t xml:space="preserve"> </w:t>
      </w:r>
      <w:r w:rsidRPr="00192511">
        <w:rPr>
          <w:sz w:val="28"/>
          <w:szCs w:val="28"/>
        </w:rPr>
        <w:t>документы:</w:t>
      </w:r>
    </w:p>
    <w:p w:rsidR="00192511" w:rsidRPr="00192511" w:rsidRDefault="00192511" w:rsidP="00192511">
      <w:pPr>
        <w:pStyle w:val="115"/>
        <w:tabs>
          <w:tab w:val="left" w:pos="359"/>
        </w:tabs>
        <w:spacing w:line="301" w:lineRule="exact"/>
      </w:pPr>
      <w:r w:rsidRPr="00192511">
        <w:t>Конституция</w:t>
      </w:r>
      <w:r w:rsidRPr="00192511">
        <w:rPr>
          <w:spacing w:val="-11"/>
        </w:rPr>
        <w:t xml:space="preserve"> </w:t>
      </w:r>
      <w:r w:rsidRPr="00192511">
        <w:t>Российской</w:t>
      </w:r>
      <w:r w:rsidRPr="00192511">
        <w:rPr>
          <w:spacing w:val="-10"/>
        </w:rPr>
        <w:t xml:space="preserve"> </w:t>
      </w:r>
      <w:r w:rsidRPr="00192511">
        <w:t>Федерации;</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240" w:lineRule="auto"/>
        <w:ind w:right="1072" w:firstLine="0"/>
        <w:rPr>
          <w:rFonts w:ascii="Times New Roman" w:hAnsi="Times New Roman" w:cs="Times New Roman"/>
          <w:sz w:val="28"/>
          <w:szCs w:val="28"/>
        </w:rPr>
      </w:pPr>
      <w:r w:rsidRPr="00192511">
        <w:rPr>
          <w:rFonts w:ascii="Times New Roman" w:hAnsi="Times New Roman" w:cs="Times New Roman"/>
          <w:sz w:val="28"/>
          <w:szCs w:val="28"/>
        </w:rPr>
        <w:t>Федеральный закон от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29 декабря 2012</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года №273-ФЗ</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образовании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67"/>
          <w:sz w:val="28"/>
          <w:szCs w:val="28"/>
        </w:rPr>
        <w:t xml:space="preserve"> </w:t>
      </w:r>
      <w:r w:rsidRPr="00192511">
        <w:rPr>
          <w:rFonts w:ascii="Times New Roman" w:hAnsi="Times New Roman" w:cs="Times New Roman"/>
          <w:sz w:val="28"/>
          <w:szCs w:val="28"/>
        </w:rPr>
        <w:t>Российской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Федерации»;</w:t>
      </w:r>
    </w:p>
    <w:p w:rsidR="00192511" w:rsidRPr="00192511" w:rsidRDefault="00192511" w:rsidP="00B97EF7">
      <w:pPr>
        <w:pStyle w:val="115"/>
        <w:numPr>
          <w:ilvl w:val="0"/>
          <w:numId w:val="78"/>
        </w:numPr>
        <w:tabs>
          <w:tab w:val="left" w:pos="383"/>
        </w:tabs>
        <w:ind w:right="2331" w:firstLine="0"/>
      </w:pPr>
      <w:r w:rsidRPr="00192511">
        <w:t>Указ</w:t>
      </w:r>
      <w:r w:rsidRPr="00192511">
        <w:rPr>
          <w:spacing w:val="-4"/>
        </w:rPr>
        <w:t xml:space="preserve"> </w:t>
      </w:r>
      <w:r w:rsidRPr="00192511">
        <w:t>Президента</w:t>
      </w:r>
      <w:r w:rsidRPr="00192511">
        <w:rPr>
          <w:spacing w:val="-3"/>
        </w:rPr>
        <w:t xml:space="preserve"> </w:t>
      </w:r>
      <w:r w:rsidRPr="00192511">
        <w:t>Российской</w:t>
      </w:r>
      <w:r w:rsidRPr="00192511">
        <w:rPr>
          <w:spacing w:val="19"/>
        </w:rPr>
        <w:t xml:space="preserve"> </w:t>
      </w:r>
      <w:r w:rsidRPr="00192511">
        <w:t>Федерации</w:t>
      </w:r>
      <w:r w:rsidRPr="00192511">
        <w:rPr>
          <w:spacing w:val="20"/>
        </w:rPr>
        <w:t xml:space="preserve"> </w:t>
      </w:r>
      <w:r w:rsidRPr="00192511">
        <w:t>от</w:t>
      </w:r>
      <w:r w:rsidRPr="00192511">
        <w:rPr>
          <w:spacing w:val="12"/>
        </w:rPr>
        <w:t xml:space="preserve"> </w:t>
      </w:r>
      <w:r w:rsidRPr="00192511">
        <w:t>02.07.2021</w:t>
      </w:r>
      <w:r w:rsidRPr="00192511">
        <w:rPr>
          <w:spacing w:val="18"/>
        </w:rPr>
        <w:t xml:space="preserve"> </w:t>
      </w:r>
      <w:r w:rsidRPr="00192511">
        <w:t>№</w:t>
      </w:r>
      <w:r w:rsidRPr="00192511">
        <w:rPr>
          <w:spacing w:val="14"/>
        </w:rPr>
        <w:t xml:space="preserve"> </w:t>
      </w:r>
      <w:r w:rsidRPr="00192511">
        <w:t>400</w:t>
      </w:r>
      <w:r w:rsidRPr="00192511">
        <w:rPr>
          <w:spacing w:val="16"/>
        </w:rPr>
        <w:t xml:space="preserve"> </w:t>
      </w:r>
      <w:r w:rsidRPr="00192511">
        <w:t>«О</w:t>
      </w:r>
      <w:r w:rsidRPr="00192511">
        <w:rPr>
          <w:spacing w:val="-67"/>
        </w:rPr>
        <w:t xml:space="preserve"> </w:t>
      </w:r>
      <w:r w:rsidRPr="00192511">
        <w:t>Стратегии национальной безопасности</w:t>
      </w:r>
      <w:r w:rsidRPr="00192511">
        <w:rPr>
          <w:spacing w:val="-4"/>
        </w:rPr>
        <w:t xml:space="preserve"> </w:t>
      </w:r>
      <w:r w:rsidRPr="00192511">
        <w:t>Российской Федерации»;</w:t>
      </w:r>
    </w:p>
    <w:p w:rsidR="00192511" w:rsidRPr="00192511" w:rsidRDefault="00192511" w:rsidP="00B97EF7">
      <w:pPr>
        <w:pStyle w:val="a9"/>
        <w:widowControl w:val="0"/>
        <w:numPr>
          <w:ilvl w:val="0"/>
          <w:numId w:val="78"/>
        </w:numPr>
        <w:tabs>
          <w:tab w:val="left" w:pos="383"/>
        </w:tabs>
        <w:suppressAutoHyphens w:val="0"/>
        <w:autoSpaceDE w:val="0"/>
        <w:autoSpaceDN w:val="0"/>
        <w:spacing w:after="0" w:line="307" w:lineRule="exact"/>
        <w:ind w:left="382" w:hanging="165"/>
        <w:rPr>
          <w:rFonts w:ascii="Times New Roman" w:hAnsi="Times New Roman" w:cs="Times New Roman"/>
          <w:sz w:val="28"/>
          <w:szCs w:val="28"/>
        </w:rPr>
      </w:pPr>
      <w:r w:rsidRPr="00192511">
        <w:rPr>
          <w:rFonts w:ascii="Times New Roman" w:hAnsi="Times New Roman" w:cs="Times New Roman"/>
          <w:sz w:val="28"/>
          <w:szCs w:val="28"/>
        </w:rPr>
        <w:t>Стратегия</w:t>
      </w:r>
      <w:r w:rsidRPr="00192511">
        <w:rPr>
          <w:rFonts w:ascii="Times New Roman" w:hAnsi="Times New Roman" w:cs="Times New Roman"/>
          <w:spacing w:val="-5"/>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воспитания</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9"/>
          <w:sz w:val="28"/>
          <w:szCs w:val="28"/>
        </w:rPr>
        <w:t xml:space="preserve"> </w:t>
      </w:r>
      <w:r w:rsidRPr="00192511">
        <w:rPr>
          <w:rFonts w:ascii="Times New Roman" w:hAnsi="Times New Roman" w:cs="Times New Roman"/>
          <w:sz w:val="28"/>
          <w:szCs w:val="28"/>
        </w:rPr>
        <w:t>Российской</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Федерации</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6"/>
          <w:sz w:val="28"/>
          <w:szCs w:val="28"/>
        </w:rPr>
        <w:t xml:space="preserve"> </w:t>
      </w:r>
      <w:r w:rsidRPr="00192511">
        <w:rPr>
          <w:rFonts w:ascii="Times New Roman" w:hAnsi="Times New Roman" w:cs="Times New Roman"/>
          <w:sz w:val="28"/>
          <w:szCs w:val="28"/>
        </w:rPr>
        <w:t>период</w:t>
      </w:r>
      <w:r w:rsidRPr="00192511">
        <w:rPr>
          <w:rFonts w:ascii="Times New Roman" w:hAnsi="Times New Roman" w:cs="Times New Roman"/>
          <w:spacing w:val="18"/>
          <w:sz w:val="28"/>
          <w:szCs w:val="28"/>
        </w:rPr>
        <w:t xml:space="preserve"> </w:t>
      </w:r>
      <w:r w:rsidRPr="00192511">
        <w:rPr>
          <w:rFonts w:ascii="Times New Roman" w:hAnsi="Times New Roman" w:cs="Times New Roman"/>
          <w:sz w:val="28"/>
          <w:szCs w:val="28"/>
        </w:rPr>
        <w:t>до</w:t>
      </w:r>
      <w:r w:rsidRPr="00192511">
        <w:rPr>
          <w:rFonts w:ascii="Times New Roman" w:hAnsi="Times New Roman" w:cs="Times New Roman"/>
          <w:spacing w:val="15"/>
          <w:sz w:val="28"/>
          <w:szCs w:val="28"/>
        </w:rPr>
        <w:t xml:space="preserve"> </w:t>
      </w:r>
      <w:r w:rsidRPr="00192511">
        <w:rPr>
          <w:rFonts w:ascii="Times New Roman" w:hAnsi="Times New Roman" w:cs="Times New Roman"/>
          <w:sz w:val="28"/>
          <w:szCs w:val="28"/>
        </w:rPr>
        <w:t>2025</w:t>
      </w:r>
      <w:r w:rsidR="007B48EC">
        <w:rPr>
          <w:rFonts w:ascii="Times New Roman" w:hAnsi="Times New Roman" w:cs="Times New Roman"/>
          <w:sz w:val="28"/>
          <w:szCs w:val="28"/>
        </w:rPr>
        <w:t>года</w:t>
      </w:r>
    </w:p>
    <w:p w:rsidR="00192511" w:rsidRPr="00192511" w:rsidRDefault="00192511" w:rsidP="00192511">
      <w:pPr>
        <w:spacing w:line="307" w:lineRule="exact"/>
        <w:rPr>
          <w:rFonts w:ascii="Times New Roman" w:hAnsi="Times New Roman"/>
          <w:sz w:val="28"/>
          <w:szCs w:val="28"/>
        </w:rPr>
        <w:sectPr w:rsidR="00192511" w:rsidRPr="00192511" w:rsidSect="00192511">
          <w:pgSz w:w="16840" w:h="11910" w:orient="landscape"/>
          <w:pgMar w:top="1200" w:right="960" w:bottom="80" w:left="280" w:header="751" w:footer="0" w:gutter="0"/>
          <w:cols w:space="720"/>
          <w:docGrid w:linePitch="299"/>
        </w:sectPr>
      </w:pPr>
    </w:p>
    <w:p w:rsidR="00192511" w:rsidRPr="00192511" w:rsidRDefault="00192511" w:rsidP="00192511">
      <w:pPr>
        <w:pStyle w:val="aa"/>
        <w:spacing w:before="2"/>
        <w:rPr>
          <w:rFonts w:ascii="Times New Roman" w:hAnsi="Times New Roman"/>
          <w:sz w:val="28"/>
          <w:szCs w:val="28"/>
        </w:rPr>
      </w:pPr>
    </w:p>
    <w:p w:rsidR="00192511" w:rsidRPr="00192511" w:rsidRDefault="00192511" w:rsidP="00192511">
      <w:pPr>
        <w:pStyle w:val="115"/>
        <w:spacing w:before="89" w:line="321" w:lineRule="exact"/>
      </w:pPr>
    </w:p>
    <w:p w:rsidR="00192511" w:rsidRPr="00192511" w:rsidRDefault="00192511" w:rsidP="00192511">
      <w:pPr>
        <w:pStyle w:val="aa"/>
        <w:spacing w:line="280" w:lineRule="exact"/>
        <w:rPr>
          <w:rFonts w:ascii="Times New Roman" w:hAnsi="Times New Roman"/>
          <w:sz w:val="28"/>
          <w:szCs w:val="28"/>
        </w:rPr>
      </w:pPr>
      <w:r w:rsidRPr="00192511">
        <w:rPr>
          <w:rFonts w:ascii="Times New Roman" w:hAnsi="Times New Roman"/>
          <w:sz w:val="28"/>
          <w:szCs w:val="28"/>
        </w:rPr>
        <w:t>-</w:t>
      </w:r>
      <w:r w:rsidRPr="00192511">
        <w:rPr>
          <w:rFonts w:ascii="Times New Roman" w:hAnsi="Times New Roman"/>
          <w:spacing w:val="23"/>
          <w:sz w:val="28"/>
          <w:szCs w:val="28"/>
        </w:rPr>
        <w:t xml:space="preserve"> </w:t>
      </w:r>
      <w:r w:rsidRPr="00192511">
        <w:rPr>
          <w:rFonts w:ascii="Times New Roman" w:hAnsi="Times New Roman"/>
          <w:sz w:val="28"/>
          <w:szCs w:val="28"/>
        </w:rPr>
        <w:t>Приказ</w:t>
      </w:r>
      <w:r w:rsidRPr="00192511">
        <w:rPr>
          <w:rFonts w:ascii="Times New Roman" w:hAnsi="Times New Roman"/>
          <w:spacing w:val="24"/>
          <w:sz w:val="28"/>
          <w:szCs w:val="28"/>
        </w:rPr>
        <w:t xml:space="preserve"> </w:t>
      </w:r>
      <w:r w:rsidRPr="00192511">
        <w:rPr>
          <w:rFonts w:ascii="Times New Roman" w:hAnsi="Times New Roman"/>
          <w:sz w:val="28"/>
          <w:szCs w:val="28"/>
        </w:rPr>
        <w:t>Министерства</w:t>
      </w:r>
      <w:r w:rsidRPr="00192511">
        <w:rPr>
          <w:rFonts w:ascii="Times New Roman" w:hAnsi="Times New Roman"/>
          <w:spacing w:val="25"/>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23"/>
          <w:sz w:val="28"/>
          <w:szCs w:val="28"/>
        </w:rPr>
        <w:t xml:space="preserve"> </w:t>
      </w:r>
      <w:r w:rsidRPr="00192511">
        <w:rPr>
          <w:rFonts w:ascii="Times New Roman" w:hAnsi="Times New Roman"/>
          <w:sz w:val="28"/>
          <w:szCs w:val="28"/>
        </w:rPr>
        <w:t>и</w:t>
      </w:r>
      <w:r w:rsidRPr="00192511">
        <w:rPr>
          <w:rFonts w:ascii="Times New Roman" w:hAnsi="Times New Roman"/>
          <w:spacing w:val="21"/>
          <w:sz w:val="28"/>
          <w:szCs w:val="28"/>
        </w:rPr>
        <w:t xml:space="preserve"> </w:t>
      </w:r>
      <w:r w:rsidRPr="00192511">
        <w:rPr>
          <w:rFonts w:ascii="Times New Roman" w:hAnsi="Times New Roman"/>
          <w:sz w:val="28"/>
          <w:szCs w:val="28"/>
        </w:rPr>
        <w:t>науки</w:t>
      </w:r>
      <w:r w:rsidRPr="00192511">
        <w:rPr>
          <w:rFonts w:ascii="Times New Roman" w:hAnsi="Times New Roman"/>
          <w:spacing w:val="27"/>
          <w:sz w:val="28"/>
          <w:szCs w:val="28"/>
        </w:rPr>
        <w:t xml:space="preserve"> </w:t>
      </w:r>
      <w:r w:rsidRPr="00192511">
        <w:rPr>
          <w:rFonts w:ascii="Times New Roman" w:hAnsi="Times New Roman"/>
          <w:sz w:val="28"/>
          <w:szCs w:val="28"/>
        </w:rPr>
        <w:t>Российской</w:t>
      </w:r>
      <w:r w:rsidRPr="00192511">
        <w:rPr>
          <w:rFonts w:ascii="Times New Roman" w:hAnsi="Times New Roman"/>
          <w:spacing w:val="24"/>
          <w:sz w:val="28"/>
          <w:szCs w:val="28"/>
        </w:rPr>
        <w:t xml:space="preserve"> </w:t>
      </w:r>
      <w:r w:rsidRPr="00192511">
        <w:rPr>
          <w:rFonts w:ascii="Times New Roman" w:hAnsi="Times New Roman"/>
          <w:sz w:val="28"/>
          <w:szCs w:val="28"/>
        </w:rPr>
        <w:t>Федерации</w:t>
      </w:r>
      <w:r w:rsidRPr="00192511">
        <w:rPr>
          <w:rFonts w:ascii="Times New Roman" w:hAnsi="Times New Roman"/>
          <w:spacing w:val="21"/>
          <w:sz w:val="28"/>
          <w:szCs w:val="28"/>
        </w:rPr>
        <w:t xml:space="preserve"> </w:t>
      </w:r>
      <w:r w:rsidRPr="00192511">
        <w:rPr>
          <w:rFonts w:ascii="Times New Roman" w:hAnsi="Times New Roman"/>
          <w:sz w:val="28"/>
          <w:szCs w:val="28"/>
        </w:rPr>
        <w:t>от17</w:t>
      </w:r>
      <w:r w:rsidRPr="00192511">
        <w:rPr>
          <w:rFonts w:ascii="Times New Roman" w:hAnsi="Times New Roman"/>
          <w:spacing w:val="24"/>
          <w:sz w:val="28"/>
          <w:szCs w:val="28"/>
        </w:rPr>
        <w:t xml:space="preserve"> </w:t>
      </w:r>
      <w:r w:rsidRPr="00192511">
        <w:rPr>
          <w:rFonts w:ascii="Times New Roman" w:hAnsi="Times New Roman"/>
          <w:sz w:val="28"/>
          <w:szCs w:val="28"/>
        </w:rPr>
        <w:t>октября</w:t>
      </w:r>
      <w:r w:rsidRPr="00192511">
        <w:rPr>
          <w:rFonts w:ascii="Times New Roman" w:hAnsi="Times New Roman"/>
          <w:spacing w:val="32"/>
          <w:sz w:val="28"/>
          <w:szCs w:val="28"/>
        </w:rPr>
        <w:t xml:space="preserve"> </w:t>
      </w:r>
      <w:r w:rsidRPr="00192511">
        <w:rPr>
          <w:rFonts w:ascii="Times New Roman" w:hAnsi="Times New Roman"/>
          <w:sz w:val="28"/>
          <w:szCs w:val="28"/>
        </w:rPr>
        <w:t>2013г.</w:t>
      </w:r>
    </w:p>
    <w:p w:rsidR="00192511" w:rsidRPr="00192511" w:rsidRDefault="00192511" w:rsidP="00192511">
      <w:pPr>
        <w:pStyle w:val="aa"/>
        <w:ind w:right="1036"/>
        <w:rPr>
          <w:rFonts w:ascii="Times New Roman" w:hAnsi="Times New Roman"/>
          <w:sz w:val="28"/>
          <w:szCs w:val="28"/>
        </w:rPr>
      </w:pPr>
      <w:r w:rsidRPr="00192511">
        <w:rPr>
          <w:rFonts w:ascii="Times New Roman" w:hAnsi="Times New Roman"/>
          <w:sz w:val="28"/>
          <w:szCs w:val="28"/>
        </w:rPr>
        <w:t>№ 1155</w:t>
      </w:r>
      <w:r w:rsidRPr="00192511">
        <w:rPr>
          <w:rFonts w:ascii="Times New Roman" w:hAnsi="Times New Roman"/>
          <w:spacing w:val="1"/>
          <w:sz w:val="28"/>
          <w:szCs w:val="28"/>
        </w:rPr>
        <w:t xml:space="preserve"> </w:t>
      </w:r>
      <w:r w:rsidRPr="00192511">
        <w:rPr>
          <w:rFonts w:ascii="Times New Roman" w:hAnsi="Times New Roman"/>
          <w:sz w:val="28"/>
          <w:szCs w:val="28"/>
        </w:rPr>
        <w:t>«Об</w:t>
      </w:r>
      <w:r w:rsidRPr="00192511">
        <w:rPr>
          <w:rFonts w:ascii="Times New Roman" w:hAnsi="Times New Roman"/>
          <w:spacing w:val="1"/>
          <w:sz w:val="28"/>
          <w:szCs w:val="28"/>
        </w:rPr>
        <w:t xml:space="preserve"> </w:t>
      </w:r>
      <w:r w:rsidRPr="00192511">
        <w:rPr>
          <w:rFonts w:ascii="Times New Roman" w:hAnsi="Times New Roman"/>
          <w:sz w:val="28"/>
          <w:szCs w:val="28"/>
        </w:rPr>
        <w:t>утверждении</w:t>
      </w:r>
      <w:r w:rsidRPr="00192511">
        <w:rPr>
          <w:rFonts w:ascii="Times New Roman" w:hAnsi="Times New Roman"/>
          <w:spacing w:val="1"/>
          <w:sz w:val="28"/>
          <w:szCs w:val="28"/>
        </w:rPr>
        <w:t xml:space="preserve"> </w:t>
      </w:r>
      <w:r w:rsidRPr="00192511">
        <w:rPr>
          <w:rFonts w:ascii="Times New Roman" w:hAnsi="Times New Roman"/>
          <w:sz w:val="28"/>
          <w:szCs w:val="28"/>
        </w:rPr>
        <w:t>федерального</w:t>
      </w:r>
      <w:r w:rsidRPr="00192511">
        <w:rPr>
          <w:rFonts w:ascii="Times New Roman" w:hAnsi="Times New Roman"/>
          <w:spacing w:val="1"/>
          <w:sz w:val="28"/>
          <w:szCs w:val="28"/>
        </w:rPr>
        <w:t xml:space="preserve"> </w:t>
      </w:r>
      <w:r w:rsidRPr="00192511">
        <w:rPr>
          <w:rFonts w:ascii="Times New Roman" w:hAnsi="Times New Roman"/>
          <w:sz w:val="28"/>
          <w:szCs w:val="28"/>
        </w:rPr>
        <w:t>государственного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образовательного</w:t>
      </w:r>
      <w:r w:rsidRPr="00192511">
        <w:rPr>
          <w:rFonts w:ascii="Times New Roman" w:hAnsi="Times New Roman"/>
          <w:spacing w:val="1"/>
          <w:sz w:val="28"/>
          <w:szCs w:val="28"/>
        </w:rPr>
        <w:t xml:space="preserve"> </w:t>
      </w:r>
      <w:r w:rsidRPr="00192511">
        <w:rPr>
          <w:rFonts w:ascii="Times New Roman" w:hAnsi="Times New Roman"/>
          <w:sz w:val="28"/>
          <w:szCs w:val="28"/>
        </w:rPr>
        <w:t>стандарта</w:t>
      </w:r>
      <w:r w:rsidRPr="00192511">
        <w:rPr>
          <w:rFonts w:ascii="Times New Roman" w:hAnsi="Times New Roman"/>
          <w:spacing w:val="1"/>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1"/>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1"/>
          <w:sz w:val="28"/>
          <w:szCs w:val="28"/>
        </w:rPr>
        <w:t xml:space="preserve"> </w:t>
      </w:r>
      <w:r w:rsidRPr="00192511">
        <w:rPr>
          <w:rFonts w:ascii="Times New Roman" w:hAnsi="Times New Roman"/>
          <w:sz w:val="28"/>
          <w:szCs w:val="28"/>
        </w:rPr>
        <w:t>(</w:t>
      </w:r>
      <w:proofErr w:type="gramStart"/>
      <w:r w:rsidRPr="00192511">
        <w:rPr>
          <w:rFonts w:ascii="Times New Roman" w:hAnsi="Times New Roman"/>
          <w:sz w:val="28"/>
          <w:szCs w:val="28"/>
        </w:rPr>
        <w:t>зарегистрирован</w:t>
      </w:r>
      <w:proofErr w:type="gramEnd"/>
      <w:r w:rsidRPr="00192511">
        <w:rPr>
          <w:rFonts w:ascii="Times New Roman" w:hAnsi="Times New Roman"/>
          <w:spacing w:val="1"/>
          <w:sz w:val="28"/>
          <w:szCs w:val="28"/>
        </w:rPr>
        <w:t xml:space="preserve"> </w:t>
      </w:r>
      <w:r w:rsidRPr="00192511">
        <w:rPr>
          <w:rFonts w:ascii="Times New Roman" w:hAnsi="Times New Roman"/>
          <w:sz w:val="28"/>
          <w:szCs w:val="28"/>
        </w:rPr>
        <w:t>Минюстом</w:t>
      </w:r>
      <w:r w:rsidRPr="00192511">
        <w:rPr>
          <w:rFonts w:ascii="Times New Roman" w:hAnsi="Times New Roman"/>
          <w:spacing w:val="1"/>
          <w:sz w:val="28"/>
          <w:szCs w:val="28"/>
        </w:rPr>
        <w:t xml:space="preserve"> </w:t>
      </w:r>
      <w:r w:rsidRPr="00192511">
        <w:rPr>
          <w:rFonts w:ascii="Times New Roman" w:hAnsi="Times New Roman"/>
          <w:sz w:val="28"/>
          <w:szCs w:val="28"/>
        </w:rPr>
        <w:t>России</w:t>
      </w:r>
      <w:r w:rsidRPr="00192511">
        <w:rPr>
          <w:rFonts w:ascii="Times New Roman" w:hAnsi="Times New Roman"/>
          <w:spacing w:val="1"/>
          <w:sz w:val="28"/>
          <w:szCs w:val="28"/>
        </w:rPr>
        <w:t xml:space="preserve"> </w:t>
      </w:r>
      <w:r w:rsidRPr="00192511">
        <w:rPr>
          <w:rFonts w:ascii="Times New Roman" w:hAnsi="Times New Roman"/>
          <w:sz w:val="28"/>
          <w:szCs w:val="28"/>
        </w:rPr>
        <w:t>14</w:t>
      </w:r>
      <w:r w:rsidRPr="00192511">
        <w:rPr>
          <w:rFonts w:ascii="Times New Roman" w:hAnsi="Times New Roman"/>
          <w:spacing w:val="1"/>
          <w:sz w:val="28"/>
          <w:szCs w:val="28"/>
        </w:rPr>
        <w:t xml:space="preserve"> </w:t>
      </w:r>
      <w:r w:rsidRPr="00192511">
        <w:rPr>
          <w:rFonts w:ascii="Times New Roman" w:hAnsi="Times New Roman"/>
          <w:sz w:val="28"/>
          <w:szCs w:val="28"/>
        </w:rPr>
        <w:t>ноября</w:t>
      </w:r>
      <w:r w:rsidRPr="00192511">
        <w:rPr>
          <w:rFonts w:ascii="Times New Roman" w:hAnsi="Times New Roman"/>
          <w:spacing w:val="1"/>
          <w:sz w:val="28"/>
          <w:szCs w:val="28"/>
        </w:rPr>
        <w:t xml:space="preserve"> </w:t>
      </w:r>
      <w:r w:rsidRPr="00192511">
        <w:rPr>
          <w:rFonts w:ascii="Times New Roman" w:hAnsi="Times New Roman"/>
          <w:sz w:val="28"/>
          <w:szCs w:val="28"/>
        </w:rPr>
        <w:t>2013г.,</w:t>
      </w:r>
      <w:r w:rsidRPr="00192511">
        <w:rPr>
          <w:rFonts w:ascii="Times New Roman" w:hAnsi="Times New Roman"/>
          <w:spacing w:val="1"/>
          <w:sz w:val="28"/>
          <w:szCs w:val="28"/>
        </w:rPr>
        <w:t xml:space="preserve"> </w:t>
      </w:r>
      <w:r w:rsidRPr="00192511">
        <w:rPr>
          <w:rFonts w:ascii="Times New Roman" w:hAnsi="Times New Roman"/>
          <w:sz w:val="28"/>
          <w:szCs w:val="28"/>
        </w:rPr>
        <w:t>регистрационный</w:t>
      </w:r>
      <w:r w:rsidRPr="00192511">
        <w:rPr>
          <w:rFonts w:ascii="Times New Roman" w:hAnsi="Times New Roman"/>
          <w:spacing w:val="-2"/>
          <w:sz w:val="28"/>
          <w:szCs w:val="28"/>
        </w:rPr>
        <w:t xml:space="preserve"> </w:t>
      </w:r>
      <w:r w:rsidRPr="00192511">
        <w:rPr>
          <w:rFonts w:ascii="Times New Roman" w:hAnsi="Times New Roman"/>
          <w:sz w:val="28"/>
          <w:szCs w:val="28"/>
        </w:rPr>
        <w:t>№</w:t>
      </w:r>
      <w:r w:rsidRPr="00192511">
        <w:rPr>
          <w:rFonts w:ascii="Times New Roman" w:hAnsi="Times New Roman"/>
          <w:spacing w:val="1"/>
          <w:sz w:val="28"/>
          <w:szCs w:val="28"/>
        </w:rPr>
        <w:t xml:space="preserve"> </w:t>
      </w:r>
      <w:r w:rsidRPr="00192511">
        <w:rPr>
          <w:rFonts w:ascii="Times New Roman" w:hAnsi="Times New Roman"/>
          <w:sz w:val="28"/>
          <w:szCs w:val="28"/>
        </w:rPr>
        <w:t>30384);</w:t>
      </w:r>
    </w:p>
    <w:p w:rsidR="00192511" w:rsidRPr="00192511" w:rsidRDefault="00192511" w:rsidP="00192511">
      <w:pPr>
        <w:pStyle w:val="aa"/>
        <w:ind w:right="796"/>
        <w:rPr>
          <w:rFonts w:ascii="Times New Roman" w:hAnsi="Times New Roman"/>
          <w:sz w:val="28"/>
          <w:szCs w:val="28"/>
        </w:rPr>
      </w:pPr>
      <w:r w:rsidRPr="00192511">
        <w:rPr>
          <w:rFonts w:ascii="Times New Roman" w:hAnsi="Times New Roman"/>
          <w:sz w:val="28"/>
          <w:szCs w:val="28"/>
        </w:rPr>
        <w:t>-</w:t>
      </w:r>
      <w:r w:rsidRPr="00192511">
        <w:rPr>
          <w:rFonts w:ascii="Times New Roman" w:hAnsi="Times New Roman"/>
          <w:spacing w:val="-4"/>
          <w:sz w:val="28"/>
          <w:szCs w:val="28"/>
        </w:rPr>
        <w:t xml:space="preserve"> </w:t>
      </w:r>
      <w:r w:rsidRPr="00192511">
        <w:rPr>
          <w:rFonts w:ascii="Times New Roman" w:hAnsi="Times New Roman"/>
          <w:sz w:val="28"/>
          <w:szCs w:val="28"/>
        </w:rPr>
        <w:t>Федеральная</w:t>
      </w:r>
      <w:r w:rsidRPr="00192511">
        <w:rPr>
          <w:rFonts w:ascii="Times New Roman" w:hAnsi="Times New Roman"/>
          <w:spacing w:val="-3"/>
          <w:sz w:val="28"/>
          <w:szCs w:val="28"/>
        </w:rPr>
        <w:t xml:space="preserve"> </w:t>
      </w:r>
      <w:r w:rsidRPr="00192511">
        <w:rPr>
          <w:rFonts w:ascii="Times New Roman" w:hAnsi="Times New Roman"/>
          <w:sz w:val="28"/>
          <w:szCs w:val="28"/>
        </w:rPr>
        <w:t>образовательная</w:t>
      </w:r>
      <w:r w:rsidRPr="00192511">
        <w:rPr>
          <w:rFonts w:ascii="Times New Roman" w:hAnsi="Times New Roman"/>
          <w:spacing w:val="-2"/>
          <w:sz w:val="28"/>
          <w:szCs w:val="28"/>
        </w:rPr>
        <w:t xml:space="preserve"> </w:t>
      </w:r>
      <w:r w:rsidRPr="00192511">
        <w:rPr>
          <w:rFonts w:ascii="Times New Roman" w:hAnsi="Times New Roman"/>
          <w:sz w:val="28"/>
          <w:szCs w:val="28"/>
        </w:rPr>
        <w:t>программа</w:t>
      </w:r>
      <w:r w:rsidRPr="00192511">
        <w:rPr>
          <w:rFonts w:ascii="Times New Roman" w:hAnsi="Times New Roman"/>
          <w:spacing w:val="-4"/>
          <w:sz w:val="28"/>
          <w:szCs w:val="28"/>
        </w:rPr>
        <w:t xml:space="preserve"> </w:t>
      </w:r>
      <w:r w:rsidRPr="00192511">
        <w:rPr>
          <w:rFonts w:ascii="Times New Roman" w:hAnsi="Times New Roman"/>
          <w:sz w:val="28"/>
          <w:szCs w:val="28"/>
        </w:rPr>
        <w:t>дошкольного</w:t>
      </w:r>
      <w:r w:rsidRPr="00192511">
        <w:rPr>
          <w:rFonts w:ascii="Times New Roman" w:hAnsi="Times New Roman"/>
          <w:spacing w:val="35"/>
          <w:sz w:val="28"/>
          <w:szCs w:val="28"/>
        </w:rPr>
        <w:t xml:space="preserve"> </w:t>
      </w:r>
      <w:r w:rsidRPr="00192511">
        <w:rPr>
          <w:rFonts w:ascii="Times New Roman" w:hAnsi="Times New Roman"/>
          <w:sz w:val="28"/>
          <w:szCs w:val="28"/>
        </w:rPr>
        <w:t>образования</w:t>
      </w:r>
      <w:r w:rsidRPr="00192511">
        <w:rPr>
          <w:rFonts w:ascii="Times New Roman" w:hAnsi="Times New Roman"/>
          <w:spacing w:val="-3"/>
          <w:sz w:val="28"/>
          <w:szCs w:val="28"/>
        </w:rPr>
        <w:t xml:space="preserve"> </w:t>
      </w:r>
      <w:r w:rsidRPr="00192511">
        <w:rPr>
          <w:rFonts w:ascii="Times New Roman" w:hAnsi="Times New Roman"/>
          <w:sz w:val="28"/>
          <w:szCs w:val="28"/>
        </w:rPr>
        <w:t>(утверждена</w:t>
      </w:r>
      <w:r w:rsidRPr="00192511">
        <w:rPr>
          <w:rFonts w:ascii="Times New Roman" w:hAnsi="Times New Roman"/>
          <w:spacing w:val="4"/>
          <w:sz w:val="28"/>
          <w:szCs w:val="28"/>
        </w:rPr>
        <w:t xml:space="preserve"> </w:t>
      </w:r>
      <w:r w:rsidRPr="00192511">
        <w:rPr>
          <w:rFonts w:ascii="Times New Roman" w:hAnsi="Times New Roman"/>
          <w:sz w:val="28"/>
          <w:szCs w:val="28"/>
        </w:rPr>
        <w:t>приказом</w:t>
      </w:r>
      <w:r w:rsidRPr="00192511">
        <w:rPr>
          <w:rFonts w:ascii="Times New Roman" w:hAnsi="Times New Roman"/>
          <w:spacing w:val="-57"/>
          <w:sz w:val="28"/>
          <w:szCs w:val="28"/>
        </w:rPr>
        <w:t xml:space="preserve"> </w:t>
      </w:r>
      <w:proofErr w:type="spellStart"/>
      <w:r w:rsidRPr="00192511">
        <w:rPr>
          <w:rFonts w:ascii="Times New Roman" w:hAnsi="Times New Roman"/>
          <w:spacing w:val="-1"/>
          <w:sz w:val="28"/>
          <w:szCs w:val="28"/>
        </w:rPr>
        <w:t>Минпросвещения</w:t>
      </w:r>
      <w:proofErr w:type="spellEnd"/>
      <w:r w:rsidRPr="00192511">
        <w:rPr>
          <w:rFonts w:ascii="Times New Roman" w:hAnsi="Times New Roman"/>
          <w:spacing w:val="-1"/>
          <w:sz w:val="28"/>
          <w:szCs w:val="28"/>
        </w:rPr>
        <w:t xml:space="preserve"> России </w:t>
      </w:r>
      <w:r w:rsidRPr="00192511">
        <w:rPr>
          <w:rFonts w:ascii="Times New Roman" w:hAnsi="Times New Roman"/>
          <w:sz w:val="28"/>
          <w:szCs w:val="28"/>
        </w:rPr>
        <w:t>от 25 ноября 2022 г. № 1028,зарегистрировано в Минюсте России</w:t>
      </w:r>
      <w:r w:rsidRPr="00192511">
        <w:rPr>
          <w:rFonts w:ascii="Times New Roman" w:hAnsi="Times New Roman"/>
          <w:spacing w:val="1"/>
          <w:sz w:val="28"/>
          <w:szCs w:val="28"/>
        </w:rPr>
        <w:t xml:space="preserve"> </w:t>
      </w:r>
      <w:r w:rsidRPr="00192511">
        <w:rPr>
          <w:rFonts w:ascii="Times New Roman" w:hAnsi="Times New Roman"/>
          <w:sz w:val="28"/>
          <w:szCs w:val="28"/>
        </w:rPr>
        <w:t>28</w:t>
      </w:r>
      <w:r w:rsidRPr="00192511">
        <w:rPr>
          <w:rFonts w:ascii="Times New Roman" w:hAnsi="Times New Roman"/>
          <w:spacing w:val="-18"/>
          <w:sz w:val="28"/>
          <w:szCs w:val="28"/>
        </w:rPr>
        <w:t xml:space="preserve"> </w:t>
      </w:r>
      <w:r w:rsidRPr="00192511">
        <w:rPr>
          <w:rFonts w:ascii="Times New Roman" w:hAnsi="Times New Roman"/>
          <w:sz w:val="28"/>
          <w:szCs w:val="28"/>
        </w:rPr>
        <w:t>декабря</w:t>
      </w:r>
      <w:r w:rsidRPr="00192511">
        <w:rPr>
          <w:rFonts w:ascii="Times New Roman" w:hAnsi="Times New Roman"/>
          <w:spacing w:val="-15"/>
          <w:sz w:val="28"/>
          <w:szCs w:val="28"/>
        </w:rPr>
        <w:t xml:space="preserve"> </w:t>
      </w:r>
      <w:r w:rsidRPr="00192511">
        <w:rPr>
          <w:rFonts w:ascii="Times New Roman" w:hAnsi="Times New Roman"/>
          <w:sz w:val="28"/>
          <w:szCs w:val="28"/>
        </w:rPr>
        <w:t>2022</w:t>
      </w:r>
      <w:r w:rsidRPr="00192511">
        <w:rPr>
          <w:rFonts w:ascii="Times New Roman" w:hAnsi="Times New Roman"/>
          <w:spacing w:val="-17"/>
          <w:sz w:val="28"/>
          <w:szCs w:val="28"/>
        </w:rPr>
        <w:t xml:space="preserve"> </w:t>
      </w:r>
      <w:r w:rsidRPr="00192511">
        <w:rPr>
          <w:rFonts w:ascii="Times New Roman" w:hAnsi="Times New Roman"/>
          <w:sz w:val="28"/>
          <w:szCs w:val="28"/>
        </w:rPr>
        <w:t>г.,</w:t>
      </w:r>
      <w:r w:rsidRPr="00192511">
        <w:rPr>
          <w:rFonts w:ascii="Times New Roman" w:hAnsi="Times New Roman"/>
          <w:spacing w:val="-17"/>
          <w:sz w:val="28"/>
          <w:szCs w:val="28"/>
        </w:rPr>
        <w:t xml:space="preserve"> </w:t>
      </w:r>
      <w:r w:rsidRPr="00192511">
        <w:rPr>
          <w:rFonts w:ascii="Times New Roman" w:hAnsi="Times New Roman"/>
          <w:sz w:val="28"/>
          <w:szCs w:val="28"/>
        </w:rPr>
        <w:t>регистрационный</w:t>
      </w:r>
      <w:r w:rsidRPr="00192511">
        <w:rPr>
          <w:rFonts w:ascii="Times New Roman" w:hAnsi="Times New Roman"/>
          <w:spacing w:val="-12"/>
          <w:sz w:val="28"/>
          <w:szCs w:val="28"/>
        </w:rPr>
        <w:t xml:space="preserve"> </w:t>
      </w:r>
      <w:r w:rsidRPr="00192511">
        <w:rPr>
          <w:rFonts w:ascii="Times New Roman" w:hAnsi="Times New Roman"/>
          <w:sz w:val="28"/>
          <w:szCs w:val="28"/>
        </w:rPr>
        <w:t>№</w:t>
      </w:r>
      <w:r w:rsidRPr="00192511">
        <w:rPr>
          <w:rFonts w:ascii="Times New Roman" w:hAnsi="Times New Roman"/>
          <w:spacing w:val="-18"/>
          <w:sz w:val="28"/>
          <w:szCs w:val="28"/>
        </w:rPr>
        <w:t xml:space="preserve"> </w:t>
      </w:r>
      <w:r w:rsidRPr="00192511">
        <w:rPr>
          <w:rFonts w:ascii="Times New Roman" w:hAnsi="Times New Roman"/>
          <w:sz w:val="28"/>
          <w:szCs w:val="28"/>
        </w:rPr>
        <w:t>71847).</w:t>
      </w:r>
    </w:p>
    <w:p w:rsidR="00192511" w:rsidRPr="00192511" w:rsidRDefault="00192511" w:rsidP="00192511">
      <w:pPr>
        <w:pStyle w:val="aa"/>
        <w:ind w:right="774" w:firstLine="659"/>
        <w:rPr>
          <w:rFonts w:ascii="Times New Roman" w:hAnsi="Times New Roman"/>
          <w:sz w:val="28"/>
          <w:szCs w:val="28"/>
        </w:rPr>
      </w:pPr>
      <w:r w:rsidRPr="00192511">
        <w:rPr>
          <w:rFonts w:ascii="Times New Roman" w:hAnsi="Times New Roman"/>
          <w:sz w:val="28"/>
          <w:szCs w:val="28"/>
        </w:rPr>
        <w:t>Для</w:t>
      </w:r>
      <w:r w:rsidRPr="00192511">
        <w:rPr>
          <w:rFonts w:ascii="Times New Roman" w:hAnsi="Times New Roman"/>
          <w:spacing w:val="1"/>
          <w:sz w:val="28"/>
          <w:szCs w:val="28"/>
        </w:rPr>
        <w:t xml:space="preserve"> </w:t>
      </w:r>
      <w:r w:rsidRPr="00192511">
        <w:rPr>
          <w:rFonts w:ascii="Times New Roman" w:hAnsi="Times New Roman"/>
          <w:sz w:val="28"/>
          <w:szCs w:val="28"/>
        </w:rPr>
        <w:t>реализации</w:t>
      </w:r>
      <w:r w:rsidRPr="00192511">
        <w:rPr>
          <w:rFonts w:ascii="Times New Roman" w:hAnsi="Times New Roman"/>
          <w:spacing w:val="1"/>
          <w:sz w:val="28"/>
          <w:szCs w:val="28"/>
        </w:rPr>
        <w:t xml:space="preserve"> </w:t>
      </w:r>
      <w:r w:rsidRPr="00192511">
        <w:rPr>
          <w:rFonts w:ascii="Times New Roman" w:hAnsi="Times New Roman"/>
          <w:sz w:val="28"/>
          <w:szCs w:val="28"/>
        </w:rPr>
        <w:t>программы</w:t>
      </w:r>
      <w:r w:rsidRPr="00192511">
        <w:rPr>
          <w:rFonts w:ascii="Times New Roman" w:hAnsi="Times New Roman"/>
          <w:spacing w:val="1"/>
          <w:sz w:val="28"/>
          <w:szCs w:val="28"/>
        </w:rPr>
        <w:t xml:space="preserve"> </w:t>
      </w:r>
      <w:r w:rsidRPr="00192511">
        <w:rPr>
          <w:rFonts w:ascii="Times New Roman" w:hAnsi="Times New Roman"/>
          <w:sz w:val="28"/>
          <w:szCs w:val="28"/>
        </w:rPr>
        <w:t>воспитания</w:t>
      </w:r>
      <w:r w:rsidRPr="00192511">
        <w:rPr>
          <w:rFonts w:ascii="Times New Roman" w:hAnsi="Times New Roman"/>
          <w:spacing w:val="1"/>
          <w:sz w:val="28"/>
          <w:szCs w:val="28"/>
        </w:rPr>
        <w:t xml:space="preserve"> </w:t>
      </w:r>
      <w:r w:rsidRPr="00192511">
        <w:rPr>
          <w:rFonts w:ascii="Times New Roman" w:hAnsi="Times New Roman"/>
          <w:sz w:val="28"/>
          <w:szCs w:val="28"/>
        </w:rPr>
        <w:t>детский</w:t>
      </w:r>
      <w:r w:rsidRPr="00192511">
        <w:rPr>
          <w:rFonts w:ascii="Times New Roman" w:hAnsi="Times New Roman"/>
          <w:spacing w:val="1"/>
          <w:sz w:val="28"/>
          <w:szCs w:val="28"/>
        </w:rPr>
        <w:t xml:space="preserve"> </w:t>
      </w:r>
      <w:r w:rsidRPr="00192511">
        <w:rPr>
          <w:rFonts w:ascii="Times New Roman" w:hAnsi="Times New Roman"/>
          <w:sz w:val="28"/>
          <w:szCs w:val="28"/>
        </w:rPr>
        <w:t>сад</w:t>
      </w:r>
      <w:r w:rsidRPr="00192511">
        <w:rPr>
          <w:rFonts w:ascii="Times New Roman" w:hAnsi="Times New Roman"/>
          <w:spacing w:val="1"/>
          <w:sz w:val="28"/>
          <w:szCs w:val="28"/>
        </w:rPr>
        <w:t xml:space="preserve"> </w:t>
      </w:r>
      <w:r w:rsidRPr="00192511">
        <w:rPr>
          <w:rFonts w:ascii="Times New Roman" w:hAnsi="Times New Roman"/>
          <w:sz w:val="28"/>
          <w:szCs w:val="28"/>
        </w:rPr>
        <w:t>использует</w:t>
      </w:r>
      <w:r w:rsidRPr="00192511">
        <w:rPr>
          <w:rFonts w:ascii="Times New Roman" w:hAnsi="Times New Roman"/>
          <w:spacing w:val="1"/>
          <w:sz w:val="28"/>
          <w:szCs w:val="28"/>
        </w:rPr>
        <w:t xml:space="preserve"> </w:t>
      </w:r>
      <w:r w:rsidRPr="00192511">
        <w:rPr>
          <w:rFonts w:ascii="Times New Roman" w:hAnsi="Times New Roman"/>
          <w:sz w:val="28"/>
          <w:szCs w:val="28"/>
        </w:rPr>
        <w:t>практическое</w:t>
      </w:r>
      <w:r w:rsidRPr="00192511">
        <w:rPr>
          <w:rFonts w:ascii="Times New Roman" w:hAnsi="Times New Roman"/>
          <w:spacing w:val="1"/>
          <w:sz w:val="28"/>
          <w:szCs w:val="28"/>
        </w:rPr>
        <w:t xml:space="preserve"> </w:t>
      </w:r>
      <w:r w:rsidRPr="00192511">
        <w:rPr>
          <w:rFonts w:ascii="Times New Roman" w:hAnsi="Times New Roman"/>
          <w:sz w:val="28"/>
          <w:szCs w:val="28"/>
        </w:rPr>
        <w:t>руководство</w:t>
      </w:r>
      <w:r w:rsidRPr="00192511">
        <w:rPr>
          <w:rFonts w:ascii="Times New Roman" w:hAnsi="Times New Roman"/>
          <w:spacing w:val="1"/>
          <w:sz w:val="28"/>
          <w:szCs w:val="28"/>
        </w:rPr>
        <w:t xml:space="preserve"> </w:t>
      </w:r>
      <w:r w:rsidRPr="00192511">
        <w:rPr>
          <w:rFonts w:ascii="Times New Roman" w:hAnsi="Times New Roman"/>
          <w:sz w:val="28"/>
          <w:szCs w:val="28"/>
        </w:rPr>
        <w:t>"Воспитателю</w:t>
      </w:r>
      <w:r w:rsidRPr="00192511">
        <w:rPr>
          <w:rFonts w:ascii="Times New Roman" w:hAnsi="Times New Roman"/>
          <w:spacing w:val="1"/>
          <w:sz w:val="28"/>
          <w:szCs w:val="28"/>
        </w:rPr>
        <w:t xml:space="preserve"> </w:t>
      </w:r>
      <w:r w:rsidRPr="00192511">
        <w:rPr>
          <w:rFonts w:ascii="Times New Roman" w:hAnsi="Times New Roman"/>
          <w:sz w:val="28"/>
          <w:szCs w:val="28"/>
        </w:rPr>
        <w:t>о</w:t>
      </w:r>
      <w:r w:rsidRPr="00192511">
        <w:rPr>
          <w:rFonts w:ascii="Times New Roman" w:hAnsi="Times New Roman"/>
          <w:spacing w:val="1"/>
          <w:sz w:val="28"/>
          <w:szCs w:val="28"/>
        </w:rPr>
        <w:t xml:space="preserve"> </w:t>
      </w:r>
      <w:r w:rsidRPr="00192511">
        <w:rPr>
          <w:rFonts w:ascii="Times New Roman" w:hAnsi="Times New Roman"/>
          <w:sz w:val="28"/>
          <w:szCs w:val="28"/>
        </w:rPr>
        <w:t>воспитании",</w:t>
      </w:r>
      <w:r w:rsidRPr="00192511">
        <w:rPr>
          <w:rFonts w:ascii="Times New Roman" w:hAnsi="Times New Roman"/>
          <w:spacing w:val="1"/>
          <w:sz w:val="28"/>
          <w:szCs w:val="28"/>
        </w:rPr>
        <w:t xml:space="preserve"> </w:t>
      </w:r>
      <w:r w:rsidRPr="00192511">
        <w:rPr>
          <w:rFonts w:ascii="Times New Roman" w:hAnsi="Times New Roman"/>
          <w:sz w:val="28"/>
          <w:szCs w:val="28"/>
        </w:rPr>
        <w:t>представленное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открытом</w:t>
      </w:r>
      <w:r w:rsidRPr="00192511">
        <w:rPr>
          <w:rFonts w:ascii="Times New Roman" w:hAnsi="Times New Roman"/>
          <w:spacing w:val="1"/>
          <w:sz w:val="28"/>
          <w:szCs w:val="28"/>
        </w:rPr>
        <w:t xml:space="preserve"> </w:t>
      </w:r>
      <w:r w:rsidRPr="00192511">
        <w:rPr>
          <w:rFonts w:ascii="Times New Roman" w:hAnsi="Times New Roman"/>
          <w:sz w:val="28"/>
          <w:szCs w:val="28"/>
        </w:rPr>
        <w:t>доступе</w:t>
      </w:r>
      <w:r w:rsidRPr="00192511">
        <w:rPr>
          <w:rFonts w:ascii="Times New Roman" w:hAnsi="Times New Roman"/>
          <w:spacing w:val="1"/>
          <w:sz w:val="28"/>
          <w:szCs w:val="28"/>
        </w:rPr>
        <w:t xml:space="preserve"> </w:t>
      </w:r>
      <w:r w:rsidRPr="00192511">
        <w:rPr>
          <w:rFonts w:ascii="Times New Roman" w:hAnsi="Times New Roman"/>
          <w:sz w:val="28"/>
          <w:szCs w:val="28"/>
        </w:rPr>
        <w:t>в</w:t>
      </w:r>
      <w:r w:rsidRPr="00192511">
        <w:rPr>
          <w:rFonts w:ascii="Times New Roman" w:hAnsi="Times New Roman"/>
          <w:spacing w:val="1"/>
          <w:sz w:val="28"/>
          <w:szCs w:val="28"/>
        </w:rPr>
        <w:t xml:space="preserve"> </w:t>
      </w:r>
      <w:r w:rsidRPr="00192511">
        <w:rPr>
          <w:rFonts w:ascii="Times New Roman" w:hAnsi="Times New Roman"/>
          <w:sz w:val="28"/>
          <w:szCs w:val="28"/>
        </w:rPr>
        <w:t>электронной</w:t>
      </w:r>
      <w:r w:rsidRPr="00192511">
        <w:rPr>
          <w:rFonts w:ascii="Times New Roman" w:hAnsi="Times New Roman"/>
          <w:spacing w:val="-1"/>
          <w:sz w:val="28"/>
          <w:szCs w:val="28"/>
        </w:rPr>
        <w:t xml:space="preserve"> </w:t>
      </w:r>
      <w:r w:rsidRPr="00192511">
        <w:rPr>
          <w:rFonts w:ascii="Times New Roman" w:hAnsi="Times New Roman"/>
          <w:sz w:val="28"/>
          <w:szCs w:val="28"/>
        </w:rPr>
        <w:t>форме</w:t>
      </w:r>
      <w:r w:rsidRPr="00192511">
        <w:rPr>
          <w:rFonts w:ascii="Times New Roman" w:hAnsi="Times New Roman"/>
          <w:spacing w:val="-2"/>
          <w:sz w:val="28"/>
          <w:szCs w:val="28"/>
        </w:rPr>
        <w:t xml:space="preserve"> </w:t>
      </w:r>
      <w:r w:rsidRPr="00192511">
        <w:rPr>
          <w:rFonts w:ascii="Times New Roman" w:hAnsi="Times New Roman"/>
          <w:sz w:val="28"/>
          <w:szCs w:val="28"/>
        </w:rPr>
        <w:t>на</w:t>
      </w:r>
      <w:r w:rsidRPr="00192511">
        <w:rPr>
          <w:rFonts w:ascii="Times New Roman" w:hAnsi="Times New Roman"/>
          <w:spacing w:val="-4"/>
          <w:sz w:val="28"/>
          <w:szCs w:val="28"/>
        </w:rPr>
        <w:t xml:space="preserve"> </w:t>
      </w:r>
      <w:r w:rsidRPr="00192511">
        <w:rPr>
          <w:rFonts w:ascii="Times New Roman" w:hAnsi="Times New Roman"/>
          <w:sz w:val="28"/>
          <w:szCs w:val="28"/>
        </w:rPr>
        <w:t>платформе</w:t>
      </w:r>
      <w:r w:rsidRPr="00192511">
        <w:rPr>
          <w:rFonts w:ascii="Times New Roman" w:hAnsi="Times New Roman"/>
          <w:spacing w:val="-1"/>
          <w:sz w:val="28"/>
          <w:szCs w:val="28"/>
        </w:rPr>
        <w:t xml:space="preserve"> </w:t>
      </w:r>
      <w:r w:rsidRPr="00192511">
        <w:rPr>
          <w:rFonts w:ascii="Times New Roman" w:hAnsi="Times New Roman"/>
          <w:sz w:val="28"/>
          <w:szCs w:val="28"/>
        </w:rPr>
        <w:t>институт воспитания Р.Ф.</w:t>
      </w:r>
    </w:p>
    <w:p w:rsidR="00192511" w:rsidRPr="00192511" w:rsidRDefault="00192511" w:rsidP="00192511">
      <w:pPr>
        <w:pStyle w:val="aa"/>
        <w:spacing w:before="3"/>
        <w:rPr>
          <w:rFonts w:ascii="Times New Roman" w:hAnsi="Times New Roman"/>
          <w:sz w:val="28"/>
          <w:szCs w:val="28"/>
        </w:rPr>
      </w:pPr>
    </w:p>
    <w:p w:rsidR="00192511" w:rsidRPr="00192511" w:rsidRDefault="00192511" w:rsidP="00192511">
      <w:pPr>
        <w:pStyle w:val="311"/>
        <w:ind w:left="278"/>
        <w:rPr>
          <w:sz w:val="28"/>
          <w:szCs w:val="28"/>
        </w:rPr>
      </w:pPr>
      <w:r w:rsidRPr="00192511">
        <w:rPr>
          <w:sz w:val="28"/>
          <w:szCs w:val="28"/>
        </w:rPr>
        <w:t>Требования</w:t>
      </w:r>
      <w:r w:rsidRPr="00192511">
        <w:rPr>
          <w:spacing w:val="-4"/>
          <w:sz w:val="28"/>
          <w:szCs w:val="28"/>
        </w:rPr>
        <w:t xml:space="preserve"> </w:t>
      </w:r>
      <w:r w:rsidRPr="00192511">
        <w:rPr>
          <w:sz w:val="28"/>
          <w:szCs w:val="28"/>
        </w:rPr>
        <w:t>к</w:t>
      </w:r>
      <w:r w:rsidRPr="00192511">
        <w:rPr>
          <w:spacing w:val="-2"/>
          <w:sz w:val="28"/>
          <w:szCs w:val="28"/>
        </w:rPr>
        <w:t xml:space="preserve"> </w:t>
      </w:r>
      <w:r w:rsidRPr="00192511">
        <w:rPr>
          <w:sz w:val="28"/>
          <w:szCs w:val="28"/>
        </w:rPr>
        <w:t>условиям</w:t>
      </w:r>
      <w:r w:rsidRPr="00192511">
        <w:rPr>
          <w:spacing w:val="-2"/>
          <w:sz w:val="28"/>
          <w:szCs w:val="28"/>
        </w:rPr>
        <w:t xml:space="preserve"> </w:t>
      </w:r>
      <w:r w:rsidRPr="00192511">
        <w:rPr>
          <w:sz w:val="28"/>
          <w:szCs w:val="28"/>
        </w:rPr>
        <w:t>работы</w:t>
      </w:r>
      <w:r w:rsidRPr="00192511">
        <w:rPr>
          <w:spacing w:val="-3"/>
          <w:sz w:val="28"/>
          <w:szCs w:val="28"/>
        </w:rPr>
        <w:t xml:space="preserve"> </w:t>
      </w:r>
      <w:r w:rsidRPr="00192511">
        <w:rPr>
          <w:sz w:val="28"/>
          <w:szCs w:val="28"/>
        </w:rPr>
        <w:t>с</w:t>
      </w:r>
      <w:r w:rsidRPr="00192511">
        <w:rPr>
          <w:spacing w:val="-3"/>
          <w:sz w:val="28"/>
          <w:szCs w:val="28"/>
        </w:rPr>
        <w:t xml:space="preserve"> </w:t>
      </w:r>
      <w:r w:rsidRPr="00192511">
        <w:rPr>
          <w:sz w:val="28"/>
          <w:szCs w:val="28"/>
        </w:rPr>
        <w:t>особыми</w:t>
      </w:r>
      <w:r w:rsidRPr="00192511">
        <w:rPr>
          <w:spacing w:val="-2"/>
          <w:sz w:val="28"/>
          <w:szCs w:val="28"/>
        </w:rPr>
        <w:t xml:space="preserve"> </w:t>
      </w:r>
      <w:r w:rsidRPr="00192511">
        <w:rPr>
          <w:sz w:val="28"/>
          <w:szCs w:val="28"/>
        </w:rPr>
        <w:t>категориями</w:t>
      </w:r>
      <w:r w:rsidRPr="00192511">
        <w:rPr>
          <w:spacing w:val="-2"/>
          <w:sz w:val="28"/>
          <w:szCs w:val="28"/>
        </w:rPr>
        <w:t xml:space="preserve"> </w:t>
      </w:r>
      <w:r w:rsidRPr="00192511">
        <w:rPr>
          <w:sz w:val="28"/>
          <w:szCs w:val="28"/>
        </w:rPr>
        <w:t>детей.</w:t>
      </w:r>
    </w:p>
    <w:p w:rsidR="00192511" w:rsidRPr="00192511" w:rsidRDefault="00192511" w:rsidP="00192511">
      <w:pPr>
        <w:pStyle w:val="aa"/>
        <w:ind w:right="767" w:firstLine="779"/>
        <w:rPr>
          <w:rFonts w:ascii="Times New Roman" w:hAnsi="Times New Roman"/>
          <w:sz w:val="28"/>
          <w:szCs w:val="28"/>
        </w:rPr>
      </w:pPr>
      <w:r w:rsidRPr="00192511">
        <w:rPr>
          <w:rFonts w:ascii="Times New Roman" w:hAnsi="Times New Roman"/>
          <w:sz w:val="28"/>
          <w:szCs w:val="28"/>
        </w:rPr>
        <w:t>По</w:t>
      </w:r>
      <w:r w:rsidRPr="00192511">
        <w:rPr>
          <w:rFonts w:ascii="Times New Roman" w:hAnsi="Times New Roman"/>
          <w:spacing w:val="57"/>
          <w:sz w:val="28"/>
          <w:szCs w:val="28"/>
        </w:rPr>
        <w:t xml:space="preserve"> </w:t>
      </w:r>
      <w:r w:rsidRPr="00192511">
        <w:rPr>
          <w:rFonts w:ascii="Times New Roman" w:hAnsi="Times New Roman"/>
          <w:sz w:val="28"/>
          <w:szCs w:val="28"/>
        </w:rPr>
        <w:t>своим</w:t>
      </w:r>
      <w:r w:rsidRPr="00192511">
        <w:rPr>
          <w:rFonts w:ascii="Times New Roman" w:hAnsi="Times New Roman"/>
          <w:spacing w:val="57"/>
          <w:sz w:val="28"/>
          <w:szCs w:val="28"/>
        </w:rPr>
        <w:t xml:space="preserve"> </w:t>
      </w:r>
      <w:r w:rsidRPr="00192511">
        <w:rPr>
          <w:rFonts w:ascii="Times New Roman" w:hAnsi="Times New Roman"/>
          <w:sz w:val="28"/>
          <w:szCs w:val="28"/>
        </w:rPr>
        <w:t>основным</w:t>
      </w:r>
      <w:r w:rsidRPr="00192511">
        <w:rPr>
          <w:rFonts w:ascii="Times New Roman" w:hAnsi="Times New Roman"/>
          <w:spacing w:val="56"/>
          <w:sz w:val="28"/>
          <w:szCs w:val="28"/>
        </w:rPr>
        <w:t xml:space="preserve"> </w:t>
      </w:r>
      <w:r w:rsidRPr="00192511">
        <w:rPr>
          <w:rFonts w:ascii="Times New Roman" w:hAnsi="Times New Roman"/>
          <w:sz w:val="28"/>
          <w:szCs w:val="28"/>
        </w:rPr>
        <w:t>задачам</w:t>
      </w:r>
      <w:r w:rsidRPr="00192511">
        <w:rPr>
          <w:rFonts w:ascii="Times New Roman" w:hAnsi="Times New Roman"/>
          <w:spacing w:val="57"/>
          <w:sz w:val="28"/>
          <w:szCs w:val="28"/>
        </w:rPr>
        <w:t xml:space="preserve"> </w:t>
      </w:r>
      <w:r w:rsidRPr="00192511">
        <w:rPr>
          <w:rFonts w:ascii="Times New Roman" w:hAnsi="Times New Roman"/>
          <w:sz w:val="28"/>
          <w:szCs w:val="28"/>
        </w:rPr>
        <w:t>воспитательная</w:t>
      </w:r>
      <w:r w:rsidRPr="00192511">
        <w:rPr>
          <w:rFonts w:ascii="Times New Roman" w:hAnsi="Times New Roman"/>
          <w:spacing w:val="57"/>
          <w:sz w:val="28"/>
          <w:szCs w:val="28"/>
        </w:rPr>
        <w:t xml:space="preserve"> </w:t>
      </w:r>
      <w:r w:rsidRPr="00192511">
        <w:rPr>
          <w:rFonts w:ascii="Times New Roman" w:hAnsi="Times New Roman"/>
          <w:sz w:val="28"/>
          <w:szCs w:val="28"/>
        </w:rPr>
        <w:t>работа</w:t>
      </w:r>
      <w:r w:rsidRPr="00192511">
        <w:rPr>
          <w:rFonts w:ascii="Times New Roman" w:hAnsi="Times New Roman"/>
          <w:spacing w:val="56"/>
          <w:sz w:val="28"/>
          <w:szCs w:val="28"/>
        </w:rPr>
        <w:t xml:space="preserve"> </w:t>
      </w:r>
      <w:r w:rsidRPr="00192511">
        <w:rPr>
          <w:rFonts w:ascii="Times New Roman" w:hAnsi="Times New Roman"/>
          <w:sz w:val="28"/>
          <w:szCs w:val="28"/>
        </w:rPr>
        <w:t>в</w:t>
      </w:r>
      <w:r w:rsidRPr="00192511">
        <w:rPr>
          <w:rFonts w:ascii="Times New Roman" w:hAnsi="Times New Roman"/>
          <w:spacing w:val="57"/>
          <w:sz w:val="28"/>
          <w:szCs w:val="28"/>
        </w:rPr>
        <w:t xml:space="preserve"> </w:t>
      </w:r>
      <w:r w:rsidRPr="00192511">
        <w:rPr>
          <w:rFonts w:ascii="Times New Roman" w:hAnsi="Times New Roman"/>
          <w:sz w:val="28"/>
          <w:szCs w:val="28"/>
        </w:rPr>
        <w:t>детском</w:t>
      </w:r>
      <w:r w:rsidRPr="00192511">
        <w:rPr>
          <w:rFonts w:ascii="Times New Roman" w:hAnsi="Times New Roman"/>
          <w:spacing w:val="58"/>
          <w:sz w:val="28"/>
          <w:szCs w:val="28"/>
        </w:rPr>
        <w:t xml:space="preserve"> </w:t>
      </w:r>
      <w:r w:rsidRPr="00192511">
        <w:rPr>
          <w:rFonts w:ascii="Times New Roman" w:hAnsi="Times New Roman"/>
          <w:sz w:val="28"/>
          <w:szCs w:val="28"/>
        </w:rPr>
        <w:t>саду</w:t>
      </w:r>
      <w:r w:rsidRPr="00192511">
        <w:rPr>
          <w:rFonts w:ascii="Times New Roman" w:hAnsi="Times New Roman"/>
          <w:spacing w:val="2"/>
          <w:sz w:val="28"/>
          <w:szCs w:val="28"/>
        </w:rPr>
        <w:t xml:space="preserve"> </w:t>
      </w:r>
      <w:r w:rsidRPr="00192511">
        <w:rPr>
          <w:rFonts w:ascii="Times New Roman" w:hAnsi="Times New Roman"/>
          <w:sz w:val="28"/>
          <w:szCs w:val="28"/>
        </w:rPr>
        <w:t>не</w:t>
      </w:r>
      <w:r w:rsidRPr="00192511">
        <w:rPr>
          <w:rFonts w:ascii="Times New Roman" w:hAnsi="Times New Roman"/>
          <w:spacing w:val="56"/>
          <w:sz w:val="28"/>
          <w:szCs w:val="28"/>
        </w:rPr>
        <w:t xml:space="preserve"> </w:t>
      </w:r>
      <w:r w:rsidRPr="00192511">
        <w:rPr>
          <w:rFonts w:ascii="Times New Roman" w:hAnsi="Times New Roman"/>
          <w:sz w:val="28"/>
          <w:szCs w:val="28"/>
        </w:rPr>
        <w:t>зависит</w:t>
      </w:r>
      <w:r w:rsidRPr="00192511">
        <w:rPr>
          <w:rFonts w:ascii="Times New Roman" w:hAnsi="Times New Roman"/>
          <w:spacing w:val="56"/>
          <w:sz w:val="28"/>
          <w:szCs w:val="28"/>
        </w:rPr>
        <w:t xml:space="preserve"> </w:t>
      </w:r>
      <w:r w:rsidRPr="00192511">
        <w:rPr>
          <w:rFonts w:ascii="Times New Roman" w:hAnsi="Times New Roman"/>
          <w:sz w:val="28"/>
          <w:szCs w:val="28"/>
        </w:rPr>
        <w:t xml:space="preserve">от   </w:t>
      </w:r>
      <w:r w:rsidRPr="00192511">
        <w:rPr>
          <w:rFonts w:ascii="Times New Roman" w:hAnsi="Times New Roman"/>
          <w:spacing w:val="-58"/>
          <w:sz w:val="28"/>
          <w:szCs w:val="28"/>
        </w:rPr>
        <w:t xml:space="preserve">  </w:t>
      </w:r>
      <w:r w:rsidRPr="00192511">
        <w:rPr>
          <w:rFonts w:ascii="Times New Roman" w:hAnsi="Times New Roman"/>
          <w:sz w:val="28"/>
          <w:szCs w:val="28"/>
        </w:rPr>
        <w:t>наличия</w:t>
      </w:r>
      <w:r w:rsidRPr="00192511">
        <w:rPr>
          <w:rFonts w:ascii="Times New Roman" w:hAnsi="Times New Roman"/>
          <w:spacing w:val="-1"/>
          <w:sz w:val="28"/>
          <w:szCs w:val="28"/>
        </w:rPr>
        <w:t xml:space="preserve"> </w:t>
      </w:r>
      <w:r w:rsidRPr="00192511">
        <w:rPr>
          <w:rFonts w:ascii="Times New Roman" w:hAnsi="Times New Roman"/>
          <w:sz w:val="28"/>
          <w:szCs w:val="28"/>
        </w:rPr>
        <w:t>(отсутствия)</w:t>
      </w:r>
      <w:r w:rsidRPr="00192511">
        <w:rPr>
          <w:rFonts w:ascii="Times New Roman" w:hAnsi="Times New Roman"/>
          <w:spacing w:val="1"/>
          <w:sz w:val="28"/>
          <w:szCs w:val="28"/>
        </w:rPr>
        <w:t xml:space="preserve"> </w:t>
      </w:r>
      <w:r w:rsidRPr="00192511">
        <w:rPr>
          <w:rFonts w:ascii="Times New Roman" w:hAnsi="Times New Roman"/>
          <w:sz w:val="28"/>
          <w:szCs w:val="28"/>
        </w:rPr>
        <w:t>у</w:t>
      </w:r>
      <w:r w:rsidRPr="00192511">
        <w:rPr>
          <w:rFonts w:ascii="Times New Roman" w:hAnsi="Times New Roman"/>
          <w:spacing w:val="-4"/>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особых образовательных</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потребностей.</w:t>
      </w:r>
    </w:p>
    <w:p w:rsidR="00192511" w:rsidRPr="00192511" w:rsidRDefault="00192511" w:rsidP="00192511">
      <w:pPr>
        <w:pStyle w:val="aa"/>
        <w:ind w:right="768" w:firstLine="779"/>
        <w:rPr>
          <w:rFonts w:ascii="Times New Roman" w:hAnsi="Times New Roman"/>
          <w:sz w:val="28"/>
          <w:szCs w:val="28"/>
        </w:rPr>
      </w:pPr>
      <w:r w:rsidRPr="00192511">
        <w:rPr>
          <w:rFonts w:ascii="Times New Roman" w:hAnsi="Times New Roman"/>
          <w:sz w:val="28"/>
          <w:szCs w:val="28"/>
        </w:rPr>
        <w:t>В основе процесса воспитания детей в детском саду</w:t>
      </w:r>
      <w:r w:rsidRPr="00192511">
        <w:rPr>
          <w:rFonts w:ascii="Times New Roman" w:hAnsi="Times New Roman"/>
          <w:spacing w:val="1"/>
          <w:sz w:val="28"/>
          <w:szCs w:val="28"/>
        </w:rPr>
        <w:t xml:space="preserve"> </w:t>
      </w:r>
      <w:r w:rsidRPr="00192511">
        <w:rPr>
          <w:rFonts w:ascii="Times New Roman" w:hAnsi="Times New Roman"/>
          <w:sz w:val="28"/>
          <w:szCs w:val="28"/>
        </w:rPr>
        <w:t>лежат традиционные ценности</w:t>
      </w:r>
      <w:r w:rsidRPr="00192511">
        <w:rPr>
          <w:rFonts w:ascii="Times New Roman" w:hAnsi="Times New Roman"/>
          <w:spacing w:val="1"/>
          <w:sz w:val="28"/>
          <w:szCs w:val="28"/>
        </w:rPr>
        <w:t xml:space="preserve"> </w:t>
      </w:r>
      <w:r w:rsidRPr="00192511">
        <w:rPr>
          <w:rFonts w:ascii="Times New Roman" w:hAnsi="Times New Roman"/>
          <w:sz w:val="28"/>
          <w:szCs w:val="28"/>
        </w:rPr>
        <w:t>российского общества. Необходимо создавать особые условия воспитания для отдельных</w:t>
      </w:r>
      <w:r w:rsidRPr="00192511">
        <w:rPr>
          <w:rFonts w:ascii="Times New Roman" w:hAnsi="Times New Roman"/>
          <w:spacing w:val="1"/>
          <w:sz w:val="28"/>
          <w:szCs w:val="28"/>
        </w:rPr>
        <w:t xml:space="preserve"> </w:t>
      </w:r>
      <w:r w:rsidRPr="00192511">
        <w:rPr>
          <w:rFonts w:ascii="Times New Roman" w:hAnsi="Times New Roman"/>
          <w:sz w:val="28"/>
          <w:szCs w:val="28"/>
        </w:rPr>
        <w:t>категорий</w:t>
      </w:r>
      <w:r w:rsidRPr="00192511">
        <w:rPr>
          <w:rFonts w:ascii="Times New Roman" w:hAnsi="Times New Roman"/>
          <w:spacing w:val="1"/>
          <w:sz w:val="28"/>
          <w:szCs w:val="28"/>
        </w:rPr>
        <w:t xml:space="preserve"> </w:t>
      </w:r>
      <w:r w:rsidRPr="00192511">
        <w:rPr>
          <w:rFonts w:ascii="Times New Roman" w:hAnsi="Times New Roman"/>
          <w:sz w:val="28"/>
          <w:szCs w:val="28"/>
        </w:rPr>
        <w:t>обучающихся,</w:t>
      </w:r>
      <w:r w:rsidRPr="00192511">
        <w:rPr>
          <w:rFonts w:ascii="Times New Roman" w:hAnsi="Times New Roman"/>
          <w:spacing w:val="1"/>
          <w:sz w:val="28"/>
          <w:szCs w:val="28"/>
        </w:rPr>
        <w:t xml:space="preserve"> </w:t>
      </w:r>
      <w:r w:rsidRPr="00192511">
        <w:rPr>
          <w:rFonts w:ascii="Times New Roman" w:hAnsi="Times New Roman"/>
          <w:sz w:val="28"/>
          <w:szCs w:val="28"/>
        </w:rPr>
        <w:t>имеющих</w:t>
      </w:r>
      <w:r w:rsidRPr="00192511">
        <w:rPr>
          <w:rFonts w:ascii="Times New Roman" w:hAnsi="Times New Roman"/>
          <w:spacing w:val="1"/>
          <w:sz w:val="28"/>
          <w:szCs w:val="28"/>
        </w:rPr>
        <w:t xml:space="preserve"> </w:t>
      </w:r>
      <w:r w:rsidRPr="00192511">
        <w:rPr>
          <w:rFonts w:ascii="Times New Roman" w:hAnsi="Times New Roman"/>
          <w:sz w:val="28"/>
          <w:szCs w:val="28"/>
        </w:rPr>
        <w:t>особые</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образовательные</w:t>
      </w:r>
      <w:r w:rsidRPr="00192511">
        <w:rPr>
          <w:rFonts w:ascii="Times New Roman" w:hAnsi="Times New Roman"/>
          <w:spacing w:val="1"/>
          <w:sz w:val="28"/>
          <w:szCs w:val="28"/>
        </w:rPr>
        <w:t xml:space="preserve"> </w:t>
      </w:r>
      <w:r w:rsidRPr="00192511">
        <w:rPr>
          <w:rFonts w:ascii="Times New Roman" w:hAnsi="Times New Roman"/>
          <w:sz w:val="28"/>
          <w:szCs w:val="28"/>
        </w:rPr>
        <w:t>потребности:</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57"/>
          <w:sz w:val="28"/>
          <w:szCs w:val="28"/>
        </w:rPr>
        <w:t xml:space="preserve"> </w:t>
      </w:r>
      <w:r w:rsidRPr="00192511">
        <w:rPr>
          <w:rFonts w:ascii="Times New Roman" w:hAnsi="Times New Roman"/>
          <w:sz w:val="28"/>
          <w:szCs w:val="28"/>
        </w:rPr>
        <w:t>инвалидностью,</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ограниченными</w:t>
      </w:r>
      <w:r w:rsidRPr="00192511">
        <w:rPr>
          <w:rFonts w:ascii="Times New Roman" w:hAnsi="Times New Roman"/>
          <w:spacing w:val="1"/>
          <w:sz w:val="28"/>
          <w:szCs w:val="28"/>
        </w:rPr>
        <w:t xml:space="preserve"> </w:t>
      </w:r>
      <w:r w:rsidRPr="00192511">
        <w:rPr>
          <w:rFonts w:ascii="Times New Roman" w:hAnsi="Times New Roman"/>
          <w:sz w:val="28"/>
          <w:szCs w:val="28"/>
        </w:rPr>
        <w:t>возможностями</w:t>
      </w:r>
      <w:r w:rsidRPr="00192511">
        <w:rPr>
          <w:rFonts w:ascii="Times New Roman" w:hAnsi="Times New Roman"/>
          <w:spacing w:val="1"/>
          <w:sz w:val="28"/>
          <w:szCs w:val="28"/>
        </w:rPr>
        <w:t xml:space="preserve"> </w:t>
      </w:r>
      <w:r w:rsidRPr="00192511">
        <w:rPr>
          <w:rFonts w:ascii="Times New Roman" w:hAnsi="Times New Roman"/>
          <w:sz w:val="28"/>
          <w:szCs w:val="28"/>
        </w:rPr>
        <w:t>здоровья,</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из</w:t>
      </w:r>
      <w:r w:rsidRPr="00192511">
        <w:rPr>
          <w:rFonts w:ascii="Times New Roman" w:hAnsi="Times New Roman"/>
          <w:spacing w:val="1"/>
          <w:sz w:val="28"/>
          <w:szCs w:val="28"/>
        </w:rPr>
        <w:t xml:space="preserve"> </w:t>
      </w:r>
      <w:r w:rsidRPr="00192511">
        <w:rPr>
          <w:rFonts w:ascii="Times New Roman" w:hAnsi="Times New Roman"/>
          <w:sz w:val="28"/>
          <w:szCs w:val="28"/>
        </w:rPr>
        <w:t>социально</w:t>
      </w:r>
      <w:r w:rsidRPr="00192511">
        <w:rPr>
          <w:rFonts w:ascii="Times New Roman" w:hAnsi="Times New Roman"/>
          <w:spacing w:val="1"/>
          <w:sz w:val="28"/>
          <w:szCs w:val="28"/>
        </w:rPr>
        <w:t xml:space="preserve"> </w:t>
      </w:r>
      <w:r w:rsidRPr="00192511">
        <w:rPr>
          <w:rFonts w:ascii="Times New Roman" w:hAnsi="Times New Roman"/>
          <w:sz w:val="28"/>
          <w:szCs w:val="28"/>
        </w:rPr>
        <w:t>уязвимых</w:t>
      </w:r>
      <w:r w:rsidRPr="00192511">
        <w:rPr>
          <w:rFonts w:ascii="Times New Roman" w:hAnsi="Times New Roman"/>
          <w:spacing w:val="1"/>
          <w:sz w:val="28"/>
          <w:szCs w:val="28"/>
        </w:rPr>
        <w:t xml:space="preserve"> </w:t>
      </w:r>
      <w:r w:rsidRPr="00192511">
        <w:rPr>
          <w:rFonts w:ascii="Times New Roman" w:hAnsi="Times New Roman"/>
          <w:sz w:val="28"/>
          <w:szCs w:val="28"/>
        </w:rPr>
        <w:t>групп</w:t>
      </w:r>
      <w:r w:rsidRPr="00192511">
        <w:rPr>
          <w:rFonts w:ascii="Times New Roman" w:hAnsi="Times New Roman"/>
          <w:spacing w:val="1"/>
          <w:sz w:val="28"/>
          <w:szCs w:val="28"/>
        </w:rPr>
        <w:t xml:space="preserve"> </w:t>
      </w:r>
      <w:r w:rsidRPr="00192511">
        <w:rPr>
          <w:rFonts w:ascii="Times New Roman" w:hAnsi="Times New Roman"/>
          <w:sz w:val="28"/>
          <w:szCs w:val="28"/>
        </w:rPr>
        <w:t>(воспитанники</w:t>
      </w:r>
      <w:r w:rsidRPr="00192511">
        <w:rPr>
          <w:rFonts w:ascii="Times New Roman" w:hAnsi="Times New Roman"/>
          <w:spacing w:val="1"/>
          <w:sz w:val="28"/>
          <w:szCs w:val="28"/>
        </w:rPr>
        <w:t xml:space="preserve"> </w:t>
      </w:r>
      <w:r w:rsidRPr="00192511">
        <w:rPr>
          <w:rFonts w:ascii="Times New Roman" w:hAnsi="Times New Roman"/>
          <w:sz w:val="28"/>
          <w:szCs w:val="28"/>
        </w:rPr>
        <w:t>детских</w:t>
      </w:r>
      <w:r w:rsidRPr="00192511">
        <w:rPr>
          <w:rFonts w:ascii="Times New Roman" w:hAnsi="Times New Roman"/>
          <w:spacing w:val="1"/>
          <w:sz w:val="28"/>
          <w:szCs w:val="28"/>
        </w:rPr>
        <w:t xml:space="preserve"> </w:t>
      </w:r>
      <w:r w:rsidRPr="00192511">
        <w:rPr>
          <w:rFonts w:ascii="Times New Roman" w:hAnsi="Times New Roman"/>
          <w:sz w:val="28"/>
          <w:szCs w:val="28"/>
        </w:rPr>
        <w:t>домов,</w:t>
      </w:r>
      <w:r w:rsidRPr="00192511">
        <w:rPr>
          <w:rFonts w:ascii="Times New Roman" w:hAnsi="Times New Roman"/>
          <w:spacing w:val="1"/>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из</w:t>
      </w:r>
      <w:r w:rsidRPr="00192511">
        <w:rPr>
          <w:rFonts w:ascii="Times New Roman" w:hAnsi="Times New Roman"/>
          <w:spacing w:val="1"/>
          <w:sz w:val="28"/>
          <w:szCs w:val="28"/>
        </w:rPr>
        <w:t xml:space="preserve"> </w:t>
      </w:r>
      <w:r w:rsidRPr="00192511">
        <w:rPr>
          <w:rFonts w:ascii="Times New Roman" w:hAnsi="Times New Roman"/>
          <w:sz w:val="28"/>
          <w:szCs w:val="28"/>
        </w:rPr>
        <w:t>семей</w:t>
      </w:r>
      <w:r w:rsidRPr="00192511">
        <w:rPr>
          <w:rFonts w:ascii="Times New Roman" w:hAnsi="Times New Roman"/>
          <w:spacing w:val="1"/>
          <w:sz w:val="28"/>
          <w:szCs w:val="28"/>
        </w:rPr>
        <w:t xml:space="preserve"> </w:t>
      </w:r>
      <w:r w:rsidRPr="00192511">
        <w:rPr>
          <w:rFonts w:ascii="Times New Roman" w:hAnsi="Times New Roman"/>
          <w:sz w:val="28"/>
          <w:szCs w:val="28"/>
        </w:rPr>
        <w:t>мигрантов,</w:t>
      </w:r>
      <w:r w:rsidRPr="00192511">
        <w:rPr>
          <w:rFonts w:ascii="Times New Roman" w:hAnsi="Times New Roman"/>
          <w:spacing w:val="1"/>
          <w:sz w:val="28"/>
          <w:szCs w:val="28"/>
        </w:rPr>
        <w:t xml:space="preserve"> </w:t>
      </w:r>
      <w:r w:rsidRPr="00192511">
        <w:rPr>
          <w:rFonts w:ascii="Times New Roman" w:hAnsi="Times New Roman"/>
          <w:sz w:val="28"/>
          <w:szCs w:val="28"/>
        </w:rPr>
        <w:t>и</w:t>
      </w:r>
      <w:r w:rsidRPr="00192511">
        <w:rPr>
          <w:rFonts w:ascii="Times New Roman" w:hAnsi="Times New Roman"/>
          <w:spacing w:val="1"/>
          <w:sz w:val="28"/>
          <w:szCs w:val="28"/>
        </w:rPr>
        <w:t xml:space="preserve"> </w:t>
      </w:r>
      <w:r w:rsidRPr="00192511">
        <w:rPr>
          <w:rFonts w:ascii="Times New Roman" w:hAnsi="Times New Roman"/>
          <w:sz w:val="28"/>
          <w:szCs w:val="28"/>
        </w:rPr>
        <w:t>так</w:t>
      </w:r>
      <w:r w:rsidRPr="00192511">
        <w:rPr>
          <w:rFonts w:ascii="Times New Roman" w:hAnsi="Times New Roman"/>
          <w:spacing w:val="1"/>
          <w:sz w:val="28"/>
          <w:szCs w:val="28"/>
        </w:rPr>
        <w:t xml:space="preserve"> </w:t>
      </w:r>
      <w:r w:rsidRPr="00192511">
        <w:rPr>
          <w:rFonts w:ascii="Times New Roman" w:hAnsi="Times New Roman"/>
          <w:sz w:val="28"/>
          <w:szCs w:val="28"/>
        </w:rPr>
        <w:t>далее),</w:t>
      </w:r>
      <w:r w:rsidRPr="00192511">
        <w:rPr>
          <w:rFonts w:ascii="Times New Roman" w:hAnsi="Times New Roman"/>
          <w:spacing w:val="1"/>
          <w:sz w:val="28"/>
          <w:szCs w:val="28"/>
        </w:rPr>
        <w:t xml:space="preserve"> </w:t>
      </w:r>
      <w:r w:rsidRPr="00192511">
        <w:rPr>
          <w:rFonts w:ascii="Times New Roman" w:hAnsi="Times New Roman"/>
          <w:sz w:val="28"/>
          <w:szCs w:val="28"/>
        </w:rPr>
        <w:t>одаренные</w:t>
      </w:r>
      <w:r w:rsidRPr="00192511">
        <w:rPr>
          <w:rFonts w:ascii="Times New Roman" w:hAnsi="Times New Roman"/>
          <w:spacing w:val="-3"/>
          <w:sz w:val="28"/>
          <w:szCs w:val="28"/>
        </w:rPr>
        <w:t xml:space="preserve"> </w:t>
      </w:r>
      <w:r w:rsidRPr="00192511">
        <w:rPr>
          <w:rFonts w:ascii="Times New Roman" w:hAnsi="Times New Roman"/>
          <w:sz w:val="28"/>
          <w:szCs w:val="28"/>
        </w:rPr>
        <w:t>дети</w:t>
      </w:r>
      <w:r w:rsidRPr="00192511">
        <w:rPr>
          <w:rFonts w:ascii="Times New Roman" w:hAnsi="Times New Roman"/>
          <w:spacing w:val="1"/>
          <w:sz w:val="28"/>
          <w:szCs w:val="28"/>
        </w:rPr>
        <w:t xml:space="preserve"> </w:t>
      </w:r>
      <w:r w:rsidRPr="00192511">
        <w:rPr>
          <w:rFonts w:ascii="Times New Roman" w:hAnsi="Times New Roman"/>
          <w:sz w:val="28"/>
          <w:szCs w:val="28"/>
        </w:rPr>
        <w:t>и другие</w:t>
      </w:r>
      <w:r w:rsidRPr="00192511">
        <w:rPr>
          <w:rFonts w:ascii="Times New Roman" w:hAnsi="Times New Roman"/>
          <w:spacing w:val="-1"/>
          <w:sz w:val="28"/>
          <w:szCs w:val="28"/>
        </w:rPr>
        <w:t xml:space="preserve"> </w:t>
      </w:r>
      <w:r w:rsidRPr="00192511">
        <w:rPr>
          <w:rFonts w:ascii="Times New Roman" w:hAnsi="Times New Roman"/>
          <w:sz w:val="28"/>
          <w:szCs w:val="28"/>
        </w:rPr>
        <w:t>категории.</w:t>
      </w:r>
    </w:p>
    <w:p w:rsidR="00192511" w:rsidRPr="00192511" w:rsidRDefault="00192511" w:rsidP="00192511">
      <w:pPr>
        <w:pStyle w:val="aa"/>
        <w:ind w:right="766" w:firstLine="779"/>
        <w:rPr>
          <w:rFonts w:ascii="Times New Roman" w:hAnsi="Times New Roman"/>
          <w:sz w:val="28"/>
          <w:szCs w:val="28"/>
        </w:rPr>
      </w:pPr>
      <w:r w:rsidRPr="00192511">
        <w:rPr>
          <w:rFonts w:ascii="Times New Roman" w:hAnsi="Times New Roman"/>
          <w:sz w:val="28"/>
          <w:szCs w:val="28"/>
        </w:rPr>
        <w:t>Инклюзия</w:t>
      </w:r>
      <w:r w:rsidRPr="00192511">
        <w:rPr>
          <w:rFonts w:ascii="Times New Roman" w:hAnsi="Times New Roman"/>
          <w:spacing w:val="1"/>
          <w:sz w:val="28"/>
          <w:szCs w:val="28"/>
        </w:rPr>
        <w:t xml:space="preserve"> </w:t>
      </w:r>
      <w:r w:rsidRPr="00192511">
        <w:rPr>
          <w:rFonts w:ascii="Times New Roman" w:hAnsi="Times New Roman"/>
          <w:sz w:val="28"/>
          <w:szCs w:val="28"/>
        </w:rPr>
        <w:t>подразумевает</w:t>
      </w:r>
      <w:r w:rsidRPr="00192511">
        <w:rPr>
          <w:rFonts w:ascii="Times New Roman" w:hAnsi="Times New Roman"/>
          <w:spacing w:val="1"/>
          <w:sz w:val="28"/>
          <w:szCs w:val="28"/>
        </w:rPr>
        <w:t xml:space="preserve"> </w:t>
      </w:r>
      <w:r w:rsidRPr="00192511">
        <w:rPr>
          <w:rFonts w:ascii="Times New Roman" w:hAnsi="Times New Roman"/>
          <w:sz w:val="28"/>
          <w:szCs w:val="28"/>
        </w:rPr>
        <w:t>готовность</w:t>
      </w:r>
      <w:r w:rsidRPr="00192511">
        <w:rPr>
          <w:rFonts w:ascii="Times New Roman" w:hAnsi="Times New Roman"/>
          <w:spacing w:val="1"/>
          <w:sz w:val="28"/>
          <w:szCs w:val="28"/>
        </w:rPr>
        <w:t xml:space="preserve"> </w:t>
      </w:r>
      <w:r w:rsidRPr="00192511">
        <w:rPr>
          <w:rFonts w:ascii="Times New Roman" w:hAnsi="Times New Roman"/>
          <w:sz w:val="28"/>
          <w:szCs w:val="28"/>
        </w:rPr>
        <w:t>образовательной</w:t>
      </w:r>
      <w:r w:rsidRPr="00192511">
        <w:rPr>
          <w:rFonts w:ascii="Times New Roman" w:hAnsi="Times New Roman"/>
          <w:spacing w:val="1"/>
          <w:sz w:val="28"/>
          <w:szCs w:val="28"/>
        </w:rPr>
        <w:t xml:space="preserve"> </w:t>
      </w:r>
      <w:r w:rsidRPr="00192511">
        <w:rPr>
          <w:rFonts w:ascii="Times New Roman" w:hAnsi="Times New Roman"/>
          <w:sz w:val="28"/>
          <w:szCs w:val="28"/>
        </w:rPr>
        <w:t>системы</w:t>
      </w:r>
      <w:r w:rsidRPr="00192511">
        <w:rPr>
          <w:rFonts w:ascii="Times New Roman" w:hAnsi="Times New Roman"/>
          <w:spacing w:val="1"/>
          <w:sz w:val="28"/>
          <w:szCs w:val="28"/>
        </w:rPr>
        <w:t xml:space="preserve"> </w:t>
      </w:r>
      <w:r w:rsidRPr="00192511">
        <w:rPr>
          <w:rFonts w:ascii="Times New Roman" w:hAnsi="Times New Roman"/>
          <w:sz w:val="28"/>
          <w:szCs w:val="28"/>
        </w:rPr>
        <w:t>принять</w:t>
      </w:r>
      <w:r w:rsidRPr="00192511">
        <w:rPr>
          <w:rFonts w:ascii="Times New Roman" w:hAnsi="Times New Roman"/>
          <w:spacing w:val="1"/>
          <w:sz w:val="28"/>
          <w:szCs w:val="28"/>
        </w:rPr>
        <w:t xml:space="preserve"> </w:t>
      </w:r>
      <w:r w:rsidRPr="00192511">
        <w:rPr>
          <w:rFonts w:ascii="Times New Roman" w:hAnsi="Times New Roman"/>
          <w:sz w:val="28"/>
          <w:szCs w:val="28"/>
        </w:rPr>
        <w:t>любого</w:t>
      </w:r>
      <w:r w:rsidRPr="00192511">
        <w:rPr>
          <w:rFonts w:ascii="Times New Roman" w:hAnsi="Times New Roman"/>
          <w:spacing w:val="1"/>
          <w:sz w:val="28"/>
          <w:szCs w:val="28"/>
        </w:rPr>
        <w:t xml:space="preserve"> </w:t>
      </w:r>
      <w:r w:rsidRPr="00192511">
        <w:rPr>
          <w:rFonts w:ascii="Times New Roman" w:hAnsi="Times New Roman"/>
          <w:sz w:val="28"/>
          <w:szCs w:val="28"/>
        </w:rPr>
        <w:t>ребёнка</w:t>
      </w:r>
      <w:r w:rsidRPr="00192511">
        <w:rPr>
          <w:rFonts w:ascii="Times New Roman" w:hAnsi="Times New Roman"/>
          <w:spacing w:val="1"/>
          <w:sz w:val="28"/>
          <w:szCs w:val="28"/>
        </w:rPr>
        <w:t xml:space="preserve"> </w:t>
      </w:r>
      <w:r w:rsidRPr="00192511">
        <w:rPr>
          <w:rFonts w:ascii="Times New Roman" w:hAnsi="Times New Roman"/>
          <w:sz w:val="28"/>
          <w:szCs w:val="28"/>
        </w:rPr>
        <w:t>независимо</w:t>
      </w:r>
      <w:r w:rsidRPr="00192511">
        <w:rPr>
          <w:rFonts w:ascii="Times New Roman" w:hAnsi="Times New Roman"/>
          <w:spacing w:val="1"/>
          <w:sz w:val="28"/>
          <w:szCs w:val="28"/>
        </w:rPr>
        <w:t xml:space="preserve"> </w:t>
      </w:r>
      <w:r w:rsidRPr="00192511">
        <w:rPr>
          <w:rFonts w:ascii="Times New Roman" w:hAnsi="Times New Roman"/>
          <w:sz w:val="28"/>
          <w:szCs w:val="28"/>
        </w:rPr>
        <w:t>от</w:t>
      </w:r>
      <w:r w:rsidRPr="00192511">
        <w:rPr>
          <w:rFonts w:ascii="Times New Roman" w:hAnsi="Times New Roman"/>
          <w:spacing w:val="1"/>
          <w:sz w:val="28"/>
          <w:szCs w:val="28"/>
        </w:rPr>
        <w:t xml:space="preserve"> </w:t>
      </w:r>
      <w:r w:rsidRPr="00192511">
        <w:rPr>
          <w:rFonts w:ascii="Times New Roman" w:hAnsi="Times New Roman"/>
          <w:sz w:val="28"/>
          <w:szCs w:val="28"/>
        </w:rPr>
        <w:t>его</w:t>
      </w:r>
      <w:r w:rsidRPr="00192511">
        <w:rPr>
          <w:rFonts w:ascii="Times New Roman" w:hAnsi="Times New Roman"/>
          <w:spacing w:val="1"/>
          <w:sz w:val="28"/>
          <w:szCs w:val="28"/>
        </w:rPr>
        <w:t xml:space="preserve"> </w:t>
      </w:r>
      <w:r w:rsidRPr="00192511">
        <w:rPr>
          <w:rFonts w:ascii="Times New Roman" w:hAnsi="Times New Roman"/>
          <w:sz w:val="28"/>
          <w:szCs w:val="28"/>
        </w:rPr>
        <w:t>особенностей</w:t>
      </w:r>
      <w:r w:rsidRPr="00192511">
        <w:rPr>
          <w:rFonts w:ascii="Times New Roman" w:hAnsi="Times New Roman"/>
          <w:spacing w:val="1"/>
          <w:sz w:val="28"/>
          <w:szCs w:val="28"/>
        </w:rPr>
        <w:t xml:space="preserve"> </w:t>
      </w:r>
      <w:r w:rsidRPr="00192511">
        <w:rPr>
          <w:rFonts w:ascii="Times New Roman" w:hAnsi="Times New Roman"/>
          <w:sz w:val="28"/>
          <w:szCs w:val="28"/>
        </w:rPr>
        <w:t>(психофизиологических,</w:t>
      </w:r>
      <w:r w:rsidRPr="00192511">
        <w:rPr>
          <w:rFonts w:ascii="Times New Roman" w:hAnsi="Times New Roman"/>
          <w:spacing w:val="1"/>
          <w:sz w:val="28"/>
          <w:szCs w:val="28"/>
        </w:rPr>
        <w:t xml:space="preserve"> </w:t>
      </w:r>
      <w:r w:rsidRPr="00192511">
        <w:rPr>
          <w:rFonts w:ascii="Times New Roman" w:hAnsi="Times New Roman"/>
          <w:sz w:val="28"/>
          <w:szCs w:val="28"/>
        </w:rPr>
        <w:t>социальных,</w:t>
      </w:r>
      <w:r w:rsidRPr="00192511">
        <w:rPr>
          <w:rFonts w:ascii="Times New Roman" w:hAnsi="Times New Roman"/>
          <w:spacing w:val="1"/>
          <w:sz w:val="28"/>
          <w:szCs w:val="28"/>
        </w:rPr>
        <w:t xml:space="preserve"> </w:t>
      </w:r>
      <w:r w:rsidRPr="00192511">
        <w:rPr>
          <w:rFonts w:ascii="Times New Roman" w:hAnsi="Times New Roman"/>
          <w:sz w:val="28"/>
          <w:szCs w:val="28"/>
        </w:rPr>
        <w:t>психологических, этнокультурных, национальных, религиозных и других) и обеспечить ему</w:t>
      </w:r>
      <w:r w:rsidRPr="00192511">
        <w:rPr>
          <w:rFonts w:ascii="Times New Roman" w:hAnsi="Times New Roman"/>
          <w:spacing w:val="1"/>
          <w:sz w:val="28"/>
          <w:szCs w:val="28"/>
        </w:rPr>
        <w:t xml:space="preserve"> </w:t>
      </w:r>
      <w:r w:rsidRPr="00192511">
        <w:rPr>
          <w:rFonts w:ascii="Times New Roman" w:hAnsi="Times New Roman"/>
          <w:sz w:val="28"/>
          <w:szCs w:val="28"/>
        </w:rPr>
        <w:t>оптимальную</w:t>
      </w:r>
      <w:r w:rsidRPr="00192511">
        <w:rPr>
          <w:rFonts w:ascii="Times New Roman" w:hAnsi="Times New Roman"/>
          <w:spacing w:val="1"/>
          <w:sz w:val="28"/>
          <w:szCs w:val="28"/>
        </w:rPr>
        <w:t xml:space="preserve"> </w:t>
      </w:r>
      <w:r w:rsidRPr="00192511">
        <w:rPr>
          <w:rFonts w:ascii="Times New Roman" w:hAnsi="Times New Roman"/>
          <w:sz w:val="28"/>
          <w:szCs w:val="28"/>
        </w:rPr>
        <w:t>социальную</w:t>
      </w:r>
      <w:r w:rsidRPr="00192511">
        <w:rPr>
          <w:rFonts w:ascii="Times New Roman" w:hAnsi="Times New Roman"/>
          <w:spacing w:val="2"/>
          <w:sz w:val="28"/>
          <w:szCs w:val="28"/>
        </w:rPr>
        <w:t xml:space="preserve"> </w:t>
      </w:r>
      <w:r w:rsidRPr="00192511">
        <w:rPr>
          <w:rFonts w:ascii="Times New Roman" w:hAnsi="Times New Roman"/>
          <w:sz w:val="28"/>
          <w:szCs w:val="28"/>
        </w:rPr>
        <w:t>ситуацию развития.</w:t>
      </w:r>
    </w:p>
    <w:p w:rsidR="00192511" w:rsidRPr="00192511" w:rsidRDefault="00192511" w:rsidP="00192511">
      <w:pPr>
        <w:pStyle w:val="aa"/>
        <w:ind w:right="774" w:firstLine="719"/>
        <w:rPr>
          <w:rFonts w:ascii="Times New Roman" w:hAnsi="Times New Roman"/>
          <w:sz w:val="28"/>
          <w:szCs w:val="28"/>
        </w:rPr>
      </w:pPr>
      <w:r w:rsidRPr="00192511">
        <w:rPr>
          <w:rFonts w:ascii="Times New Roman" w:hAnsi="Times New Roman"/>
          <w:sz w:val="28"/>
          <w:szCs w:val="28"/>
        </w:rPr>
        <w:lastRenderedPageBreak/>
        <w:t>Программа предполагает создание следующих условий, обеспечивающих достижение</w:t>
      </w:r>
      <w:r w:rsidRPr="00192511">
        <w:rPr>
          <w:rFonts w:ascii="Times New Roman" w:hAnsi="Times New Roman"/>
          <w:spacing w:val="-57"/>
          <w:sz w:val="28"/>
          <w:szCs w:val="28"/>
        </w:rPr>
        <w:t xml:space="preserve"> </w:t>
      </w:r>
      <w:r w:rsidRPr="00192511">
        <w:rPr>
          <w:rFonts w:ascii="Times New Roman" w:hAnsi="Times New Roman"/>
          <w:sz w:val="28"/>
          <w:szCs w:val="28"/>
        </w:rPr>
        <w:t>целевых</w:t>
      </w:r>
      <w:r w:rsidRPr="00192511">
        <w:rPr>
          <w:rFonts w:ascii="Times New Roman" w:hAnsi="Times New Roman"/>
          <w:spacing w:val="1"/>
          <w:sz w:val="28"/>
          <w:szCs w:val="28"/>
        </w:rPr>
        <w:t xml:space="preserve"> </w:t>
      </w:r>
      <w:r w:rsidRPr="00192511">
        <w:rPr>
          <w:rFonts w:ascii="Times New Roman" w:hAnsi="Times New Roman"/>
          <w:sz w:val="28"/>
          <w:szCs w:val="28"/>
        </w:rPr>
        <w:t>ориентиров в</w:t>
      </w:r>
      <w:r w:rsidRPr="00192511">
        <w:rPr>
          <w:rFonts w:ascii="Times New Roman" w:hAnsi="Times New Roman"/>
          <w:spacing w:val="-1"/>
          <w:sz w:val="28"/>
          <w:szCs w:val="28"/>
        </w:rPr>
        <w:t xml:space="preserve"> </w:t>
      </w:r>
      <w:r w:rsidRPr="00192511">
        <w:rPr>
          <w:rFonts w:ascii="Times New Roman" w:hAnsi="Times New Roman"/>
          <w:sz w:val="28"/>
          <w:szCs w:val="28"/>
        </w:rPr>
        <w:t>работе</w:t>
      </w:r>
      <w:r w:rsidRPr="00192511">
        <w:rPr>
          <w:rFonts w:ascii="Times New Roman" w:hAnsi="Times New Roman"/>
          <w:spacing w:val="1"/>
          <w:sz w:val="28"/>
          <w:szCs w:val="28"/>
        </w:rPr>
        <w:t xml:space="preserve"> </w:t>
      </w:r>
      <w:r w:rsidRPr="00192511">
        <w:rPr>
          <w:rFonts w:ascii="Times New Roman" w:hAnsi="Times New Roman"/>
          <w:sz w:val="28"/>
          <w:szCs w:val="28"/>
        </w:rPr>
        <w:t>с</w:t>
      </w:r>
      <w:r w:rsidRPr="00192511">
        <w:rPr>
          <w:rFonts w:ascii="Times New Roman" w:hAnsi="Times New Roman"/>
          <w:spacing w:val="-1"/>
          <w:sz w:val="28"/>
          <w:szCs w:val="28"/>
        </w:rPr>
        <w:t xml:space="preserve"> </w:t>
      </w:r>
      <w:r w:rsidRPr="00192511">
        <w:rPr>
          <w:rFonts w:ascii="Times New Roman" w:hAnsi="Times New Roman"/>
          <w:sz w:val="28"/>
          <w:szCs w:val="28"/>
        </w:rPr>
        <w:t>особыми</w:t>
      </w:r>
      <w:r w:rsidRPr="00192511">
        <w:rPr>
          <w:rFonts w:ascii="Times New Roman" w:hAnsi="Times New Roman"/>
          <w:spacing w:val="-1"/>
          <w:sz w:val="28"/>
          <w:szCs w:val="28"/>
        </w:rPr>
        <w:t xml:space="preserve"> </w:t>
      </w:r>
      <w:r w:rsidRPr="00192511">
        <w:rPr>
          <w:rFonts w:ascii="Times New Roman" w:hAnsi="Times New Roman"/>
          <w:sz w:val="28"/>
          <w:szCs w:val="28"/>
        </w:rPr>
        <w:t>категориями детей:</w:t>
      </w:r>
    </w:p>
    <w:p w:rsidR="00192511" w:rsidRPr="00192511" w:rsidRDefault="00192511" w:rsidP="00B97EF7">
      <w:pPr>
        <w:pStyle w:val="a9"/>
        <w:widowControl w:val="0"/>
        <w:numPr>
          <w:ilvl w:val="0"/>
          <w:numId w:val="77"/>
        </w:numPr>
        <w:tabs>
          <w:tab w:val="left" w:pos="651"/>
        </w:tabs>
        <w:suppressAutoHyphens w:val="0"/>
        <w:autoSpaceDE w:val="0"/>
        <w:autoSpaceDN w:val="0"/>
        <w:spacing w:after="0" w:line="240" w:lineRule="auto"/>
        <w:ind w:right="765" w:firstLine="0"/>
        <w:jc w:val="both"/>
        <w:rPr>
          <w:rFonts w:ascii="Times New Roman" w:hAnsi="Times New Roman" w:cs="Times New Roman"/>
          <w:sz w:val="28"/>
          <w:szCs w:val="28"/>
        </w:rPr>
      </w:pPr>
      <w:r w:rsidRPr="00192511">
        <w:rPr>
          <w:rFonts w:ascii="Times New Roman" w:hAnsi="Times New Roman" w:cs="Times New Roman"/>
          <w:sz w:val="28"/>
          <w:szCs w:val="28"/>
        </w:rPr>
        <w:t>направленное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формирование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взаимодействие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взрослых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детьми,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предполагающее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таких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ситуаций,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которых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каждому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предоставляется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возможность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выбора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партнера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средств;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учитываются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деятельности,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средств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её</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реализации,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ограниченный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объем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личного опыта</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детей особых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категорий;</w:t>
      </w:r>
    </w:p>
    <w:p w:rsidR="00192511" w:rsidRPr="00192511" w:rsidRDefault="00192511" w:rsidP="00B97EF7">
      <w:pPr>
        <w:pStyle w:val="a9"/>
        <w:widowControl w:val="0"/>
        <w:numPr>
          <w:ilvl w:val="0"/>
          <w:numId w:val="77"/>
        </w:numPr>
        <w:tabs>
          <w:tab w:val="left" w:pos="507"/>
        </w:tabs>
        <w:suppressAutoHyphens w:val="0"/>
        <w:autoSpaceDE w:val="0"/>
        <w:autoSpaceDN w:val="0"/>
        <w:spacing w:after="0" w:line="240"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формирование игры как важнейшего фактора воспитания и развития ребёнка с 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потребностями,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создание условий для самоопределения и социализации детей на основе социокультурных,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духовно-нравственных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ценностей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принятых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российском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обществе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правил</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поведения;</w:t>
      </w:r>
    </w:p>
    <w:p w:rsidR="00192511" w:rsidRPr="00192511" w:rsidRDefault="00192511" w:rsidP="00B97EF7">
      <w:pPr>
        <w:pStyle w:val="a9"/>
        <w:widowControl w:val="0"/>
        <w:numPr>
          <w:ilvl w:val="0"/>
          <w:numId w:val="77"/>
        </w:numPr>
        <w:tabs>
          <w:tab w:val="left" w:pos="615"/>
        </w:tabs>
        <w:suppressAutoHyphens w:val="0"/>
        <w:autoSpaceDE w:val="0"/>
        <w:autoSpaceDN w:val="0"/>
        <w:spacing w:after="0" w:line="240" w:lineRule="auto"/>
        <w:ind w:right="772" w:firstLine="0"/>
        <w:jc w:val="both"/>
        <w:rPr>
          <w:rFonts w:ascii="Times New Roman" w:hAnsi="Times New Roman" w:cs="Times New Roman"/>
          <w:sz w:val="28"/>
          <w:szCs w:val="28"/>
        </w:rPr>
      </w:pPr>
      <w:r w:rsidRPr="00192511">
        <w:rPr>
          <w:rFonts w:ascii="Times New Roman" w:hAnsi="Times New Roman" w:cs="Times New Roman"/>
          <w:sz w:val="28"/>
          <w:szCs w:val="28"/>
        </w:rPr>
        <w:t>создание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воспитывающей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среды,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способствующей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личностному</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развитию</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категории дошкольников, их позитивной социализации, сохранению их индивидуальности,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охране</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укреплению их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здоровья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эмоционального благополучия;</w:t>
      </w:r>
    </w:p>
    <w:p w:rsidR="00192511" w:rsidRPr="00192511" w:rsidRDefault="00192511" w:rsidP="00B97EF7">
      <w:pPr>
        <w:pStyle w:val="a9"/>
        <w:widowControl w:val="0"/>
        <w:numPr>
          <w:ilvl w:val="0"/>
          <w:numId w:val="77"/>
        </w:numPr>
        <w:tabs>
          <w:tab w:val="left" w:pos="493"/>
        </w:tabs>
        <w:suppressAutoHyphens w:val="0"/>
        <w:autoSpaceDE w:val="0"/>
        <w:autoSpaceDN w:val="0"/>
        <w:spacing w:after="0" w:line="240" w:lineRule="auto"/>
        <w:ind w:right="769" w:firstLine="0"/>
        <w:jc w:val="both"/>
        <w:rPr>
          <w:rFonts w:ascii="Times New Roman" w:hAnsi="Times New Roman" w:cs="Times New Roman"/>
          <w:sz w:val="28"/>
          <w:szCs w:val="28"/>
        </w:rPr>
      </w:pPr>
      <w:r w:rsidRPr="00192511">
        <w:rPr>
          <w:rFonts w:ascii="Times New Roman" w:hAnsi="Times New Roman" w:cs="Times New Roman"/>
          <w:sz w:val="28"/>
          <w:szCs w:val="28"/>
        </w:rPr>
        <w:t>доступность воспитательных мероприятий, совместных и самостоятельных, подвижных 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статичных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форм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активности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учётом</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особенностей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развития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образовательных</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потребностей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речь</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идет</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только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физической</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доступности,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интеллектуальной, когда созданные условия воспитания и применяемые правила должны</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быть понятны ребёнку</w:t>
      </w:r>
      <w:r w:rsidRPr="00192511">
        <w:rPr>
          <w:rFonts w:ascii="Times New Roman" w:hAnsi="Times New Roman" w:cs="Times New Roman"/>
          <w:spacing w:val="-6"/>
          <w:sz w:val="28"/>
          <w:szCs w:val="28"/>
        </w:rPr>
        <w:t xml:space="preserve"> </w:t>
      </w:r>
      <w:r w:rsidRPr="00192511">
        <w:rPr>
          <w:rFonts w:ascii="Times New Roman" w:hAnsi="Times New Roman" w:cs="Times New Roman"/>
          <w:sz w:val="28"/>
          <w:szCs w:val="28"/>
        </w:rPr>
        <w:t>с</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особыми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образовательными потребностями;</w:t>
      </w:r>
    </w:p>
    <w:p w:rsidR="00192511" w:rsidRPr="00192511" w:rsidRDefault="00192511" w:rsidP="00B97EF7">
      <w:pPr>
        <w:pStyle w:val="a9"/>
        <w:widowControl w:val="0"/>
        <w:numPr>
          <w:ilvl w:val="0"/>
          <w:numId w:val="77"/>
        </w:numPr>
        <w:tabs>
          <w:tab w:val="left" w:pos="618"/>
        </w:tabs>
        <w:suppressAutoHyphens w:val="0"/>
        <w:autoSpaceDE w:val="0"/>
        <w:autoSpaceDN w:val="0"/>
        <w:spacing w:after="0" w:line="244" w:lineRule="auto"/>
        <w:ind w:right="773" w:firstLine="0"/>
        <w:jc w:val="both"/>
        <w:rPr>
          <w:rFonts w:ascii="Times New Roman" w:hAnsi="Times New Roman" w:cs="Times New Roman"/>
          <w:sz w:val="28"/>
          <w:szCs w:val="28"/>
        </w:rPr>
      </w:pPr>
      <w:r w:rsidRPr="00192511">
        <w:rPr>
          <w:rFonts w:ascii="Times New Roman" w:hAnsi="Times New Roman" w:cs="Times New Roman"/>
          <w:sz w:val="28"/>
          <w:szCs w:val="28"/>
        </w:rPr>
        <w:t>участие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семьи</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как</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необходимое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условие</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для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полноценного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воспитания</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ребёнка</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дошкольного</w:t>
      </w:r>
      <w:r w:rsidRPr="00192511">
        <w:rPr>
          <w:rFonts w:ascii="Times New Roman" w:hAnsi="Times New Roman" w:cs="Times New Roman"/>
          <w:spacing w:val="-1"/>
          <w:sz w:val="28"/>
          <w:szCs w:val="28"/>
        </w:rPr>
        <w:t xml:space="preserve"> </w:t>
      </w:r>
      <w:r w:rsidRPr="00192511">
        <w:rPr>
          <w:rFonts w:ascii="Times New Roman" w:hAnsi="Times New Roman" w:cs="Times New Roman"/>
          <w:sz w:val="28"/>
          <w:szCs w:val="28"/>
        </w:rPr>
        <w:t>возраста с</w:t>
      </w:r>
      <w:r w:rsidRPr="00192511">
        <w:rPr>
          <w:rFonts w:ascii="Times New Roman" w:hAnsi="Times New Roman" w:cs="Times New Roman"/>
          <w:spacing w:val="-2"/>
          <w:sz w:val="28"/>
          <w:szCs w:val="28"/>
        </w:rPr>
        <w:t xml:space="preserve"> </w:t>
      </w:r>
      <w:r w:rsidRPr="00192511">
        <w:rPr>
          <w:rFonts w:ascii="Times New Roman" w:hAnsi="Times New Roman" w:cs="Times New Roman"/>
          <w:sz w:val="28"/>
          <w:szCs w:val="28"/>
        </w:rPr>
        <w:t>особыми образовательными потребностями.</w:t>
      </w:r>
    </w:p>
    <w:p w:rsidR="00192511" w:rsidRDefault="00192511" w:rsidP="005E7EF8">
      <w:pPr>
        <w:shd w:val="clear" w:color="auto" w:fill="BFBFBF"/>
        <w:spacing w:line="360" w:lineRule="auto"/>
        <w:rPr>
          <w:rFonts w:ascii="Times New Roman" w:hAnsi="Times New Roman"/>
          <w:sz w:val="24"/>
          <w:szCs w:val="24"/>
        </w:rPr>
      </w:pPr>
    </w:p>
    <w:p w:rsidR="005E7EF8" w:rsidRPr="00216831" w:rsidRDefault="005E7EF8" w:rsidP="005E7EF8">
      <w:pPr>
        <w:shd w:val="clear" w:color="auto" w:fill="BFBFBF"/>
        <w:spacing w:line="360" w:lineRule="auto"/>
        <w:rPr>
          <w:rFonts w:ascii="Times New Roman" w:hAnsi="Times New Roman"/>
          <w:i/>
          <w:sz w:val="24"/>
          <w:szCs w:val="24"/>
        </w:rPr>
      </w:pPr>
      <w:r w:rsidRPr="00216831">
        <w:rPr>
          <w:rFonts w:ascii="Times New Roman" w:hAnsi="Times New Roman"/>
          <w:sz w:val="24"/>
          <w:szCs w:val="24"/>
        </w:rPr>
        <w:t xml:space="preserve">    </w:t>
      </w:r>
      <w:r w:rsidRPr="00216831">
        <w:rPr>
          <w:rFonts w:ascii="Times New Roman" w:hAnsi="Times New Roman"/>
          <w:b/>
          <w:i/>
          <w:sz w:val="24"/>
          <w:szCs w:val="24"/>
        </w:rPr>
        <w:t>3.Организационный раздел</w:t>
      </w:r>
    </w:p>
    <w:p w:rsidR="005E7EF8" w:rsidRPr="007B48EC" w:rsidRDefault="005E7EF8" w:rsidP="005E7EF8">
      <w:pPr>
        <w:spacing w:line="360" w:lineRule="auto"/>
        <w:rPr>
          <w:rFonts w:ascii="Times New Roman" w:hAnsi="Times New Roman"/>
          <w:b/>
          <w:sz w:val="28"/>
          <w:szCs w:val="28"/>
        </w:rPr>
      </w:pPr>
      <w:r w:rsidRPr="00216831">
        <w:rPr>
          <w:rFonts w:ascii="Times New Roman" w:hAnsi="Times New Roman"/>
          <w:b/>
          <w:sz w:val="24"/>
          <w:szCs w:val="24"/>
        </w:rPr>
        <w:t>3.</w:t>
      </w:r>
      <w:r w:rsidRPr="007B48EC">
        <w:rPr>
          <w:rFonts w:ascii="Times New Roman" w:hAnsi="Times New Roman"/>
          <w:b/>
          <w:sz w:val="28"/>
          <w:szCs w:val="28"/>
        </w:rPr>
        <w:t>1.Психолого-педагогические условия обеспечения развития ребенка</w:t>
      </w:r>
    </w:p>
    <w:p w:rsidR="005E7EF8" w:rsidRPr="007B48EC" w:rsidRDefault="005E7EF8" w:rsidP="005E7EF8">
      <w:pPr>
        <w:spacing w:line="240" w:lineRule="auto"/>
        <w:jc w:val="both"/>
        <w:rPr>
          <w:rFonts w:ascii="Times New Roman" w:hAnsi="Times New Roman"/>
          <w:b/>
          <w:sz w:val="28"/>
          <w:szCs w:val="28"/>
        </w:rPr>
      </w:pPr>
      <w:r w:rsidRPr="007B48EC">
        <w:rPr>
          <w:rFonts w:ascii="Times New Roman" w:hAnsi="Times New Roman"/>
          <w:sz w:val="28"/>
          <w:szCs w:val="28"/>
        </w:rPr>
        <w:t>Для успешной реализации Программы должны быть обеспечены следующие психолого-педагогические условия:</w:t>
      </w:r>
      <w:r w:rsidRPr="007B48EC">
        <w:rPr>
          <w:rFonts w:ascii="Times New Roman" w:hAnsi="Times New Roman"/>
          <w:sz w:val="28"/>
          <w:szCs w:val="28"/>
        </w:rPr>
        <w:br/>
      </w:r>
      <w:r w:rsidRPr="007B48EC">
        <w:rPr>
          <w:rFonts w:ascii="Times New Roman" w:hAnsi="Times New Roman"/>
          <w:b/>
          <w:bCs/>
          <w:sz w:val="28"/>
          <w:szCs w:val="28"/>
        </w:rPr>
        <w:t>1)</w:t>
      </w:r>
      <w:r w:rsidRPr="007B48EC">
        <w:rPr>
          <w:rFonts w:ascii="Times New Roman" w:hAnsi="Times New Roman"/>
          <w:sz w:val="28"/>
          <w:szCs w:val="28"/>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r w:rsidRPr="007B48EC">
        <w:rPr>
          <w:rFonts w:ascii="Times New Roman" w:hAnsi="Times New Roman"/>
          <w:sz w:val="28"/>
          <w:szCs w:val="28"/>
        </w:rPr>
        <w:br/>
      </w:r>
      <w:r w:rsidRPr="007B48EC">
        <w:rPr>
          <w:rFonts w:ascii="Times New Roman" w:hAnsi="Times New Roman"/>
          <w:b/>
          <w:bCs/>
          <w:sz w:val="28"/>
          <w:szCs w:val="28"/>
        </w:rPr>
        <w:lastRenderedPageBreak/>
        <w:t>2)</w:t>
      </w:r>
      <w:r w:rsidRPr="007B48EC">
        <w:rPr>
          <w:rFonts w:ascii="Times New Roman" w:hAnsi="Times New Roman"/>
          <w:sz w:val="28"/>
          <w:szCs w:val="28"/>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7B48EC">
        <w:rPr>
          <w:rFonts w:ascii="Times New Roman" w:hAnsi="Times New Roman"/>
          <w:sz w:val="28"/>
          <w:szCs w:val="28"/>
        </w:rPr>
        <w:t>недопустимость</w:t>
      </w:r>
      <w:proofErr w:type="gramEnd"/>
      <w:r w:rsidRPr="007B48EC">
        <w:rPr>
          <w:rFonts w:ascii="Times New Roman" w:hAnsi="Times New Roman"/>
          <w:sz w:val="28"/>
          <w:szCs w:val="28"/>
        </w:rPr>
        <w:t xml:space="preserve"> как искусственного ускорения, так и искусственного замедления развития детей);</w:t>
      </w:r>
      <w:r w:rsidRPr="007B48EC">
        <w:rPr>
          <w:rFonts w:ascii="Times New Roman" w:hAnsi="Times New Roman"/>
          <w:sz w:val="28"/>
          <w:szCs w:val="28"/>
        </w:rPr>
        <w:br/>
      </w:r>
      <w:proofErr w:type="gramStart"/>
      <w:r w:rsidRPr="007B48EC">
        <w:rPr>
          <w:rFonts w:ascii="Times New Roman" w:hAnsi="Times New Roman"/>
          <w:b/>
          <w:bCs/>
          <w:sz w:val="28"/>
          <w:szCs w:val="28"/>
        </w:rPr>
        <w:t>3)</w:t>
      </w:r>
      <w:r w:rsidRPr="007B48EC">
        <w:rPr>
          <w:rFonts w:ascii="Times New Roman" w:hAnsi="Times New Roman"/>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r w:rsidRPr="007B48EC">
        <w:rPr>
          <w:rFonts w:ascii="Times New Roman" w:hAnsi="Times New Roman"/>
          <w:sz w:val="28"/>
          <w:szCs w:val="28"/>
        </w:rPr>
        <w:br/>
      </w:r>
      <w:r w:rsidRPr="007B48EC">
        <w:rPr>
          <w:rFonts w:ascii="Times New Roman" w:hAnsi="Times New Roman"/>
          <w:b/>
          <w:bCs/>
          <w:sz w:val="28"/>
          <w:szCs w:val="28"/>
        </w:rPr>
        <w:t>4)</w:t>
      </w:r>
      <w:r w:rsidRPr="007B48EC">
        <w:rPr>
          <w:rFonts w:ascii="Times New Roman" w:hAnsi="Times New Roman"/>
          <w:sz w:val="28"/>
          <w:szCs w:val="28"/>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r w:rsidRPr="007B48EC">
        <w:rPr>
          <w:rFonts w:ascii="Times New Roman" w:hAnsi="Times New Roman"/>
          <w:sz w:val="28"/>
          <w:szCs w:val="28"/>
        </w:rPr>
        <w:br/>
      </w:r>
      <w:r w:rsidRPr="007B48EC">
        <w:rPr>
          <w:rFonts w:ascii="Times New Roman" w:hAnsi="Times New Roman"/>
          <w:b/>
          <w:bCs/>
          <w:sz w:val="28"/>
          <w:szCs w:val="28"/>
        </w:rPr>
        <w:t>5)</w:t>
      </w:r>
      <w:r w:rsidRPr="007B48EC">
        <w:rPr>
          <w:rFonts w:ascii="Times New Roman" w:hAnsi="Times New Roman"/>
          <w:sz w:val="28"/>
          <w:szCs w:val="28"/>
        </w:rPr>
        <w:t xml:space="preserve"> поддержка инициативы и самостоятельности детей в специфических для них видах деятельности;</w:t>
      </w:r>
      <w:proofErr w:type="gramEnd"/>
      <w:r w:rsidRPr="007B48EC">
        <w:rPr>
          <w:rFonts w:ascii="Times New Roman" w:hAnsi="Times New Roman"/>
          <w:sz w:val="28"/>
          <w:szCs w:val="28"/>
        </w:rPr>
        <w:br/>
      </w:r>
      <w:r w:rsidRPr="007B48EC">
        <w:rPr>
          <w:rFonts w:ascii="Times New Roman" w:hAnsi="Times New Roman"/>
          <w:b/>
          <w:bCs/>
          <w:sz w:val="28"/>
          <w:szCs w:val="28"/>
        </w:rPr>
        <w:t>6)</w:t>
      </w:r>
      <w:r w:rsidRPr="007B48EC">
        <w:rPr>
          <w:rFonts w:ascii="Times New Roman" w:hAnsi="Times New Roman"/>
          <w:sz w:val="28"/>
          <w:szCs w:val="28"/>
        </w:rPr>
        <w:t xml:space="preserve"> возможность выбора детьми материалов, видов активности, участников совместной деятельности и общения;</w:t>
      </w:r>
      <w:r w:rsidRPr="007B48EC">
        <w:rPr>
          <w:rFonts w:ascii="Times New Roman" w:hAnsi="Times New Roman"/>
          <w:sz w:val="28"/>
          <w:szCs w:val="28"/>
        </w:rPr>
        <w:br/>
      </w:r>
      <w:r w:rsidRPr="007B48EC">
        <w:rPr>
          <w:rFonts w:ascii="Times New Roman" w:hAnsi="Times New Roman"/>
          <w:b/>
          <w:bCs/>
          <w:sz w:val="28"/>
          <w:szCs w:val="28"/>
        </w:rPr>
        <w:t>7)</w:t>
      </w:r>
      <w:r w:rsidRPr="007B48EC">
        <w:rPr>
          <w:rFonts w:ascii="Times New Roman" w:hAnsi="Times New Roman"/>
          <w:sz w:val="28"/>
          <w:szCs w:val="28"/>
        </w:rPr>
        <w:t xml:space="preserve"> защита детей от всех форм физического и психического насилия [5];</w:t>
      </w:r>
      <w:r w:rsidRPr="007B48EC">
        <w:rPr>
          <w:rFonts w:ascii="Times New Roman" w:hAnsi="Times New Roman"/>
          <w:sz w:val="28"/>
          <w:szCs w:val="28"/>
        </w:rPr>
        <w:br/>
      </w:r>
      <w:r w:rsidRPr="007B48EC">
        <w:rPr>
          <w:rFonts w:ascii="Times New Roman" w:hAnsi="Times New Roman"/>
          <w:b/>
          <w:bCs/>
          <w:sz w:val="28"/>
          <w:szCs w:val="28"/>
        </w:rPr>
        <w:t>8)</w:t>
      </w:r>
      <w:r w:rsidRPr="007B48EC">
        <w:rPr>
          <w:rFonts w:ascii="Times New Roman" w:hAnsi="Times New Roman"/>
          <w:sz w:val="28"/>
          <w:szCs w:val="28"/>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r w:rsidRPr="007B48EC">
        <w:rPr>
          <w:rFonts w:ascii="Times New Roman" w:hAnsi="Times New Roman"/>
          <w:b/>
          <w:sz w:val="28"/>
          <w:szCs w:val="28"/>
        </w:rPr>
        <w:t xml:space="preserve"> </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b/>
          <w:sz w:val="28"/>
          <w:szCs w:val="28"/>
        </w:rPr>
        <w:t xml:space="preserve">3.2 Материально-техническое обеспечение Программы </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sz w:val="28"/>
          <w:szCs w:val="28"/>
        </w:rPr>
        <w:t xml:space="preserve"> Состояние материально-технической базы МДОУ детского сада п. Костино позволяет реализовать основную образовательную программу детского сада, обеспечивает организацию жизни детей в детском саду и соответствует направлениям деятельности. </w:t>
      </w:r>
    </w:p>
    <w:p w:rsidR="005E7EF8" w:rsidRPr="007B48EC" w:rsidRDefault="005E7EF8" w:rsidP="005E7EF8">
      <w:pPr>
        <w:tabs>
          <w:tab w:val="left" w:pos="709"/>
        </w:tabs>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Предметно-развивающее образовательное пространство, организованное в детском саду, способствует обогащенному развитию, обеспечивает эмоциональное благополучие, отвечает интересам и потребностям детей; в воспитательно-образовательном процессе помогает осуществлению комплексного подхода. </w:t>
      </w:r>
    </w:p>
    <w:p w:rsidR="005E7EF8" w:rsidRPr="007B48EC" w:rsidRDefault="005E7EF8" w:rsidP="005E7EF8">
      <w:pPr>
        <w:pStyle w:val="aa"/>
        <w:spacing w:line="240" w:lineRule="auto"/>
        <w:ind w:left="1259" w:right="320" w:firstLine="709"/>
        <w:jc w:val="center"/>
        <w:rPr>
          <w:rStyle w:val="ab"/>
          <w:rFonts w:ascii="Times New Roman" w:hAnsi="Times New Roman"/>
          <w:b/>
          <w:i/>
          <w:color w:val="000000"/>
          <w:sz w:val="28"/>
          <w:szCs w:val="28"/>
          <w:u w:val="single"/>
        </w:rPr>
      </w:pPr>
      <w:r w:rsidRPr="007B48EC">
        <w:rPr>
          <w:rStyle w:val="ab"/>
          <w:rFonts w:ascii="Times New Roman" w:hAnsi="Times New Roman"/>
          <w:b/>
          <w:i/>
          <w:color w:val="000000"/>
          <w:sz w:val="28"/>
          <w:szCs w:val="28"/>
          <w:u w:val="single"/>
        </w:rPr>
        <w:t>Набор помещений</w:t>
      </w:r>
    </w:p>
    <w:tbl>
      <w:tblPr>
        <w:tblW w:w="4162"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1363"/>
        <w:gridCol w:w="5236"/>
        <w:gridCol w:w="3444"/>
        <w:gridCol w:w="2265"/>
      </w:tblGrid>
      <w:tr w:rsidR="005E7EF8" w:rsidRPr="007B48EC" w:rsidTr="006B450F">
        <w:trPr>
          <w:jc w:val="center"/>
        </w:trPr>
        <w:tc>
          <w:tcPr>
            <w:tcW w:w="554" w:type="pct"/>
            <w:shd w:val="clear" w:color="auto" w:fill="4F81BD"/>
          </w:tcPr>
          <w:p w:rsidR="005E7EF8" w:rsidRPr="007B48EC" w:rsidRDefault="005E7EF8" w:rsidP="006B450F">
            <w:pPr>
              <w:pStyle w:val="aa"/>
              <w:spacing w:line="240" w:lineRule="auto"/>
              <w:ind w:left="160"/>
              <w:rPr>
                <w:rFonts w:ascii="Times New Roman" w:hAnsi="Times New Roman"/>
                <w:b/>
                <w:bCs/>
                <w:color w:val="FFFFFF"/>
                <w:sz w:val="28"/>
                <w:szCs w:val="28"/>
              </w:rPr>
            </w:pPr>
            <w:r w:rsidRPr="007B48EC">
              <w:rPr>
                <w:rFonts w:ascii="Times New Roman" w:hAnsi="Times New Roman"/>
                <w:b/>
                <w:bCs/>
                <w:color w:val="FFFFFF"/>
                <w:sz w:val="28"/>
                <w:szCs w:val="28"/>
              </w:rPr>
              <w:t xml:space="preserve">№ </w:t>
            </w:r>
            <w:proofErr w:type="gramStart"/>
            <w:r w:rsidRPr="007B48EC">
              <w:rPr>
                <w:rFonts w:ascii="Times New Roman" w:hAnsi="Times New Roman"/>
                <w:b/>
                <w:bCs/>
                <w:color w:val="FFFFFF"/>
                <w:sz w:val="28"/>
                <w:szCs w:val="28"/>
              </w:rPr>
              <w:t>п</w:t>
            </w:r>
            <w:proofErr w:type="gramEnd"/>
            <w:r w:rsidRPr="007B48EC">
              <w:rPr>
                <w:rFonts w:ascii="Times New Roman" w:hAnsi="Times New Roman"/>
                <w:b/>
                <w:bCs/>
                <w:color w:val="FFFFFF"/>
                <w:sz w:val="28"/>
                <w:szCs w:val="28"/>
              </w:rPr>
              <w:t>/п</w:t>
            </w:r>
          </w:p>
        </w:tc>
        <w:tc>
          <w:tcPr>
            <w:tcW w:w="2127" w:type="pct"/>
            <w:shd w:val="clear" w:color="auto" w:fill="4F81BD"/>
          </w:tcPr>
          <w:p w:rsidR="005E7EF8" w:rsidRPr="007B48EC" w:rsidRDefault="005E7EF8" w:rsidP="006B450F">
            <w:pPr>
              <w:pStyle w:val="aa"/>
              <w:spacing w:line="240" w:lineRule="auto"/>
              <w:ind w:left="120"/>
              <w:jc w:val="both"/>
              <w:rPr>
                <w:rFonts w:ascii="Times New Roman" w:hAnsi="Times New Roman"/>
                <w:b/>
                <w:bCs/>
                <w:color w:val="FFFFFF"/>
                <w:sz w:val="28"/>
                <w:szCs w:val="28"/>
              </w:rPr>
            </w:pPr>
            <w:r w:rsidRPr="007B48EC">
              <w:rPr>
                <w:rFonts w:ascii="Times New Roman" w:hAnsi="Times New Roman"/>
                <w:b/>
                <w:bCs/>
                <w:color w:val="FFFFFF"/>
                <w:sz w:val="28"/>
                <w:szCs w:val="28"/>
              </w:rPr>
              <w:t>Название помещения по проекту</w:t>
            </w:r>
          </w:p>
        </w:tc>
        <w:tc>
          <w:tcPr>
            <w:tcW w:w="1399" w:type="pct"/>
            <w:shd w:val="clear" w:color="auto" w:fill="4F81BD"/>
          </w:tcPr>
          <w:p w:rsidR="005E7EF8" w:rsidRPr="007B48EC" w:rsidRDefault="005E7EF8" w:rsidP="006B450F">
            <w:pPr>
              <w:pStyle w:val="aa"/>
              <w:spacing w:after="180" w:line="240" w:lineRule="auto"/>
              <w:jc w:val="both"/>
              <w:rPr>
                <w:rFonts w:ascii="Times New Roman" w:hAnsi="Times New Roman"/>
                <w:b/>
                <w:bCs/>
                <w:color w:val="FFFFFF"/>
                <w:sz w:val="28"/>
                <w:szCs w:val="28"/>
              </w:rPr>
            </w:pPr>
            <w:r w:rsidRPr="007B48EC">
              <w:rPr>
                <w:rFonts w:ascii="Times New Roman" w:hAnsi="Times New Roman"/>
                <w:b/>
                <w:bCs/>
                <w:color w:val="FFFFFF"/>
                <w:sz w:val="28"/>
                <w:szCs w:val="28"/>
              </w:rPr>
              <w:t>Месторасположения</w:t>
            </w:r>
          </w:p>
        </w:tc>
        <w:tc>
          <w:tcPr>
            <w:tcW w:w="920" w:type="pct"/>
            <w:shd w:val="clear" w:color="auto" w:fill="4F81BD"/>
          </w:tcPr>
          <w:p w:rsidR="005E7EF8" w:rsidRPr="007B48EC" w:rsidRDefault="005E7EF8" w:rsidP="006B450F">
            <w:pPr>
              <w:pStyle w:val="aa"/>
              <w:spacing w:line="240" w:lineRule="auto"/>
              <w:rPr>
                <w:rFonts w:ascii="Times New Roman" w:hAnsi="Times New Roman"/>
                <w:b/>
                <w:bCs/>
                <w:color w:val="FFFFFF"/>
                <w:sz w:val="28"/>
                <w:szCs w:val="28"/>
              </w:rPr>
            </w:pPr>
            <w:r w:rsidRPr="007B48EC">
              <w:rPr>
                <w:rFonts w:ascii="Times New Roman" w:hAnsi="Times New Roman"/>
                <w:b/>
                <w:bCs/>
                <w:color w:val="FFFFFF"/>
                <w:sz w:val="28"/>
                <w:szCs w:val="28"/>
              </w:rPr>
              <w:t>Использование по назначению</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t>1.</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Групповая комната</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3</w:t>
            </w:r>
            <w:r w:rsidRPr="007B48EC">
              <w:rPr>
                <w:rFonts w:ascii="Times New Roman" w:hAnsi="Times New Roman"/>
                <w:color w:val="000000"/>
                <w:sz w:val="28"/>
                <w:szCs w:val="28"/>
                <w:lang w:val="en-US"/>
              </w:rPr>
              <w:t xml:space="preserve">-1 </w:t>
            </w:r>
            <w:r w:rsidRPr="007B48EC">
              <w:rPr>
                <w:rFonts w:ascii="Times New Roman" w:hAnsi="Times New Roman"/>
                <w:color w:val="000000"/>
                <w:sz w:val="28"/>
                <w:szCs w:val="28"/>
              </w:rPr>
              <w:t>этаж</w:t>
            </w:r>
          </w:p>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lastRenderedPageBreak/>
              <w:t xml:space="preserve"> </w:t>
            </w:r>
          </w:p>
          <w:p w:rsidR="005E7EF8" w:rsidRPr="007B48EC" w:rsidRDefault="005E7EF8" w:rsidP="006B450F">
            <w:pPr>
              <w:pStyle w:val="aa"/>
              <w:spacing w:line="240" w:lineRule="auto"/>
              <w:jc w:val="both"/>
              <w:rPr>
                <w:rFonts w:ascii="Times New Roman" w:hAnsi="Times New Roman"/>
                <w:sz w:val="28"/>
                <w:szCs w:val="28"/>
              </w:rPr>
            </w:pPr>
            <w:r w:rsidRPr="007B48EC">
              <w:rPr>
                <w:rFonts w:ascii="Times New Roman" w:hAnsi="Times New Roman"/>
                <w:color w:val="000000"/>
                <w:sz w:val="28"/>
                <w:szCs w:val="28"/>
              </w:rPr>
              <w:t>3 помещения</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color w:val="000000"/>
                <w:sz w:val="28"/>
                <w:szCs w:val="28"/>
              </w:rPr>
            </w:pPr>
            <w:r w:rsidRPr="007B48EC">
              <w:rPr>
                <w:rFonts w:ascii="Times New Roman" w:hAnsi="Times New Roman"/>
                <w:color w:val="000000"/>
                <w:sz w:val="28"/>
                <w:szCs w:val="28"/>
              </w:rPr>
              <w:lastRenderedPageBreak/>
              <w:t>+</w:t>
            </w:r>
          </w:p>
          <w:p w:rsidR="005E7EF8" w:rsidRPr="007B48EC" w:rsidRDefault="005E7EF8" w:rsidP="006B450F">
            <w:pPr>
              <w:pStyle w:val="aa"/>
              <w:spacing w:line="240" w:lineRule="auto"/>
              <w:ind w:firstLine="709"/>
              <w:rPr>
                <w:rFonts w:ascii="Times New Roman" w:hAnsi="Times New Roman"/>
                <w:color w:val="000000"/>
                <w:sz w:val="28"/>
                <w:szCs w:val="28"/>
              </w:rPr>
            </w:pPr>
          </w:p>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lastRenderedPageBreak/>
              <w:t>2.</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Раздевальная комната</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3-1 этаж</w:t>
            </w:r>
          </w:p>
          <w:p w:rsidR="005E7EF8" w:rsidRPr="007B48EC" w:rsidRDefault="005E7EF8" w:rsidP="006B450F">
            <w:pPr>
              <w:pStyle w:val="aa"/>
              <w:spacing w:line="240" w:lineRule="auto"/>
              <w:jc w:val="both"/>
              <w:rPr>
                <w:rFonts w:ascii="Times New Roman" w:hAnsi="Times New Roman"/>
                <w:sz w:val="28"/>
                <w:szCs w:val="28"/>
              </w:rPr>
            </w:pPr>
            <w:r w:rsidRPr="007B48EC">
              <w:rPr>
                <w:rFonts w:ascii="Times New Roman" w:hAnsi="Times New Roman"/>
                <w:color w:val="000000"/>
                <w:sz w:val="28"/>
                <w:szCs w:val="28"/>
              </w:rPr>
              <w:t>3 помещения</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tcPr>
          <w:p w:rsidR="005E7EF8" w:rsidRPr="007B48EC" w:rsidRDefault="005E7EF8" w:rsidP="006B450F">
            <w:pPr>
              <w:pStyle w:val="aa"/>
              <w:spacing w:line="240" w:lineRule="auto"/>
              <w:ind w:left="284"/>
              <w:jc w:val="both"/>
              <w:rPr>
                <w:rFonts w:ascii="Times New Roman" w:hAnsi="Times New Roman"/>
                <w:b/>
                <w:bCs/>
                <w:color w:val="000000"/>
                <w:sz w:val="28"/>
                <w:szCs w:val="28"/>
              </w:rPr>
            </w:pPr>
            <w:r w:rsidRPr="007B48EC">
              <w:rPr>
                <w:rFonts w:ascii="Times New Roman" w:hAnsi="Times New Roman"/>
                <w:b/>
                <w:bCs/>
                <w:color w:val="000000"/>
                <w:sz w:val="28"/>
                <w:szCs w:val="28"/>
              </w:rPr>
              <w:t>3.</w:t>
            </w:r>
          </w:p>
        </w:tc>
        <w:tc>
          <w:tcPr>
            <w:tcW w:w="2127" w:type="pct"/>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Умывальные комнаты, туалеты</w:t>
            </w:r>
          </w:p>
        </w:tc>
        <w:tc>
          <w:tcPr>
            <w:tcW w:w="1399" w:type="pct"/>
          </w:tcPr>
          <w:p w:rsidR="005E7EF8" w:rsidRPr="007B48EC" w:rsidRDefault="005E7EF8" w:rsidP="006B450F">
            <w:pPr>
              <w:pStyle w:val="aa"/>
              <w:spacing w:after="180" w:line="240" w:lineRule="auto"/>
              <w:jc w:val="both"/>
              <w:rPr>
                <w:rFonts w:ascii="Times New Roman" w:hAnsi="Times New Roman"/>
                <w:sz w:val="28"/>
                <w:szCs w:val="28"/>
              </w:rPr>
            </w:pPr>
            <w:r w:rsidRPr="007B48EC">
              <w:rPr>
                <w:rFonts w:ascii="Times New Roman" w:hAnsi="Times New Roman"/>
                <w:color w:val="000000"/>
                <w:sz w:val="28"/>
                <w:szCs w:val="28"/>
              </w:rPr>
              <w:t>3-1 этаж</w:t>
            </w:r>
          </w:p>
          <w:p w:rsidR="005E7EF8" w:rsidRPr="007B48EC" w:rsidRDefault="005E7EF8" w:rsidP="006B450F">
            <w:pPr>
              <w:pStyle w:val="aa"/>
              <w:spacing w:before="180" w:line="240" w:lineRule="auto"/>
              <w:jc w:val="both"/>
              <w:rPr>
                <w:rFonts w:ascii="Times New Roman" w:hAnsi="Times New Roman"/>
                <w:sz w:val="28"/>
                <w:szCs w:val="28"/>
              </w:rPr>
            </w:pPr>
            <w:r w:rsidRPr="007B48EC">
              <w:rPr>
                <w:rFonts w:ascii="Times New Roman" w:hAnsi="Times New Roman"/>
                <w:color w:val="000000"/>
                <w:sz w:val="28"/>
                <w:szCs w:val="28"/>
              </w:rPr>
              <w:t>3помещения</w:t>
            </w:r>
          </w:p>
        </w:tc>
        <w:tc>
          <w:tcPr>
            <w:tcW w:w="920" w:type="pct"/>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4.</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sz w:val="28"/>
                <w:szCs w:val="28"/>
              </w:rPr>
              <w:t xml:space="preserve"> Кабинет заведующей</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1 -1 этаж</w:t>
            </w:r>
          </w:p>
        </w:tc>
        <w:tc>
          <w:tcPr>
            <w:tcW w:w="920" w:type="pct"/>
            <w:shd w:val="clear" w:color="auto" w:fill="D3DFEE"/>
          </w:tcPr>
          <w:p w:rsidR="005E7EF8" w:rsidRPr="007B48EC" w:rsidRDefault="005E7EF8" w:rsidP="006B450F">
            <w:pPr>
              <w:pStyle w:val="aa"/>
              <w:spacing w:line="240" w:lineRule="auto"/>
              <w:rPr>
                <w:rFonts w:ascii="Times New Roman" w:hAnsi="Times New Roman"/>
                <w:color w:val="000000"/>
                <w:sz w:val="28"/>
                <w:szCs w:val="28"/>
              </w:rPr>
            </w:pPr>
            <w:r w:rsidRPr="007B48EC">
              <w:rPr>
                <w:rFonts w:ascii="Times New Roman" w:hAnsi="Times New Roman"/>
                <w:color w:val="000000"/>
                <w:sz w:val="28"/>
                <w:szCs w:val="28"/>
              </w:rPr>
              <w:t xml:space="preserve">            +</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5.</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sz w:val="28"/>
                <w:szCs w:val="28"/>
              </w:rPr>
              <w:t xml:space="preserve">Пищеблок </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1-1 этаж</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Fonts w:ascii="Times New Roman" w:hAnsi="Times New Roman"/>
                <w:sz w:val="28"/>
                <w:szCs w:val="28"/>
              </w:rPr>
              <w:t>+</w:t>
            </w:r>
          </w:p>
        </w:tc>
      </w:tr>
      <w:tr w:rsidR="005E7EF8" w:rsidRPr="007B48EC" w:rsidTr="006B450F">
        <w:trPr>
          <w:jc w:val="center"/>
        </w:trPr>
        <w:tc>
          <w:tcPr>
            <w:tcW w:w="554" w:type="pct"/>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6.</w:t>
            </w:r>
          </w:p>
        </w:tc>
        <w:tc>
          <w:tcPr>
            <w:tcW w:w="2127" w:type="pct"/>
          </w:tcPr>
          <w:p w:rsidR="005E7EF8" w:rsidRPr="007B48EC" w:rsidRDefault="005E7EF8" w:rsidP="006B450F">
            <w:pPr>
              <w:pStyle w:val="aa"/>
              <w:spacing w:line="240" w:lineRule="auto"/>
              <w:rPr>
                <w:rFonts w:ascii="Times New Roman" w:hAnsi="Times New Roman"/>
                <w:color w:val="000000"/>
                <w:sz w:val="28"/>
                <w:szCs w:val="28"/>
              </w:rPr>
            </w:pPr>
            <w:r w:rsidRPr="007B48EC">
              <w:rPr>
                <w:rFonts w:ascii="Times New Roman" w:hAnsi="Times New Roman"/>
                <w:color w:val="000000"/>
                <w:sz w:val="28"/>
                <w:szCs w:val="28"/>
              </w:rPr>
              <w:t>Медицинский кабинет, изолятор</w:t>
            </w:r>
          </w:p>
        </w:tc>
        <w:tc>
          <w:tcPr>
            <w:tcW w:w="1399" w:type="pct"/>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1- 1 этаж</w:t>
            </w:r>
          </w:p>
        </w:tc>
        <w:tc>
          <w:tcPr>
            <w:tcW w:w="920" w:type="pct"/>
          </w:tcPr>
          <w:p w:rsidR="005E7EF8" w:rsidRPr="007B48EC" w:rsidRDefault="005E7EF8" w:rsidP="006B450F">
            <w:pPr>
              <w:pStyle w:val="aa"/>
              <w:spacing w:line="240" w:lineRule="auto"/>
              <w:ind w:firstLine="709"/>
              <w:rPr>
                <w:rFonts w:ascii="Times New Roman" w:hAnsi="Times New Roman"/>
                <w:color w:val="000000"/>
                <w:sz w:val="28"/>
                <w:szCs w:val="28"/>
              </w:rPr>
            </w:pPr>
            <w:r w:rsidRPr="007B48EC">
              <w:rPr>
                <w:rFonts w:ascii="Times New Roman" w:hAnsi="Times New Roman"/>
                <w:color w:val="000000"/>
                <w:sz w:val="28"/>
                <w:szCs w:val="28"/>
              </w:rPr>
              <w:t>+</w:t>
            </w:r>
          </w:p>
        </w:tc>
      </w:tr>
      <w:tr w:rsidR="005E7EF8" w:rsidRPr="007B48EC" w:rsidTr="006B450F">
        <w:trPr>
          <w:jc w:val="center"/>
        </w:trPr>
        <w:tc>
          <w:tcPr>
            <w:tcW w:w="554" w:type="pct"/>
            <w:shd w:val="clear" w:color="auto" w:fill="D3DFEE"/>
          </w:tcPr>
          <w:p w:rsidR="005E7EF8" w:rsidRPr="007B48EC" w:rsidRDefault="005E7EF8" w:rsidP="006B450F">
            <w:pPr>
              <w:pStyle w:val="aa"/>
              <w:spacing w:line="240" w:lineRule="auto"/>
              <w:ind w:left="284"/>
              <w:rPr>
                <w:rFonts w:ascii="Times New Roman" w:hAnsi="Times New Roman"/>
                <w:b/>
                <w:bCs/>
                <w:sz w:val="28"/>
                <w:szCs w:val="28"/>
              </w:rPr>
            </w:pPr>
            <w:r w:rsidRPr="007B48EC">
              <w:rPr>
                <w:rFonts w:ascii="Times New Roman" w:hAnsi="Times New Roman"/>
                <w:b/>
                <w:bCs/>
                <w:sz w:val="28"/>
                <w:szCs w:val="28"/>
              </w:rPr>
              <w:t>7.</w:t>
            </w:r>
          </w:p>
        </w:tc>
        <w:tc>
          <w:tcPr>
            <w:tcW w:w="2127" w:type="pct"/>
            <w:shd w:val="clear" w:color="auto" w:fill="D3DFEE"/>
          </w:tcPr>
          <w:p w:rsidR="005E7EF8" w:rsidRPr="007B48EC" w:rsidRDefault="005E7EF8" w:rsidP="006B450F">
            <w:pPr>
              <w:pStyle w:val="aa"/>
              <w:spacing w:line="240" w:lineRule="auto"/>
              <w:rPr>
                <w:rFonts w:ascii="Times New Roman" w:hAnsi="Times New Roman"/>
                <w:sz w:val="28"/>
                <w:szCs w:val="28"/>
              </w:rPr>
            </w:pPr>
            <w:r w:rsidRPr="007B48EC">
              <w:rPr>
                <w:rFonts w:ascii="Times New Roman" w:hAnsi="Times New Roman"/>
                <w:color w:val="000000"/>
                <w:sz w:val="28"/>
                <w:szCs w:val="28"/>
              </w:rPr>
              <w:t>Музыкальный зал (спортивный зал)</w:t>
            </w:r>
          </w:p>
        </w:tc>
        <w:tc>
          <w:tcPr>
            <w:tcW w:w="1399" w:type="pct"/>
            <w:shd w:val="clear" w:color="auto" w:fill="D3DFEE"/>
          </w:tcPr>
          <w:p w:rsidR="005E7EF8" w:rsidRPr="007B48EC" w:rsidRDefault="005E7EF8" w:rsidP="006B450F">
            <w:pPr>
              <w:pStyle w:val="aa"/>
              <w:spacing w:line="240" w:lineRule="auto"/>
              <w:jc w:val="both"/>
              <w:rPr>
                <w:rFonts w:ascii="Times New Roman" w:hAnsi="Times New Roman"/>
                <w:color w:val="000000"/>
                <w:sz w:val="28"/>
                <w:szCs w:val="28"/>
              </w:rPr>
            </w:pPr>
            <w:r w:rsidRPr="007B48EC">
              <w:rPr>
                <w:rFonts w:ascii="Times New Roman" w:hAnsi="Times New Roman"/>
                <w:color w:val="000000"/>
                <w:sz w:val="28"/>
                <w:szCs w:val="28"/>
              </w:rPr>
              <w:t>1-1 этаж</w:t>
            </w:r>
          </w:p>
        </w:tc>
        <w:tc>
          <w:tcPr>
            <w:tcW w:w="920" w:type="pct"/>
            <w:shd w:val="clear" w:color="auto" w:fill="D3DFEE"/>
          </w:tcPr>
          <w:p w:rsidR="005E7EF8" w:rsidRPr="007B48EC" w:rsidRDefault="005E7EF8" w:rsidP="006B450F">
            <w:pPr>
              <w:pStyle w:val="aa"/>
              <w:spacing w:line="240" w:lineRule="auto"/>
              <w:ind w:firstLine="709"/>
              <w:rPr>
                <w:rFonts w:ascii="Times New Roman" w:hAnsi="Times New Roman"/>
                <w:sz w:val="28"/>
                <w:szCs w:val="28"/>
              </w:rPr>
            </w:pPr>
            <w:r w:rsidRPr="007B48EC">
              <w:rPr>
                <w:rStyle w:val="LucidaSansUnicode"/>
                <w:rFonts w:ascii="Times New Roman" w:hAnsi="Times New Roman"/>
                <w:color w:val="000000"/>
                <w:sz w:val="28"/>
                <w:szCs w:val="28"/>
              </w:rPr>
              <w:t>+</w:t>
            </w:r>
          </w:p>
        </w:tc>
      </w:tr>
    </w:tbl>
    <w:p w:rsidR="005E7EF8" w:rsidRPr="007B48EC" w:rsidRDefault="005E7EF8" w:rsidP="005E7EF8">
      <w:pPr>
        <w:tabs>
          <w:tab w:val="left" w:pos="709"/>
        </w:tabs>
        <w:spacing w:after="0" w:line="240" w:lineRule="auto"/>
        <w:ind w:firstLine="709"/>
        <w:jc w:val="both"/>
        <w:rPr>
          <w:rFonts w:ascii="Times New Roman" w:hAnsi="Times New Roman"/>
          <w:sz w:val="28"/>
          <w:szCs w:val="28"/>
        </w:rPr>
      </w:pPr>
    </w:p>
    <w:p w:rsidR="005E7EF8" w:rsidRPr="007B48EC" w:rsidRDefault="005E7EF8" w:rsidP="005E7EF8">
      <w:pPr>
        <w:tabs>
          <w:tab w:val="left" w:pos="709"/>
        </w:tabs>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Все помещения оборудованы в соответствии с их функциональным назначением и соблюдением санитарно - гигиенических требований. Территория детского сада озеленена, по всему периметру посажены разнообразные виды цветов, разные виды деревьев и кустарников средней полосы России, оснащена 3теневыми навесами. Каждая группа имеет групповое помещение, приёмную, умывальную комнату. Группы оборудованы необходимой мебелью, мягким инвентарём. При оформлении групп воспитатели исходят из требований безопасности используемого материала для здоровья детей.      </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Основой обучения в дошкольных группах является интегративный подход к построению содержания дошкольного образования, отсутствие жесткой предметности, взаимное «</w:t>
      </w:r>
      <w:proofErr w:type="spellStart"/>
      <w:r w:rsidRPr="007B48EC">
        <w:rPr>
          <w:rFonts w:ascii="Times New Roman" w:hAnsi="Times New Roman"/>
          <w:sz w:val="28"/>
          <w:szCs w:val="28"/>
        </w:rPr>
        <w:t>пронизывание</w:t>
      </w:r>
      <w:proofErr w:type="spellEnd"/>
      <w:r w:rsidRPr="007B48EC">
        <w:rPr>
          <w:rFonts w:ascii="Times New Roman" w:hAnsi="Times New Roman"/>
          <w:sz w:val="28"/>
          <w:szCs w:val="28"/>
        </w:rPr>
        <w:t>» различных видов предметности в разных формах детской деятельности, что является одной из основных форм выполнения стандарта по дошкольному образованию. Отношения ребенка и персонала строятся на основе сотрудничества, уважения к личности ребёнка и предоставления ему свободы развития в соответствии с индивидуальными особенностями.</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sz w:val="28"/>
          <w:szCs w:val="28"/>
        </w:rPr>
        <w:lastRenderedPageBreak/>
        <w:t>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w:t>
      </w:r>
      <w:r w:rsidRPr="007B48EC">
        <w:rPr>
          <w:rFonts w:ascii="Times New Roman" w:hAnsi="Times New Roman"/>
          <w:b/>
          <w:sz w:val="28"/>
          <w:szCs w:val="28"/>
        </w:rPr>
        <w:t xml:space="preserve"> </w:t>
      </w:r>
      <w:r w:rsidRPr="007B48EC">
        <w:rPr>
          <w:rFonts w:ascii="Times New Roman" w:hAnsi="Times New Roman"/>
          <w:color w:val="000000"/>
          <w:spacing w:val="1"/>
          <w:sz w:val="28"/>
          <w:szCs w:val="28"/>
        </w:rPr>
        <w:t xml:space="preserve">Все помещения оборудованы в соответствии с их функциональными </w:t>
      </w:r>
      <w:r w:rsidRPr="007B48EC">
        <w:rPr>
          <w:rFonts w:ascii="Times New Roman" w:hAnsi="Times New Roman"/>
          <w:color w:val="000000"/>
          <w:sz w:val="28"/>
          <w:szCs w:val="28"/>
        </w:rPr>
        <w:t>назначениями и отвечают санитарно-гигиеническим требованиям.</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2293"/>
        <w:gridCol w:w="5580"/>
        <w:gridCol w:w="3381"/>
        <w:gridCol w:w="3532"/>
      </w:tblGrid>
      <w:tr w:rsidR="005E7EF8" w:rsidRPr="007B48EC" w:rsidTr="006B450F">
        <w:tc>
          <w:tcPr>
            <w:tcW w:w="1996" w:type="dxa"/>
            <w:shd w:val="clear" w:color="auto" w:fill="D9D9D9"/>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Групповая комната</w:t>
            </w:r>
          </w:p>
        </w:tc>
        <w:tc>
          <w:tcPr>
            <w:tcW w:w="5739" w:type="dxa"/>
          </w:tcPr>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Сенсорное развитие</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Развитие речи</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Познавательное развитие</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Ознакомление с художественной литературой и художественно – прикладным творчеством</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Развитие элементарных математических представлений</w:t>
            </w:r>
          </w:p>
          <w:p w:rsidR="005E7EF8" w:rsidRPr="007B48EC" w:rsidRDefault="005E7EF8" w:rsidP="006B450F">
            <w:pPr>
              <w:spacing w:after="0" w:line="240" w:lineRule="auto"/>
              <w:ind w:left="-18"/>
              <w:rPr>
                <w:rFonts w:ascii="Times New Roman" w:hAnsi="Times New Roman"/>
                <w:b/>
                <w:noProof/>
                <w:sz w:val="28"/>
                <w:szCs w:val="28"/>
              </w:rPr>
            </w:pPr>
            <w:r w:rsidRPr="007B48EC">
              <w:rPr>
                <w:rFonts w:ascii="Times New Roman" w:hAnsi="Times New Roman"/>
                <w:noProof/>
                <w:sz w:val="28"/>
                <w:szCs w:val="28"/>
              </w:rPr>
              <w:t>Обучение грамоте</w:t>
            </w:r>
          </w:p>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Развитие элементарных историко – географических представлений</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Сюжетно – ролевые игры</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Самообслуживание</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Трудовая деятельность</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Самостоятельная творческая деятельность</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Ознакомление с природой, труд в природе</w:t>
            </w:r>
          </w:p>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noProof/>
                <w:sz w:val="28"/>
                <w:szCs w:val="28"/>
              </w:rPr>
              <w:t>Игровая деятельность</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Педагоги</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Групповые комнаты</w:t>
            </w:r>
            <w:r w:rsidRPr="007B48EC">
              <w:rPr>
                <w:rFonts w:ascii="Times New Roman" w:hAnsi="Times New Roman"/>
                <w:bCs/>
                <w:sz w:val="28"/>
                <w:szCs w:val="28"/>
              </w:rPr>
              <w:t xml:space="preserve"> оборудованы  детской мебелью, современными  игровыми уголками, В каждой группе продумано расположение игрушек, их доступность и соответствие  возрасту.  Группы имеют учебную и  игровую зоны, физкультурные уголки, уголки уединения, изобразительной деятельности, книги.  В образовательных и развлекательных целях используется, имеющаяся на группах  видеоаппаратура.</w:t>
            </w: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Приемная</w:t>
            </w:r>
          </w:p>
        </w:tc>
        <w:tc>
          <w:tcPr>
            <w:tcW w:w="5739" w:type="dxa"/>
          </w:tcPr>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Информационно – просветительская работа с родителями</w:t>
            </w:r>
          </w:p>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t>Самообслуживание</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Дети, родители</w:t>
            </w:r>
          </w:p>
        </w:tc>
        <w:tc>
          <w:tcPr>
            <w:tcW w:w="3593" w:type="dxa"/>
          </w:tcPr>
          <w:p w:rsidR="005E7EF8" w:rsidRPr="007B48EC" w:rsidRDefault="005E7EF8" w:rsidP="006B450F">
            <w:pPr>
              <w:spacing w:after="0" w:line="240" w:lineRule="auto"/>
              <w:jc w:val="both"/>
              <w:rPr>
                <w:rFonts w:ascii="Times New Roman" w:hAnsi="Times New Roman"/>
                <w:b/>
                <w:bCs/>
                <w:sz w:val="28"/>
                <w:szCs w:val="28"/>
                <w:highlight w:val="yellow"/>
              </w:rPr>
            </w:pP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Музыкальный </w:t>
            </w:r>
          </w:p>
          <w:p w:rsidR="005E7EF8" w:rsidRPr="007B48EC" w:rsidRDefault="005E7EF8" w:rsidP="006B450F">
            <w:pPr>
              <w:spacing w:after="0" w:line="240" w:lineRule="auto"/>
              <w:jc w:val="both"/>
              <w:rPr>
                <w:rFonts w:ascii="Times New Roman" w:hAnsi="Times New Roman"/>
                <w:b/>
                <w:bCs/>
                <w:noProof/>
                <w:sz w:val="28"/>
                <w:szCs w:val="28"/>
              </w:rPr>
            </w:pPr>
            <w:proofErr w:type="gramStart"/>
            <w:r w:rsidRPr="007B48EC">
              <w:rPr>
                <w:rFonts w:ascii="Times New Roman" w:hAnsi="Times New Roman"/>
                <w:b/>
                <w:bCs/>
                <w:noProof/>
                <w:sz w:val="28"/>
                <w:szCs w:val="28"/>
              </w:rPr>
              <w:lastRenderedPageBreak/>
              <w:t>зал(спортивный</w:t>
            </w:r>
            <w:proofErr w:type="gramEnd"/>
          </w:p>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зал) </w:t>
            </w:r>
          </w:p>
        </w:tc>
        <w:tc>
          <w:tcPr>
            <w:tcW w:w="5739" w:type="dxa"/>
          </w:tcPr>
          <w:p w:rsidR="005E7EF8" w:rsidRPr="007B48EC" w:rsidRDefault="005E7EF8" w:rsidP="006B450F">
            <w:pPr>
              <w:spacing w:after="0" w:line="240" w:lineRule="auto"/>
              <w:jc w:val="both"/>
              <w:rPr>
                <w:rFonts w:ascii="Times New Roman" w:hAnsi="Times New Roman"/>
                <w:noProof/>
                <w:sz w:val="28"/>
                <w:szCs w:val="28"/>
              </w:rPr>
            </w:pPr>
            <w:r w:rsidRPr="007B48EC">
              <w:rPr>
                <w:rFonts w:ascii="Times New Roman" w:hAnsi="Times New Roman"/>
                <w:noProof/>
                <w:sz w:val="28"/>
                <w:szCs w:val="28"/>
              </w:rPr>
              <w:lastRenderedPageBreak/>
              <w:t xml:space="preserve">Ведется музыкальное воспитание и </w:t>
            </w:r>
            <w:r w:rsidRPr="007B48EC">
              <w:rPr>
                <w:rFonts w:ascii="Times New Roman" w:hAnsi="Times New Roman"/>
                <w:noProof/>
                <w:sz w:val="28"/>
                <w:szCs w:val="28"/>
              </w:rPr>
              <w:lastRenderedPageBreak/>
              <w:t>спортивно-оздоровительная работа</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lastRenderedPageBreak/>
              <w:t xml:space="preserve">Музыкальный </w:t>
            </w:r>
            <w:r w:rsidRPr="007B48EC">
              <w:rPr>
                <w:rFonts w:ascii="Times New Roman" w:hAnsi="Times New Roman"/>
                <w:sz w:val="28"/>
                <w:szCs w:val="28"/>
              </w:rPr>
              <w:lastRenderedPageBreak/>
              <w:t>руководитель, дети, воспитатели,</w:t>
            </w:r>
          </w:p>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родители</w:t>
            </w:r>
          </w:p>
        </w:tc>
        <w:tc>
          <w:tcPr>
            <w:tcW w:w="3593" w:type="dxa"/>
          </w:tcPr>
          <w:p w:rsidR="005E7EF8" w:rsidRPr="007B48EC" w:rsidRDefault="005E7EF8" w:rsidP="006B450F">
            <w:pPr>
              <w:spacing w:after="0" w:line="240" w:lineRule="auto"/>
              <w:jc w:val="both"/>
              <w:rPr>
                <w:rFonts w:ascii="Times New Roman" w:hAnsi="Times New Roman"/>
                <w:bCs/>
                <w:sz w:val="28"/>
                <w:szCs w:val="28"/>
                <w:highlight w:val="yellow"/>
              </w:rPr>
            </w:pPr>
            <w:r w:rsidRPr="007B48EC">
              <w:rPr>
                <w:rFonts w:ascii="Times New Roman" w:hAnsi="Times New Roman"/>
                <w:bCs/>
                <w:sz w:val="28"/>
                <w:szCs w:val="28"/>
              </w:rPr>
              <w:lastRenderedPageBreak/>
              <w:t xml:space="preserve">Видеоаппаратура, средства </w:t>
            </w:r>
            <w:r w:rsidRPr="007B48EC">
              <w:rPr>
                <w:rFonts w:ascii="Times New Roman" w:hAnsi="Times New Roman"/>
                <w:bCs/>
                <w:sz w:val="28"/>
                <w:szCs w:val="28"/>
              </w:rPr>
              <w:lastRenderedPageBreak/>
              <w:t>ИКТ, спортивное оборудование</w:t>
            </w:r>
          </w:p>
        </w:tc>
      </w:tr>
      <w:tr w:rsidR="005E7EF8" w:rsidRPr="007B48EC" w:rsidTr="006B450F">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lastRenderedPageBreak/>
              <w:t>Медицинский кабинет</w:t>
            </w:r>
          </w:p>
        </w:tc>
        <w:tc>
          <w:tcPr>
            <w:tcW w:w="5739" w:type="dxa"/>
          </w:tcPr>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Осуществление медицинской помощи</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Профилактические мероприятия.</w:t>
            </w:r>
          </w:p>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Медицинский мониторинг (антропорметрия и т.п.)</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 xml:space="preserve">Медицинский  работник   </w:t>
            </w:r>
          </w:p>
        </w:tc>
        <w:tc>
          <w:tcPr>
            <w:tcW w:w="3593" w:type="dxa"/>
          </w:tcPr>
          <w:p w:rsidR="005E7EF8" w:rsidRPr="007B48EC" w:rsidRDefault="005E7EF8" w:rsidP="006B450F">
            <w:pPr>
              <w:spacing w:after="0" w:line="240" w:lineRule="auto"/>
              <w:jc w:val="both"/>
              <w:rPr>
                <w:rFonts w:ascii="Times New Roman" w:hAnsi="Times New Roman"/>
                <w:b/>
                <w:bCs/>
                <w:sz w:val="28"/>
                <w:szCs w:val="28"/>
                <w:highlight w:val="yellow"/>
              </w:rPr>
            </w:pPr>
          </w:p>
        </w:tc>
      </w:tr>
      <w:tr w:rsidR="005E7EF8" w:rsidRPr="007B48EC" w:rsidTr="00E1498A">
        <w:trPr>
          <w:trHeight w:val="2304"/>
        </w:trPr>
        <w:tc>
          <w:tcPr>
            <w:tcW w:w="1996" w:type="dxa"/>
            <w:shd w:val="clear" w:color="auto" w:fill="D9D9D9"/>
          </w:tcPr>
          <w:p w:rsidR="005E7EF8" w:rsidRPr="007B48EC" w:rsidRDefault="005E7EF8" w:rsidP="006B450F">
            <w:pPr>
              <w:spacing w:after="0" w:line="240" w:lineRule="auto"/>
              <w:jc w:val="both"/>
              <w:rPr>
                <w:rFonts w:ascii="Times New Roman" w:hAnsi="Times New Roman"/>
                <w:b/>
                <w:bCs/>
                <w:noProof/>
                <w:sz w:val="28"/>
                <w:szCs w:val="28"/>
              </w:rPr>
            </w:pPr>
            <w:r w:rsidRPr="007B48EC">
              <w:rPr>
                <w:rFonts w:ascii="Times New Roman" w:hAnsi="Times New Roman"/>
                <w:b/>
                <w:bCs/>
                <w:noProof/>
                <w:sz w:val="28"/>
                <w:szCs w:val="28"/>
              </w:rPr>
              <w:t xml:space="preserve">  Кабинет заведующего</w:t>
            </w:r>
          </w:p>
        </w:tc>
        <w:tc>
          <w:tcPr>
            <w:tcW w:w="5739" w:type="dxa"/>
          </w:tcPr>
          <w:p w:rsidR="005E7EF8" w:rsidRPr="007B48EC" w:rsidRDefault="005E7EF8" w:rsidP="006B450F">
            <w:pPr>
              <w:spacing w:after="0" w:line="240" w:lineRule="auto"/>
              <w:rPr>
                <w:rFonts w:ascii="Times New Roman" w:hAnsi="Times New Roman"/>
                <w:noProof/>
                <w:sz w:val="28"/>
                <w:szCs w:val="28"/>
              </w:rPr>
            </w:pPr>
            <w:r w:rsidRPr="007B48EC">
              <w:rPr>
                <w:rFonts w:ascii="Times New Roman" w:hAnsi="Times New Roman"/>
                <w:noProof/>
                <w:sz w:val="28"/>
                <w:szCs w:val="28"/>
              </w:rPr>
              <w:t>Осуществление методической помощи педагогам</w:t>
            </w:r>
          </w:p>
          <w:p w:rsidR="005E7EF8" w:rsidRPr="007B48EC" w:rsidRDefault="005E7EF8" w:rsidP="006B450F">
            <w:pPr>
              <w:spacing w:after="0" w:line="240" w:lineRule="auto"/>
              <w:rPr>
                <w:rFonts w:ascii="Times New Roman" w:hAnsi="Times New Roman"/>
                <w:b/>
                <w:noProof/>
                <w:sz w:val="28"/>
                <w:szCs w:val="28"/>
              </w:rPr>
            </w:pPr>
            <w:r w:rsidRPr="007B48EC">
              <w:rPr>
                <w:rFonts w:ascii="Times New Roman" w:hAnsi="Times New Roman"/>
                <w:noProof/>
                <w:sz w:val="28"/>
                <w:szCs w:val="28"/>
              </w:rPr>
              <w:t>Организация консультаций, семинаров, педагогических советов</w:t>
            </w:r>
          </w:p>
        </w:tc>
        <w:tc>
          <w:tcPr>
            <w:tcW w:w="3458" w:type="dxa"/>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Заведующий и педагоги ДОУ</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 xml:space="preserve">  Кабинет заведующего:</w:t>
            </w:r>
            <w:r w:rsidRPr="007B48EC">
              <w:rPr>
                <w:rFonts w:ascii="Times New Roman" w:hAnsi="Times New Roman"/>
                <w:bCs/>
                <w:sz w:val="28"/>
                <w:szCs w:val="28"/>
              </w:rPr>
              <w:t xml:space="preserve"> здесь собраны инструктивно-методические материалы, методическая литература по разным разделам дошкольной педагогики и психологии, пополняется поступлениями новой литературы, методик и технологий, имеются журналы «Дошкольное воспитание», «Обруч», «Ребенок в детском саду», «Музыкальная палитра», «Управление ДОУ», «Справочник старшего воспитателя».  Вся литература размещена по разделам. Особое место занимают материалы, </w:t>
            </w:r>
            <w:r w:rsidRPr="007B48EC">
              <w:rPr>
                <w:rFonts w:ascii="Times New Roman" w:hAnsi="Times New Roman"/>
                <w:bCs/>
                <w:sz w:val="28"/>
                <w:szCs w:val="28"/>
              </w:rPr>
              <w:lastRenderedPageBreak/>
              <w:t>отражающие лучший педагогический опыт, сделана картотека опыта с рекомендациями по его использованию.</w:t>
            </w:r>
          </w:p>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 xml:space="preserve"> </w:t>
            </w:r>
          </w:p>
        </w:tc>
      </w:tr>
      <w:tr w:rsidR="005E7EF8" w:rsidRPr="007B48EC" w:rsidTr="006B450F">
        <w:tc>
          <w:tcPr>
            <w:tcW w:w="1996" w:type="dxa"/>
            <w:shd w:val="clear" w:color="auto" w:fill="D9D9D9"/>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lastRenderedPageBreak/>
              <w:t>Участки для прогулок</w:t>
            </w:r>
          </w:p>
          <w:p w:rsidR="005E7EF8" w:rsidRPr="007B48EC" w:rsidRDefault="005E7EF8" w:rsidP="006B450F">
            <w:pPr>
              <w:spacing w:after="0" w:line="240" w:lineRule="auto"/>
              <w:rPr>
                <w:rFonts w:ascii="Times New Roman" w:hAnsi="Times New Roman"/>
                <w:b/>
                <w:bCs/>
                <w:color w:val="000000"/>
                <w:spacing w:val="7"/>
                <w:sz w:val="28"/>
                <w:szCs w:val="28"/>
              </w:rPr>
            </w:pPr>
            <w:r w:rsidRPr="007B48EC">
              <w:rPr>
                <w:rFonts w:ascii="Times New Roman" w:hAnsi="Times New Roman"/>
                <w:b/>
                <w:bCs/>
                <w:sz w:val="28"/>
                <w:szCs w:val="28"/>
              </w:rPr>
              <w:t>Спортивная площадка</w:t>
            </w:r>
          </w:p>
        </w:tc>
        <w:tc>
          <w:tcPr>
            <w:tcW w:w="5739" w:type="dxa"/>
          </w:tcPr>
          <w:p w:rsidR="005E7EF8" w:rsidRPr="007B48EC" w:rsidRDefault="005E7EF8" w:rsidP="006B450F">
            <w:pPr>
              <w:spacing w:after="0" w:line="240" w:lineRule="auto"/>
              <w:rPr>
                <w:rFonts w:ascii="Times New Roman" w:hAnsi="Times New Roman"/>
                <w:b/>
                <w:bCs/>
                <w:noProof/>
                <w:sz w:val="28"/>
                <w:szCs w:val="28"/>
              </w:rPr>
            </w:pPr>
            <w:r w:rsidRPr="007B48EC">
              <w:rPr>
                <w:rFonts w:ascii="Times New Roman" w:hAnsi="Times New Roman"/>
                <w:bCs/>
                <w:noProof/>
                <w:sz w:val="28"/>
                <w:szCs w:val="28"/>
              </w:rPr>
              <w:t>Организация прогулок, праздников, развлечений, спортивных мероприятий</w:t>
            </w:r>
          </w:p>
        </w:tc>
        <w:tc>
          <w:tcPr>
            <w:tcW w:w="3458" w:type="dxa"/>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bCs/>
                <w:sz w:val="28"/>
                <w:szCs w:val="28"/>
              </w:rPr>
              <w:t>Педагоги ДОУ</w:t>
            </w:r>
          </w:p>
        </w:tc>
        <w:tc>
          <w:tcPr>
            <w:tcW w:w="3593"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Участки для прогулок оснащены необходимым стационарным оборудованием для подвижных, сюжетно-ролевых игр. Имеется спортивная площадка.</w:t>
            </w:r>
          </w:p>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 </w:t>
            </w:r>
          </w:p>
        </w:tc>
      </w:tr>
    </w:tbl>
    <w:p w:rsidR="005E7EF8" w:rsidRPr="007B48EC" w:rsidRDefault="005E7EF8" w:rsidP="005E7EF8">
      <w:pPr>
        <w:spacing w:line="360" w:lineRule="auto"/>
        <w:rPr>
          <w:rFonts w:ascii="Times New Roman" w:hAnsi="Times New Roman"/>
          <w:b/>
          <w:sz w:val="28"/>
          <w:szCs w:val="28"/>
        </w:rPr>
      </w:pPr>
    </w:p>
    <w:tbl>
      <w:tblPr>
        <w:tblpPr w:leftFromText="180" w:rightFromText="180" w:vertAnchor="page" w:horzAnchor="margin" w:tblpY="882"/>
        <w:tblW w:w="1523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7131"/>
        <w:gridCol w:w="8105"/>
      </w:tblGrid>
      <w:tr w:rsidR="00E1498A" w:rsidRPr="007B48EC" w:rsidTr="00E1498A">
        <w:trPr>
          <w:trHeight w:val="1693"/>
        </w:trPr>
        <w:tc>
          <w:tcPr>
            <w:tcW w:w="7131" w:type="dxa"/>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lastRenderedPageBreak/>
              <w:t>Групповые комнаты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Сенсорное развитие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речи</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окружающим миром</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художественной литературой и художественно – прикладным творчеством</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элементарных математических представлений</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Обучение грамоте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Развитие элементарных историко – географических представлений</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Сюжетно – ролевые игры</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Самообслуживание</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Трудовая деятельность</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Самостоятельная творческая деятельность</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Ознакомление с природой, труд в природе</w:t>
            </w:r>
          </w:p>
          <w:p w:rsidR="00E1498A" w:rsidRPr="007B48EC" w:rsidRDefault="00E1498A" w:rsidP="00E1498A">
            <w:pPr>
              <w:numPr>
                <w:ilvl w:val="0"/>
                <w:numId w:val="25"/>
              </w:numPr>
              <w:spacing w:after="0" w:line="240" w:lineRule="auto"/>
              <w:rPr>
                <w:rFonts w:ascii="Times New Roman" w:hAnsi="Times New Roman"/>
                <w:b/>
                <w:bCs/>
                <w:sz w:val="28"/>
                <w:szCs w:val="28"/>
              </w:rPr>
            </w:pPr>
            <w:r w:rsidRPr="007B48EC">
              <w:rPr>
                <w:rFonts w:ascii="Times New Roman" w:hAnsi="Times New Roman"/>
                <w:bCs/>
                <w:sz w:val="28"/>
                <w:szCs w:val="28"/>
              </w:rPr>
              <w:t>Игровая деятельность</w:t>
            </w:r>
          </w:p>
          <w:p w:rsidR="00E1498A" w:rsidRPr="007B48EC" w:rsidRDefault="00E1498A" w:rsidP="00E1498A">
            <w:pPr>
              <w:numPr>
                <w:ilvl w:val="0"/>
                <w:numId w:val="25"/>
              </w:numPr>
              <w:rPr>
                <w:rFonts w:ascii="Times New Roman" w:hAnsi="Times New Roman"/>
                <w:b/>
                <w:bCs/>
                <w:sz w:val="28"/>
                <w:szCs w:val="28"/>
              </w:rPr>
            </w:pPr>
            <w:r w:rsidRPr="007B48EC">
              <w:rPr>
                <w:rFonts w:ascii="Times New Roman" w:hAnsi="Times New Roman"/>
                <w:bCs/>
                <w:sz w:val="28"/>
                <w:szCs w:val="28"/>
              </w:rPr>
              <w:t>Коррекционная деятельность</w:t>
            </w:r>
          </w:p>
        </w:tc>
        <w:tc>
          <w:tcPr>
            <w:tcW w:w="8105" w:type="dxa"/>
            <w:shd w:val="clear" w:color="auto" w:fill="FFFFFF"/>
          </w:tcPr>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Дидактические игры на развитие психических функций – мышления, внимания, памяти, воображения;</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 xml:space="preserve">Дидактические материалы по </w:t>
            </w:r>
            <w:proofErr w:type="spellStart"/>
            <w:r w:rsidRPr="007B48EC">
              <w:rPr>
                <w:rFonts w:ascii="Times New Roman" w:hAnsi="Times New Roman"/>
                <w:bCs/>
                <w:sz w:val="28"/>
                <w:szCs w:val="28"/>
              </w:rPr>
              <w:t>сенсорике</w:t>
            </w:r>
            <w:proofErr w:type="spellEnd"/>
            <w:r w:rsidRPr="007B48EC">
              <w:rPr>
                <w:rFonts w:ascii="Times New Roman" w:hAnsi="Times New Roman"/>
                <w:bCs/>
                <w:sz w:val="28"/>
                <w:szCs w:val="28"/>
              </w:rPr>
              <w:t>, математике, развитию речи, обучению грамоте;</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Глобус «вода – суша», глобус «материки»;</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Географический глобус;</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Географическая карта мира;</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Карта России, карта Москвы;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Глобус звездного неба;</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Муляжи овощей и фруктов;</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Календарь погоды;</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Плакаты и наборы дидактических наглядных материалов с изображением животных, птиц, насекомых, обитателей морей, рептилий;</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 xml:space="preserve">Магнитофон, аудиозаписи, тематические </w:t>
            </w:r>
            <w:proofErr w:type="spellStart"/>
            <w:r w:rsidRPr="007B48EC">
              <w:rPr>
                <w:rFonts w:ascii="Times New Roman" w:hAnsi="Times New Roman"/>
                <w:bCs/>
                <w:sz w:val="28"/>
                <w:szCs w:val="28"/>
              </w:rPr>
              <w:t>медиотеки</w:t>
            </w:r>
            <w:proofErr w:type="spellEnd"/>
            <w:r w:rsidRPr="007B48EC">
              <w:rPr>
                <w:rFonts w:ascii="Times New Roman" w:hAnsi="Times New Roman"/>
                <w:bCs/>
                <w:sz w:val="28"/>
                <w:szCs w:val="28"/>
              </w:rPr>
              <w:t>;</w:t>
            </w:r>
          </w:p>
          <w:p w:rsidR="00E1498A" w:rsidRPr="007B48EC" w:rsidRDefault="00E1498A" w:rsidP="00E1498A">
            <w:pPr>
              <w:numPr>
                <w:ilvl w:val="0"/>
                <w:numId w:val="24"/>
              </w:numPr>
              <w:spacing w:after="0" w:line="240" w:lineRule="auto"/>
              <w:rPr>
                <w:rFonts w:ascii="Times New Roman" w:hAnsi="Times New Roman"/>
                <w:b/>
                <w:bCs/>
                <w:sz w:val="28"/>
                <w:szCs w:val="28"/>
              </w:rPr>
            </w:pPr>
            <w:r w:rsidRPr="007B48EC">
              <w:rPr>
                <w:rFonts w:ascii="Times New Roman" w:hAnsi="Times New Roman"/>
                <w:bCs/>
                <w:sz w:val="28"/>
                <w:szCs w:val="28"/>
              </w:rPr>
              <w:t>Детская мебель для практической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Детская мебель для практической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Книжный уголок;</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Уголок для изобразительной детской деятельности;</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Игровая мебель. Атрибуты для сюжетно – ролевых игр: «Семья», «Магазин», «Парикмахерская», «Больница», «Школа», «Библиотека»;</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Природный уголок;</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Конструкторы различных видов;</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Головоломки, мозаики, пазлы, настольные игры, лото;</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Развивающие игры по математике, логике;</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t>Различные виды театров;</w:t>
            </w:r>
          </w:p>
          <w:p w:rsidR="00E1498A" w:rsidRPr="007B48EC" w:rsidRDefault="00E1498A" w:rsidP="00E1498A">
            <w:pPr>
              <w:numPr>
                <w:ilvl w:val="0"/>
                <w:numId w:val="25"/>
              </w:numPr>
              <w:spacing w:after="0" w:line="240" w:lineRule="auto"/>
              <w:jc w:val="both"/>
              <w:rPr>
                <w:rFonts w:ascii="Times New Roman" w:hAnsi="Times New Roman"/>
                <w:b/>
                <w:bCs/>
                <w:sz w:val="28"/>
                <w:szCs w:val="28"/>
              </w:rPr>
            </w:pPr>
            <w:r w:rsidRPr="007B48EC">
              <w:rPr>
                <w:rFonts w:ascii="Times New Roman" w:hAnsi="Times New Roman"/>
                <w:bCs/>
                <w:sz w:val="28"/>
                <w:szCs w:val="28"/>
              </w:rPr>
              <w:lastRenderedPageBreak/>
              <w:t>Физкультурное оборудование для гимнастики после сна: ребристая дорожка, массажные коврики и мячи, резиновые кольца и кубики;</w:t>
            </w:r>
          </w:p>
          <w:p w:rsidR="00E1498A" w:rsidRPr="007B48EC" w:rsidRDefault="00E1498A" w:rsidP="00E1498A">
            <w:pPr>
              <w:numPr>
                <w:ilvl w:val="0"/>
                <w:numId w:val="25"/>
              </w:numPr>
              <w:jc w:val="both"/>
              <w:rPr>
                <w:rFonts w:ascii="Times New Roman" w:hAnsi="Times New Roman"/>
                <w:b/>
                <w:bCs/>
                <w:sz w:val="28"/>
                <w:szCs w:val="28"/>
              </w:rPr>
            </w:pPr>
            <w:r w:rsidRPr="007B48EC">
              <w:rPr>
                <w:rFonts w:ascii="Times New Roman" w:hAnsi="Times New Roman"/>
                <w:bCs/>
                <w:sz w:val="28"/>
                <w:szCs w:val="28"/>
              </w:rPr>
              <w:t>Логопедические уголки;</w:t>
            </w:r>
          </w:p>
        </w:tc>
      </w:tr>
      <w:tr w:rsidR="00E1498A" w:rsidRPr="007B48EC" w:rsidTr="00E1498A">
        <w:trPr>
          <w:trHeight w:val="78"/>
        </w:trPr>
        <w:tc>
          <w:tcPr>
            <w:tcW w:w="7131" w:type="dxa"/>
            <w:shd w:val="clear" w:color="auto" w:fill="FFFFFF"/>
          </w:tcPr>
          <w:p w:rsidR="00E1498A" w:rsidRPr="007B48EC" w:rsidRDefault="00E1498A" w:rsidP="00E1498A">
            <w:pPr>
              <w:spacing w:after="0" w:line="240" w:lineRule="auto"/>
              <w:ind w:left="720"/>
              <w:rPr>
                <w:rFonts w:ascii="Times New Roman" w:hAnsi="Times New Roman"/>
                <w:b/>
                <w:bCs/>
                <w:sz w:val="28"/>
                <w:szCs w:val="28"/>
              </w:rPr>
            </w:pPr>
          </w:p>
        </w:tc>
        <w:tc>
          <w:tcPr>
            <w:tcW w:w="8105" w:type="dxa"/>
            <w:shd w:val="clear" w:color="auto" w:fill="FFFFFF"/>
          </w:tcPr>
          <w:p w:rsidR="00E1498A" w:rsidRPr="007B48EC" w:rsidRDefault="00E1498A" w:rsidP="00E1498A">
            <w:pPr>
              <w:numPr>
                <w:ilvl w:val="0"/>
                <w:numId w:val="26"/>
              </w:numPr>
              <w:spacing w:after="0" w:line="240" w:lineRule="auto"/>
              <w:jc w:val="both"/>
              <w:rPr>
                <w:rFonts w:ascii="Times New Roman" w:hAnsi="Times New Roman"/>
                <w:b/>
                <w:bCs/>
                <w:sz w:val="28"/>
                <w:szCs w:val="28"/>
              </w:rPr>
            </w:pPr>
            <w:r w:rsidRPr="007B48EC">
              <w:rPr>
                <w:rFonts w:ascii="Times New Roman" w:hAnsi="Times New Roman"/>
                <w:bCs/>
                <w:sz w:val="28"/>
                <w:szCs w:val="28"/>
              </w:rPr>
              <w:t>Спальная мебель;</w:t>
            </w:r>
          </w:p>
          <w:p w:rsidR="00E1498A" w:rsidRPr="007B48EC" w:rsidRDefault="00E1498A" w:rsidP="00E1498A">
            <w:pPr>
              <w:numPr>
                <w:ilvl w:val="0"/>
                <w:numId w:val="26"/>
              </w:numPr>
              <w:spacing w:after="0" w:line="240" w:lineRule="auto"/>
              <w:jc w:val="both"/>
              <w:rPr>
                <w:rFonts w:ascii="Times New Roman" w:hAnsi="Times New Roman"/>
                <w:b/>
                <w:bCs/>
                <w:sz w:val="28"/>
                <w:szCs w:val="28"/>
              </w:rPr>
            </w:pPr>
            <w:r w:rsidRPr="007B48EC">
              <w:rPr>
                <w:rFonts w:ascii="Times New Roman" w:hAnsi="Times New Roman"/>
                <w:bCs/>
                <w:sz w:val="28"/>
                <w:szCs w:val="28"/>
              </w:rPr>
              <w:t>Письменный стол педагогов</w:t>
            </w:r>
          </w:p>
          <w:p w:rsidR="00E1498A" w:rsidRPr="007B48EC" w:rsidRDefault="00E1498A" w:rsidP="00E1498A">
            <w:pPr>
              <w:spacing w:after="0" w:line="240" w:lineRule="auto"/>
              <w:jc w:val="both"/>
              <w:rPr>
                <w:rFonts w:ascii="Times New Roman" w:hAnsi="Times New Roman"/>
                <w:b/>
                <w:bCs/>
                <w:sz w:val="28"/>
                <w:szCs w:val="28"/>
              </w:rPr>
            </w:pPr>
          </w:p>
        </w:tc>
      </w:tr>
      <w:tr w:rsidR="00E1498A" w:rsidRPr="007B48EC" w:rsidTr="00E1498A">
        <w:tc>
          <w:tcPr>
            <w:tcW w:w="7131" w:type="dxa"/>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t>Раздевальная комната</w:t>
            </w:r>
          </w:p>
          <w:p w:rsidR="00E1498A" w:rsidRPr="007B48EC" w:rsidRDefault="00E1498A" w:rsidP="00E1498A">
            <w:pPr>
              <w:numPr>
                <w:ilvl w:val="0"/>
                <w:numId w:val="27"/>
              </w:numPr>
              <w:spacing w:after="0" w:line="240" w:lineRule="auto"/>
              <w:rPr>
                <w:rFonts w:ascii="Times New Roman" w:hAnsi="Times New Roman"/>
                <w:b/>
                <w:bCs/>
                <w:sz w:val="28"/>
                <w:szCs w:val="28"/>
              </w:rPr>
            </w:pPr>
            <w:r w:rsidRPr="007B48EC">
              <w:rPr>
                <w:rFonts w:ascii="Times New Roman" w:hAnsi="Times New Roman"/>
                <w:bCs/>
                <w:sz w:val="28"/>
                <w:szCs w:val="28"/>
              </w:rPr>
              <w:t>Информационно – просветительская работа с родителями</w:t>
            </w:r>
          </w:p>
        </w:tc>
        <w:tc>
          <w:tcPr>
            <w:tcW w:w="8105" w:type="dxa"/>
            <w:shd w:val="clear" w:color="auto" w:fill="FFFFFF"/>
          </w:tcPr>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Информационный уголок;</w:t>
            </w:r>
          </w:p>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Выставки детского творчества;</w:t>
            </w:r>
          </w:p>
          <w:p w:rsidR="00E1498A" w:rsidRPr="007B48EC" w:rsidRDefault="00E1498A" w:rsidP="00E1498A">
            <w:pPr>
              <w:numPr>
                <w:ilvl w:val="0"/>
                <w:numId w:val="27"/>
              </w:numPr>
              <w:spacing w:after="0" w:line="240" w:lineRule="auto"/>
              <w:jc w:val="both"/>
              <w:rPr>
                <w:rFonts w:ascii="Times New Roman" w:hAnsi="Times New Roman"/>
                <w:b/>
                <w:bCs/>
                <w:sz w:val="28"/>
                <w:szCs w:val="28"/>
              </w:rPr>
            </w:pPr>
            <w:r w:rsidRPr="007B48EC">
              <w:rPr>
                <w:rFonts w:ascii="Times New Roman" w:hAnsi="Times New Roman"/>
                <w:bCs/>
                <w:sz w:val="28"/>
                <w:szCs w:val="28"/>
              </w:rPr>
              <w:t>Наглядно – информационный материал</w:t>
            </w:r>
          </w:p>
        </w:tc>
      </w:tr>
      <w:tr w:rsidR="00E1498A" w:rsidRPr="007B48EC" w:rsidTr="00E1498A">
        <w:tc>
          <w:tcPr>
            <w:tcW w:w="7131" w:type="dxa"/>
            <w:tcBorders>
              <w:top w:val="single" w:sz="4" w:space="0" w:color="365F91"/>
              <w:left w:val="single" w:sz="4" w:space="0" w:color="365F91"/>
              <w:bottom w:val="single" w:sz="4" w:space="0" w:color="365F91"/>
              <w:right w:val="single" w:sz="4" w:space="0" w:color="365F91"/>
            </w:tcBorders>
            <w:shd w:val="clear" w:color="auto" w:fill="FFFFFF"/>
          </w:tcPr>
          <w:p w:rsidR="00E1498A" w:rsidRPr="007B48EC" w:rsidRDefault="00E1498A" w:rsidP="00E1498A">
            <w:pPr>
              <w:spacing w:after="0" w:line="240" w:lineRule="auto"/>
              <w:rPr>
                <w:rFonts w:ascii="Times New Roman" w:hAnsi="Times New Roman"/>
                <w:b/>
                <w:bCs/>
                <w:sz w:val="28"/>
                <w:szCs w:val="28"/>
              </w:rPr>
            </w:pPr>
            <w:r w:rsidRPr="007B48EC">
              <w:rPr>
                <w:rFonts w:ascii="Times New Roman" w:hAnsi="Times New Roman"/>
                <w:b/>
                <w:bCs/>
                <w:sz w:val="28"/>
                <w:szCs w:val="28"/>
              </w:rPr>
              <w:t xml:space="preserve"> Кабинет заведующего</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Осуществление методической помощи педагогам</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Организация консультаций, семинаров, педагогических советов</w:t>
            </w:r>
          </w:p>
        </w:tc>
        <w:tc>
          <w:tcPr>
            <w:tcW w:w="8105" w:type="dxa"/>
            <w:tcBorders>
              <w:top w:val="single" w:sz="4" w:space="0" w:color="365F91"/>
              <w:left w:val="single" w:sz="4" w:space="0" w:color="365F91"/>
              <w:bottom w:val="single" w:sz="4" w:space="0" w:color="365F91"/>
              <w:right w:val="single" w:sz="4" w:space="0" w:color="365F91"/>
            </w:tcBorders>
            <w:shd w:val="clear" w:color="auto" w:fill="FFFFFF"/>
          </w:tcPr>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Библиотека педагогической и методической литературы</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Библиотека периодических изданий;</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Пособия для занятий;</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Опыт работы педагогов;</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Материалы консультаций, семинаров, семинаров – практикумов;</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Демонстрационный, раздаточный материал для занятий с детьми;</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Иллюстративный материал;</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 xml:space="preserve">Изделия народных промыслов: </w:t>
            </w:r>
            <w:proofErr w:type="gramStart"/>
            <w:r w:rsidRPr="007B48EC">
              <w:rPr>
                <w:rFonts w:ascii="Times New Roman" w:hAnsi="Times New Roman"/>
                <w:bCs/>
                <w:sz w:val="28"/>
                <w:szCs w:val="28"/>
              </w:rPr>
              <w:t xml:space="preserve">Дымково, Городец, Гжель, Хохлома, </w:t>
            </w:r>
            <w:proofErr w:type="spellStart"/>
            <w:r w:rsidRPr="007B48EC">
              <w:rPr>
                <w:rFonts w:ascii="Times New Roman" w:hAnsi="Times New Roman"/>
                <w:bCs/>
                <w:sz w:val="28"/>
                <w:szCs w:val="28"/>
              </w:rPr>
              <w:t>Жостово</w:t>
            </w:r>
            <w:proofErr w:type="spellEnd"/>
            <w:r w:rsidRPr="007B48EC">
              <w:rPr>
                <w:rFonts w:ascii="Times New Roman" w:hAnsi="Times New Roman"/>
                <w:bCs/>
                <w:sz w:val="28"/>
                <w:szCs w:val="28"/>
              </w:rPr>
              <w:t>, матрешки, Богородские игрушки;</w:t>
            </w:r>
            <w:proofErr w:type="gramEnd"/>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Скульптуры малых форм (глина, дерево);</w:t>
            </w:r>
          </w:p>
          <w:p w:rsidR="00E1498A" w:rsidRPr="007B48EC" w:rsidRDefault="00E1498A" w:rsidP="00E1498A">
            <w:pPr>
              <w:numPr>
                <w:ilvl w:val="0"/>
                <w:numId w:val="28"/>
              </w:numPr>
              <w:spacing w:after="0" w:line="240" w:lineRule="auto"/>
              <w:rPr>
                <w:rFonts w:ascii="Times New Roman" w:hAnsi="Times New Roman"/>
                <w:bCs/>
                <w:sz w:val="28"/>
                <w:szCs w:val="28"/>
              </w:rPr>
            </w:pPr>
            <w:r w:rsidRPr="007B48EC">
              <w:rPr>
                <w:rFonts w:ascii="Times New Roman" w:hAnsi="Times New Roman"/>
                <w:bCs/>
                <w:sz w:val="28"/>
                <w:szCs w:val="28"/>
              </w:rPr>
              <w:t>Игрушки, муляжи</w:t>
            </w:r>
          </w:p>
        </w:tc>
      </w:tr>
    </w:tbl>
    <w:p w:rsidR="005E7EF8" w:rsidRPr="007B48EC" w:rsidRDefault="005E7EF8" w:rsidP="005E7EF8">
      <w:pPr>
        <w:spacing w:line="360" w:lineRule="auto"/>
        <w:ind w:firstLine="709"/>
        <w:jc w:val="center"/>
        <w:rPr>
          <w:rFonts w:ascii="Times New Roman" w:hAnsi="Times New Roman"/>
          <w:b/>
          <w:sz w:val="28"/>
          <w:szCs w:val="28"/>
        </w:rPr>
      </w:pPr>
    </w:p>
    <w:p w:rsidR="005E7EF8" w:rsidRPr="007B48EC" w:rsidRDefault="005E7EF8" w:rsidP="005E7EF8">
      <w:pPr>
        <w:spacing w:line="360" w:lineRule="auto"/>
        <w:ind w:firstLine="709"/>
        <w:jc w:val="center"/>
        <w:rPr>
          <w:rFonts w:ascii="Times New Roman" w:hAnsi="Times New Roman"/>
          <w:b/>
          <w:sz w:val="28"/>
          <w:szCs w:val="28"/>
        </w:rPr>
      </w:pPr>
    </w:p>
    <w:p w:rsidR="005E7EF8" w:rsidRPr="007B48EC" w:rsidRDefault="005E7EF8" w:rsidP="00E1498A">
      <w:pPr>
        <w:spacing w:line="360" w:lineRule="auto"/>
        <w:rPr>
          <w:rFonts w:ascii="Times New Roman" w:hAnsi="Times New Roman"/>
          <w:sz w:val="28"/>
          <w:szCs w:val="28"/>
        </w:rPr>
      </w:pPr>
      <w:r w:rsidRPr="007B48EC">
        <w:rPr>
          <w:rFonts w:ascii="Times New Roman" w:hAnsi="Times New Roman"/>
          <w:b/>
          <w:sz w:val="28"/>
          <w:szCs w:val="28"/>
        </w:rPr>
        <w:lastRenderedPageBreak/>
        <w:t xml:space="preserve">                                                    </w:t>
      </w:r>
    </w:p>
    <w:p w:rsidR="005E7EF8" w:rsidRPr="007B48EC" w:rsidRDefault="005E7EF8" w:rsidP="005E7EF8">
      <w:pPr>
        <w:shd w:val="clear" w:color="auto" w:fill="BFBFBF"/>
        <w:spacing w:line="360" w:lineRule="auto"/>
        <w:rPr>
          <w:rFonts w:ascii="Times New Roman" w:hAnsi="Times New Roman"/>
          <w:b/>
          <w:sz w:val="28"/>
          <w:szCs w:val="28"/>
        </w:rPr>
      </w:pPr>
      <w:r w:rsidRPr="007B48EC">
        <w:rPr>
          <w:rFonts w:ascii="Times New Roman" w:hAnsi="Times New Roman"/>
          <w:b/>
          <w:sz w:val="28"/>
          <w:szCs w:val="28"/>
        </w:rPr>
        <w:t>3.2. Обеспеченность методическими материалами и средствами обучения и воспитания</w:t>
      </w: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b/>
          <w:i/>
          <w:sz w:val="28"/>
          <w:szCs w:val="28"/>
        </w:rPr>
        <w:t xml:space="preserve">Программно-методическое обеспечение образовательной  области </w:t>
      </w:r>
      <w:r w:rsidRPr="007B48EC">
        <w:rPr>
          <w:rFonts w:ascii="Times New Roman" w:hAnsi="Times New Roman"/>
          <w:b/>
          <w:sz w:val="28"/>
          <w:szCs w:val="28"/>
        </w:rPr>
        <w:t>«Физическое развитие»</w:t>
      </w:r>
    </w:p>
    <w:tbl>
      <w:tblPr>
        <w:tblW w:w="14743" w:type="dxa"/>
        <w:tblInd w:w="-176" w:type="dxa"/>
        <w:tblLook w:val="0000" w:firstRow="0" w:lastRow="0" w:firstColumn="0" w:lastColumn="0" w:noHBand="0" w:noVBand="0"/>
      </w:tblPr>
      <w:tblGrid>
        <w:gridCol w:w="3403"/>
        <w:gridCol w:w="4111"/>
        <w:gridCol w:w="3827"/>
        <w:gridCol w:w="3402"/>
      </w:tblGrid>
      <w:tr w:rsidR="005E7EF8" w:rsidRPr="007B48EC" w:rsidTr="006B450F">
        <w:trPr>
          <w:trHeight w:val="540"/>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Автор</w:t>
            </w:r>
          </w:p>
        </w:tc>
        <w:tc>
          <w:tcPr>
            <w:tcW w:w="411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Название</w:t>
            </w:r>
          </w:p>
        </w:tc>
        <w:tc>
          <w:tcPr>
            <w:tcW w:w="3827"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Издательство</w:t>
            </w:r>
          </w:p>
        </w:tc>
        <w:tc>
          <w:tcPr>
            <w:tcW w:w="3402"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jc w:val="center"/>
              <w:rPr>
                <w:rFonts w:ascii="Times New Roman" w:hAnsi="Times New Roman"/>
                <w:bCs/>
                <w:sz w:val="28"/>
                <w:szCs w:val="28"/>
              </w:rPr>
            </w:pPr>
            <w:r w:rsidRPr="007B48EC">
              <w:rPr>
                <w:rFonts w:ascii="Times New Roman" w:hAnsi="Times New Roman"/>
                <w:bCs/>
                <w:sz w:val="28"/>
                <w:szCs w:val="28"/>
              </w:rPr>
              <w:t>Примечание</w:t>
            </w:r>
          </w:p>
        </w:tc>
      </w:tr>
      <w:tr w:rsidR="005E7EF8" w:rsidRPr="007B48EC" w:rsidTr="006B450F">
        <w:trPr>
          <w:trHeight w:val="660"/>
        </w:trPr>
        <w:tc>
          <w:tcPr>
            <w:tcW w:w="3403"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Маханева</w:t>
            </w:r>
            <w:proofErr w:type="spellEnd"/>
            <w:r w:rsidRPr="007B48EC">
              <w:rPr>
                <w:rFonts w:ascii="Times New Roman" w:hAnsi="Times New Roman"/>
                <w:bCs/>
                <w:sz w:val="28"/>
                <w:szCs w:val="28"/>
              </w:rPr>
              <w:t xml:space="preserve"> М.Д</w:t>
            </w:r>
          </w:p>
        </w:tc>
        <w:tc>
          <w:tcPr>
            <w:tcW w:w="4111"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Здоровый ребенок</w:t>
            </w:r>
          </w:p>
        </w:tc>
        <w:tc>
          <w:tcPr>
            <w:tcW w:w="3827"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Москва</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 xml:space="preserve"> «АРКТИ», </w:t>
            </w:r>
            <w:smartTag w:uri="urn:schemas-microsoft-com:office:smarttags" w:element="metricconverter">
              <w:smartTagPr>
                <w:attr w:name="ProductID" w:val="2004 г"/>
              </w:smartTagPr>
              <w:r w:rsidRPr="007B48EC">
                <w:rPr>
                  <w:rFonts w:ascii="Times New Roman" w:hAnsi="Times New Roman"/>
                  <w:sz w:val="28"/>
                  <w:szCs w:val="28"/>
                </w:rPr>
                <w:t>2004 г</w:t>
              </w:r>
            </w:smartTag>
            <w:r w:rsidRPr="007B48EC">
              <w:rPr>
                <w:rFonts w:ascii="Times New Roman" w:hAnsi="Times New Roman"/>
                <w:sz w:val="28"/>
                <w:szCs w:val="28"/>
              </w:rPr>
              <w:t>.</w:t>
            </w:r>
          </w:p>
        </w:tc>
        <w:tc>
          <w:tcPr>
            <w:tcW w:w="3402"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Методическое пособие</w:t>
            </w:r>
          </w:p>
        </w:tc>
      </w:tr>
      <w:tr w:rsidR="005E7EF8" w:rsidRPr="007B48EC" w:rsidTr="006B450F">
        <w:trPr>
          <w:trHeight w:val="255"/>
        </w:trPr>
        <w:tc>
          <w:tcPr>
            <w:tcW w:w="3403"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proofErr w:type="spellStart"/>
            <w:r w:rsidRPr="007B48EC">
              <w:rPr>
                <w:rFonts w:ascii="Times New Roman" w:hAnsi="Times New Roman"/>
                <w:bCs/>
                <w:color w:val="000000"/>
                <w:sz w:val="28"/>
                <w:szCs w:val="28"/>
              </w:rPr>
              <w:t>Пензулаева</w:t>
            </w:r>
            <w:proofErr w:type="spellEnd"/>
            <w:r w:rsidRPr="007B48EC">
              <w:rPr>
                <w:rFonts w:ascii="Times New Roman" w:hAnsi="Times New Roman"/>
                <w:bCs/>
                <w:color w:val="000000"/>
                <w:sz w:val="28"/>
                <w:szCs w:val="28"/>
              </w:rPr>
              <w:t xml:space="preserve"> Л.И.</w:t>
            </w:r>
          </w:p>
        </w:tc>
        <w:tc>
          <w:tcPr>
            <w:tcW w:w="411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Физкультурные занятия  с  детьми 3-7 лет</w:t>
            </w:r>
          </w:p>
        </w:tc>
        <w:tc>
          <w:tcPr>
            <w:tcW w:w="3827"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w:t>
            </w:r>
            <w:proofErr w:type="gramEnd"/>
            <w:r w:rsidRPr="007B48EC">
              <w:rPr>
                <w:rFonts w:ascii="Times New Roman" w:hAnsi="Times New Roman"/>
                <w:color w:val="000000"/>
                <w:sz w:val="28"/>
                <w:szCs w:val="28"/>
              </w:rPr>
              <w:t>Просвещение", 1986</w:t>
            </w:r>
          </w:p>
        </w:tc>
        <w:tc>
          <w:tcPr>
            <w:tcW w:w="3402"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w:t>
            </w:r>
          </w:p>
        </w:tc>
      </w:tr>
      <w:tr w:rsidR="005E7EF8" w:rsidRPr="007B48EC" w:rsidTr="006B450F">
        <w:trPr>
          <w:trHeight w:val="255"/>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Пензулаева</w:t>
            </w:r>
            <w:proofErr w:type="spellEnd"/>
            <w:r w:rsidRPr="007B48EC">
              <w:rPr>
                <w:rFonts w:ascii="Times New Roman" w:hAnsi="Times New Roman"/>
                <w:bCs/>
                <w:sz w:val="28"/>
                <w:szCs w:val="28"/>
              </w:rPr>
              <w:t xml:space="preserve"> Л.И.</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proofErr w:type="spellStart"/>
            <w:r w:rsidRPr="007B48EC">
              <w:rPr>
                <w:rFonts w:ascii="Times New Roman" w:hAnsi="Times New Roman"/>
                <w:sz w:val="28"/>
                <w:szCs w:val="28"/>
              </w:rPr>
              <w:t>Физ</w:t>
            </w:r>
            <w:proofErr w:type="spellEnd"/>
            <w:r w:rsidRPr="007B48EC">
              <w:rPr>
                <w:rFonts w:ascii="Times New Roman" w:hAnsi="Times New Roman"/>
                <w:sz w:val="28"/>
                <w:szCs w:val="28"/>
              </w:rPr>
              <w:t>-е занятия с детьми 5-6 лет</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 xml:space="preserve"> .</w:t>
            </w:r>
            <w:proofErr w:type="gramEnd"/>
            <w:r w:rsidRPr="007B48EC">
              <w:rPr>
                <w:rFonts w:ascii="Times New Roman" w:hAnsi="Times New Roman"/>
                <w:color w:val="000000"/>
                <w:sz w:val="28"/>
                <w:szCs w:val="28"/>
              </w:rPr>
              <w:t>,"Просвещение"</w:t>
            </w:r>
            <w:smartTag w:uri="urn:schemas-microsoft-com:office:smarttags" w:element="metricconverter">
              <w:smartTagPr>
                <w:attr w:name="ProductID" w:val=",1988 г"/>
              </w:smartTagPr>
              <w:r w:rsidRPr="007B48EC">
                <w:rPr>
                  <w:rFonts w:ascii="Times New Roman" w:hAnsi="Times New Roman"/>
                  <w:color w:val="000000"/>
                  <w:sz w:val="28"/>
                  <w:szCs w:val="28"/>
                </w:rPr>
                <w:t>,1988 г</w:t>
              </w:r>
            </w:smartTag>
            <w:r w:rsidRPr="007B48EC">
              <w:rPr>
                <w:rFonts w:ascii="Times New Roman" w:hAnsi="Times New Roman"/>
                <w:color w:val="000000"/>
                <w:sz w:val="28"/>
                <w:szCs w:val="28"/>
              </w:rPr>
              <w:t>.</w:t>
            </w:r>
          </w:p>
        </w:tc>
        <w:tc>
          <w:tcPr>
            <w:tcW w:w="3402"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w:t>
            </w:r>
          </w:p>
        </w:tc>
      </w:tr>
      <w:tr w:rsidR="005E7EF8" w:rsidRPr="007B48EC" w:rsidTr="006B450F">
        <w:trPr>
          <w:trHeight w:val="255"/>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Пензулаева</w:t>
            </w:r>
            <w:proofErr w:type="spellEnd"/>
            <w:r w:rsidRPr="007B48EC">
              <w:rPr>
                <w:rFonts w:ascii="Times New Roman" w:hAnsi="Times New Roman"/>
                <w:bCs/>
                <w:sz w:val="28"/>
                <w:szCs w:val="28"/>
              </w:rPr>
              <w:t xml:space="preserve"> Л.И.</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Оздоровительная гимнастика для детей</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proofErr w:type="spellStart"/>
            <w:r w:rsidRPr="007B48EC">
              <w:rPr>
                <w:rFonts w:ascii="Times New Roman" w:hAnsi="Times New Roman"/>
                <w:color w:val="000000"/>
                <w:sz w:val="28"/>
                <w:szCs w:val="28"/>
              </w:rPr>
              <w:t>Моска</w:t>
            </w:r>
            <w:proofErr w:type="spellEnd"/>
            <w:r w:rsidRPr="007B48EC">
              <w:rPr>
                <w:rFonts w:ascii="Times New Roman" w:hAnsi="Times New Roman"/>
                <w:color w:val="000000"/>
                <w:sz w:val="28"/>
                <w:szCs w:val="28"/>
              </w:rPr>
              <w:t>, "ВЛАДОС", 2002г.</w:t>
            </w:r>
          </w:p>
        </w:tc>
        <w:tc>
          <w:tcPr>
            <w:tcW w:w="3402"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Пособие для воспитателей</w:t>
            </w:r>
          </w:p>
        </w:tc>
      </w:tr>
      <w:tr w:rsidR="005E7EF8" w:rsidRPr="007B48EC" w:rsidTr="006B450F">
        <w:trPr>
          <w:trHeight w:val="510"/>
        </w:trPr>
        <w:tc>
          <w:tcPr>
            <w:tcW w:w="3403"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Шахомирова</w:t>
            </w:r>
            <w:proofErr w:type="spellEnd"/>
            <w:r w:rsidRPr="007B48EC">
              <w:rPr>
                <w:rFonts w:ascii="Times New Roman" w:hAnsi="Times New Roman"/>
                <w:bCs/>
                <w:sz w:val="28"/>
                <w:szCs w:val="28"/>
              </w:rPr>
              <w:t xml:space="preserve"> А.Я., </w:t>
            </w:r>
            <w:proofErr w:type="spellStart"/>
            <w:r w:rsidRPr="007B48EC">
              <w:rPr>
                <w:rFonts w:ascii="Times New Roman" w:hAnsi="Times New Roman"/>
                <w:bCs/>
                <w:sz w:val="28"/>
                <w:szCs w:val="28"/>
              </w:rPr>
              <w:t>Си</w:t>
            </w:r>
            <w:proofErr w:type="gramStart"/>
            <w:r w:rsidRPr="007B48EC">
              <w:rPr>
                <w:rFonts w:ascii="Times New Roman" w:hAnsi="Times New Roman"/>
                <w:bCs/>
                <w:sz w:val="28"/>
                <w:szCs w:val="28"/>
              </w:rPr>
              <w:t>н</w:t>
            </w:r>
            <w:proofErr w:type="spellEnd"/>
            <w:r w:rsidRPr="007B48EC">
              <w:rPr>
                <w:rFonts w:ascii="Times New Roman" w:hAnsi="Times New Roman"/>
                <w:bCs/>
                <w:sz w:val="28"/>
                <w:szCs w:val="28"/>
              </w:rPr>
              <w:t>-</w:t>
            </w:r>
            <w:proofErr w:type="gramEnd"/>
            <w:r w:rsidRPr="007B48EC">
              <w:rPr>
                <w:rFonts w:ascii="Times New Roman" w:hAnsi="Times New Roman"/>
                <w:bCs/>
                <w:sz w:val="28"/>
                <w:szCs w:val="28"/>
              </w:rPr>
              <w:t xml:space="preserve"> фа Л.Ю.</w:t>
            </w:r>
          </w:p>
        </w:tc>
        <w:tc>
          <w:tcPr>
            <w:tcW w:w="411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Методическое пособие «Будь здоров, малыш»</w:t>
            </w:r>
          </w:p>
        </w:tc>
        <w:tc>
          <w:tcPr>
            <w:tcW w:w="3827"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Ярославль, "Нюанс", 1996г.</w:t>
            </w:r>
          </w:p>
        </w:tc>
        <w:tc>
          <w:tcPr>
            <w:tcW w:w="3402"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Учебн</w:t>
            </w:r>
            <w:proofErr w:type="gramStart"/>
            <w:r w:rsidRPr="007B48EC">
              <w:rPr>
                <w:rFonts w:ascii="Times New Roman" w:hAnsi="Times New Roman"/>
                <w:sz w:val="28"/>
                <w:szCs w:val="28"/>
              </w:rPr>
              <w:t>о-</w:t>
            </w:r>
            <w:proofErr w:type="gramEnd"/>
            <w:r w:rsidRPr="007B48EC">
              <w:rPr>
                <w:rFonts w:ascii="Times New Roman" w:hAnsi="Times New Roman"/>
                <w:sz w:val="28"/>
                <w:szCs w:val="28"/>
              </w:rPr>
              <w:t xml:space="preserve"> методическое пособие</w:t>
            </w:r>
          </w:p>
        </w:tc>
      </w:tr>
    </w:tbl>
    <w:p w:rsidR="005E7EF8" w:rsidRPr="007B48EC" w:rsidRDefault="005E7EF8" w:rsidP="005E7EF8">
      <w:pPr>
        <w:spacing w:line="360" w:lineRule="auto"/>
        <w:jc w:val="center"/>
        <w:rPr>
          <w:rFonts w:ascii="Times New Roman" w:hAnsi="Times New Roman"/>
          <w:sz w:val="28"/>
          <w:szCs w:val="28"/>
        </w:rPr>
      </w:pPr>
    </w:p>
    <w:p w:rsidR="005E7EF8" w:rsidRPr="007B48EC" w:rsidRDefault="005E7EF8" w:rsidP="005E7EF8">
      <w:pPr>
        <w:spacing w:line="360" w:lineRule="auto"/>
        <w:jc w:val="center"/>
        <w:rPr>
          <w:rFonts w:ascii="Times New Roman" w:hAnsi="Times New Roman"/>
          <w:b/>
          <w:sz w:val="28"/>
          <w:szCs w:val="28"/>
        </w:rPr>
      </w:pPr>
      <w:r w:rsidRPr="007B48EC">
        <w:rPr>
          <w:rFonts w:ascii="Times New Roman" w:hAnsi="Times New Roman"/>
          <w:b/>
          <w:sz w:val="28"/>
          <w:szCs w:val="28"/>
        </w:rPr>
        <w:t>Программн</w:t>
      </w:r>
      <w:proofErr w:type="gramStart"/>
      <w:r w:rsidRPr="007B48EC">
        <w:rPr>
          <w:rFonts w:ascii="Times New Roman" w:hAnsi="Times New Roman"/>
          <w:b/>
          <w:sz w:val="28"/>
          <w:szCs w:val="28"/>
        </w:rPr>
        <w:t>о-</w:t>
      </w:r>
      <w:proofErr w:type="gramEnd"/>
      <w:r w:rsidRPr="007B48EC">
        <w:rPr>
          <w:rFonts w:ascii="Times New Roman" w:hAnsi="Times New Roman"/>
          <w:b/>
          <w:sz w:val="28"/>
          <w:szCs w:val="28"/>
        </w:rPr>
        <w:t xml:space="preserve"> методическое обеспечение образовательной области «Художественно- эстетическое развитие»</w:t>
      </w:r>
    </w:p>
    <w:tbl>
      <w:tblPr>
        <w:tblW w:w="14410" w:type="dxa"/>
        <w:tblInd w:w="98" w:type="dxa"/>
        <w:tblLook w:val="0000" w:firstRow="0" w:lastRow="0" w:firstColumn="0" w:lastColumn="0" w:noHBand="0" w:noVBand="0"/>
      </w:tblPr>
      <w:tblGrid>
        <w:gridCol w:w="2226"/>
        <w:gridCol w:w="5158"/>
        <w:gridCol w:w="7026"/>
      </w:tblGrid>
      <w:tr w:rsidR="005E7EF8" w:rsidRPr="007B48EC" w:rsidTr="006B450F">
        <w:trPr>
          <w:trHeight w:val="540"/>
        </w:trPr>
        <w:tc>
          <w:tcPr>
            <w:tcW w:w="2226"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sz w:val="28"/>
                <w:szCs w:val="28"/>
              </w:rPr>
              <w:t>:</w:t>
            </w:r>
            <w:r w:rsidRPr="007B48EC">
              <w:rPr>
                <w:rFonts w:ascii="Times New Roman" w:hAnsi="Times New Roman"/>
                <w:bCs/>
                <w:sz w:val="28"/>
                <w:szCs w:val="28"/>
              </w:rPr>
              <w:t>Автор</w:t>
            </w:r>
          </w:p>
        </w:tc>
        <w:tc>
          <w:tcPr>
            <w:tcW w:w="515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702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proofErr w:type="spellStart"/>
            <w:r w:rsidRPr="007B48EC">
              <w:rPr>
                <w:rFonts w:ascii="Times New Roman" w:hAnsi="Times New Roman"/>
                <w:bCs/>
                <w:sz w:val="28"/>
                <w:szCs w:val="28"/>
              </w:rPr>
              <w:lastRenderedPageBreak/>
              <w:t>Сакулина</w:t>
            </w:r>
            <w:proofErr w:type="spellEnd"/>
            <w:r w:rsidRPr="007B48EC">
              <w:rPr>
                <w:rFonts w:ascii="Times New Roman" w:hAnsi="Times New Roman"/>
                <w:bCs/>
                <w:sz w:val="28"/>
                <w:szCs w:val="28"/>
              </w:rPr>
              <w:t xml:space="preserve"> Н.П.,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"Просвещение"</w:t>
            </w:r>
            <w:smartTag w:uri="urn:schemas-microsoft-com:office:smarttags" w:element="metricconverter">
              <w:smartTagPr>
                <w:attr w:name="ProductID" w:val=",1982 г"/>
              </w:smartTagPr>
              <w:r w:rsidRPr="007B48EC">
                <w:rPr>
                  <w:rFonts w:ascii="Times New Roman" w:hAnsi="Times New Roman"/>
                  <w:color w:val="000000"/>
                  <w:sz w:val="28"/>
                  <w:szCs w:val="28"/>
                </w:rPr>
                <w:t>,1982 г</w:t>
              </w:r>
            </w:smartTag>
            <w:r w:rsidRPr="007B48EC">
              <w:rPr>
                <w:rFonts w:ascii="Times New Roman" w:hAnsi="Times New Roman"/>
                <w:color w:val="000000"/>
                <w:sz w:val="28"/>
                <w:szCs w:val="28"/>
              </w:rPr>
              <w:t xml:space="preserve">.       </w:t>
            </w:r>
          </w:p>
        </w:tc>
      </w:tr>
      <w:tr w:rsidR="005E7EF8" w:rsidRPr="007B48EC" w:rsidTr="006B450F">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Казакова Т.Г.</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Развивайте у дошкольников творчество</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w:t>
            </w:r>
            <w:proofErr w:type="gramStart"/>
            <w:r w:rsidRPr="007B48EC">
              <w:rPr>
                <w:rFonts w:ascii="Times New Roman" w:hAnsi="Times New Roman"/>
                <w:color w:val="000000"/>
                <w:sz w:val="28"/>
                <w:szCs w:val="28"/>
              </w:rPr>
              <w:t>:"</w:t>
            </w:r>
            <w:proofErr w:type="gramEnd"/>
            <w:r w:rsidRPr="007B48EC">
              <w:rPr>
                <w:rFonts w:ascii="Times New Roman" w:hAnsi="Times New Roman"/>
                <w:color w:val="000000"/>
                <w:sz w:val="28"/>
                <w:szCs w:val="28"/>
              </w:rPr>
              <w:t xml:space="preserve"> Просвещение ",   1985г.</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Терещук</w:t>
            </w:r>
            <w:proofErr w:type="spellEnd"/>
            <w:r w:rsidRPr="007B48EC">
              <w:rPr>
                <w:rFonts w:ascii="Times New Roman" w:hAnsi="Times New Roman"/>
                <w:bCs/>
                <w:color w:val="000000"/>
                <w:sz w:val="28"/>
                <w:szCs w:val="28"/>
              </w:rPr>
              <w:t xml:space="preserve"> М.Н.</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Занятия  по  изобразительному  искусству  с детьми старшего дошкольного  возраста</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Ярославль</w:t>
            </w:r>
            <w:proofErr w:type="gramStart"/>
            <w:r w:rsidRPr="007B48EC">
              <w:rPr>
                <w:rFonts w:ascii="Times New Roman" w:hAnsi="Times New Roman"/>
                <w:color w:val="000000"/>
                <w:sz w:val="28"/>
                <w:szCs w:val="28"/>
              </w:rPr>
              <w:t>., "</w:t>
            </w:r>
            <w:proofErr w:type="gramEnd"/>
            <w:r w:rsidRPr="007B48EC">
              <w:rPr>
                <w:rFonts w:ascii="Times New Roman" w:hAnsi="Times New Roman"/>
                <w:color w:val="000000"/>
                <w:sz w:val="28"/>
                <w:szCs w:val="28"/>
              </w:rPr>
              <w:t>Академия развития",1998г</w:t>
            </w:r>
          </w:p>
        </w:tc>
      </w:tr>
      <w:tr w:rsidR="005E7EF8" w:rsidRPr="007B48EC" w:rsidTr="006B450F">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"Мозаик</w:t>
            </w:r>
            <w:proofErr w:type="gramStart"/>
            <w:r w:rsidRPr="007B48EC">
              <w:rPr>
                <w:rFonts w:ascii="Times New Roman" w:hAnsi="Times New Roman"/>
                <w:color w:val="000000"/>
                <w:sz w:val="28"/>
                <w:szCs w:val="28"/>
              </w:rPr>
              <w:t>а-</w:t>
            </w:r>
            <w:proofErr w:type="gramEnd"/>
            <w:r w:rsidRPr="007B48EC">
              <w:rPr>
                <w:rFonts w:ascii="Times New Roman" w:hAnsi="Times New Roman"/>
                <w:color w:val="000000"/>
                <w:sz w:val="28"/>
                <w:szCs w:val="28"/>
              </w:rPr>
              <w:t xml:space="preserve"> Синтез",.2005г.</w:t>
            </w:r>
          </w:p>
        </w:tc>
      </w:tr>
      <w:tr w:rsidR="005E7EF8" w:rsidRPr="007B48EC" w:rsidTr="006B450F">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Сакулина</w:t>
            </w:r>
            <w:proofErr w:type="spellEnd"/>
            <w:r w:rsidRPr="007B48EC">
              <w:rPr>
                <w:rFonts w:ascii="Times New Roman" w:hAnsi="Times New Roman"/>
                <w:bCs/>
                <w:color w:val="000000"/>
                <w:sz w:val="28"/>
                <w:szCs w:val="28"/>
              </w:rPr>
              <w:t xml:space="preserve"> Н.П. ,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"Просвещение", 1973г.</w:t>
            </w:r>
          </w:p>
        </w:tc>
      </w:tr>
      <w:tr w:rsidR="005E7EF8" w:rsidRPr="007B48EC" w:rsidTr="006B450F">
        <w:trPr>
          <w:trHeight w:val="510"/>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Лыкова И.А.</w:t>
            </w:r>
          </w:p>
        </w:tc>
        <w:tc>
          <w:tcPr>
            <w:tcW w:w="5158" w:type="dxa"/>
            <w:tcBorders>
              <w:top w:val="single" w:sz="4" w:space="0" w:color="auto"/>
              <w:left w:val="nil"/>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Программа художественного воспитания, обучения и развития детей  2 - 7 ле</w:t>
            </w:r>
            <w:proofErr w:type="gramStart"/>
            <w:r w:rsidRPr="007B48EC">
              <w:rPr>
                <w:rFonts w:ascii="Times New Roman" w:hAnsi="Times New Roman"/>
                <w:sz w:val="28"/>
                <w:szCs w:val="28"/>
              </w:rPr>
              <w:t>т-</w:t>
            </w:r>
            <w:proofErr w:type="gramEnd"/>
            <w:r w:rsidRPr="007B48EC">
              <w:rPr>
                <w:rFonts w:ascii="Times New Roman" w:hAnsi="Times New Roman"/>
                <w:sz w:val="28"/>
                <w:szCs w:val="28"/>
              </w:rPr>
              <w:t xml:space="preserve"> Цветные ладошки</w:t>
            </w:r>
          </w:p>
        </w:tc>
        <w:tc>
          <w:tcPr>
            <w:tcW w:w="7026" w:type="dxa"/>
            <w:tcBorders>
              <w:top w:val="single" w:sz="4" w:space="0" w:color="auto"/>
              <w:left w:val="nil"/>
              <w:bottom w:val="single" w:sz="4" w:space="0" w:color="auto"/>
              <w:right w:val="single" w:sz="4" w:space="0" w:color="auto"/>
            </w:tcBorders>
            <w:shd w:val="clear" w:color="auto" w:fill="auto"/>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Москва, "Карапуз", 2007г.</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proofErr w:type="spellStart"/>
            <w:r w:rsidRPr="007B48EC">
              <w:rPr>
                <w:rFonts w:ascii="Times New Roman" w:hAnsi="Times New Roman"/>
                <w:bCs/>
                <w:color w:val="000000"/>
                <w:sz w:val="28"/>
                <w:szCs w:val="28"/>
              </w:rPr>
              <w:t>О.П.Радынова</w:t>
            </w:r>
            <w:proofErr w:type="spellEnd"/>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«Музыкальные шедевры»</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color w:val="000000"/>
                <w:sz w:val="28"/>
                <w:szCs w:val="28"/>
              </w:rPr>
              <w:t>Москва, «Гном и</w:t>
            </w:r>
            <w:proofErr w:type="gramStart"/>
            <w:r w:rsidRPr="007B48EC">
              <w:rPr>
                <w:rFonts w:ascii="Times New Roman" w:hAnsi="Times New Roman"/>
                <w:color w:val="000000"/>
                <w:sz w:val="28"/>
                <w:szCs w:val="28"/>
              </w:rPr>
              <w:t xml:space="preserve"> Д</w:t>
            </w:r>
            <w:proofErr w:type="gramEnd"/>
            <w:r w:rsidRPr="007B48EC">
              <w:rPr>
                <w:rFonts w:ascii="Times New Roman" w:hAnsi="Times New Roman"/>
                <w:color w:val="000000"/>
                <w:sz w:val="28"/>
                <w:szCs w:val="28"/>
              </w:rPr>
              <w:t xml:space="preserve">» </w:t>
            </w:r>
            <w:smartTag w:uri="urn:schemas-microsoft-com:office:smarttags" w:element="metricconverter">
              <w:smartTagPr>
                <w:attr w:name="ProductID" w:val="2001 г"/>
              </w:smartTagPr>
              <w:r w:rsidRPr="007B48EC">
                <w:rPr>
                  <w:rFonts w:ascii="Times New Roman" w:hAnsi="Times New Roman"/>
                  <w:color w:val="000000"/>
                  <w:sz w:val="28"/>
                  <w:szCs w:val="28"/>
                </w:rPr>
                <w:t>2001 г</w:t>
              </w:r>
            </w:smartTag>
            <w:r w:rsidRPr="007B48EC">
              <w:rPr>
                <w:rFonts w:ascii="Times New Roman" w:hAnsi="Times New Roman"/>
                <w:color w:val="000000"/>
                <w:sz w:val="28"/>
                <w:szCs w:val="28"/>
              </w:rPr>
              <w:t>.</w:t>
            </w:r>
            <w:r w:rsidRPr="007B48EC">
              <w:rPr>
                <w:rFonts w:ascii="Times New Roman" w:hAnsi="Times New Roman"/>
                <w:sz w:val="28"/>
                <w:szCs w:val="28"/>
              </w:rPr>
              <w:t xml:space="preserve"> Программа</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М.А.Михайлова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«Развитие музыкальных способностей детей»</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Учебное пособие</w:t>
            </w:r>
            <w:r w:rsidRPr="007B48EC">
              <w:rPr>
                <w:rFonts w:ascii="Times New Roman" w:hAnsi="Times New Roman"/>
                <w:color w:val="000000"/>
                <w:sz w:val="28"/>
                <w:szCs w:val="28"/>
              </w:rPr>
              <w:t xml:space="preserve"> Ярославль </w:t>
            </w:r>
            <w:smartTag w:uri="urn:schemas-microsoft-com:office:smarttags" w:element="metricconverter">
              <w:smartTagPr>
                <w:attr w:name="ProductID" w:val="2000 г"/>
              </w:smartTagPr>
              <w:r w:rsidRPr="007B48EC">
                <w:rPr>
                  <w:rFonts w:ascii="Times New Roman" w:hAnsi="Times New Roman"/>
                  <w:color w:val="000000"/>
                  <w:sz w:val="28"/>
                  <w:szCs w:val="28"/>
                </w:rPr>
                <w:t>2000 г</w:t>
              </w:r>
            </w:smartTag>
            <w:r w:rsidRPr="007B48EC">
              <w:rPr>
                <w:rFonts w:ascii="Times New Roman" w:hAnsi="Times New Roman"/>
                <w:color w:val="000000"/>
                <w:sz w:val="28"/>
                <w:szCs w:val="28"/>
              </w:rPr>
              <w:t>.</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А.И.Буренина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 xml:space="preserve"> «Ритмическая мозаика»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Программа по ритмической пластике для детей дошкольного и младшего школьного возраста</w:t>
            </w:r>
            <w:r w:rsidRPr="007B48EC">
              <w:rPr>
                <w:rFonts w:ascii="Times New Roman" w:hAnsi="Times New Roman"/>
                <w:color w:val="000000"/>
                <w:sz w:val="28"/>
                <w:szCs w:val="28"/>
              </w:rPr>
              <w:t xml:space="preserve"> СПб, </w:t>
            </w:r>
            <w:smartTag w:uri="urn:schemas-microsoft-com:office:smarttags" w:element="metricconverter">
              <w:smartTagPr>
                <w:attr w:name="ProductID" w:val="1997 г"/>
              </w:smartTagPr>
              <w:r w:rsidRPr="007B48EC">
                <w:rPr>
                  <w:rFonts w:ascii="Times New Roman" w:hAnsi="Times New Roman"/>
                  <w:color w:val="000000"/>
                  <w:sz w:val="28"/>
                  <w:szCs w:val="28"/>
                </w:rPr>
                <w:lastRenderedPageBreak/>
                <w:t>1997 г</w:t>
              </w:r>
            </w:smartTag>
            <w:r w:rsidRPr="007B48EC">
              <w:rPr>
                <w:rFonts w:ascii="Times New Roman" w:hAnsi="Times New Roman"/>
                <w:color w:val="000000"/>
                <w:sz w:val="28"/>
                <w:szCs w:val="28"/>
              </w:rPr>
              <w:t>.</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lastRenderedPageBreak/>
              <w:t>М.И.Чистякова</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w:t>
            </w:r>
            <w:proofErr w:type="spellStart"/>
            <w:r w:rsidRPr="007B48EC">
              <w:rPr>
                <w:rFonts w:ascii="Times New Roman" w:hAnsi="Times New Roman"/>
                <w:sz w:val="28"/>
                <w:szCs w:val="28"/>
              </w:rPr>
              <w:t>Психо</w:t>
            </w:r>
            <w:proofErr w:type="spellEnd"/>
            <w:r w:rsidRPr="007B48EC">
              <w:rPr>
                <w:rFonts w:ascii="Times New Roman" w:hAnsi="Times New Roman"/>
                <w:sz w:val="28"/>
                <w:szCs w:val="28"/>
              </w:rPr>
              <w:t>-гимнастика»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Пособие</w:t>
            </w:r>
            <w:r w:rsidRPr="007B48EC">
              <w:rPr>
                <w:rFonts w:ascii="Times New Roman" w:hAnsi="Times New Roman"/>
                <w:color w:val="000000"/>
                <w:sz w:val="28"/>
                <w:szCs w:val="28"/>
              </w:rPr>
              <w:t xml:space="preserve"> Москва «Просвещение» «ВЛАДОС»1995 г.</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Буренина А.И.</w:t>
            </w:r>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sz w:val="28"/>
                <w:szCs w:val="28"/>
              </w:rPr>
            </w:pPr>
            <w:r w:rsidRPr="007B48EC">
              <w:rPr>
                <w:rFonts w:ascii="Times New Roman" w:hAnsi="Times New Roman"/>
                <w:sz w:val="28"/>
                <w:szCs w:val="28"/>
              </w:rPr>
              <w:t>Ритмическая гимнастика</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sz w:val="28"/>
                <w:szCs w:val="28"/>
              </w:rPr>
              <w:t>Учебно-методическое пособие</w:t>
            </w:r>
            <w:r w:rsidRPr="007B48EC">
              <w:rPr>
                <w:rFonts w:ascii="Times New Roman" w:hAnsi="Times New Roman"/>
                <w:color w:val="000000"/>
                <w:sz w:val="28"/>
                <w:szCs w:val="28"/>
              </w:rPr>
              <w:t xml:space="preserve"> СПб, "Детств</w:t>
            </w:r>
            <w:proofErr w:type="gramStart"/>
            <w:r w:rsidRPr="007B48EC">
              <w:rPr>
                <w:rFonts w:ascii="Times New Roman" w:hAnsi="Times New Roman"/>
                <w:color w:val="000000"/>
                <w:sz w:val="28"/>
                <w:szCs w:val="28"/>
              </w:rPr>
              <w:t>о-</w:t>
            </w:r>
            <w:proofErr w:type="gramEnd"/>
            <w:r w:rsidRPr="007B48EC">
              <w:rPr>
                <w:rFonts w:ascii="Times New Roman" w:hAnsi="Times New Roman"/>
                <w:color w:val="000000"/>
                <w:sz w:val="28"/>
                <w:szCs w:val="28"/>
              </w:rPr>
              <w:t xml:space="preserve"> Пресс", 2003г.</w:t>
            </w:r>
          </w:p>
        </w:tc>
      </w:tr>
      <w:tr w:rsidR="005E7EF8" w:rsidRPr="007B48EC" w:rsidTr="006B450F">
        <w:trPr>
          <w:trHeight w:val="510"/>
        </w:trPr>
        <w:tc>
          <w:tcPr>
            <w:tcW w:w="2226" w:type="dxa"/>
            <w:tcBorders>
              <w:left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r w:rsidRPr="007B48EC">
              <w:rPr>
                <w:rFonts w:ascii="Times New Roman" w:hAnsi="Times New Roman"/>
                <w:bCs/>
                <w:color w:val="000000"/>
                <w:sz w:val="28"/>
                <w:szCs w:val="28"/>
              </w:rPr>
              <w:t>Т.И.Суворова</w:t>
            </w:r>
          </w:p>
        </w:tc>
        <w:tc>
          <w:tcPr>
            <w:tcW w:w="5158" w:type="dxa"/>
            <w:tcBorders>
              <w:lef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Танцевальная ритмика для детей</w:t>
            </w:r>
          </w:p>
        </w:tc>
        <w:tc>
          <w:tcPr>
            <w:tcW w:w="7026" w:type="dxa"/>
            <w:tcBorders>
              <w:left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sz w:val="28"/>
                <w:szCs w:val="28"/>
              </w:rPr>
              <w:t>Учебное  пособие</w:t>
            </w:r>
            <w:r w:rsidRPr="007B48EC">
              <w:rPr>
                <w:rFonts w:ascii="Times New Roman" w:hAnsi="Times New Roman"/>
                <w:color w:val="000000"/>
                <w:sz w:val="28"/>
                <w:szCs w:val="28"/>
              </w:rPr>
              <w:t xml:space="preserve"> «Музыкальная палитра» Санкт-Петербург 2004 </w:t>
            </w:r>
          </w:p>
        </w:tc>
      </w:tr>
      <w:tr w:rsidR="005E7EF8" w:rsidRPr="007B48EC" w:rsidTr="006B450F">
        <w:trPr>
          <w:trHeight w:val="510"/>
        </w:trPr>
        <w:tc>
          <w:tcPr>
            <w:tcW w:w="2226"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bCs/>
                <w:color w:val="000000"/>
                <w:sz w:val="28"/>
                <w:szCs w:val="28"/>
              </w:rPr>
            </w:pPr>
            <w:proofErr w:type="spellStart"/>
            <w:r w:rsidRPr="007B48EC">
              <w:rPr>
                <w:rFonts w:ascii="Times New Roman" w:hAnsi="Times New Roman"/>
                <w:bCs/>
                <w:color w:val="000000"/>
                <w:sz w:val="28"/>
                <w:szCs w:val="28"/>
              </w:rPr>
              <w:t>Т.Сауко</w:t>
            </w:r>
            <w:proofErr w:type="spellEnd"/>
            <w:r w:rsidRPr="007B48EC">
              <w:rPr>
                <w:rFonts w:ascii="Times New Roman" w:hAnsi="Times New Roman"/>
                <w:bCs/>
                <w:color w:val="000000"/>
                <w:sz w:val="28"/>
                <w:szCs w:val="28"/>
              </w:rPr>
              <w:t xml:space="preserve"> </w:t>
            </w:r>
            <w:proofErr w:type="spellStart"/>
            <w:r w:rsidRPr="007B48EC">
              <w:rPr>
                <w:rFonts w:ascii="Times New Roman" w:hAnsi="Times New Roman"/>
                <w:bCs/>
                <w:color w:val="000000"/>
                <w:sz w:val="28"/>
                <w:szCs w:val="28"/>
              </w:rPr>
              <w:t>А.Буренина</w:t>
            </w:r>
            <w:proofErr w:type="spellEnd"/>
          </w:p>
        </w:tc>
        <w:tc>
          <w:tcPr>
            <w:tcW w:w="5158" w:type="dxa"/>
            <w:tcBorders>
              <w:left w:val="single" w:sz="4" w:space="0" w:color="000000"/>
              <w:bottom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Топ-хлоп, малыши!</w:t>
            </w:r>
          </w:p>
        </w:tc>
        <w:tc>
          <w:tcPr>
            <w:tcW w:w="7026" w:type="dxa"/>
            <w:tcBorders>
              <w:left w:val="single" w:sz="4" w:space="0" w:color="000000"/>
              <w:bottom w:val="single" w:sz="4" w:space="0" w:color="000000"/>
              <w:right w:val="single" w:sz="4" w:space="0" w:color="000000"/>
            </w:tcBorders>
            <w:vAlign w:val="center"/>
          </w:tcPr>
          <w:p w:rsidR="005E7EF8" w:rsidRPr="007B48EC" w:rsidRDefault="005E7EF8" w:rsidP="006B450F">
            <w:pPr>
              <w:snapToGrid w:val="0"/>
              <w:rPr>
                <w:rFonts w:ascii="Times New Roman" w:hAnsi="Times New Roman"/>
                <w:color w:val="000000"/>
                <w:sz w:val="28"/>
                <w:szCs w:val="28"/>
              </w:rPr>
            </w:pPr>
            <w:r w:rsidRPr="007B48EC">
              <w:rPr>
                <w:rFonts w:ascii="Times New Roman" w:hAnsi="Times New Roman"/>
                <w:color w:val="000000"/>
                <w:sz w:val="28"/>
                <w:szCs w:val="28"/>
              </w:rPr>
              <w:t xml:space="preserve">Программа музыкально-ритмического восприятия детей 2-3 лет СПб, «Музыкальная палитра», </w:t>
            </w:r>
            <w:smartTag w:uri="urn:schemas-microsoft-com:office:smarttags" w:element="metricconverter">
              <w:smartTagPr>
                <w:attr w:name="ProductID" w:val="2001 г"/>
              </w:smartTagPr>
              <w:r w:rsidRPr="007B48EC">
                <w:rPr>
                  <w:rFonts w:ascii="Times New Roman" w:hAnsi="Times New Roman"/>
                  <w:color w:val="000000"/>
                  <w:sz w:val="28"/>
                  <w:szCs w:val="28"/>
                </w:rPr>
                <w:t>2001 г</w:t>
              </w:r>
            </w:smartTag>
            <w:r w:rsidRPr="007B48EC">
              <w:rPr>
                <w:rFonts w:ascii="Times New Roman" w:hAnsi="Times New Roman"/>
                <w:color w:val="000000"/>
                <w:sz w:val="28"/>
                <w:szCs w:val="28"/>
              </w:rPr>
              <w:t>.</w:t>
            </w:r>
          </w:p>
        </w:tc>
      </w:tr>
    </w:tbl>
    <w:p w:rsidR="005E7EF8" w:rsidRPr="007B48EC" w:rsidRDefault="005E7EF8" w:rsidP="005E7EF8">
      <w:pPr>
        <w:spacing w:line="360" w:lineRule="auto"/>
        <w:jc w:val="center"/>
        <w:rPr>
          <w:rFonts w:ascii="Times New Roman" w:hAnsi="Times New Roman"/>
          <w:b/>
          <w:sz w:val="28"/>
          <w:szCs w:val="28"/>
        </w:rPr>
      </w:pPr>
      <w:r w:rsidRPr="007B48EC">
        <w:rPr>
          <w:rFonts w:ascii="Times New Roman" w:hAnsi="Times New Roman"/>
          <w:color w:val="000000"/>
          <w:sz w:val="28"/>
          <w:szCs w:val="28"/>
        </w:rPr>
        <w:t xml:space="preserve">      </w:t>
      </w:r>
      <w:r w:rsidRPr="007B48EC">
        <w:rPr>
          <w:rFonts w:ascii="Times New Roman" w:hAnsi="Times New Roman"/>
          <w:b/>
          <w:sz w:val="28"/>
          <w:szCs w:val="28"/>
        </w:rPr>
        <w:t>Программно-методическое обеспечение образовательной области «Социально-коммуникативное развитие»</w:t>
      </w:r>
    </w:p>
    <w:tbl>
      <w:tblPr>
        <w:tblW w:w="14322" w:type="dxa"/>
        <w:tblInd w:w="103" w:type="dxa"/>
        <w:tblLook w:val="0000" w:firstRow="0" w:lastRow="0" w:firstColumn="0" w:lastColumn="0" w:noHBand="0" w:noVBand="0"/>
      </w:tblPr>
      <w:tblGrid>
        <w:gridCol w:w="3043"/>
        <w:gridCol w:w="4851"/>
        <w:gridCol w:w="6428"/>
      </w:tblGrid>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Автор</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bCs/>
                <w:sz w:val="28"/>
                <w:szCs w:val="28"/>
              </w:rPr>
              <w:t>Козлова С.А.</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Я - человек</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Москва</w:t>
            </w:r>
            <w:proofErr w:type="gramStart"/>
            <w:r w:rsidRPr="007B48EC">
              <w:rPr>
                <w:rFonts w:ascii="Times New Roman" w:hAnsi="Times New Roman"/>
                <w:sz w:val="28"/>
                <w:szCs w:val="28"/>
              </w:rPr>
              <w:t>,"</w:t>
            </w:r>
            <w:proofErr w:type="gramEnd"/>
            <w:r w:rsidRPr="007B48EC">
              <w:rPr>
                <w:rFonts w:ascii="Times New Roman" w:hAnsi="Times New Roman"/>
                <w:sz w:val="28"/>
                <w:szCs w:val="28"/>
              </w:rPr>
              <w:t xml:space="preserve">Школьная пресса ", 2003г.       </w:t>
            </w:r>
          </w:p>
        </w:tc>
      </w:tr>
      <w:tr w:rsidR="005E7EF8" w:rsidRPr="007B48EC" w:rsidTr="006B450F">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proofErr w:type="spellStart"/>
            <w:r w:rsidRPr="007B48EC">
              <w:rPr>
                <w:rFonts w:ascii="Times New Roman" w:hAnsi="Times New Roman" w:cs="Times New Roman"/>
                <w:sz w:val="28"/>
                <w:szCs w:val="28"/>
              </w:rPr>
              <w:t>Шипицина</w:t>
            </w:r>
            <w:proofErr w:type="spellEnd"/>
            <w:r w:rsidRPr="007B48EC">
              <w:rPr>
                <w:rFonts w:ascii="Times New Roman" w:hAnsi="Times New Roman" w:cs="Times New Roman"/>
                <w:sz w:val="28"/>
                <w:szCs w:val="28"/>
              </w:rPr>
              <w:t xml:space="preserve"> Л.М. - СПб:</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Азбука  общения.</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"Детство-Пресс", 2000г.</w:t>
            </w:r>
          </w:p>
        </w:tc>
      </w:tr>
      <w:tr w:rsidR="005E7EF8" w:rsidRPr="007B48EC" w:rsidTr="006B450F">
        <w:trPr>
          <w:trHeight w:val="244"/>
        </w:trPr>
        <w:tc>
          <w:tcPr>
            <w:tcW w:w="3043" w:type="dxa"/>
            <w:tcBorders>
              <w:top w:val="nil"/>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 xml:space="preserve">Князева О.Л., </w:t>
            </w:r>
            <w:proofErr w:type="spellStart"/>
            <w:r w:rsidRPr="007B48EC">
              <w:rPr>
                <w:rFonts w:ascii="Times New Roman" w:hAnsi="Times New Roman" w:cs="Times New Roman"/>
                <w:sz w:val="28"/>
                <w:szCs w:val="28"/>
              </w:rPr>
              <w:t>Маханева</w:t>
            </w:r>
            <w:proofErr w:type="spellEnd"/>
            <w:r w:rsidRPr="007B48EC">
              <w:rPr>
                <w:rFonts w:ascii="Times New Roman" w:hAnsi="Times New Roman" w:cs="Times New Roman"/>
                <w:sz w:val="28"/>
                <w:szCs w:val="28"/>
              </w:rPr>
              <w:t xml:space="preserve"> М.Д.. </w:t>
            </w:r>
          </w:p>
        </w:tc>
        <w:tc>
          <w:tcPr>
            <w:tcW w:w="4851"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sz w:val="28"/>
                <w:szCs w:val="28"/>
              </w:rPr>
              <w:t>Приобщение  детей к истокам  русской  народной  культуры</w:t>
            </w:r>
          </w:p>
        </w:tc>
        <w:tc>
          <w:tcPr>
            <w:tcW w:w="6428" w:type="dxa"/>
            <w:tcBorders>
              <w:top w:val="nil"/>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СПб</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Детство-Пресс 2000г.</w:t>
            </w:r>
          </w:p>
        </w:tc>
      </w:tr>
      <w:tr w:rsidR="005E7EF8" w:rsidRPr="007B48EC" w:rsidTr="006B450F">
        <w:trPr>
          <w:trHeight w:val="24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Князева О.Л. М.:</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sz w:val="28"/>
                <w:szCs w:val="28"/>
              </w:rPr>
              <w:t>Я – ты – мы. -</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Синтез, 2002г.</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proofErr w:type="spellStart"/>
            <w:r w:rsidRPr="007B48EC">
              <w:rPr>
                <w:rFonts w:ascii="Times New Roman" w:hAnsi="Times New Roman"/>
                <w:sz w:val="28"/>
                <w:szCs w:val="28"/>
              </w:rPr>
              <w:lastRenderedPageBreak/>
              <w:t>А.Князевой</w:t>
            </w:r>
            <w:proofErr w:type="spellEnd"/>
            <w:r w:rsidRPr="007B48EC">
              <w:rPr>
                <w:rFonts w:ascii="Times New Roman" w:hAnsi="Times New Roman"/>
                <w:sz w:val="28"/>
                <w:szCs w:val="28"/>
              </w:rPr>
              <w:t xml:space="preserve">, </w:t>
            </w:r>
            <w:proofErr w:type="spellStart"/>
            <w:r w:rsidRPr="007B48EC">
              <w:rPr>
                <w:rFonts w:ascii="Times New Roman" w:hAnsi="Times New Roman"/>
                <w:color w:val="000000"/>
                <w:sz w:val="28"/>
                <w:szCs w:val="28"/>
              </w:rPr>
              <w:t>Р.Б.Стеркиной</w:t>
            </w:r>
            <w:proofErr w:type="spellEnd"/>
            <w:r w:rsidRPr="007B48EC">
              <w:rPr>
                <w:rFonts w:ascii="Times New Roman" w:hAnsi="Times New Roman"/>
                <w:color w:val="000000"/>
                <w:sz w:val="28"/>
                <w:szCs w:val="28"/>
              </w:rPr>
              <w:t xml:space="preserve">, </w:t>
            </w:r>
            <w:proofErr w:type="spellStart"/>
            <w:r w:rsidRPr="007B48EC">
              <w:rPr>
                <w:rFonts w:ascii="Times New Roman" w:hAnsi="Times New Roman"/>
                <w:color w:val="000000"/>
                <w:sz w:val="28"/>
                <w:szCs w:val="28"/>
              </w:rPr>
              <w:t>Н.Авдеевой</w:t>
            </w:r>
            <w:proofErr w:type="spellEnd"/>
            <w:r w:rsidRPr="007B48EC">
              <w:rPr>
                <w:rFonts w:ascii="Times New Roman" w:hAnsi="Times New Roman"/>
                <w:color w:val="000000"/>
                <w:sz w:val="28"/>
                <w:szCs w:val="28"/>
              </w:rPr>
              <w:t xml:space="preserve"> </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sz w:val="28"/>
                <w:szCs w:val="28"/>
              </w:rPr>
            </w:pPr>
            <w:r w:rsidRPr="007B48EC">
              <w:rPr>
                <w:rFonts w:ascii="Times New Roman" w:hAnsi="Times New Roman"/>
                <w:color w:val="000000"/>
                <w:sz w:val="28"/>
                <w:szCs w:val="28"/>
              </w:rPr>
              <w:t>«Основы безопасности детей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ind w:right="72"/>
              <w:rPr>
                <w:rFonts w:ascii="Times New Roman" w:hAnsi="Times New Roman"/>
                <w:color w:val="000000"/>
                <w:sz w:val="28"/>
                <w:szCs w:val="28"/>
              </w:rPr>
            </w:pPr>
            <w:r w:rsidRPr="007B48EC">
              <w:rPr>
                <w:rFonts w:ascii="Times New Roman" w:hAnsi="Times New Roman"/>
                <w:color w:val="000000"/>
                <w:sz w:val="28"/>
                <w:szCs w:val="28"/>
              </w:rPr>
              <w:t>Ярославль, 2005г Программа</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tcPr>
          <w:p w:rsidR="005E7EF8" w:rsidRPr="007B48EC" w:rsidRDefault="005E7EF8" w:rsidP="006B450F">
            <w:pPr>
              <w:widowControl w:val="0"/>
              <w:suppressAutoHyphens/>
              <w:spacing w:line="360" w:lineRule="auto"/>
              <w:rPr>
                <w:rFonts w:ascii="Times New Roman" w:hAnsi="Times New Roman"/>
                <w:sz w:val="28"/>
                <w:szCs w:val="28"/>
              </w:rPr>
            </w:pPr>
            <w:proofErr w:type="spellStart"/>
            <w:r w:rsidRPr="007B48EC">
              <w:rPr>
                <w:rFonts w:ascii="Times New Roman" w:hAnsi="Times New Roman"/>
                <w:sz w:val="28"/>
                <w:szCs w:val="28"/>
              </w:rPr>
              <w:t>Л.В.Куцакова</w:t>
            </w:r>
            <w:proofErr w:type="spellEnd"/>
          </w:p>
        </w:tc>
        <w:tc>
          <w:tcPr>
            <w:tcW w:w="4851" w:type="dxa"/>
            <w:tcBorders>
              <w:top w:val="single" w:sz="4" w:space="0" w:color="auto"/>
              <w:left w:val="nil"/>
              <w:bottom w:val="single" w:sz="4" w:space="0" w:color="auto"/>
              <w:right w:val="single" w:sz="4" w:space="0" w:color="auto"/>
            </w:tcBorders>
            <w:shd w:val="clear" w:color="auto" w:fill="FFFFFF"/>
          </w:tcPr>
          <w:p w:rsidR="005E7EF8" w:rsidRPr="007B48EC" w:rsidRDefault="005E7EF8" w:rsidP="006B450F">
            <w:pPr>
              <w:widowControl w:val="0"/>
              <w:suppressAutoHyphens/>
              <w:spacing w:line="360" w:lineRule="auto"/>
              <w:rPr>
                <w:rFonts w:ascii="Times New Roman" w:hAnsi="Times New Roman"/>
                <w:sz w:val="28"/>
                <w:szCs w:val="28"/>
              </w:rPr>
            </w:pPr>
            <w:r w:rsidRPr="007B48EC">
              <w:rPr>
                <w:rFonts w:ascii="Times New Roman" w:hAnsi="Times New Roman"/>
                <w:sz w:val="28"/>
                <w:szCs w:val="28"/>
              </w:rPr>
              <w:t>«Нравственно-трудовое воспитание в детском саду»</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ind w:right="72"/>
              <w:rPr>
                <w:rFonts w:ascii="Times New Roman" w:hAnsi="Times New Roman"/>
                <w:color w:val="000000"/>
                <w:sz w:val="28"/>
                <w:szCs w:val="28"/>
              </w:rPr>
            </w:pP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Волчкова</w:t>
            </w:r>
            <w:proofErr w:type="spellEnd"/>
            <w:r w:rsidRPr="007B48EC">
              <w:rPr>
                <w:rFonts w:ascii="Times New Roman" w:hAnsi="Times New Roman"/>
                <w:bCs/>
                <w:color w:val="000000"/>
                <w:sz w:val="28"/>
                <w:szCs w:val="28"/>
              </w:rPr>
              <w:t xml:space="preserve">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Развитие и воспитание детей младшего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 xml:space="preserve">Практическое пособие для воспитателей и методистов </w:t>
            </w:r>
          </w:p>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Воронеж, "Учитель", 2001г.</w:t>
            </w:r>
          </w:p>
        </w:tc>
      </w:tr>
      <w:tr w:rsidR="005E7EF8" w:rsidRPr="007B48EC" w:rsidTr="006B450F">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Волчкова</w:t>
            </w:r>
            <w:proofErr w:type="spellEnd"/>
            <w:r w:rsidRPr="007B48EC">
              <w:rPr>
                <w:rFonts w:ascii="Times New Roman" w:hAnsi="Times New Roman"/>
                <w:bCs/>
                <w:color w:val="000000"/>
                <w:sz w:val="28"/>
                <w:szCs w:val="28"/>
              </w:rPr>
              <w:t xml:space="preserve">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Конспекты занятий в старшей группе детского сада. Развитие речи.</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Практическое пособие для воспитателей и методистов</w:t>
            </w:r>
          </w:p>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 xml:space="preserve"> Воронеж, "Учитель", 2004г.</w:t>
            </w:r>
          </w:p>
        </w:tc>
      </w:tr>
    </w:tbl>
    <w:p w:rsidR="005E7EF8" w:rsidRPr="007B48EC" w:rsidRDefault="005E7EF8" w:rsidP="005E7EF8">
      <w:pPr>
        <w:spacing w:line="360" w:lineRule="auto"/>
        <w:jc w:val="both"/>
        <w:rPr>
          <w:rFonts w:ascii="Times New Roman" w:hAnsi="Times New Roman"/>
          <w:bCs/>
          <w:sz w:val="28"/>
          <w:szCs w:val="28"/>
        </w:rPr>
      </w:pPr>
    </w:p>
    <w:p w:rsidR="00C21391" w:rsidRDefault="005E7EF8" w:rsidP="005E7EF8">
      <w:pPr>
        <w:spacing w:line="360" w:lineRule="auto"/>
        <w:rPr>
          <w:rFonts w:ascii="Times New Roman" w:hAnsi="Times New Roman"/>
          <w:b/>
          <w:sz w:val="28"/>
          <w:szCs w:val="28"/>
        </w:rPr>
      </w:pPr>
      <w:r w:rsidRPr="007B48EC">
        <w:rPr>
          <w:rFonts w:ascii="Times New Roman" w:hAnsi="Times New Roman"/>
          <w:b/>
          <w:sz w:val="28"/>
          <w:szCs w:val="28"/>
        </w:rPr>
        <w:t xml:space="preserve">               </w:t>
      </w:r>
      <w:r w:rsidR="00C21391">
        <w:rPr>
          <w:rFonts w:ascii="Times New Roman" w:hAnsi="Times New Roman"/>
          <w:b/>
          <w:sz w:val="28"/>
          <w:szCs w:val="28"/>
        </w:rPr>
        <w:t xml:space="preserve">  </w:t>
      </w:r>
    </w:p>
    <w:p w:rsidR="00C21391" w:rsidRDefault="00C21391" w:rsidP="005E7EF8">
      <w:pPr>
        <w:spacing w:line="360" w:lineRule="auto"/>
        <w:rPr>
          <w:rFonts w:ascii="Times New Roman" w:hAnsi="Times New Roman"/>
          <w:b/>
          <w:sz w:val="28"/>
          <w:szCs w:val="28"/>
        </w:rPr>
      </w:pPr>
    </w:p>
    <w:p w:rsidR="00C21391" w:rsidRDefault="00C21391" w:rsidP="005E7EF8">
      <w:pPr>
        <w:spacing w:line="360" w:lineRule="auto"/>
        <w:rPr>
          <w:rFonts w:ascii="Times New Roman" w:hAnsi="Times New Roman"/>
          <w:b/>
          <w:sz w:val="28"/>
          <w:szCs w:val="28"/>
        </w:rPr>
      </w:pPr>
    </w:p>
    <w:p w:rsidR="005E7EF8" w:rsidRPr="007B48EC" w:rsidRDefault="005E7EF8" w:rsidP="005E7EF8">
      <w:pPr>
        <w:spacing w:line="360" w:lineRule="auto"/>
        <w:rPr>
          <w:rFonts w:ascii="Times New Roman" w:hAnsi="Times New Roman"/>
          <w:b/>
          <w:sz w:val="28"/>
          <w:szCs w:val="28"/>
        </w:rPr>
      </w:pPr>
      <w:r w:rsidRPr="007B48EC">
        <w:rPr>
          <w:rFonts w:ascii="Times New Roman" w:hAnsi="Times New Roman"/>
          <w:b/>
          <w:sz w:val="28"/>
          <w:szCs w:val="28"/>
        </w:rPr>
        <w:lastRenderedPageBreak/>
        <w:t xml:space="preserve"> Программно-методическое обеспечение образовательной области «Познавательное развитие» </w:t>
      </w:r>
    </w:p>
    <w:tbl>
      <w:tblPr>
        <w:tblW w:w="14425" w:type="dxa"/>
        <w:tblInd w:w="85" w:type="dxa"/>
        <w:tblLook w:val="0000" w:firstRow="0" w:lastRow="0" w:firstColumn="0" w:lastColumn="0" w:noHBand="0" w:noVBand="0"/>
      </w:tblPr>
      <w:tblGrid>
        <w:gridCol w:w="2925"/>
        <w:gridCol w:w="6596"/>
        <w:gridCol w:w="4904"/>
      </w:tblGrid>
      <w:tr w:rsidR="005E7EF8" w:rsidRPr="007B48EC" w:rsidTr="006B450F">
        <w:trPr>
          <w:trHeight w:val="502"/>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Автор</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Название</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jc w:val="center"/>
              <w:rPr>
                <w:rFonts w:ascii="Times New Roman" w:hAnsi="Times New Roman"/>
                <w:bCs/>
                <w:sz w:val="28"/>
                <w:szCs w:val="28"/>
              </w:rPr>
            </w:pPr>
            <w:r w:rsidRPr="007B48EC">
              <w:rPr>
                <w:rFonts w:ascii="Times New Roman" w:hAnsi="Times New Roman"/>
                <w:bCs/>
                <w:sz w:val="28"/>
                <w:szCs w:val="28"/>
              </w:rPr>
              <w:t>Издательство</w:t>
            </w:r>
          </w:p>
        </w:tc>
      </w:tr>
      <w:tr w:rsidR="005E7EF8" w:rsidRPr="007B48EC" w:rsidTr="006B450F">
        <w:trPr>
          <w:trHeight w:val="760"/>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Л. А. Парамонова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Развивающие занятия с детьми 3-4 лет</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 xml:space="preserve">М.: </w:t>
            </w:r>
            <w:proofErr w:type="spellStart"/>
            <w:r w:rsidRPr="007B48EC">
              <w:rPr>
                <w:rFonts w:ascii="Times New Roman" w:hAnsi="Times New Roman"/>
                <w:bCs/>
                <w:color w:val="000000"/>
                <w:sz w:val="28"/>
                <w:szCs w:val="28"/>
              </w:rPr>
              <w:t>Олма</w:t>
            </w:r>
            <w:proofErr w:type="spellEnd"/>
            <w:r w:rsidRPr="007B48EC">
              <w:rPr>
                <w:rFonts w:ascii="Times New Roman" w:hAnsi="Times New Roman"/>
                <w:bCs/>
                <w:color w:val="000000"/>
                <w:sz w:val="28"/>
                <w:szCs w:val="28"/>
              </w:rPr>
              <w:t xml:space="preserve"> Медиа Групп, 2010</w:t>
            </w:r>
          </w:p>
        </w:tc>
      </w:tr>
      <w:tr w:rsidR="005E7EF8" w:rsidRPr="007B48EC" w:rsidTr="006B450F">
        <w:trPr>
          <w:trHeight w:val="474"/>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 xml:space="preserve"> В.И.Логинова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Хрестоматия для детей старшего дошкольного возраста</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bCs/>
                <w:color w:val="000000"/>
                <w:sz w:val="28"/>
                <w:szCs w:val="28"/>
              </w:rPr>
              <w:t>М.: Просвещение, 1990.</w:t>
            </w:r>
          </w:p>
        </w:tc>
      </w:tr>
    </w:tbl>
    <w:tbl>
      <w:tblPr>
        <w:tblpPr w:leftFromText="180" w:rightFromText="180" w:vertAnchor="text" w:horzAnchor="margin" w:tblpY="377"/>
        <w:tblW w:w="14567" w:type="dxa"/>
        <w:tblLayout w:type="fixed"/>
        <w:tblLook w:val="0000" w:firstRow="0" w:lastRow="0" w:firstColumn="0" w:lastColumn="0" w:noHBand="0" w:noVBand="0"/>
      </w:tblPr>
      <w:tblGrid>
        <w:gridCol w:w="3085"/>
        <w:gridCol w:w="6521"/>
        <w:gridCol w:w="4961"/>
      </w:tblGrid>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Венгер</w:t>
            </w:r>
            <w:proofErr w:type="spellEnd"/>
            <w:r w:rsidRPr="007B48EC">
              <w:rPr>
                <w:rFonts w:ascii="Times New Roman" w:hAnsi="Times New Roman"/>
                <w:bCs/>
                <w:sz w:val="28"/>
                <w:szCs w:val="28"/>
              </w:rPr>
              <w:t xml:space="preserve"> Л.А.</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Развитие познавательных способностей в процессе дошкольного воспитания</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ind w:left="3330" w:hanging="3330"/>
              <w:rPr>
                <w:rFonts w:ascii="Times New Roman" w:hAnsi="Times New Roman"/>
                <w:color w:val="000000"/>
                <w:sz w:val="28"/>
                <w:szCs w:val="28"/>
              </w:rPr>
            </w:pPr>
            <w:r w:rsidRPr="007B48EC">
              <w:rPr>
                <w:rFonts w:ascii="Times New Roman" w:hAnsi="Times New Roman"/>
                <w:sz w:val="28"/>
                <w:szCs w:val="28"/>
              </w:rPr>
              <w:t>М. педагогика 1986</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Прохорова Л.Н.</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Организация экспериментальной деятельности дошкольников</w:t>
            </w:r>
            <w:r w:rsidRPr="007B48EC">
              <w:rPr>
                <w:rFonts w:ascii="Times New Roman" w:hAnsi="Times New Roman"/>
                <w:sz w:val="28"/>
                <w:szCs w:val="28"/>
              </w:rPr>
              <w:t xml:space="preserve"> 5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М. АРКТИ 200</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Алешина Н.В.</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 xml:space="preserve">Ознакомление дошкольников с окружающим и социальной действительностью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 xml:space="preserve">М. </w:t>
            </w:r>
            <w:proofErr w:type="spellStart"/>
            <w:r w:rsidRPr="007B48EC">
              <w:rPr>
                <w:rFonts w:ascii="Times New Roman" w:hAnsi="Times New Roman"/>
                <w:sz w:val="28"/>
                <w:szCs w:val="28"/>
              </w:rPr>
              <w:t>Элизе</w:t>
            </w:r>
            <w:proofErr w:type="spellEnd"/>
            <w:r w:rsidRPr="007B48EC">
              <w:rPr>
                <w:rFonts w:ascii="Times New Roman" w:hAnsi="Times New Roman"/>
                <w:sz w:val="28"/>
                <w:szCs w:val="28"/>
              </w:rPr>
              <w:t xml:space="preserve"> </w:t>
            </w:r>
            <w:proofErr w:type="spellStart"/>
            <w:r w:rsidRPr="007B48EC">
              <w:rPr>
                <w:rFonts w:ascii="Times New Roman" w:hAnsi="Times New Roman"/>
                <w:sz w:val="28"/>
                <w:szCs w:val="28"/>
              </w:rPr>
              <w:t>Трэйдинг</w:t>
            </w:r>
            <w:proofErr w:type="spellEnd"/>
            <w:r w:rsidRPr="007B48EC">
              <w:rPr>
                <w:rFonts w:ascii="Times New Roman" w:hAnsi="Times New Roman"/>
                <w:sz w:val="28"/>
                <w:szCs w:val="28"/>
              </w:rPr>
              <w:t xml:space="preserve"> 2003</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proofErr w:type="spellStart"/>
            <w:r w:rsidRPr="007B48EC">
              <w:rPr>
                <w:rFonts w:ascii="Times New Roman" w:hAnsi="Times New Roman"/>
                <w:bCs/>
                <w:sz w:val="28"/>
                <w:szCs w:val="28"/>
              </w:rPr>
              <w:t>БондаренкоТ.М</w:t>
            </w:r>
            <w:proofErr w:type="spellEnd"/>
            <w:r w:rsidRPr="007B48EC">
              <w:rPr>
                <w:rFonts w:ascii="Times New Roman" w:hAnsi="Times New Roman"/>
                <w:bCs/>
                <w:sz w:val="28"/>
                <w:szCs w:val="28"/>
              </w:rPr>
              <w:t>.</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 xml:space="preserve">Развивающие игры в ДОУ.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Воронеж 2009</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pStyle w:val="a9"/>
              <w:ind w:left="0"/>
              <w:jc w:val="both"/>
              <w:rPr>
                <w:rFonts w:ascii="Times New Roman" w:hAnsi="Times New Roman" w:cs="Times New Roman"/>
                <w:sz w:val="28"/>
                <w:szCs w:val="28"/>
              </w:rPr>
            </w:pPr>
            <w:r w:rsidRPr="007B48EC">
              <w:rPr>
                <w:rFonts w:ascii="Times New Roman" w:hAnsi="Times New Roman" w:cs="Times New Roman"/>
                <w:sz w:val="28"/>
                <w:szCs w:val="28"/>
              </w:rPr>
              <w:t xml:space="preserve">Михайлова З.А. </w:t>
            </w:r>
          </w:p>
          <w:p w:rsidR="005E7EF8" w:rsidRPr="007B48EC" w:rsidRDefault="005E7EF8" w:rsidP="006B450F">
            <w:pPr>
              <w:spacing w:before="100" w:beforeAutospacing="1" w:after="100" w:afterAutospacing="1"/>
              <w:ind w:left="360"/>
              <w:contextualSpacing/>
              <w:jc w:val="both"/>
              <w:rPr>
                <w:rFonts w:ascii="Times New Roman" w:hAnsi="Times New Roman"/>
                <w:bCs/>
                <w:sz w:val="28"/>
                <w:szCs w:val="28"/>
              </w:rPr>
            </w:pP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 xml:space="preserve">Математика  от  3 до 7. </w:t>
            </w:r>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-"Детство-Пресс", 2002г.</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sz w:val="28"/>
                <w:szCs w:val="28"/>
              </w:rPr>
            </w:pPr>
            <w:r w:rsidRPr="007B48EC">
              <w:rPr>
                <w:rFonts w:ascii="Times New Roman" w:hAnsi="Times New Roman"/>
                <w:sz w:val="28"/>
                <w:szCs w:val="28"/>
              </w:rPr>
              <w:t>Непомнящая Р.Л., Непомнящая Е.А.</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sz w:val="28"/>
                <w:szCs w:val="28"/>
              </w:rPr>
              <w:t>Логика  и  математика  для  дошкольников. СПб</w:t>
            </w:r>
            <w:proofErr w:type="gramStart"/>
            <w:r w:rsidRPr="007B48EC">
              <w:rPr>
                <w:rFonts w:ascii="Times New Roman" w:hAnsi="Times New Roman"/>
                <w:sz w:val="28"/>
                <w:szCs w:val="28"/>
              </w:rPr>
              <w:t>.,.</w:t>
            </w:r>
            <w:proofErr w:type="gramEnd"/>
          </w:p>
        </w:tc>
        <w:tc>
          <w:tcPr>
            <w:tcW w:w="4961" w:type="dxa"/>
            <w:tcBorders>
              <w:top w:val="single" w:sz="4" w:space="0" w:color="auto"/>
              <w:left w:val="nil"/>
              <w:bottom w:val="single" w:sz="4" w:space="0" w:color="auto"/>
              <w:right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"АКЦИДЕНТ", 1997г</w:t>
            </w:r>
          </w:p>
        </w:tc>
      </w:tr>
    </w:tbl>
    <w:p w:rsidR="005E7EF8" w:rsidRPr="007B48EC" w:rsidRDefault="005E7EF8" w:rsidP="005E7EF8">
      <w:pPr>
        <w:spacing w:line="360" w:lineRule="auto"/>
        <w:rPr>
          <w:rFonts w:ascii="Times New Roman" w:hAnsi="Times New Roman"/>
          <w:bCs/>
          <w:sz w:val="28"/>
          <w:szCs w:val="28"/>
        </w:rPr>
      </w:pPr>
    </w:p>
    <w:p w:rsidR="005E7EF8" w:rsidRPr="007B48EC" w:rsidRDefault="005E7EF8" w:rsidP="005E7EF8">
      <w:pPr>
        <w:rPr>
          <w:rFonts w:ascii="Times New Roman" w:hAnsi="Times New Roman"/>
          <w:sz w:val="28"/>
          <w:szCs w:val="28"/>
        </w:rPr>
      </w:pPr>
    </w:p>
    <w:tbl>
      <w:tblPr>
        <w:tblW w:w="14425" w:type="dxa"/>
        <w:tblLook w:val="0000" w:firstRow="0" w:lastRow="0" w:firstColumn="0" w:lastColumn="0" w:noHBand="0" w:noVBand="0"/>
      </w:tblPr>
      <w:tblGrid>
        <w:gridCol w:w="3085"/>
        <w:gridCol w:w="6521"/>
        <w:gridCol w:w="4819"/>
      </w:tblGrid>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proofErr w:type="spellStart"/>
            <w:r w:rsidRPr="007B48EC">
              <w:rPr>
                <w:rFonts w:ascii="Times New Roman" w:hAnsi="Times New Roman"/>
                <w:bCs/>
                <w:color w:val="000000"/>
                <w:sz w:val="28"/>
                <w:szCs w:val="28"/>
              </w:rPr>
              <w:t>Венгер</w:t>
            </w:r>
            <w:proofErr w:type="spellEnd"/>
            <w:r w:rsidRPr="007B48EC">
              <w:rPr>
                <w:rFonts w:ascii="Times New Roman" w:hAnsi="Times New Roman"/>
                <w:bCs/>
                <w:color w:val="000000"/>
                <w:sz w:val="28"/>
                <w:szCs w:val="28"/>
              </w:rPr>
              <w:t xml:space="preserve"> Л.А.     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  1988г</w:t>
            </w:r>
          </w:p>
        </w:tc>
      </w:tr>
      <w:tr w:rsidR="005E7EF8" w:rsidRPr="007B48EC" w:rsidTr="006B450F">
        <w:trPr>
          <w:trHeight w:val="255"/>
        </w:trPr>
        <w:tc>
          <w:tcPr>
            <w:tcW w:w="3085" w:type="dxa"/>
            <w:tcBorders>
              <w:top w:val="nil"/>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Пилюгина Э.Г.</w:t>
            </w:r>
          </w:p>
        </w:tc>
        <w:tc>
          <w:tcPr>
            <w:tcW w:w="6521"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Сенсорные  способности малыша</w:t>
            </w:r>
          </w:p>
        </w:tc>
        <w:tc>
          <w:tcPr>
            <w:tcW w:w="4819" w:type="dxa"/>
            <w:tcBorders>
              <w:top w:val="nil"/>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w:t>
            </w:r>
          </w:p>
        </w:tc>
      </w:tr>
      <w:tr w:rsidR="005E7EF8" w:rsidRPr="007B48EC" w:rsidTr="006B450F">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7B48EC" w:rsidRDefault="005E7EF8" w:rsidP="006B450F">
            <w:pPr>
              <w:rPr>
                <w:rFonts w:ascii="Times New Roman" w:hAnsi="Times New Roman"/>
                <w:bCs/>
                <w:color w:val="000000"/>
                <w:sz w:val="28"/>
                <w:szCs w:val="28"/>
              </w:rPr>
            </w:pPr>
            <w:proofErr w:type="spellStart"/>
            <w:r w:rsidRPr="007B48EC">
              <w:rPr>
                <w:rFonts w:ascii="Times New Roman" w:hAnsi="Times New Roman"/>
                <w:bCs/>
                <w:color w:val="000000"/>
                <w:sz w:val="28"/>
                <w:szCs w:val="28"/>
              </w:rPr>
              <w:t>Венгер</w:t>
            </w:r>
            <w:proofErr w:type="spellEnd"/>
            <w:r w:rsidRPr="007B48EC">
              <w:rPr>
                <w:rFonts w:ascii="Times New Roman" w:hAnsi="Times New Roman"/>
                <w:bCs/>
                <w:color w:val="000000"/>
                <w:sz w:val="28"/>
                <w:szCs w:val="28"/>
              </w:rPr>
              <w:t xml:space="preserve"> Л.А.     </w:t>
            </w:r>
          </w:p>
          <w:p w:rsidR="005E7EF8" w:rsidRPr="007B48EC" w:rsidRDefault="005E7EF8" w:rsidP="006B450F">
            <w:pPr>
              <w:rPr>
                <w:rFonts w:ascii="Times New Roman" w:hAnsi="Times New Roman"/>
                <w:bCs/>
                <w:color w:val="000000"/>
                <w:sz w:val="28"/>
                <w:szCs w:val="28"/>
              </w:rPr>
            </w:pPr>
            <w:r w:rsidRPr="007B48EC">
              <w:rPr>
                <w:rFonts w:ascii="Times New Roman" w:hAnsi="Times New Roman"/>
                <w:bCs/>
                <w:color w:val="000000"/>
                <w:sz w:val="28"/>
                <w:szCs w:val="28"/>
              </w:rPr>
              <w:t xml:space="preserve">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7B48EC" w:rsidRDefault="005E7EF8" w:rsidP="006B450F">
            <w:pPr>
              <w:rPr>
                <w:rFonts w:ascii="Times New Roman" w:hAnsi="Times New Roman"/>
                <w:color w:val="000000"/>
                <w:sz w:val="28"/>
                <w:szCs w:val="28"/>
              </w:rPr>
            </w:pPr>
            <w:r w:rsidRPr="007B48EC">
              <w:rPr>
                <w:rFonts w:ascii="Times New Roman" w:hAnsi="Times New Roman"/>
                <w:color w:val="000000"/>
                <w:sz w:val="28"/>
                <w:szCs w:val="28"/>
              </w:rPr>
              <w:t>М.  Просвещение  1988г</w:t>
            </w:r>
          </w:p>
        </w:tc>
      </w:tr>
    </w:tbl>
    <w:p w:rsidR="005E7EF8" w:rsidRPr="007B48EC" w:rsidRDefault="005E7EF8" w:rsidP="005E7EF8">
      <w:pPr>
        <w:spacing w:line="360" w:lineRule="auto"/>
        <w:rPr>
          <w:rFonts w:ascii="Times New Roman" w:hAnsi="Times New Roman"/>
          <w:bCs/>
          <w:sz w:val="28"/>
          <w:szCs w:val="28"/>
        </w:rPr>
      </w:pPr>
    </w:p>
    <w:p w:rsidR="005E7EF8" w:rsidRPr="007B48EC" w:rsidRDefault="005E7EF8" w:rsidP="005E7EF8">
      <w:pPr>
        <w:spacing w:line="360" w:lineRule="auto"/>
        <w:jc w:val="center"/>
        <w:rPr>
          <w:rFonts w:ascii="Times New Roman" w:hAnsi="Times New Roman"/>
          <w:b/>
          <w:sz w:val="28"/>
          <w:szCs w:val="28"/>
        </w:rPr>
      </w:pPr>
    </w:p>
    <w:p w:rsidR="005E7EF8" w:rsidRPr="007B48EC" w:rsidRDefault="005E7EF8" w:rsidP="005E7EF8">
      <w:pPr>
        <w:spacing w:line="360" w:lineRule="auto"/>
        <w:jc w:val="center"/>
        <w:rPr>
          <w:rFonts w:ascii="Times New Roman" w:hAnsi="Times New Roman"/>
          <w:b/>
          <w:bCs/>
          <w:sz w:val="28"/>
          <w:szCs w:val="28"/>
        </w:rPr>
      </w:pPr>
      <w:r w:rsidRPr="007B48EC">
        <w:rPr>
          <w:rFonts w:ascii="Times New Roman" w:hAnsi="Times New Roman"/>
          <w:b/>
          <w:sz w:val="28"/>
          <w:szCs w:val="28"/>
        </w:rPr>
        <w:t>Программно-методическое обеспечение образовательной области «</w:t>
      </w:r>
      <w:r w:rsidRPr="007B48EC">
        <w:rPr>
          <w:rFonts w:ascii="Times New Roman" w:hAnsi="Times New Roman"/>
          <w:b/>
          <w:bCs/>
          <w:sz w:val="28"/>
          <w:szCs w:val="28"/>
        </w:rPr>
        <w:t>Речевое развитие»</w:t>
      </w:r>
    </w:p>
    <w:tbl>
      <w:tblPr>
        <w:tblW w:w="14322" w:type="dxa"/>
        <w:tblInd w:w="103" w:type="dxa"/>
        <w:tblLook w:val="0000" w:firstRow="0" w:lastRow="0" w:firstColumn="0" w:lastColumn="0" w:noHBand="0" w:noVBand="0"/>
      </w:tblPr>
      <w:tblGrid>
        <w:gridCol w:w="2415"/>
        <w:gridCol w:w="5954"/>
        <w:gridCol w:w="5953"/>
      </w:tblGrid>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Гербова</w:t>
            </w:r>
            <w:proofErr w:type="spellEnd"/>
            <w:r w:rsidRPr="007B48EC">
              <w:rPr>
                <w:rFonts w:ascii="Times New Roman" w:hAnsi="Times New Roman"/>
                <w:bCs/>
                <w:color w:val="000000"/>
                <w:sz w:val="28"/>
                <w:szCs w:val="28"/>
              </w:rPr>
              <w:t xml:space="preserve"> В.В.</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Занятия по развитию речи  (2-7лет)</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Обучение  грамоте  детей  дошкольного возраста</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r w:rsidRPr="007B48EC">
              <w:rPr>
                <w:rFonts w:ascii="Times New Roman" w:hAnsi="Times New Roman"/>
                <w:bCs/>
                <w:color w:val="000000"/>
                <w:sz w:val="28"/>
                <w:szCs w:val="28"/>
              </w:rPr>
              <w:lastRenderedPageBreak/>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Развитие речи и творчества дошкольников</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Методическое пособие Москва. ТЦ "СФЕРА", 2003г</w:t>
            </w:r>
          </w:p>
        </w:tc>
      </w:tr>
      <w:tr w:rsidR="005E7EF8" w:rsidRPr="007B48EC" w:rsidTr="006B450F">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bCs/>
                <w:color w:val="000000"/>
                <w:sz w:val="28"/>
                <w:szCs w:val="28"/>
              </w:rPr>
            </w:pPr>
            <w:proofErr w:type="spellStart"/>
            <w:r w:rsidRPr="007B48EC">
              <w:rPr>
                <w:rFonts w:ascii="Times New Roman" w:hAnsi="Times New Roman"/>
                <w:bCs/>
                <w:color w:val="000000"/>
                <w:sz w:val="28"/>
                <w:szCs w:val="28"/>
              </w:rPr>
              <w:t>Журова</w:t>
            </w:r>
            <w:proofErr w:type="spellEnd"/>
            <w:r w:rsidRPr="007B48EC">
              <w:rPr>
                <w:rFonts w:ascii="Times New Roman" w:hAnsi="Times New Roman"/>
                <w:bCs/>
                <w:color w:val="000000"/>
                <w:sz w:val="28"/>
                <w:szCs w:val="28"/>
              </w:rPr>
              <w:t xml:space="preserve"> Л.Е.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color w:val="000000"/>
                <w:sz w:val="28"/>
                <w:szCs w:val="28"/>
              </w:rPr>
            </w:pPr>
            <w:r w:rsidRPr="007B48EC">
              <w:rPr>
                <w:rFonts w:ascii="Times New Roman" w:hAnsi="Times New Roman"/>
                <w:color w:val="000000"/>
                <w:sz w:val="28"/>
                <w:szCs w:val="28"/>
              </w:rPr>
              <w:t>Обучение  дошкольников  грамоте</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7B48EC" w:rsidRDefault="005E7EF8" w:rsidP="006B450F">
            <w:pPr>
              <w:spacing w:line="360" w:lineRule="auto"/>
              <w:rPr>
                <w:rFonts w:ascii="Times New Roman" w:hAnsi="Times New Roman"/>
                <w:sz w:val="28"/>
                <w:szCs w:val="28"/>
              </w:rPr>
            </w:pPr>
            <w:r w:rsidRPr="007B48EC">
              <w:rPr>
                <w:rFonts w:ascii="Times New Roman" w:hAnsi="Times New Roman"/>
                <w:sz w:val="28"/>
                <w:szCs w:val="28"/>
              </w:rPr>
              <w:t>Москва, "Школьная Пресса",2002г.</w:t>
            </w:r>
          </w:p>
        </w:tc>
      </w:tr>
    </w:tbl>
    <w:p w:rsidR="005E7EF8" w:rsidRPr="007B48EC" w:rsidRDefault="005E7EF8" w:rsidP="005E7EF8">
      <w:pPr>
        <w:pStyle w:val="12"/>
        <w:spacing w:after="0" w:line="240" w:lineRule="auto"/>
        <w:ind w:left="0"/>
        <w:rPr>
          <w:rFonts w:ascii="Times New Roman" w:hAnsi="Times New Roman"/>
          <w:b/>
          <w:i/>
          <w:sz w:val="28"/>
          <w:szCs w:val="28"/>
        </w:rPr>
      </w:pPr>
    </w:p>
    <w:p w:rsidR="005E7EF8" w:rsidRPr="007B48EC" w:rsidRDefault="005E7EF8" w:rsidP="005E7EF8">
      <w:pPr>
        <w:pStyle w:val="12"/>
        <w:spacing w:after="0" w:line="240" w:lineRule="auto"/>
        <w:ind w:left="0"/>
        <w:rPr>
          <w:rFonts w:ascii="Times New Roman" w:hAnsi="Times New Roman"/>
          <w:b/>
          <w:i/>
          <w:sz w:val="28"/>
          <w:szCs w:val="28"/>
        </w:rPr>
      </w:pPr>
      <w:r w:rsidRPr="007B48EC">
        <w:rPr>
          <w:rFonts w:ascii="Times New Roman" w:hAnsi="Times New Roman"/>
          <w:b/>
          <w:i/>
          <w:sz w:val="28"/>
          <w:szCs w:val="28"/>
        </w:rPr>
        <w:t>3.4. Дидактическое  обеспечение  программы</w:t>
      </w:r>
    </w:p>
    <w:p w:rsidR="005E7EF8" w:rsidRPr="007B48EC" w:rsidRDefault="005E7EF8" w:rsidP="005E7EF8">
      <w:pPr>
        <w:pStyle w:val="12"/>
        <w:spacing w:after="0" w:line="240" w:lineRule="auto"/>
        <w:ind w:left="0"/>
        <w:rPr>
          <w:rFonts w:ascii="Times New Roman" w:hAnsi="Times New Roman"/>
          <w:b/>
          <w:i/>
          <w:sz w:val="28"/>
          <w:szCs w:val="28"/>
        </w:rPr>
      </w:pPr>
    </w:p>
    <w:p w:rsidR="005E7EF8" w:rsidRPr="007B48EC" w:rsidRDefault="00C21391" w:rsidP="005E7EF8">
      <w:pPr>
        <w:pStyle w:val="12"/>
        <w:spacing w:after="0" w:line="240" w:lineRule="auto"/>
        <w:ind w:left="0"/>
        <w:rPr>
          <w:rFonts w:ascii="Times New Roman" w:hAnsi="Times New Roman"/>
          <w:b/>
          <w:i/>
          <w:sz w:val="28"/>
          <w:szCs w:val="28"/>
        </w:rPr>
      </w:pPr>
      <w:r>
        <w:rPr>
          <w:rFonts w:ascii="Times New Roman" w:hAnsi="Times New Roman"/>
          <w:b/>
          <w:i/>
          <w:sz w:val="28"/>
          <w:szCs w:val="28"/>
        </w:rPr>
        <w:t xml:space="preserve">  </w:t>
      </w:r>
      <w:r w:rsidR="005E7EF8" w:rsidRPr="007B48EC">
        <w:rPr>
          <w:rFonts w:ascii="Times New Roman" w:hAnsi="Times New Roman"/>
          <w:b/>
          <w:i/>
          <w:sz w:val="28"/>
          <w:szCs w:val="28"/>
        </w:rPr>
        <w:t>Условия для организации работы по образовательной области «Социально - коммуникативное развитие»</w:t>
      </w:r>
    </w:p>
    <w:p w:rsidR="005E7EF8" w:rsidRPr="007B48EC" w:rsidRDefault="005E7EF8" w:rsidP="005E7EF8">
      <w:pPr>
        <w:pStyle w:val="12"/>
        <w:spacing w:after="0" w:line="240" w:lineRule="auto"/>
        <w:ind w:left="1140"/>
        <w:rPr>
          <w:rFonts w:ascii="Times New Roman" w:hAnsi="Times New Roman"/>
          <w:b/>
          <w:i/>
          <w:sz w:val="28"/>
          <w:szCs w:val="28"/>
        </w:rPr>
      </w:pPr>
    </w:p>
    <w:tbl>
      <w:tblPr>
        <w:tblW w:w="13966" w:type="dxa"/>
        <w:jc w:val="center"/>
        <w:tblInd w:w="-99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1497"/>
        <w:gridCol w:w="3556"/>
        <w:gridCol w:w="2728"/>
        <w:gridCol w:w="6185"/>
      </w:tblGrid>
      <w:tr w:rsidR="005E7EF8" w:rsidRPr="007B48EC" w:rsidTr="006B450F">
        <w:trPr>
          <w:jc w:val="center"/>
        </w:trPr>
        <w:tc>
          <w:tcPr>
            <w:tcW w:w="1497"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556"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предметно - пространственная среда</w:t>
            </w:r>
          </w:p>
        </w:tc>
        <w:tc>
          <w:tcPr>
            <w:tcW w:w="272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6185"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556"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социального развития</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Семейные альбомы, фотография группы, иллюстрации</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2.</w:t>
            </w:r>
          </w:p>
        </w:tc>
        <w:tc>
          <w:tcPr>
            <w:tcW w:w="3556"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сюжетно-ролевых игр</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Детская мебель, игрушки, игры </w:t>
            </w:r>
          </w:p>
        </w:tc>
      </w:tr>
      <w:tr w:rsidR="005E7EF8" w:rsidRPr="007B48EC" w:rsidTr="006B450F">
        <w:trPr>
          <w:jc w:val="center"/>
        </w:trPr>
        <w:tc>
          <w:tcPr>
            <w:tcW w:w="1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3.</w:t>
            </w:r>
          </w:p>
        </w:tc>
        <w:tc>
          <w:tcPr>
            <w:tcW w:w="355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Строительный уголок</w:t>
            </w:r>
          </w:p>
        </w:tc>
        <w:tc>
          <w:tcPr>
            <w:tcW w:w="2728"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6185"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Конструктор, игрушки для обыгрывания</w:t>
            </w:r>
          </w:p>
        </w:tc>
      </w:tr>
    </w:tbl>
    <w:tbl>
      <w:tblPr>
        <w:tblpPr w:leftFromText="180" w:rightFromText="180" w:vertAnchor="text" w:tblpX="472" w:tblpY="100"/>
        <w:tblW w:w="13858"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98"/>
        <w:gridCol w:w="3471"/>
        <w:gridCol w:w="2578"/>
        <w:gridCol w:w="3974"/>
        <w:gridCol w:w="3337"/>
      </w:tblGrid>
      <w:tr w:rsidR="005E7EF8" w:rsidRPr="007B48EC" w:rsidTr="006B450F">
        <w:tc>
          <w:tcPr>
            <w:tcW w:w="458" w:type="dxa"/>
            <w:tcBorders>
              <w:top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478" w:type="dxa"/>
            <w:tcBorders>
              <w:top w:val="single" w:sz="8" w:space="0" w:color="4F81BD"/>
              <w:left w:val="single" w:sz="8" w:space="0" w:color="4F81BD"/>
              <w:right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Виды труда</w:t>
            </w:r>
          </w:p>
        </w:tc>
        <w:tc>
          <w:tcPr>
            <w:tcW w:w="2589" w:type="dxa"/>
            <w:tcBorders>
              <w:top w:val="single" w:sz="8" w:space="0" w:color="4F81BD"/>
              <w:bottom w:val="single" w:sz="4" w:space="0" w:color="365F91"/>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3986" w:type="dxa"/>
            <w:tcBorders>
              <w:top w:val="single" w:sz="8" w:space="0" w:color="4F81BD"/>
              <w:left w:val="single" w:sz="8" w:space="0" w:color="4F81BD"/>
              <w:bottom w:val="single" w:sz="4" w:space="0" w:color="365F91"/>
              <w:right w:val="single" w:sz="8" w:space="0" w:color="4F81BD"/>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предметно - пространственная  среда</w:t>
            </w:r>
          </w:p>
        </w:tc>
        <w:tc>
          <w:tcPr>
            <w:tcW w:w="3347" w:type="dxa"/>
            <w:tcBorders>
              <w:top w:val="single" w:sz="8" w:space="0" w:color="4F81BD"/>
              <w:bottom w:val="single" w:sz="4" w:space="0" w:color="365F91"/>
            </w:tcBorders>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c>
          <w:tcPr>
            <w:tcW w:w="458" w:type="dxa"/>
            <w:tcBorders>
              <w:top w:val="single" w:sz="8"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478" w:type="dxa"/>
            <w:tcBorders>
              <w:top w:val="single" w:sz="8"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Трудовые поручения</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дежурства в возрастной группе</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r w:rsidR="005E7EF8" w:rsidRPr="007B48EC" w:rsidTr="006B450F">
        <w:trPr>
          <w:trHeight w:val="486"/>
        </w:trPr>
        <w:tc>
          <w:tcPr>
            <w:tcW w:w="458"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2.</w:t>
            </w:r>
          </w:p>
        </w:tc>
        <w:tc>
          <w:tcPr>
            <w:tcW w:w="3478" w:type="dxa"/>
            <w:tcBorders>
              <w:left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Труд в природе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 xml:space="preserve">Клумба </w:t>
            </w:r>
          </w:p>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Мини - огород</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tabs>
                <w:tab w:val="left" w:pos="1060"/>
                <w:tab w:val="center" w:pos="1368"/>
              </w:tabs>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r w:rsidR="005E7EF8" w:rsidRPr="007B48EC" w:rsidTr="006B450F">
        <w:tc>
          <w:tcPr>
            <w:tcW w:w="458" w:type="dxa"/>
            <w:tcBorders>
              <w:top w:val="single" w:sz="8"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3.</w:t>
            </w:r>
          </w:p>
        </w:tc>
        <w:tc>
          <w:tcPr>
            <w:tcW w:w="3478" w:type="dxa"/>
            <w:tcBorders>
              <w:top w:val="single" w:sz="8"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Самообслуживание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дежурства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 xml:space="preserve">Дидактические игры, </w:t>
            </w:r>
            <w:r w:rsidRPr="007B48EC">
              <w:rPr>
                <w:rFonts w:ascii="Times New Roman" w:hAnsi="Times New Roman"/>
                <w:sz w:val="28"/>
                <w:szCs w:val="28"/>
              </w:rPr>
              <w:lastRenderedPageBreak/>
              <w:t>технические средства</w:t>
            </w:r>
          </w:p>
        </w:tc>
      </w:tr>
      <w:tr w:rsidR="005E7EF8" w:rsidRPr="007B48EC" w:rsidTr="006B450F">
        <w:tc>
          <w:tcPr>
            <w:tcW w:w="458" w:type="dxa"/>
            <w:tcBorders>
              <w:top w:val="double" w:sz="6" w:space="0" w:color="4F81BD"/>
              <w:bottom w:val="single" w:sz="8" w:space="0" w:color="4F81BD"/>
            </w:tcBorders>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lastRenderedPageBreak/>
              <w:t>4.</w:t>
            </w:r>
          </w:p>
        </w:tc>
        <w:tc>
          <w:tcPr>
            <w:tcW w:w="3478" w:type="dxa"/>
            <w:tcBorders>
              <w:top w:val="double" w:sz="6" w:space="0" w:color="4F81BD"/>
              <w:left w:val="single" w:sz="8" w:space="0" w:color="4F81BD"/>
              <w:bottom w:val="single" w:sz="8" w:space="0" w:color="4F81BD"/>
              <w:right w:val="single" w:sz="4" w:space="0" w:color="365F91"/>
            </w:tcBorders>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Хозяйственно-бытовой труд</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Участок, группа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технические средства</w:t>
            </w:r>
          </w:p>
        </w:tc>
      </w:tr>
    </w:tbl>
    <w:p w:rsidR="005E7EF8" w:rsidRPr="007B48EC" w:rsidRDefault="005E7EF8" w:rsidP="005E7EF8">
      <w:pPr>
        <w:pStyle w:val="12"/>
        <w:spacing w:after="0" w:line="240" w:lineRule="auto"/>
        <w:ind w:left="0"/>
        <w:rPr>
          <w:rFonts w:ascii="Times New Roman" w:hAnsi="Times New Roman"/>
          <w:sz w:val="28"/>
          <w:szCs w:val="28"/>
          <w:lang w:eastAsia="ru-RU"/>
        </w:rPr>
      </w:pPr>
    </w:p>
    <w:p w:rsidR="005E7EF8" w:rsidRPr="007B48EC" w:rsidRDefault="005E7EF8" w:rsidP="005E7EF8">
      <w:pPr>
        <w:rPr>
          <w:rFonts w:ascii="Times New Roman" w:hAnsi="Times New Roman"/>
          <w:b/>
          <w:i/>
          <w:sz w:val="28"/>
          <w:szCs w:val="28"/>
        </w:rPr>
      </w:pPr>
      <w:r w:rsidRPr="007B48EC">
        <w:rPr>
          <w:rFonts w:ascii="Times New Roman" w:hAnsi="Times New Roman"/>
          <w:b/>
          <w:i/>
          <w:sz w:val="28"/>
          <w:szCs w:val="28"/>
          <w:lang w:eastAsia="en-US"/>
        </w:rPr>
        <w:t xml:space="preserve">                                      </w:t>
      </w:r>
      <w:r w:rsidRPr="007B48EC">
        <w:rPr>
          <w:rFonts w:ascii="Times New Roman" w:hAnsi="Times New Roman"/>
          <w:b/>
          <w:i/>
          <w:sz w:val="28"/>
          <w:szCs w:val="28"/>
        </w:rPr>
        <w:t>Условия для организации работы по образовательной области «Познавательное развитие»</w:t>
      </w:r>
    </w:p>
    <w:tbl>
      <w:tblPr>
        <w:tblW w:w="13839" w:type="dxa"/>
        <w:jc w:val="center"/>
        <w:tblInd w:w="-32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514"/>
        <w:gridCol w:w="3876"/>
        <w:gridCol w:w="2700"/>
        <w:gridCol w:w="6749"/>
      </w:tblGrid>
      <w:tr w:rsidR="005E7EF8" w:rsidRPr="007B48EC" w:rsidTr="006B450F">
        <w:trPr>
          <w:jc w:val="center"/>
        </w:trPr>
        <w:tc>
          <w:tcPr>
            <w:tcW w:w="514"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w:t>
            </w:r>
          </w:p>
        </w:tc>
        <w:tc>
          <w:tcPr>
            <w:tcW w:w="3876"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2700"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6749" w:type="dxa"/>
            <w:shd w:val="clear" w:color="auto" w:fill="4F81BD"/>
          </w:tcPr>
          <w:p w:rsidR="005E7EF8" w:rsidRPr="007B48EC" w:rsidRDefault="005E7EF8" w:rsidP="006B450F">
            <w:pPr>
              <w:spacing w:after="0" w:line="240" w:lineRule="auto"/>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1.</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Краеведческие материалы</w:t>
            </w:r>
          </w:p>
        </w:tc>
        <w:tc>
          <w:tcPr>
            <w:tcW w:w="2700" w:type="dxa"/>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Средний возраст – подготовительный к школе</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Фотографии микрорайона, гербарии</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2.</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Уголок экспериментирования</w:t>
            </w:r>
          </w:p>
        </w:tc>
        <w:tc>
          <w:tcPr>
            <w:tcW w:w="2700" w:type="dxa"/>
            <w:shd w:val="clear" w:color="auto" w:fill="FFFFFF"/>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Средний возраст – подготовительный к школе</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Материалы для опытов, природный и бросовый материал</w:t>
            </w:r>
          </w:p>
        </w:tc>
      </w:tr>
      <w:tr w:rsidR="005E7EF8" w:rsidRPr="007B48EC" w:rsidTr="006B450F">
        <w:trPr>
          <w:jc w:val="center"/>
        </w:trPr>
        <w:tc>
          <w:tcPr>
            <w:tcW w:w="514"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3.</w:t>
            </w:r>
          </w:p>
        </w:tc>
        <w:tc>
          <w:tcPr>
            <w:tcW w:w="3876"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sz w:val="28"/>
                <w:szCs w:val="28"/>
              </w:rPr>
              <w:t xml:space="preserve">Уголок сенсорного развития </w:t>
            </w:r>
          </w:p>
        </w:tc>
        <w:tc>
          <w:tcPr>
            <w:tcW w:w="2700"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Младший возраст</w:t>
            </w:r>
          </w:p>
        </w:tc>
        <w:tc>
          <w:tcPr>
            <w:tcW w:w="6749"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Дидактические игры, пособия</w:t>
            </w:r>
          </w:p>
        </w:tc>
      </w:tr>
    </w:tbl>
    <w:p w:rsidR="005E7EF8" w:rsidRPr="007B48EC" w:rsidRDefault="005E7EF8" w:rsidP="005E7EF8">
      <w:pPr>
        <w:rPr>
          <w:rFonts w:ascii="Times New Roman" w:hAnsi="Times New Roman"/>
          <w:b/>
          <w:i/>
          <w:sz w:val="28"/>
          <w:szCs w:val="28"/>
        </w:rPr>
      </w:pPr>
      <w:r w:rsidRPr="007B48EC">
        <w:rPr>
          <w:rFonts w:ascii="Times New Roman" w:hAnsi="Times New Roman"/>
          <w:b/>
          <w:i/>
          <w:sz w:val="28"/>
          <w:szCs w:val="28"/>
        </w:rPr>
        <w:t xml:space="preserve">                                 Условия для организации работы по образовательной области «Речевое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8"/>
        <w:gridCol w:w="3548"/>
        <w:gridCol w:w="2722"/>
        <w:gridCol w:w="7374"/>
      </w:tblGrid>
      <w:tr w:rsidR="005E7EF8" w:rsidRPr="007B48EC" w:rsidTr="006B450F">
        <w:trPr>
          <w:jc w:val="center"/>
        </w:trPr>
        <w:tc>
          <w:tcPr>
            <w:tcW w:w="49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w:t>
            </w:r>
          </w:p>
        </w:tc>
        <w:tc>
          <w:tcPr>
            <w:tcW w:w="3548"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2722"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 xml:space="preserve">Группа </w:t>
            </w:r>
          </w:p>
        </w:tc>
        <w:tc>
          <w:tcPr>
            <w:tcW w:w="7374"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498" w:type="dxa"/>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1.</w:t>
            </w:r>
          </w:p>
        </w:tc>
        <w:tc>
          <w:tcPr>
            <w:tcW w:w="3548" w:type="dxa"/>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bCs/>
                <w:sz w:val="28"/>
                <w:szCs w:val="28"/>
              </w:rPr>
              <w:t>Уголок по развитию речи</w:t>
            </w:r>
          </w:p>
        </w:tc>
        <w:tc>
          <w:tcPr>
            <w:tcW w:w="2722"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bCs/>
                <w:sz w:val="28"/>
                <w:szCs w:val="28"/>
              </w:rPr>
              <w:t>Все группы</w:t>
            </w:r>
          </w:p>
        </w:tc>
        <w:tc>
          <w:tcPr>
            <w:tcW w:w="7374"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sz w:val="28"/>
                <w:szCs w:val="28"/>
              </w:rPr>
              <w:t>Дидактические игры, пособия, компьютерные презентации, компакт-диски, зеркала</w:t>
            </w:r>
          </w:p>
        </w:tc>
      </w:tr>
      <w:tr w:rsidR="005E7EF8" w:rsidRPr="007B48EC" w:rsidTr="006B450F">
        <w:trPr>
          <w:jc w:val="center"/>
        </w:trPr>
        <w:tc>
          <w:tcPr>
            <w:tcW w:w="498" w:type="dxa"/>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sz w:val="28"/>
                <w:szCs w:val="28"/>
              </w:rPr>
              <w:t>2.</w:t>
            </w:r>
          </w:p>
        </w:tc>
        <w:tc>
          <w:tcPr>
            <w:tcW w:w="3548" w:type="dxa"/>
          </w:tcPr>
          <w:p w:rsidR="005E7EF8" w:rsidRPr="007B48EC" w:rsidRDefault="005E7EF8" w:rsidP="006B450F">
            <w:pPr>
              <w:spacing w:after="0" w:line="240" w:lineRule="auto"/>
              <w:rPr>
                <w:rFonts w:ascii="Times New Roman" w:hAnsi="Times New Roman"/>
                <w:bCs/>
                <w:sz w:val="28"/>
                <w:szCs w:val="28"/>
              </w:rPr>
            </w:pPr>
            <w:r w:rsidRPr="007B48EC">
              <w:rPr>
                <w:rFonts w:ascii="Times New Roman" w:hAnsi="Times New Roman"/>
                <w:sz w:val="28"/>
                <w:szCs w:val="28"/>
              </w:rPr>
              <w:t>Уголок книги</w:t>
            </w:r>
          </w:p>
        </w:tc>
        <w:tc>
          <w:tcPr>
            <w:tcW w:w="2722" w:type="dxa"/>
            <w:shd w:val="clear" w:color="auto" w:fill="FFFFFF"/>
          </w:tcPr>
          <w:p w:rsidR="005E7EF8" w:rsidRPr="007B48EC" w:rsidRDefault="005E7EF8" w:rsidP="006B450F">
            <w:pPr>
              <w:spacing w:after="0" w:line="240" w:lineRule="auto"/>
              <w:jc w:val="center"/>
              <w:rPr>
                <w:rFonts w:ascii="Times New Roman" w:hAnsi="Times New Roman"/>
                <w:bCs/>
                <w:sz w:val="28"/>
                <w:szCs w:val="28"/>
              </w:rPr>
            </w:pPr>
            <w:r w:rsidRPr="007B48EC">
              <w:rPr>
                <w:rFonts w:ascii="Times New Roman" w:hAnsi="Times New Roman"/>
                <w:bCs/>
                <w:sz w:val="28"/>
                <w:szCs w:val="28"/>
              </w:rPr>
              <w:t>Все группы</w:t>
            </w:r>
          </w:p>
        </w:tc>
        <w:tc>
          <w:tcPr>
            <w:tcW w:w="7374"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 xml:space="preserve">Книги, дидактические игры, иллюстрации, компьютерные презентации, </w:t>
            </w:r>
            <w:proofErr w:type="spellStart"/>
            <w:r w:rsidRPr="007B48EC">
              <w:rPr>
                <w:rFonts w:ascii="Times New Roman" w:hAnsi="Times New Roman"/>
                <w:bCs/>
                <w:sz w:val="28"/>
                <w:szCs w:val="28"/>
              </w:rPr>
              <w:t>аудиосказки</w:t>
            </w:r>
            <w:proofErr w:type="spellEnd"/>
          </w:p>
        </w:tc>
      </w:tr>
    </w:tbl>
    <w:p w:rsidR="005E7EF8" w:rsidRPr="007B48EC" w:rsidRDefault="005E7EF8" w:rsidP="005E7EF8">
      <w:pPr>
        <w:ind w:firstLine="360"/>
        <w:jc w:val="center"/>
        <w:rPr>
          <w:rFonts w:ascii="Times New Roman" w:hAnsi="Times New Roman"/>
          <w:b/>
          <w:i/>
          <w:sz w:val="28"/>
          <w:szCs w:val="28"/>
        </w:rPr>
      </w:pPr>
      <w:r w:rsidRPr="007B48EC">
        <w:rPr>
          <w:rFonts w:ascii="Times New Roman" w:hAnsi="Times New Roman"/>
          <w:b/>
          <w:i/>
          <w:sz w:val="28"/>
          <w:szCs w:val="28"/>
        </w:rPr>
        <w:t>Условия для  организации работы по образовательной области «Художественно - эстетическое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900"/>
        <w:gridCol w:w="4140"/>
        <w:gridCol w:w="3600"/>
        <w:gridCol w:w="5502"/>
      </w:tblGrid>
      <w:tr w:rsidR="005E7EF8" w:rsidRPr="007B48EC" w:rsidTr="006B450F">
        <w:trPr>
          <w:jc w:val="center"/>
        </w:trPr>
        <w:tc>
          <w:tcPr>
            <w:tcW w:w="90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bCs/>
                <w:color w:val="FFFFFF"/>
                <w:sz w:val="28"/>
                <w:szCs w:val="28"/>
              </w:rPr>
              <w:t>№</w:t>
            </w:r>
          </w:p>
        </w:tc>
        <w:tc>
          <w:tcPr>
            <w:tcW w:w="414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w:t>
            </w:r>
          </w:p>
        </w:tc>
        <w:tc>
          <w:tcPr>
            <w:tcW w:w="3600"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bCs/>
                <w:color w:val="FFFFFF"/>
                <w:sz w:val="28"/>
                <w:szCs w:val="28"/>
              </w:rPr>
              <w:t xml:space="preserve">Группа </w:t>
            </w:r>
          </w:p>
        </w:tc>
        <w:tc>
          <w:tcPr>
            <w:tcW w:w="5502" w:type="dxa"/>
            <w:shd w:val="clear" w:color="auto" w:fill="4F81BD"/>
          </w:tcPr>
          <w:p w:rsidR="005E7EF8" w:rsidRPr="007B48EC" w:rsidRDefault="005E7EF8" w:rsidP="006B450F">
            <w:pPr>
              <w:spacing w:after="0" w:line="240" w:lineRule="auto"/>
              <w:jc w:val="center"/>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t>1.</w:t>
            </w:r>
          </w:p>
        </w:tc>
        <w:tc>
          <w:tcPr>
            <w:tcW w:w="4140"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 xml:space="preserve">Уголок изобразительной </w:t>
            </w:r>
            <w:r w:rsidRPr="007B48EC">
              <w:rPr>
                <w:rFonts w:ascii="Times New Roman" w:hAnsi="Times New Roman"/>
                <w:b/>
                <w:sz w:val="28"/>
                <w:szCs w:val="28"/>
              </w:rPr>
              <w:lastRenderedPageBreak/>
              <w:t>деятельности</w:t>
            </w:r>
          </w:p>
        </w:tc>
        <w:tc>
          <w:tcPr>
            <w:tcW w:w="3600" w:type="dxa"/>
            <w:shd w:val="clear" w:color="auto" w:fill="FFFFFF"/>
          </w:tcPr>
          <w:p w:rsidR="005E7EF8" w:rsidRPr="007B48EC" w:rsidRDefault="005E7EF8" w:rsidP="006B450F">
            <w:pPr>
              <w:spacing w:after="0" w:line="240" w:lineRule="auto"/>
              <w:jc w:val="both"/>
              <w:rPr>
                <w:rFonts w:ascii="Times New Roman" w:hAnsi="Times New Roman"/>
                <w:bCs/>
                <w:sz w:val="28"/>
                <w:szCs w:val="28"/>
              </w:rPr>
            </w:pPr>
            <w:r w:rsidRPr="007B48EC">
              <w:rPr>
                <w:rFonts w:ascii="Times New Roman" w:hAnsi="Times New Roman"/>
                <w:bCs/>
                <w:sz w:val="28"/>
                <w:szCs w:val="28"/>
              </w:rPr>
              <w:lastRenderedPageBreak/>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 xml:space="preserve">Мольберты, канцелярские принадлежности, </w:t>
            </w:r>
            <w:r w:rsidRPr="007B48EC">
              <w:rPr>
                <w:rFonts w:ascii="Times New Roman" w:hAnsi="Times New Roman"/>
                <w:bCs/>
                <w:sz w:val="28"/>
                <w:szCs w:val="28"/>
              </w:rPr>
              <w:lastRenderedPageBreak/>
              <w:t xml:space="preserve">иллюстрации, картины, </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lastRenderedPageBreak/>
              <w:t>2.</w:t>
            </w:r>
          </w:p>
        </w:tc>
        <w:tc>
          <w:tcPr>
            <w:tcW w:w="4140" w:type="dxa"/>
          </w:tcPr>
          <w:p w:rsidR="005E7EF8" w:rsidRPr="007B48EC" w:rsidRDefault="005E7EF8" w:rsidP="006B450F">
            <w:pPr>
              <w:spacing w:after="0" w:line="240" w:lineRule="auto"/>
              <w:rPr>
                <w:rFonts w:ascii="Times New Roman" w:hAnsi="Times New Roman"/>
                <w:b/>
                <w:sz w:val="28"/>
                <w:szCs w:val="28"/>
              </w:rPr>
            </w:pPr>
            <w:r w:rsidRPr="007B48EC">
              <w:rPr>
                <w:rFonts w:ascii="Times New Roman" w:hAnsi="Times New Roman"/>
                <w:b/>
                <w:sz w:val="28"/>
                <w:szCs w:val="28"/>
              </w:rPr>
              <w:t>Уголок ряженья</w:t>
            </w:r>
          </w:p>
        </w:tc>
        <w:tc>
          <w:tcPr>
            <w:tcW w:w="3600" w:type="dxa"/>
            <w:shd w:val="clear" w:color="auto" w:fill="FFFFFF"/>
          </w:tcPr>
          <w:p w:rsidR="005E7EF8" w:rsidRPr="007B48EC" w:rsidRDefault="005E7EF8" w:rsidP="006B450F">
            <w:pPr>
              <w:spacing w:after="0" w:line="240" w:lineRule="auto"/>
              <w:jc w:val="both"/>
              <w:rPr>
                <w:rFonts w:ascii="Times New Roman" w:hAnsi="Times New Roman"/>
                <w:bCs/>
                <w:sz w:val="28"/>
                <w:szCs w:val="28"/>
              </w:rPr>
            </w:pPr>
            <w:r w:rsidRPr="007B48EC">
              <w:rPr>
                <w:rFonts w:ascii="Times New Roman" w:hAnsi="Times New Roman"/>
                <w:bCs/>
                <w:sz w:val="28"/>
                <w:szCs w:val="28"/>
              </w:rPr>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Костюмы</w:t>
            </w:r>
          </w:p>
        </w:tc>
      </w:tr>
      <w:tr w:rsidR="005E7EF8" w:rsidRPr="007B48EC" w:rsidTr="006B450F">
        <w:trPr>
          <w:jc w:val="center"/>
        </w:trPr>
        <w:tc>
          <w:tcPr>
            <w:tcW w:w="900"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bCs/>
                <w:sz w:val="28"/>
                <w:szCs w:val="28"/>
              </w:rPr>
              <w:t>3.</w:t>
            </w:r>
          </w:p>
        </w:tc>
        <w:tc>
          <w:tcPr>
            <w:tcW w:w="4140" w:type="dxa"/>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
                <w:bCs/>
                <w:sz w:val="28"/>
                <w:szCs w:val="28"/>
              </w:rPr>
              <w:t>Музыкальный уголок</w:t>
            </w:r>
          </w:p>
        </w:tc>
        <w:tc>
          <w:tcPr>
            <w:tcW w:w="3600" w:type="dxa"/>
            <w:shd w:val="clear" w:color="auto" w:fill="FFFFFF"/>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sz w:val="28"/>
                <w:szCs w:val="28"/>
              </w:rPr>
              <w:t>Все группы</w:t>
            </w:r>
          </w:p>
        </w:tc>
        <w:tc>
          <w:tcPr>
            <w:tcW w:w="5502" w:type="dxa"/>
            <w:shd w:val="clear" w:color="auto" w:fill="FFFFFF"/>
          </w:tcPr>
          <w:p w:rsidR="005E7EF8" w:rsidRPr="007B48EC" w:rsidRDefault="005E7EF8" w:rsidP="006B450F">
            <w:pPr>
              <w:spacing w:after="0" w:line="240" w:lineRule="auto"/>
              <w:rPr>
                <w:rFonts w:ascii="Times New Roman" w:hAnsi="Times New Roman"/>
                <w:b/>
                <w:bCs/>
                <w:sz w:val="28"/>
                <w:szCs w:val="28"/>
              </w:rPr>
            </w:pPr>
            <w:r w:rsidRPr="007B48EC">
              <w:rPr>
                <w:rFonts w:ascii="Times New Roman" w:hAnsi="Times New Roman"/>
                <w:bCs/>
                <w:sz w:val="28"/>
                <w:szCs w:val="28"/>
              </w:rPr>
              <w:t>Музыкальные инструменты, дидактические игры, магнитофон</w:t>
            </w:r>
          </w:p>
        </w:tc>
      </w:tr>
    </w:tbl>
    <w:p w:rsidR="005E7EF8" w:rsidRPr="007B48EC" w:rsidRDefault="005E7EF8" w:rsidP="005E7EF8">
      <w:pPr>
        <w:ind w:firstLine="360"/>
        <w:jc w:val="center"/>
        <w:rPr>
          <w:rFonts w:ascii="Times New Roman" w:hAnsi="Times New Roman"/>
          <w:b/>
          <w:i/>
          <w:sz w:val="28"/>
          <w:szCs w:val="28"/>
        </w:rPr>
      </w:pPr>
      <w:r w:rsidRPr="007B48EC">
        <w:rPr>
          <w:rFonts w:ascii="Times New Roman" w:hAnsi="Times New Roman"/>
          <w:b/>
          <w:i/>
          <w:sz w:val="28"/>
          <w:szCs w:val="28"/>
        </w:rPr>
        <w:t>Условия  для организации работы по образовательной области «Физическое развитие»</w:t>
      </w:r>
    </w:p>
    <w:tbl>
      <w:tblPr>
        <w:tblW w:w="1411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8"/>
        <w:gridCol w:w="3562"/>
        <w:gridCol w:w="2694"/>
        <w:gridCol w:w="7357"/>
      </w:tblGrid>
      <w:tr w:rsidR="005E7EF8" w:rsidRPr="007B48EC" w:rsidTr="006B450F">
        <w:trPr>
          <w:trHeight w:val="377"/>
          <w:jc w:val="center"/>
        </w:trPr>
        <w:tc>
          <w:tcPr>
            <w:tcW w:w="497"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w:t>
            </w:r>
          </w:p>
        </w:tc>
        <w:tc>
          <w:tcPr>
            <w:tcW w:w="3562"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Развивающая предметн</w:t>
            </w:r>
            <w:proofErr w:type="gramStart"/>
            <w:r w:rsidRPr="007B48EC">
              <w:rPr>
                <w:rFonts w:ascii="Times New Roman" w:hAnsi="Times New Roman"/>
                <w:b/>
                <w:color w:val="FFFFFF"/>
                <w:sz w:val="28"/>
                <w:szCs w:val="28"/>
              </w:rPr>
              <w:t>о-</w:t>
            </w:r>
            <w:proofErr w:type="gramEnd"/>
            <w:r w:rsidRPr="007B48EC">
              <w:rPr>
                <w:rFonts w:ascii="Times New Roman" w:hAnsi="Times New Roman"/>
                <w:b/>
                <w:color w:val="FFFFFF"/>
                <w:sz w:val="28"/>
                <w:szCs w:val="28"/>
              </w:rPr>
              <w:t xml:space="preserve"> пространственная среда </w:t>
            </w:r>
          </w:p>
        </w:tc>
        <w:tc>
          <w:tcPr>
            <w:tcW w:w="2694"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Группа</w:t>
            </w:r>
          </w:p>
        </w:tc>
        <w:tc>
          <w:tcPr>
            <w:tcW w:w="7358" w:type="dxa"/>
            <w:shd w:val="clear" w:color="auto" w:fill="4F81BD"/>
          </w:tcPr>
          <w:p w:rsidR="005E7EF8" w:rsidRPr="007B48EC" w:rsidRDefault="005E7EF8" w:rsidP="006B450F">
            <w:pPr>
              <w:spacing w:after="0" w:line="240" w:lineRule="auto"/>
              <w:jc w:val="both"/>
              <w:rPr>
                <w:rFonts w:ascii="Times New Roman" w:hAnsi="Times New Roman"/>
                <w:b/>
                <w:bCs/>
                <w:color w:val="FFFFFF"/>
                <w:sz w:val="28"/>
                <w:szCs w:val="28"/>
              </w:rPr>
            </w:pPr>
            <w:r w:rsidRPr="007B48EC">
              <w:rPr>
                <w:rFonts w:ascii="Times New Roman" w:hAnsi="Times New Roman"/>
                <w:b/>
                <w:color w:val="FFFFFF"/>
                <w:sz w:val="28"/>
                <w:szCs w:val="28"/>
              </w:rPr>
              <w:t>Дидактические  и технические средства</w:t>
            </w:r>
          </w:p>
        </w:tc>
      </w:tr>
      <w:tr w:rsidR="005E7EF8" w:rsidRPr="007B48EC" w:rsidTr="006B450F">
        <w:trPr>
          <w:trHeight w:val="326"/>
          <w:jc w:val="center"/>
        </w:trPr>
        <w:tc>
          <w:tcPr>
            <w:tcW w:w="497" w:type="dxa"/>
          </w:tcPr>
          <w:p w:rsidR="005E7EF8" w:rsidRPr="007B48EC" w:rsidRDefault="005E7EF8" w:rsidP="006B450F">
            <w:pPr>
              <w:spacing w:after="0" w:line="240" w:lineRule="auto"/>
              <w:jc w:val="center"/>
              <w:rPr>
                <w:rFonts w:ascii="Times New Roman" w:hAnsi="Times New Roman"/>
                <w:b/>
                <w:bCs/>
                <w:sz w:val="28"/>
                <w:szCs w:val="28"/>
              </w:rPr>
            </w:pPr>
            <w:r w:rsidRPr="007B48EC">
              <w:rPr>
                <w:rFonts w:ascii="Times New Roman" w:hAnsi="Times New Roman"/>
                <w:b/>
                <w:sz w:val="28"/>
                <w:szCs w:val="28"/>
              </w:rPr>
              <w:t>1.</w:t>
            </w:r>
          </w:p>
        </w:tc>
        <w:tc>
          <w:tcPr>
            <w:tcW w:w="3562" w:type="dxa"/>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b/>
                <w:sz w:val="28"/>
                <w:szCs w:val="28"/>
              </w:rPr>
              <w:t>Спортивный уголок</w:t>
            </w:r>
          </w:p>
        </w:tc>
        <w:tc>
          <w:tcPr>
            <w:tcW w:w="2694" w:type="dxa"/>
            <w:shd w:val="clear" w:color="auto" w:fill="FFFFFF"/>
          </w:tcPr>
          <w:p w:rsidR="005E7EF8" w:rsidRPr="007B48EC" w:rsidRDefault="005E7EF8" w:rsidP="006B450F">
            <w:pPr>
              <w:spacing w:after="0" w:line="240" w:lineRule="auto"/>
              <w:jc w:val="both"/>
              <w:rPr>
                <w:rFonts w:ascii="Times New Roman" w:hAnsi="Times New Roman"/>
                <w:b/>
                <w:bCs/>
                <w:sz w:val="28"/>
                <w:szCs w:val="28"/>
              </w:rPr>
            </w:pPr>
            <w:r w:rsidRPr="007B48EC">
              <w:rPr>
                <w:rFonts w:ascii="Times New Roman" w:hAnsi="Times New Roman"/>
                <w:sz w:val="28"/>
                <w:szCs w:val="28"/>
              </w:rPr>
              <w:t>Все группы</w:t>
            </w:r>
          </w:p>
        </w:tc>
        <w:tc>
          <w:tcPr>
            <w:tcW w:w="7358"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Физкультурное оборудование, спортивный инвентарь</w:t>
            </w:r>
          </w:p>
        </w:tc>
      </w:tr>
      <w:tr w:rsidR="005E7EF8" w:rsidRPr="007B48EC" w:rsidTr="006B450F">
        <w:trPr>
          <w:trHeight w:val="529"/>
          <w:jc w:val="center"/>
        </w:trPr>
        <w:tc>
          <w:tcPr>
            <w:tcW w:w="497" w:type="dxa"/>
          </w:tcPr>
          <w:p w:rsidR="005E7EF8" w:rsidRPr="007B48EC" w:rsidRDefault="005E7EF8" w:rsidP="006B450F">
            <w:pPr>
              <w:spacing w:after="0" w:line="240" w:lineRule="auto"/>
              <w:jc w:val="center"/>
              <w:rPr>
                <w:rFonts w:ascii="Times New Roman" w:hAnsi="Times New Roman"/>
                <w:b/>
                <w:sz w:val="28"/>
                <w:szCs w:val="28"/>
              </w:rPr>
            </w:pPr>
            <w:r w:rsidRPr="007B48EC">
              <w:rPr>
                <w:rFonts w:ascii="Times New Roman" w:hAnsi="Times New Roman"/>
                <w:b/>
                <w:sz w:val="28"/>
                <w:szCs w:val="28"/>
              </w:rPr>
              <w:t>2.</w:t>
            </w:r>
          </w:p>
        </w:tc>
        <w:tc>
          <w:tcPr>
            <w:tcW w:w="3562" w:type="dxa"/>
          </w:tcPr>
          <w:p w:rsidR="005E7EF8" w:rsidRPr="007B48EC" w:rsidRDefault="005E7EF8" w:rsidP="006B450F">
            <w:pPr>
              <w:spacing w:after="0" w:line="240" w:lineRule="auto"/>
              <w:jc w:val="both"/>
              <w:rPr>
                <w:rFonts w:ascii="Times New Roman" w:hAnsi="Times New Roman"/>
                <w:b/>
                <w:sz w:val="28"/>
                <w:szCs w:val="28"/>
              </w:rPr>
            </w:pPr>
            <w:r w:rsidRPr="007B48EC">
              <w:rPr>
                <w:rFonts w:ascii="Times New Roman" w:hAnsi="Times New Roman"/>
                <w:b/>
                <w:sz w:val="28"/>
                <w:szCs w:val="28"/>
              </w:rPr>
              <w:t>Музыкально-физкультурный зал</w:t>
            </w:r>
          </w:p>
        </w:tc>
        <w:tc>
          <w:tcPr>
            <w:tcW w:w="2694" w:type="dxa"/>
            <w:shd w:val="clear" w:color="auto" w:fill="FFFFFF"/>
          </w:tcPr>
          <w:p w:rsidR="005E7EF8" w:rsidRPr="007B48EC" w:rsidRDefault="005E7EF8" w:rsidP="006B450F">
            <w:pPr>
              <w:spacing w:after="0" w:line="240" w:lineRule="auto"/>
              <w:jc w:val="both"/>
              <w:rPr>
                <w:rFonts w:ascii="Times New Roman" w:hAnsi="Times New Roman"/>
                <w:sz w:val="28"/>
                <w:szCs w:val="28"/>
              </w:rPr>
            </w:pPr>
            <w:r w:rsidRPr="007B48EC">
              <w:rPr>
                <w:rFonts w:ascii="Times New Roman" w:hAnsi="Times New Roman"/>
                <w:sz w:val="28"/>
                <w:szCs w:val="28"/>
              </w:rPr>
              <w:t>Все группы</w:t>
            </w:r>
          </w:p>
        </w:tc>
        <w:tc>
          <w:tcPr>
            <w:tcW w:w="7358" w:type="dxa"/>
            <w:shd w:val="clear" w:color="auto" w:fill="FFFFFF"/>
          </w:tcPr>
          <w:p w:rsidR="005E7EF8" w:rsidRPr="007B48EC" w:rsidRDefault="005E7EF8" w:rsidP="006B450F">
            <w:pPr>
              <w:rPr>
                <w:rFonts w:ascii="Times New Roman" w:hAnsi="Times New Roman"/>
                <w:bCs/>
                <w:sz w:val="28"/>
                <w:szCs w:val="28"/>
              </w:rPr>
            </w:pPr>
            <w:r w:rsidRPr="007B48EC">
              <w:rPr>
                <w:rFonts w:ascii="Times New Roman" w:hAnsi="Times New Roman"/>
                <w:bCs/>
                <w:sz w:val="28"/>
                <w:szCs w:val="28"/>
              </w:rPr>
              <w:t>Спортивное оборудование</w:t>
            </w:r>
          </w:p>
        </w:tc>
      </w:tr>
    </w:tbl>
    <w:p w:rsidR="005E7EF8" w:rsidRPr="007B48EC" w:rsidRDefault="005E7EF8" w:rsidP="005E7EF8">
      <w:pPr>
        <w:rPr>
          <w:rFonts w:ascii="Times New Roman" w:hAnsi="Times New Roman"/>
          <w:b/>
          <w:sz w:val="28"/>
          <w:szCs w:val="28"/>
        </w:rPr>
      </w:pP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t>3.5.Финансовое обеспечение программы.</w:t>
      </w: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t xml:space="preserve"> </w:t>
      </w:r>
      <w:r w:rsidRPr="007B48EC">
        <w:rPr>
          <w:rFonts w:ascii="Times New Roman" w:hAnsi="Times New Roman"/>
          <w:b/>
          <w:bCs/>
          <w:sz w:val="28"/>
          <w:szCs w:val="28"/>
        </w:rPr>
        <w:t>1)</w:t>
      </w:r>
      <w:r w:rsidRPr="007B48EC">
        <w:rPr>
          <w:rFonts w:ascii="Times New Roman" w:hAnsi="Times New Roman"/>
          <w:sz w:val="28"/>
          <w:szCs w:val="28"/>
        </w:rPr>
        <w:t xml:space="preserve"> обеспечивать возможность выполнения требований Стандарта к условиям реализации и структуре Программы;</w:t>
      </w:r>
      <w:r w:rsidRPr="007B48EC">
        <w:rPr>
          <w:rFonts w:ascii="Times New Roman" w:hAnsi="Times New Roman"/>
          <w:sz w:val="28"/>
          <w:szCs w:val="28"/>
        </w:rPr>
        <w:br/>
      </w:r>
      <w:r w:rsidRPr="007B48EC">
        <w:rPr>
          <w:rFonts w:ascii="Times New Roman" w:hAnsi="Times New Roman"/>
          <w:b/>
          <w:bCs/>
          <w:sz w:val="28"/>
          <w:szCs w:val="28"/>
        </w:rPr>
        <w:t>2)</w:t>
      </w:r>
      <w:r w:rsidRPr="007B48EC">
        <w:rPr>
          <w:rFonts w:ascii="Times New Roman" w:hAnsi="Times New Roman"/>
          <w:sz w:val="28"/>
          <w:szCs w:val="28"/>
        </w:rPr>
        <w:t xml:space="preserve">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r w:rsidRPr="007B48EC">
        <w:rPr>
          <w:rFonts w:ascii="Times New Roman" w:hAnsi="Times New Roman"/>
          <w:sz w:val="28"/>
          <w:szCs w:val="28"/>
        </w:rPr>
        <w:br/>
      </w:r>
      <w:r w:rsidRPr="007B48EC">
        <w:rPr>
          <w:rFonts w:ascii="Times New Roman" w:hAnsi="Times New Roman"/>
          <w:b/>
          <w:bCs/>
          <w:sz w:val="28"/>
          <w:szCs w:val="28"/>
        </w:rPr>
        <w:t>3)</w:t>
      </w:r>
      <w:r w:rsidRPr="007B48EC">
        <w:rPr>
          <w:rFonts w:ascii="Times New Roman" w:hAnsi="Times New Roman"/>
          <w:sz w:val="28"/>
          <w:szCs w:val="28"/>
        </w:rPr>
        <w:t xml:space="preserve"> отражать структуру и объем расходов, необходимых для реализации Программы, а также механизм их формирования.</w:t>
      </w:r>
    </w:p>
    <w:p w:rsidR="005E7EF8" w:rsidRPr="00C21391" w:rsidRDefault="005E7EF8" w:rsidP="005E7EF8">
      <w:pPr>
        <w:rPr>
          <w:rFonts w:ascii="Times New Roman" w:hAnsi="Times New Roman"/>
          <w:b/>
          <w:color w:val="FF0000"/>
          <w:sz w:val="28"/>
          <w:szCs w:val="28"/>
        </w:rPr>
      </w:pPr>
      <w:r w:rsidRPr="007B48EC">
        <w:rPr>
          <w:rFonts w:ascii="Times New Roman" w:hAnsi="Times New Roman"/>
          <w:b/>
          <w:sz w:val="28"/>
          <w:szCs w:val="28"/>
        </w:rPr>
        <w:t xml:space="preserve"> </w:t>
      </w:r>
      <w:r w:rsidRPr="00C21391">
        <w:rPr>
          <w:rFonts w:ascii="Times New Roman" w:hAnsi="Times New Roman"/>
          <w:b/>
          <w:color w:val="FF0000"/>
          <w:sz w:val="28"/>
          <w:szCs w:val="28"/>
        </w:rPr>
        <w:t>3.6.Кадровое обеспечение программы.</w:t>
      </w:r>
    </w:p>
    <w:p w:rsidR="005E7EF8" w:rsidRPr="007B48EC" w:rsidRDefault="005E7EF8" w:rsidP="005E7EF8">
      <w:pPr>
        <w:rPr>
          <w:rFonts w:ascii="Times New Roman" w:hAnsi="Times New Roman"/>
          <w:b/>
          <w:sz w:val="28"/>
          <w:szCs w:val="28"/>
        </w:rPr>
      </w:pPr>
      <w:r w:rsidRPr="007B48EC">
        <w:rPr>
          <w:rFonts w:ascii="Times New Roman" w:hAnsi="Times New Roman"/>
          <w:sz w:val="28"/>
          <w:szCs w:val="28"/>
        </w:rPr>
        <w:t>Педагогические работники, реализующие Программу, должны обладать основными компетенциями, необходимыми для создания условия развития детей.</w:t>
      </w:r>
    </w:p>
    <w:p w:rsidR="005E7EF8" w:rsidRPr="007B48EC" w:rsidRDefault="005E7EF8" w:rsidP="005E7EF8">
      <w:pPr>
        <w:tabs>
          <w:tab w:val="left" w:pos="180"/>
          <w:tab w:val="center" w:pos="4677"/>
        </w:tabs>
        <w:rPr>
          <w:rFonts w:ascii="Times New Roman" w:hAnsi="Times New Roman"/>
          <w:b/>
          <w:i/>
          <w:sz w:val="28"/>
          <w:szCs w:val="28"/>
        </w:rPr>
      </w:pPr>
      <w:r w:rsidRPr="007B48EC">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60"/>
        <w:gridCol w:w="5812"/>
      </w:tblGrid>
      <w:tr w:rsidR="005E7EF8" w:rsidRPr="007B48EC" w:rsidTr="006B450F">
        <w:trPr>
          <w:trHeight w:val="379"/>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w:t>
            </w:r>
          </w:p>
        </w:tc>
        <w:tc>
          <w:tcPr>
            <w:tcW w:w="7360" w:type="dxa"/>
          </w:tcPr>
          <w:p w:rsidR="005E7EF8" w:rsidRPr="007B48EC" w:rsidRDefault="005E7EF8" w:rsidP="006B450F">
            <w:pPr>
              <w:tabs>
                <w:tab w:val="left" w:pos="180"/>
                <w:tab w:val="center" w:pos="4677"/>
              </w:tabs>
              <w:rPr>
                <w:rFonts w:ascii="Times New Roman" w:hAnsi="Times New Roman"/>
                <w:sz w:val="28"/>
                <w:szCs w:val="28"/>
              </w:rPr>
            </w:pPr>
            <w:r w:rsidRPr="007B48EC">
              <w:rPr>
                <w:rFonts w:ascii="Times New Roman" w:hAnsi="Times New Roman"/>
                <w:sz w:val="28"/>
                <w:szCs w:val="28"/>
              </w:rPr>
              <w:t xml:space="preserve">                          Критерии оценки качества</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количество</w:t>
            </w:r>
          </w:p>
        </w:tc>
      </w:tr>
      <w:tr w:rsidR="005E7EF8" w:rsidRPr="007B48EC" w:rsidTr="006B450F">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lastRenderedPageBreak/>
              <w:t>1</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МДОУ детский сад п</w:t>
            </w:r>
            <w:proofErr w:type="gramStart"/>
            <w:r w:rsidRPr="007B48EC">
              <w:rPr>
                <w:rFonts w:ascii="Times New Roman" w:hAnsi="Times New Roman"/>
                <w:sz w:val="28"/>
                <w:szCs w:val="28"/>
              </w:rPr>
              <w:t>.К</w:t>
            </w:r>
            <w:proofErr w:type="gramEnd"/>
            <w:r w:rsidRPr="007B48EC">
              <w:rPr>
                <w:rFonts w:ascii="Times New Roman" w:hAnsi="Times New Roman"/>
                <w:sz w:val="28"/>
                <w:szCs w:val="28"/>
              </w:rPr>
              <w:t>остино укомплектован кадрами</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 xml:space="preserve"> 9</w:t>
            </w:r>
          </w:p>
        </w:tc>
      </w:tr>
      <w:tr w:rsidR="005E7EF8" w:rsidRPr="007B48EC" w:rsidTr="006B450F">
        <w:trPr>
          <w:trHeight w:val="888"/>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Образовательный ценз</w:t>
            </w:r>
          </w:p>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Высшее образование</w:t>
            </w:r>
          </w:p>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Среднее специальное</w:t>
            </w:r>
          </w:p>
        </w:tc>
        <w:tc>
          <w:tcPr>
            <w:tcW w:w="5812" w:type="dxa"/>
          </w:tcPr>
          <w:p w:rsidR="005E7EF8" w:rsidRPr="007B48EC" w:rsidRDefault="005E7EF8" w:rsidP="006B450F">
            <w:pPr>
              <w:tabs>
                <w:tab w:val="left" w:pos="180"/>
                <w:tab w:val="center" w:pos="4677"/>
              </w:tabs>
              <w:jc w:val="center"/>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7</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tc>
      </w:tr>
      <w:tr w:rsidR="005E7EF8" w:rsidRPr="007B48EC" w:rsidTr="006B450F">
        <w:trPr>
          <w:trHeight w:val="1411"/>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 xml:space="preserve"> </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Квалификация</w:t>
            </w: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высшая категория</w:t>
            </w:r>
          </w:p>
          <w:p w:rsidR="005E7EF8" w:rsidRPr="007B48EC" w:rsidRDefault="005E7EF8" w:rsidP="006B450F">
            <w:pPr>
              <w:tabs>
                <w:tab w:val="left" w:pos="180"/>
                <w:tab w:val="center" w:pos="4677"/>
              </w:tabs>
              <w:spacing w:after="0" w:line="240" w:lineRule="auto"/>
              <w:ind w:left="36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первая категория</w:t>
            </w:r>
          </w:p>
          <w:p w:rsidR="005E7EF8" w:rsidRPr="007B48EC" w:rsidRDefault="005E7EF8" w:rsidP="006B450F">
            <w:pPr>
              <w:tabs>
                <w:tab w:val="left" w:pos="180"/>
                <w:tab w:val="center" w:pos="4677"/>
              </w:tabs>
              <w:spacing w:after="0" w:line="240" w:lineRule="auto"/>
              <w:ind w:left="36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соответствие занимаемой должности</w:t>
            </w:r>
          </w:p>
        </w:tc>
        <w:tc>
          <w:tcPr>
            <w:tcW w:w="5812" w:type="dxa"/>
          </w:tcPr>
          <w:p w:rsidR="005E7EF8" w:rsidRPr="007B48EC" w:rsidRDefault="005E7EF8" w:rsidP="006B450F">
            <w:pPr>
              <w:tabs>
                <w:tab w:val="left" w:pos="180"/>
                <w:tab w:val="center" w:pos="4677"/>
              </w:tabs>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2</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5</w:t>
            </w:r>
          </w:p>
          <w:p w:rsidR="005E7EF8" w:rsidRPr="007B48EC" w:rsidRDefault="005E7EF8" w:rsidP="006B450F">
            <w:pPr>
              <w:tabs>
                <w:tab w:val="left" w:pos="180"/>
                <w:tab w:val="center" w:pos="727"/>
                <w:tab w:val="center" w:pos="4677"/>
              </w:tabs>
              <w:jc w:val="center"/>
              <w:rPr>
                <w:rFonts w:ascii="Times New Roman" w:hAnsi="Times New Roman"/>
                <w:sz w:val="28"/>
                <w:szCs w:val="28"/>
              </w:rPr>
            </w:pPr>
            <w:r w:rsidRPr="007B48EC">
              <w:rPr>
                <w:rFonts w:ascii="Times New Roman" w:hAnsi="Times New Roman"/>
                <w:sz w:val="28"/>
                <w:szCs w:val="28"/>
              </w:rPr>
              <w:t xml:space="preserve">                                         2</w:t>
            </w:r>
            <w:r w:rsidRPr="007B48EC">
              <w:rPr>
                <w:rFonts w:ascii="Times New Roman" w:hAnsi="Times New Roman"/>
                <w:sz w:val="28"/>
                <w:szCs w:val="28"/>
              </w:rPr>
              <w:tab/>
            </w:r>
            <w:r w:rsidRPr="007B48EC">
              <w:rPr>
                <w:rFonts w:ascii="Times New Roman" w:hAnsi="Times New Roman"/>
                <w:sz w:val="28"/>
                <w:szCs w:val="28"/>
              </w:rPr>
              <w:tab/>
            </w:r>
          </w:p>
          <w:p w:rsidR="005E7EF8" w:rsidRPr="007B48EC" w:rsidRDefault="005E7EF8" w:rsidP="006B450F">
            <w:pPr>
              <w:tabs>
                <w:tab w:val="left" w:pos="180"/>
                <w:tab w:val="center" w:pos="727"/>
                <w:tab w:val="center" w:pos="4677"/>
              </w:tabs>
              <w:jc w:val="center"/>
              <w:rPr>
                <w:rFonts w:ascii="Times New Roman" w:hAnsi="Times New Roman"/>
                <w:sz w:val="28"/>
                <w:szCs w:val="28"/>
              </w:rPr>
            </w:pPr>
          </w:p>
        </w:tc>
      </w:tr>
      <w:tr w:rsidR="005E7EF8" w:rsidRPr="007B48EC" w:rsidTr="006B450F">
        <w:trPr>
          <w:trHeight w:val="70"/>
        </w:trPr>
        <w:tc>
          <w:tcPr>
            <w:tcW w:w="828" w:type="dxa"/>
          </w:tcPr>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4</w:t>
            </w:r>
          </w:p>
        </w:tc>
        <w:tc>
          <w:tcPr>
            <w:tcW w:w="7360" w:type="dxa"/>
          </w:tcPr>
          <w:p w:rsidR="005E7EF8" w:rsidRPr="007B48EC" w:rsidRDefault="005E7EF8" w:rsidP="006B450F">
            <w:pPr>
              <w:tabs>
                <w:tab w:val="left" w:pos="180"/>
                <w:tab w:val="center" w:pos="4677"/>
              </w:tabs>
              <w:jc w:val="both"/>
              <w:rPr>
                <w:rFonts w:ascii="Times New Roman" w:hAnsi="Times New Roman"/>
                <w:sz w:val="28"/>
                <w:szCs w:val="28"/>
              </w:rPr>
            </w:pPr>
            <w:r w:rsidRPr="007B48EC">
              <w:rPr>
                <w:rFonts w:ascii="Times New Roman" w:hAnsi="Times New Roman"/>
                <w:sz w:val="28"/>
                <w:szCs w:val="28"/>
              </w:rPr>
              <w:t>Стаж работы</w:t>
            </w: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до 5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5-10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10-15 лет</w:t>
            </w:r>
          </w:p>
          <w:p w:rsidR="005E7EF8" w:rsidRPr="007B48EC" w:rsidRDefault="005E7EF8" w:rsidP="006B450F">
            <w:pPr>
              <w:tabs>
                <w:tab w:val="left" w:pos="180"/>
                <w:tab w:val="center" w:pos="4677"/>
              </w:tabs>
              <w:spacing w:after="0" w:line="240" w:lineRule="auto"/>
              <w:ind w:left="720"/>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15-20 лет</w:t>
            </w:r>
          </w:p>
          <w:p w:rsidR="005E7EF8" w:rsidRPr="007B48EC" w:rsidRDefault="005E7EF8" w:rsidP="006B450F">
            <w:pPr>
              <w:tabs>
                <w:tab w:val="left" w:pos="180"/>
                <w:tab w:val="center" w:pos="4677"/>
              </w:tabs>
              <w:spacing w:after="0" w:line="240" w:lineRule="auto"/>
              <w:jc w:val="both"/>
              <w:rPr>
                <w:rFonts w:ascii="Times New Roman" w:hAnsi="Times New Roman"/>
                <w:sz w:val="28"/>
                <w:szCs w:val="28"/>
              </w:rPr>
            </w:pPr>
          </w:p>
          <w:p w:rsidR="005E7EF8" w:rsidRPr="007B48EC" w:rsidRDefault="005E7EF8" w:rsidP="00B97EF7">
            <w:pPr>
              <w:numPr>
                <w:ilvl w:val="0"/>
                <w:numId w:val="1"/>
              </w:numPr>
              <w:tabs>
                <w:tab w:val="left" w:pos="180"/>
                <w:tab w:val="center" w:pos="4677"/>
              </w:tabs>
              <w:spacing w:after="0" w:line="240" w:lineRule="auto"/>
              <w:jc w:val="both"/>
              <w:rPr>
                <w:rFonts w:ascii="Times New Roman" w:hAnsi="Times New Roman"/>
                <w:sz w:val="28"/>
                <w:szCs w:val="28"/>
              </w:rPr>
            </w:pPr>
            <w:r w:rsidRPr="007B48EC">
              <w:rPr>
                <w:rFonts w:ascii="Times New Roman" w:hAnsi="Times New Roman"/>
                <w:sz w:val="28"/>
                <w:szCs w:val="28"/>
              </w:rPr>
              <w:t>Более 20 лет</w:t>
            </w:r>
          </w:p>
        </w:tc>
        <w:tc>
          <w:tcPr>
            <w:tcW w:w="5812" w:type="dxa"/>
            <w:vAlign w:val="center"/>
          </w:tcPr>
          <w:p w:rsidR="005E7EF8" w:rsidRPr="007B48EC" w:rsidRDefault="005E7EF8" w:rsidP="006B450F">
            <w:pPr>
              <w:tabs>
                <w:tab w:val="left" w:pos="180"/>
                <w:tab w:val="center" w:pos="4677"/>
              </w:tabs>
              <w:jc w:val="center"/>
              <w:rPr>
                <w:rFonts w:ascii="Times New Roman" w:hAnsi="Times New Roman"/>
                <w:sz w:val="28"/>
                <w:szCs w:val="28"/>
              </w:rPr>
            </w:pP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1</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3</w:t>
            </w:r>
          </w:p>
          <w:p w:rsidR="005E7EF8" w:rsidRPr="007B48EC" w:rsidRDefault="005E7EF8" w:rsidP="006B450F">
            <w:pPr>
              <w:tabs>
                <w:tab w:val="left" w:pos="180"/>
                <w:tab w:val="center" w:pos="4677"/>
              </w:tabs>
              <w:jc w:val="center"/>
              <w:rPr>
                <w:rFonts w:ascii="Times New Roman" w:hAnsi="Times New Roman"/>
                <w:sz w:val="28"/>
                <w:szCs w:val="28"/>
              </w:rPr>
            </w:pPr>
            <w:r w:rsidRPr="007B48EC">
              <w:rPr>
                <w:rFonts w:ascii="Times New Roman" w:hAnsi="Times New Roman"/>
                <w:sz w:val="28"/>
                <w:szCs w:val="28"/>
              </w:rPr>
              <w:t>3</w:t>
            </w:r>
          </w:p>
          <w:p w:rsidR="005E7EF8" w:rsidRPr="007B48EC" w:rsidRDefault="005E7EF8" w:rsidP="006B450F">
            <w:pPr>
              <w:tabs>
                <w:tab w:val="left" w:pos="180"/>
                <w:tab w:val="center" w:pos="4677"/>
              </w:tabs>
              <w:rPr>
                <w:rFonts w:ascii="Times New Roman" w:hAnsi="Times New Roman"/>
                <w:sz w:val="28"/>
                <w:szCs w:val="28"/>
              </w:rPr>
            </w:pPr>
          </w:p>
          <w:p w:rsidR="005E7EF8" w:rsidRPr="007B48EC" w:rsidRDefault="005E7EF8" w:rsidP="006B450F">
            <w:pPr>
              <w:tabs>
                <w:tab w:val="left" w:pos="180"/>
                <w:tab w:val="center" w:pos="4677"/>
              </w:tabs>
              <w:rPr>
                <w:rFonts w:ascii="Times New Roman" w:hAnsi="Times New Roman"/>
                <w:sz w:val="28"/>
                <w:szCs w:val="28"/>
              </w:rPr>
            </w:pPr>
          </w:p>
        </w:tc>
      </w:tr>
    </w:tbl>
    <w:p w:rsidR="005E7EF8" w:rsidRPr="007B48EC" w:rsidRDefault="005E7EF8" w:rsidP="005E7EF8">
      <w:pPr>
        <w:spacing w:line="360" w:lineRule="auto"/>
        <w:rPr>
          <w:rFonts w:ascii="Times New Roman" w:hAnsi="Times New Roman"/>
          <w:sz w:val="28"/>
          <w:szCs w:val="28"/>
        </w:rPr>
      </w:pPr>
    </w:p>
    <w:p w:rsidR="005E7EF8" w:rsidRPr="007B48EC" w:rsidRDefault="005E7EF8" w:rsidP="005E7EF8">
      <w:pPr>
        <w:pStyle w:val="ae"/>
        <w:spacing w:before="50" w:beforeAutospacing="0" w:after="50" w:afterAutospacing="0" w:line="360" w:lineRule="auto"/>
        <w:rPr>
          <w:b/>
          <w:bCs/>
          <w:i/>
          <w:sz w:val="28"/>
          <w:szCs w:val="28"/>
        </w:rPr>
      </w:pPr>
      <w:r w:rsidRPr="007B48EC">
        <w:rPr>
          <w:b/>
          <w:sz w:val="28"/>
          <w:szCs w:val="28"/>
        </w:rPr>
        <w:t>3.7 Режим  дня. Организация режима пребывания детей в дошкольном учреждении.</w:t>
      </w:r>
    </w:p>
    <w:p w:rsidR="005E7EF8" w:rsidRPr="007B48EC" w:rsidRDefault="005E7EF8" w:rsidP="005E7EF8">
      <w:pPr>
        <w:pStyle w:val="ae"/>
        <w:spacing w:before="50" w:beforeAutospacing="0" w:after="50" w:afterAutospacing="0" w:line="360" w:lineRule="auto"/>
        <w:rPr>
          <w:b/>
          <w:bCs/>
          <w:i/>
          <w:sz w:val="28"/>
          <w:szCs w:val="28"/>
        </w:rPr>
      </w:pPr>
      <w:r w:rsidRPr="007B48EC">
        <w:rPr>
          <w:b/>
          <w:sz w:val="28"/>
          <w:szCs w:val="28"/>
        </w:rPr>
        <w:t xml:space="preserve"> </w:t>
      </w:r>
      <w:r w:rsidRPr="007B48EC">
        <w:rPr>
          <w:sz w:val="28"/>
          <w:szCs w:val="28"/>
        </w:rPr>
        <w:t>Правильное физическое развитие ребенка немыслимо без строгого выполнения режима дня, который должен соответствовать реальному составу детей в группе. Однако это не означает, что нужно устанавливать отдельные режимы для всех возрастных групп, абсолютно точно соблюдать распорядок времени, указанный в программе для каждого года жизни ребенка. В условиях смешанной группы это не возможно, так как происходит совпадение во времени разных процессов. Поэтому, целесообразно составлять режим общий для всех.</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 при наличии в группе детей </w:t>
      </w:r>
      <w:r w:rsidRPr="007B48EC">
        <w:rPr>
          <w:rFonts w:ascii="Times New Roman" w:hAnsi="Times New Roman"/>
          <w:sz w:val="28"/>
          <w:szCs w:val="28"/>
          <w:u w:val="single"/>
        </w:rPr>
        <w:t xml:space="preserve">двух смежных возрастов мы </w:t>
      </w:r>
      <w:r w:rsidRPr="007B48EC">
        <w:rPr>
          <w:rFonts w:ascii="Times New Roman" w:hAnsi="Times New Roman"/>
          <w:sz w:val="28"/>
          <w:szCs w:val="28"/>
        </w:rPr>
        <w:t xml:space="preserve">  за основу берем режим </w:t>
      </w:r>
      <w:proofErr w:type="gramStart"/>
      <w:r w:rsidRPr="007B48EC">
        <w:rPr>
          <w:rFonts w:ascii="Times New Roman" w:hAnsi="Times New Roman"/>
          <w:sz w:val="28"/>
          <w:szCs w:val="28"/>
        </w:rPr>
        <w:t>более старших</w:t>
      </w:r>
      <w:proofErr w:type="gramEnd"/>
      <w:r w:rsidRPr="007B48EC">
        <w:rPr>
          <w:rFonts w:ascii="Times New Roman" w:hAnsi="Times New Roman"/>
          <w:sz w:val="28"/>
          <w:szCs w:val="28"/>
        </w:rPr>
        <w:t xml:space="preserve"> детей, а с младшими режимные процессы начинаем  на 5-10 минут раньше (в другом порядке происходит лишь подъем детей после дневного сна – первыми встают на 15 минут раньше старшие дети);</w:t>
      </w:r>
    </w:p>
    <w:p w:rsidR="005E7EF8" w:rsidRPr="007B48EC" w:rsidRDefault="005E7EF8" w:rsidP="005E7EF8">
      <w:pPr>
        <w:pStyle w:val="a5"/>
        <w:spacing w:after="0"/>
        <w:jc w:val="both"/>
        <w:rPr>
          <w:sz w:val="28"/>
          <w:szCs w:val="28"/>
        </w:rPr>
      </w:pPr>
      <w:r w:rsidRPr="007B48EC">
        <w:rPr>
          <w:sz w:val="28"/>
          <w:szCs w:val="28"/>
        </w:rPr>
        <w:t xml:space="preserve">- при определении общего режима для детей </w:t>
      </w:r>
      <w:r w:rsidRPr="007B48EC">
        <w:rPr>
          <w:sz w:val="28"/>
          <w:szCs w:val="28"/>
          <w:u w:val="single"/>
        </w:rPr>
        <w:t>трех-четырех возрастов</w:t>
      </w:r>
      <w:r w:rsidRPr="007B48EC">
        <w:rPr>
          <w:sz w:val="28"/>
          <w:szCs w:val="28"/>
        </w:rPr>
        <w:t xml:space="preserve"> (от 3 до 7 лет) за основу берем  режим среднего возраста (пятый год жизни) и с учетом режима для остальных детей вносим  некоторые изменения в длительность режимных процессов.</w:t>
      </w:r>
    </w:p>
    <w:p w:rsidR="005E7EF8" w:rsidRPr="007B48EC" w:rsidRDefault="005E7EF8" w:rsidP="005E7EF8">
      <w:pPr>
        <w:spacing w:after="0" w:line="240" w:lineRule="auto"/>
        <w:ind w:firstLine="709"/>
        <w:jc w:val="both"/>
        <w:rPr>
          <w:rFonts w:ascii="Times New Roman" w:hAnsi="Times New Roman"/>
          <w:sz w:val="28"/>
          <w:szCs w:val="28"/>
        </w:rPr>
      </w:pPr>
      <w:r w:rsidRPr="007B48EC">
        <w:rPr>
          <w:rFonts w:ascii="Times New Roman" w:hAnsi="Times New Roman"/>
          <w:sz w:val="28"/>
          <w:szCs w:val="28"/>
        </w:rPr>
        <w:t xml:space="preserve">Важно всегда соблюдать правило – режимные процессы начинать с младшими детьми, постепенно подключая </w:t>
      </w:r>
      <w:proofErr w:type="gramStart"/>
      <w:r w:rsidRPr="007B48EC">
        <w:rPr>
          <w:rFonts w:ascii="Times New Roman" w:hAnsi="Times New Roman"/>
          <w:sz w:val="28"/>
          <w:szCs w:val="28"/>
        </w:rPr>
        <w:t>более старших</w:t>
      </w:r>
      <w:proofErr w:type="gramEnd"/>
      <w:r w:rsidRPr="007B48EC">
        <w:rPr>
          <w:rFonts w:ascii="Times New Roman" w:hAnsi="Times New Roman"/>
          <w:sz w:val="28"/>
          <w:szCs w:val="28"/>
        </w:rPr>
        <w:t xml:space="preserve"> (в другом порядке происходит лишь подъем детей после дневного сна).</w:t>
      </w:r>
    </w:p>
    <w:p w:rsidR="007B48EC" w:rsidRDefault="005E7EF8" w:rsidP="00C21391">
      <w:pPr>
        <w:spacing w:after="0" w:line="240" w:lineRule="auto"/>
        <w:ind w:firstLine="709"/>
        <w:jc w:val="both"/>
        <w:rPr>
          <w:rFonts w:ascii="Times New Roman" w:hAnsi="Times New Roman"/>
          <w:sz w:val="28"/>
          <w:szCs w:val="28"/>
        </w:rPr>
      </w:pPr>
      <w:r w:rsidRPr="007B48EC">
        <w:rPr>
          <w:rFonts w:ascii="Times New Roman" w:hAnsi="Times New Roman"/>
          <w:sz w:val="28"/>
          <w:szCs w:val="28"/>
        </w:rPr>
        <w:t>Таким образом,  создаем условия для того, чтобы дети разного возраста, живя в одной группе, в естественной последовательности и постепенно переходили от одного вида деятельности к другому, не тратили время на ожидание очереди при умывании и т.д. Контроль  выполнения  режима дня  осуществляют медицинские работники и администрация  учреждения.</w:t>
      </w:r>
    </w:p>
    <w:p w:rsidR="00C21391" w:rsidRPr="00C21391" w:rsidRDefault="00C21391" w:rsidP="00C21391">
      <w:pPr>
        <w:spacing w:after="0" w:line="240" w:lineRule="auto"/>
        <w:ind w:firstLine="709"/>
        <w:jc w:val="both"/>
        <w:rPr>
          <w:rFonts w:ascii="Times New Roman" w:hAnsi="Times New Roman"/>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bCs/>
          <w:color w:val="000000"/>
          <w:spacing w:val="6"/>
          <w:sz w:val="28"/>
          <w:szCs w:val="28"/>
        </w:rPr>
        <w:t xml:space="preserve"> </w:t>
      </w:r>
      <w:r w:rsidRPr="007B48EC">
        <w:rPr>
          <w:rFonts w:ascii="Times New Roman" w:hAnsi="Times New Roman"/>
          <w:b/>
          <w:sz w:val="28"/>
          <w:szCs w:val="28"/>
        </w:rPr>
        <w:t xml:space="preserve"> 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lastRenderedPageBreak/>
        <w:t>Группа раннего дошкольного возраста  (1.5 до 3лет)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и осмотр детей, игры, самостоятельная деятельность, прогулка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8.00-8.05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8.05-8.40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самостоятельная деятельность подготовка к образовательной деятельности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8.40-8.50</w:t>
            </w:r>
          </w:p>
        </w:tc>
      </w:tr>
      <w:tr w:rsidR="005E7EF8" w:rsidRPr="007B48EC" w:rsidTr="006B450F">
        <w:trPr>
          <w:trHeight w:val="1067"/>
        </w:trPr>
        <w:tc>
          <w:tcPr>
            <w:tcW w:w="9639"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 xml:space="preserve">Образовательная  деятельность (по подгруппам) </w:t>
            </w:r>
            <w:proofErr w:type="gramStart"/>
            <w:r w:rsidRPr="007B48EC">
              <w:rPr>
                <w:rFonts w:ascii="Times New Roman" w:hAnsi="Times New Roman"/>
                <w:sz w:val="28"/>
                <w:szCs w:val="28"/>
              </w:rPr>
              <w:t>образовательные</w:t>
            </w:r>
            <w:proofErr w:type="gramEnd"/>
            <w:r w:rsidRPr="007B48EC">
              <w:rPr>
                <w:rFonts w:ascii="Times New Roman" w:hAnsi="Times New Roman"/>
                <w:sz w:val="28"/>
                <w:szCs w:val="28"/>
              </w:rPr>
              <w:t xml:space="preserve"> </w:t>
            </w:r>
          </w:p>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ситуации на игровой основе</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8.50 -9.00(1под.)</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9.05-9.15(2 под.)</w:t>
            </w:r>
          </w:p>
          <w:p w:rsidR="005E7EF8" w:rsidRPr="007B48EC" w:rsidRDefault="005E7EF8" w:rsidP="006B450F">
            <w:pPr>
              <w:rPr>
                <w:rFonts w:ascii="Times New Roman" w:hAnsi="Times New Roman"/>
                <w:sz w:val="28"/>
                <w:szCs w:val="28"/>
              </w:rPr>
            </w:pP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Второй завтрак </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9.15- 9.25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9.25 -11.20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11.20-11.30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11.30-12.00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12.00-15.00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Подготовка к полднику, уплотненный полдник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15.25-15.50</w:t>
            </w:r>
          </w:p>
        </w:tc>
      </w:tr>
      <w:tr w:rsidR="005E7EF8" w:rsidRPr="007B48EC" w:rsidTr="006B450F">
        <w:trPr>
          <w:trHeight w:val="780"/>
        </w:trPr>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Образовательная  деятельность (по подгруппам) (образовательные ситуации на игровой основе)</w:t>
            </w:r>
          </w:p>
        </w:tc>
        <w:tc>
          <w:tcPr>
            <w:tcW w:w="4111"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15.50-16.00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16.00-16.15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досуги, совместная деятельность с детьми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16.15-16.30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18.30-18.40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18.40-19.00</w:t>
            </w:r>
          </w:p>
        </w:tc>
      </w:tr>
    </w:tbl>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8.15-8.45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Подготовка к прогулке, игры  </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8.45-9.05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 (игры, наблюдения, воздушные и солнечные процедуры)</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9.05-11.10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Возвращение с прогулки, водные процедур</w:t>
            </w:r>
            <w:proofErr w:type="gramStart"/>
            <w:r w:rsidRPr="007B48EC">
              <w:rPr>
                <w:rFonts w:ascii="Times New Roman" w:hAnsi="Times New Roman"/>
                <w:sz w:val="28"/>
                <w:szCs w:val="28"/>
              </w:rPr>
              <w:t>ы(</w:t>
            </w:r>
            <w:proofErr w:type="gramEnd"/>
            <w:r w:rsidRPr="007B48EC">
              <w:rPr>
                <w:rFonts w:ascii="Times New Roman" w:hAnsi="Times New Roman"/>
                <w:sz w:val="28"/>
                <w:szCs w:val="28"/>
              </w:rPr>
              <w:t>мытье ног) подготовка к обеду</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11.00-11.30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11.30-11.50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11.50-15.00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досуги, общение и деятельность по интересам</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15.20-15.30</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15.30-15.55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15.55-16.15</w:t>
            </w:r>
          </w:p>
        </w:tc>
      </w:tr>
      <w:tr w:rsidR="005E7EF8" w:rsidRPr="007B48EC" w:rsidTr="006B450F">
        <w:tc>
          <w:tcPr>
            <w:tcW w:w="9639"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w:t>
            </w:r>
            <w:proofErr w:type="gramStart"/>
            <w:r w:rsidRPr="007B48EC">
              <w:rPr>
                <w:rFonts w:ascii="Times New Roman" w:hAnsi="Times New Roman"/>
                <w:sz w:val="28"/>
                <w:szCs w:val="28"/>
              </w:rPr>
              <w:t xml:space="preserve"> ,</w:t>
            </w:r>
            <w:proofErr w:type="gramEnd"/>
            <w:r w:rsidRPr="007B48EC">
              <w:rPr>
                <w:rFonts w:ascii="Times New Roman" w:hAnsi="Times New Roman"/>
                <w:sz w:val="28"/>
                <w:szCs w:val="28"/>
              </w:rPr>
              <w:t xml:space="preserve"> прогулка, игры, уход детей домой</w:t>
            </w:r>
          </w:p>
        </w:tc>
        <w:tc>
          <w:tcPr>
            <w:tcW w:w="411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5E7EF8" w:rsidRPr="007B48EC" w:rsidRDefault="005E7EF8" w:rsidP="005E7EF8">
      <w:pPr>
        <w:rPr>
          <w:rFonts w:ascii="Times New Roman" w:hAnsi="Times New Roman"/>
          <w:sz w:val="28"/>
          <w:szCs w:val="28"/>
        </w:rPr>
      </w:pPr>
    </w:p>
    <w:p w:rsidR="005E7EF8" w:rsidRPr="007B48EC" w:rsidRDefault="005E7EF8" w:rsidP="005E7EF8">
      <w:pPr>
        <w:rPr>
          <w:rFonts w:ascii="Times New Roman" w:hAnsi="Times New Roman"/>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w:t>
      </w:r>
    </w:p>
    <w:p w:rsidR="005E7EF8" w:rsidRPr="007B48EC" w:rsidRDefault="005E7EF8" w:rsidP="005E7EF8">
      <w:pPr>
        <w:rPr>
          <w:rFonts w:ascii="Times New Roman" w:hAnsi="Times New Roman"/>
          <w:sz w:val="28"/>
          <w:szCs w:val="28"/>
        </w:rPr>
      </w:pPr>
    </w:p>
    <w:p w:rsidR="005E7EF8" w:rsidRPr="007B48EC" w:rsidRDefault="005E7EF8" w:rsidP="005E7EF8">
      <w:pPr>
        <w:rPr>
          <w:rFonts w:ascii="Times New Roman" w:hAnsi="Times New Roman"/>
          <w:sz w:val="28"/>
          <w:szCs w:val="28"/>
        </w:rPr>
      </w:pPr>
    </w:p>
    <w:p w:rsidR="007B48EC" w:rsidRDefault="007B48EC" w:rsidP="005E7EF8">
      <w:pPr>
        <w:pStyle w:val="afd"/>
        <w:jc w:val="center"/>
        <w:rPr>
          <w:rFonts w:ascii="Times New Roman" w:hAnsi="Times New Roman"/>
          <w:b/>
          <w:sz w:val="28"/>
          <w:szCs w:val="28"/>
        </w:rPr>
      </w:pPr>
    </w:p>
    <w:p w:rsidR="007B48EC" w:rsidRDefault="007B48EC" w:rsidP="005E7EF8">
      <w:pPr>
        <w:pStyle w:val="afd"/>
        <w:jc w:val="center"/>
        <w:rPr>
          <w:rFonts w:ascii="Times New Roman" w:hAnsi="Times New Roman"/>
          <w:b/>
          <w:sz w:val="28"/>
          <w:szCs w:val="28"/>
        </w:rPr>
      </w:pPr>
    </w:p>
    <w:p w:rsidR="007B48EC" w:rsidRDefault="007B48EC"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lastRenderedPageBreak/>
        <w:t>Группа младшего дошкольного возраста (от 4 до 5лет)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Утренний приём детей, игры, самостоятельная деятельность, прогулка(30-60мин.)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8.10-8.18</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8.18-8.50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самостоятельная деятельность подготовка к образовательной деятельности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rPr>
          <w:trHeight w:val="517"/>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Образовательная  деятельность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образовательные ситуации на игровой основе</w:t>
            </w:r>
          </w:p>
          <w:p w:rsidR="005E7EF8" w:rsidRPr="007B48EC" w:rsidRDefault="005E7EF8" w:rsidP="006B450F">
            <w:pPr>
              <w:ind w:left="-221" w:firstLine="221"/>
              <w:rPr>
                <w:rFonts w:ascii="Times New Roman" w:hAnsi="Times New Roman"/>
                <w:sz w:val="28"/>
                <w:szCs w:val="28"/>
              </w:rPr>
            </w:pP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r>
      <w:tr w:rsidR="005E7EF8" w:rsidRPr="007B48EC" w:rsidTr="006B450F">
        <w:trPr>
          <w:trHeight w:val="230"/>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9.50-10.00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Второй завтрак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10.00- 10.05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10.05 -12.10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12.10-12.20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12.20-12.40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12.40-15.00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15.20-15.40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 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15.40-16.10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Самостоятельная деятельность, игры, чтение художественной литературы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16.10-16.30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5E7EF8" w:rsidRPr="007B48EC" w:rsidRDefault="005E7EF8" w:rsidP="005E7EF8">
      <w:pPr>
        <w:pStyle w:val="afd"/>
        <w:jc w:val="center"/>
        <w:rPr>
          <w:rFonts w:ascii="Times New Roman" w:hAnsi="Times New Roman"/>
          <w:b/>
          <w:sz w:val="28"/>
          <w:szCs w:val="28"/>
        </w:rPr>
      </w:pP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rPr>
          <w:trHeight w:val="230"/>
        </w:trPr>
        <w:tc>
          <w:tcPr>
            <w:tcW w:w="10631" w:type="dxa"/>
            <w:vMerge w:val="restart"/>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7.00-8.20</w:t>
            </w:r>
          </w:p>
        </w:tc>
      </w:tr>
      <w:tr w:rsidR="005E7EF8" w:rsidRPr="007B48EC" w:rsidTr="006B450F">
        <w:trPr>
          <w:trHeight w:val="230"/>
        </w:trPr>
        <w:tc>
          <w:tcPr>
            <w:tcW w:w="10631" w:type="dxa"/>
            <w:vMerge/>
          </w:tcPr>
          <w:p w:rsidR="005E7EF8" w:rsidRPr="007B48EC" w:rsidRDefault="005E7EF8" w:rsidP="006B450F">
            <w:pPr>
              <w:rPr>
                <w:rFonts w:ascii="Times New Roman" w:hAnsi="Times New Roman"/>
                <w:sz w:val="28"/>
                <w:szCs w:val="28"/>
              </w:rPr>
            </w:pPr>
          </w:p>
        </w:tc>
        <w:tc>
          <w:tcPr>
            <w:tcW w:w="3261" w:type="dxa"/>
            <w:tcBorders>
              <w:top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8.07-8.14</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8.20-8.50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подготовка к прогулке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 (игры, наблюдения, воздушные и солнечные процедуры)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9.00-12.00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Образовательная  деятельность (на участке)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9.20-9.40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водные процедуры (мытье ног)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12.00-12.15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12.15-12.45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12.45-15.10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15.10-15.25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Игры, досуги, общение и деятельность по интересам</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15.25-15.35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15.35-16.00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16.00-16.10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16.30-19.00</w:t>
            </w:r>
          </w:p>
        </w:tc>
      </w:tr>
    </w:tbl>
    <w:p w:rsidR="005E7EF8" w:rsidRPr="007B48EC" w:rsidRDefault="005E7EF8" w:rsidP="005E7EF8">
      <w:pPr>
        <w:rPr>
          <w:rFonts w:ascii="Times New Roman" w:hAnsi="Times New Roman"/>
          <w:sz w:val="28"/>
          <w:szCs w:val="28"/>
        </w:rPr>
      </w:pPr>
    </w:p>
    <w:p w:rsidR="005E7EF8" w:rsidRPr="007B48EC" w:rsidRDefault="005E7EF8" w:rsidP="005E7EF8">
      <w:pPr>
        <w:pStyle w:val="afd"/>
        <w:rPr>
          <w:rFonts w:ascii="Times New Roman" w:hAnsi="Times New Roman"/>
          <w:b/>
          <w:sz w:val="28"/>
          <w:szCs w:val="28"/>
        </w:rPr>
      </w:pPr>
      <w:r w:rsidRPr="007B48EC">
        <w:rPr>
          <w:rFonts w:ascii="Times New Roman" w:hAnsi="Times New Roman"/>
          <w:b/>
          <w:sz w:val="28"/>
          <w:szCs w:val="28"/>
        </w:rPr>
        <w:t xml:space="preserve">                                                                     </w:t>
      </w:r>
      <w:r w:rsidR="00C21391">
        <w:rPr>
          <w:rFonts w:ascii="Times New Roman" w:hAnsi="Times New Roman"/>
          <w:b/>
          <w:sz w:val="28"/>
          <w:szCs w:val="28"/>
        </w:rPr>
        <w:t xml:space="preserve">           </w:t>
      </w:r>
      <w:r w:rsidRPr="007B48EC">
        <w:rPr>
          <w:rFonts w:ascii="Times New Roman" w:hAnsi="Times New Roman"/>
          <w:b/>
          <w:sz w:val="28"/>
          <w:szCs w:val="28"/>
        </w:rPr>
        <w:t>Режим дня воспитанников</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 xml:space="preserve"> (холодный период)</w:t>
      </w:r>
    </w:p>
    <w:p w:rsidR="005E7EF8" w:rsidRPr="007B48EC" w:rsidRDefault="005E7EF8" w:rsidP="005E7EF8">
      <w:pPr>
        <w:pStyle w:val="afd"/>
        <w:jc w:val="center"/>
        <w:rPr>
          <w:rFonts w:ascii="Times New Roman" w:hAnsi="Times New Roman"/>
          <w:b/>
          <w:sz w:val="28"/>
          <w:szCs w:val="28"/>
        </w:rPr>
      </w:pPr>
      <w:r w:rsidRPr="007B48EC">
        <w:rPr>
          <w:rFonts w:ascii="Times New Roman" w:hAnsi="Times New Roman"/>
          <w:b/>
          <w:sz w:val="28"/>
          <w:szCs w:val="28"/>
        </w:rPr>
        <w:t>Группа старшего дошкольного возраста (от 5 до 7лет)</w:t>
      </w:r>
    </w:p>
    <w:p w:rsidR="005E7EF8" w:rsidRPr="007B48EC" w:rsidRDefault="005E7EF8" w:rsidP="005E7EF8">
      <w:pPr>
        <w:pStyle w:val="afd"/>
        <w:jc w:val="center"/>
        <w:rPr>
          <w:rFonts w:ascii="Times New Roman" w:hAnsi="Times New Roman"/>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Утренний приём детей, прогулка(30-60мин.) игры, самостоятельная деятельность.</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7.00- 8.10/ </w:t>
            </w:r>
            <w:r w:rsidRPr="007B48EC">
              <w:rPr>
                <w:rFonts w:ascii="Times New Roman" w:hAnsi="Times New Roman"/>
                <w:sz w:val="28"/>
                <w:szCs w:val="28"/>
                <w:lang w:val="en-US"/>
              </w:rPr>
              <w:t>8</w:t>
            </w:r>
            <w:r w:rsidRPr="007B48EC">
              <w:rPr>
                <w:rFonts w:ascii="Times New Roman" w:hAnsi="Times New Roman"/>
                <w:sz w:val="28"/>
                <w:szCs w:val="28"/>
              </w:rPr>
              <w:t>.20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Утренняя гимнастика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8.20-8.30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8.30 -8.50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самостоятельная деятельность подготовка к образовательной деятельности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rPr>
          <w:trHeight w:val="517"/>
        </w:trPr>
        <w:tc>
          <w:tcPr>
            <w:tcW w:w="10631" w:type="dxa"/>
          </w:tcPr>
          <w:p w:rsidR="005E7EF8" w:rsidRPr="007B48EC" w:rsidRDefault="005E7EF8" w:rsidP="006B450F">
            <w:pPr>
              <w:ind w:left="-221" w:firstLine="221"/>
              <w:rPr>
                <w:rFonts w:ascii="Times New Roman" w:hAnsi="Times New Roman"/>
                <w:sz w:val="28"/>
                <w:szCs w:val="28"/>
              </w:rPr>
            </w:pPr>
            <w:r w:rsidRPr="007B48EC">
              <w:rPr>
                <w:rFonts w:ascii="Times New Roman" w:hAnsi="Times New Roman"/>
                <w:sz w:val="28"/>
                <w:szCs w:val="28"/>
              </w:rPr>
              <w:t>Образовательная  деятельность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образовательные ситуации на игровой основе</w:t>
            </w:r>
          </w:p>
          <w:p w:rsidR="005E7EF8" w:rsidRPr="007B48EC" w:rsidRDefault="005E7EF8" w:rsidP="006B450F">
            <w:pPr>
              <w:ind w:left="-221" w:firstLine="221"/>
              <w:rPr>
                <w:rFonts w:ascii="Times New Roman" w:hAnsi="Times New Roman"/>
                <w:sz w:val="28"/>
                <w:szCs w:val="28"/>
              </w:rPr>
            </w:pP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 xml:space="preserve">Второй завтрак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10.50 -11.00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11.00-12.20/12.30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12.30-12.35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12.35-12.55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12.55-15.00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15.00-15.15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Самостоятельная деятельность, игры, досуги, совместная деятельность с детьми</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15.15-15.45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15.45-16.10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Самостоятельная деятельность, игры, чтение художественной литературы </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16.10-16.45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16.45-19.00</w:t>
            </w:r>
          </w:p>
        </w:tc>
      </w:tr>
    </w:tbl>
    <w:p w:rsidR="00C21391" w:rsidRDefault="00EE6E55" w:rsidP="00EE6E55">
      <w:pPr>
        <w:pStyle w:val="afd"/>
        <w:rPr>
          <w:rFonts w:ascii="Times New Roman" w:hAnsi="Times New Roman"/>
          <w:b/>
          <w:sz w:val="28"/>
          <w:szCs w:val="28"/>
        </w:rPr>
      </w:pPr>
      <w:r>
        <w:rPr>
          <w:rFonts w:ascii="Times New Roman" w:hAnsi="Times New Roman"/>
          <w:b/>
          <w:sz w:val="28"/>
          <w:szCs w:val="28"/>
        </w:rPr>
        <w:t xml:space="preserve">                                                                      </w:t>
      </w:r>
    </w:p>
    <w:p w:rsidR="00C21391" w:rsidRDefault="00C21391" w:rsidP="00EE6E55">
      <w:pPr>
        <w:pStyle w:val="afd"/>
        <w:rPr>
          <w:rFonts w:ascii="Times New Roman" w:hAnsi="Times New Roman"/>
          <w:b/>
          <w:sz w:val="28"/>
          <w:szCs w:val="28"/>
        </w:rPr>
      </w:pPr>
    </w:p>
    <w:p w:rsidR="00C21391" w:rsidRDefault="00C21391" w:rsidP="00EE6E55">
      <w:pPr>
        <w:pStyle w:val="afd"/>
        <w:rPr>
          <w:rFonts w:ascii="Times New Roman" w:hAnsi="Times New Roman"/>
          <w:b/>
          <w:sz w:val="28"/>
          <w:szCs w:val="28"/>
        </w:rPr>
      </w:pPr>
    </w:p>
    <w:p w:rsidR="005E7EF8" w:rsidRPr="007B48EC" w:rsidRDefault="00EE6E55" w:rsidP="00EE6E55">
      <w:pPr>
        <w:pStyle w:val="afd"/>
        <w:rPr>
          <w:rFonts w:ascii="Times New Roman" w:hAnsi="Times New Roman"/>
          <w:b/>
          <w:sz w:val="28"/>
          <w:szCs w:val="28"/>
        </w:rPr>
      </w:pPr>
      <w:r>
        <w:rPr>
          <w:rFonts w:ascii="Times New Roman" w:hAnsi="Times New Roman"/>
          <w:b/>
          <w:sz w:val="28"/>
          <w:szCs w:val="28"/>
        </w:rPr>
        <w:t xml:space="preserve">  </w:t>
      </w:r>
      <w:r w:rsidR="005E7EF8" w:rsidRPr="007B48EC">
        <w:rPr>
          <w:rFonts w:ascii="Times New Roman" w:hAnsi="Times New Roman"/>
          <w:b/>
          <w:sz w:val="28"/>
          <w:szCs w:val="28"/>
        </w:rPr>
        <w:t>Теплый период года</w:t>
      </w:r>
    </w:p>
    <w:p w:rsidR="005E7EF8" w:rsidRPr="007B48EC" w:rsidRDefault="005E7EF8" w:rsidP="005E7EF8">
      <w:pPr>
        <w:pStyle w:val="afd"/>
        <w:jc w:val="center"/>
        <w:rPr>
          <w:rFonts w:ascii="Times New Roman"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7B48EC" w:rsidTr="006B450F">
        <w:trPr>
          <w:trHeight w:val="230"/>
        </w:trPr>
        <w:tc>
          <w:tcPr>
            <w:tcW w:w="10631" w:type="dxa"/>
            <w:vMerge w:val="restart"/>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7.00-8.25</w:t>
            </w:r>
          </w:p>
        </w:tc>
      </w:tr>
      <w:tr w:rsidR="005E7EF8" w:rsidRPr="007B48EC" w:rsidTr="006B450F">
        <w:trPr>
          <w:trHeight w:val="230"/>
        </w:trPr>
        <w:tc>
          <w:tcPr>
            <w:tcW w:w="10631" w:type="dxa"/>
            <w:vMerge/>
          </w:tcPr>
          <w:p w:rsidR="005E7EF8" w:rsidRPr="007B48EC" w:rsidRDefault="005E7EF8" w:rsidP="006B450F">
            <w:pPr>
              <w:rPr>
                <w:rFonts w:ascii="Times New Roman" w:hAnsi="Times New Roman"/>
                <w:sz w:val="28"/>
                <w:szCs w:val="28"/>
              </w:rPr>
            </w:pPr>
          </w:p>
        </w:tc>
        <w:tc>
          <w:tcPr>
            <w:tcW w:w="3261" w:type="dxa"/>
            <w:tcBorders>
              <w:top w:val="single" w:sz="4" w:space="0" w:color="auto"/>
            </w:tcBorders>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8.00-8.08</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lastRenderedPageBreak/>
              <w:t>Подготовка к завтраку,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8.25-8.50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подготовка к прогулке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Прогулка (игры, наблюдения, воздушные и солнечные процедуры)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9.20-12.10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Образовательная  деятельность (на участке)</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9.20-9.45/9.50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Второй завтрак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10.00-10.05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Возвращение с прогулки, водные процедуры (мытье ног) подготовка к обеду</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12.10-12.25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обед</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12.25-12.55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ко сну, дневной сон</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12.55-15.25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Постепенный подъём, гимнастика пробуждения, оздоровительные мероприятия</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15.10-15.25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Игры, досуги, общение и деятельность по интересам</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15.25-15.40</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полднику, уплотненный полдник</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15.40-16.05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Самостоятельная деятельность, игры, чтение художественной литературы</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16.05-16.15</w:t>
            </w:r>
          </w:p>
        </w:tc>
      </w:tr>
      <w:tr w:rsidR="005E7EF8" w:rsidRPr="007B48EC" w:rsidTr="006B450F">
        <w:tc>
          <w:tcPr>
            <w:tcW w:w="1063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Подготовка к прогулке, прогулка, игры, уход детей домой</w:t>
            </w:r>
          </w:p>
        </w:tc>
        <w:tc>
          <w:tcPr>
            <w:tcW w:w="3261"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16.15-19.00</w:t>
            </w:r>
          </w:p>
        </w:tc>
      </w:tr>
    </w:tbl>
    <w:p w:rsidR="005E7EF8" w:rsidRPr="007B48EC" w:rsidRDefault="005E7EF8" w:rsidP="005E7EF8">
      <w:pPr>
        <w:shd w:val="clear" w:color="auto" w:fill="FFFFFF"/>
        <w:rPr>
          <w:rFonts w:ascii="Times New Roman" w:hAnsi="Times New Roman"/>
          <w:sz w:val="28"/>
          <w:szCs w:val="28"/>
        </w:rPr>
      </w:pPr>
    </w:p>
    <w:p w:rsidR="005E7EF8" w:rsidRPr="007B48EC" w:rsidRDefault="005E7EF8" w:rsidP="005E7EF8">
      <w:pPr>
        <w:shd w:val="clear" w:color="auto" w:fill="FFFFFF"/>
        <w:rPr>
          <w:rFonts w:ascii="Times New Roman" w:hAnsi="Times New Roman"/>
          <w:b/>
          <w:bCs/>
          <w:color w:val="000000"/>
          <w:spacing w:val="6"/>
          <w:sz w:val="28"/>
          <w:szCs w:val="28"/>
        </w:rPr>
      </w:pPr>
      <w:proofErr w:type="gramStart"/>
      <w:r w:rsidRPr="007B48EC">
        <w:rPr>
          <w:rFonts w:ascii="Times New Roman" w:eastAsia="DejaVu LGC Sans" w:hAnsi="Times New Roman"/>
          <w:color w:val="000000"/>
          <w:spacing w:val="6"/>
          <w:kern w:val="22"/>
          <w:sz w:val="28"/>
          <w:szCs w:val="28"/>
          <w:lang w:eastAsia="ar-SA"/>
        </w:rPr>
        <w:t xml:space="preserve">Режим дня для детей предусматривает их разнообразную деятельность </w:t>
      </w:r>
      <w:r w:rsidRPr="007B48EC">
        <w:rPr>
          <w:rFonts w:ascii="Times New Roman" w:eastAsia="DejaVu LGC Sans" w:hAnsi="Times New Roman"/>
          <w:color w:val="000000"/>
          <w:spacing w:val="5"/>
          <w:kern w:val="22"/>
          <w:sz w:val="28"/>
          <w:szCs w:val="28"/>
          <w:lang w:eastAsia="ar-SA"/>
        </w:rPr>
        <w:t xml:space="preserve">в течение всего дня: </w:t>
      </w:r>
      <w:r w:rsidRPr="007B48EC">
        <w:rPr>
          <w:rFonts w:ascii="Times New Roman" w:eastAsia="DejaVu LGC Sans" w:hAnsi="Times New Roman"/>
          <w:color w:val="000000"/>
          <w:spacing w:val="-3"/>
          <w:kern w:val="22"/>
          <w:sz w:val="28"/>
          <w:szCs w:val="28"/>
          <w:lang w:eastAsia="ar-SA"/>
        </w:rPr>
        <w:t xml:space="preserve">фронтальную,  подгрупповую и индивидуальную  работу </w:t>
      </w:r>
      <w:r w:rsidRPr="007B48EC">
        <w:rPr>
          <w:rFonts w:ascii="Times New Roman" w:eastAsia="DejaVu LGC Sans" w:hAnsi="Times New Roman"/>
          <w:color w:val="000000"/>
          <w:spacing w:val="5"/>
          <w:kern w:val="22"/>
          <w:sz w:val="28"/>
          <w:szCs w:val="28"/>
          <w:lang w:eastAsia="ar-SA"/>
        </w:rPr>
        <w:t xml:space="preserve">в соответствии с: их интересами и потребностями, с учетом  времени года, возраста, а также состоянием здоровья.. </w:t>
      </w:r>
      <w:r w:rsidRPr="007B48EC">
        <w:rPr>
          <w:rFonts w:ascii="Times New Roman" w:eastAsia="DejaVu LGC Sans" w:hAnsi="Times New Roman"/>
          <w:color w:val="000000"/>
          <w:spacing w:val="-5"/>
          <w:kern w:val="22"/>
          <w:sz w:val="28"/>
          <w:szCs w:val="28"/>
          <w:lang w:eastAsia="ar-SA"/>
        </w:rPr>
        <w:t xml:space="preserve">Режим дня  обеспечивает жизнеспособность и функциональную </w:t>
      </w:r>
      <w:r w:rsidRPr="007B48EC">
        <w:rPr>
          <w:rFonts w:ascii="Times New Roman" w:eastAsia="DejaVu LGC Sans" w:hAnsi="Times New Roman"/>
          <w:color w:val="000000"/>
          <w:spacing w:val="-1"/>
          <w:kern w:val="22"/>
          <w:sz w:val="28"/>
          <w:szCs w:val="28"/>
          <w:lang w:eastAsia="ar-SA"/>
        </w:rPr>
        <w:t xml:space="preserve">деятельность </w:t>
      </w:r>
      <w:r w:rsidRPr="007B48EC">
        <w:rPr>
          <w:rFonts w:ascii="Times New Roman" w:eastAsia="DejaVu LGC Sans" w:hAnsi="Times New Roman"/>
          <w:color w:val="000000"/>
          <w:spacing w:val="-1"/>
          <w:kern w:val="22"/>
          <w:sz w:val="28"/>
          <w:szCs w:val="28"/>
          <w:lang w:eastAsia="ar-SA"/>
        </w:rPr>
        <w:lastRenderedPageBreak/>
        <w:t xml:space="preserve">различных органов, создает условия для  своевременного и </w:t>
      </w:r>
      <w:r w:rsidRPr="007B48EC">
        <w:rPr>
          <w:rFonts w:ascii="Times New Roman" w:eastAsia="DejaVu LGC Sans" w:hAnsi="Times New Roman"/>
          <w:color w:val="000000"/>
          <w:spacing w:val="1"/>
          <w:kern w:val="22"/>
          <w:sz w:val="28"/>
          <w:szCs w:val="28"/>
          <w:lang w:eastAsia="ar-SA"/>
        </w:rPr>
        <w:t>правильного физического и полноценного психического развития  у детей.</w:t>
      </w:r>
      <w:proofErr w:type="gramEnd"/>
      <w:r w:rsidRPr="007B48EC">
        <w:rPr>
          <w:rFonts w:ascii="Times New Roman" w:eastAsia="DejaVu LGC Sans" w:hAnsi="Times New Roman"/>
          <w:color w:val="000000"/>
          <w:spacing w:val="1"/>
          <w:kern w:val="22"/>
          <w:sz w:val="28"/>
          <w:szCs w:val="28"/>
          <w:lang w:eastAsia="ar-SA"/>
        </w:rPr>
        <w:t xml:space="preserve"> </w:t>
      </w:r>
      <w:r w:rsidRPr="007B48EC">
        <w:rPr>
          <w:rFonts w:ascii="Times New Roman" w:eastAsia="DejaVu LGC Sans" w:hAnsi="Times New Roman"/>
          <w:color w:val="000000"/>
          <w:spacing w:val="5"/>
          <w:kern w:val="22"/>
          <w:sz w:val="28"/>
          <w:szCs w:val="28"/>
          <w:lang w:eastAsia="ar-SA"/>
        </w:rPr>
        <w:t>Такой режим дня дает педагогам возможность раскрыть</w:t>
      </w:r>
      <w:r w:rsidRPr="007B48EC">
        <w:rPr>
          <w:rFonts w:ascii="Times New Roman" w:eastAsia="DejaVu LGC Sans" w:hAnsi="Times New Roman"/>
          <w:color w:val="000000"/>
          <w:spacing w:val="-3"/>
          <w:kern w:val="22"/>
          <w:sz w:val="28"/>
          <w:szCs w:val="28"/>
          <w:lang w:eastAsia="ar-SA"/>
        </w:rPr>
        <w:t xml:space="preserve"> творческий потенциал каждого ребенка, </w:t>
      </w:r>
      <w:r w:rsidRPr="007B48EC">
        <w:rPr>
          <w:rFonts w:ascii="Times New Roman" w:eastAsia="DejaVu LGC Sans" w:hAnsi="Times New Roman"/>
          <w:color w:val="000000"/>
          <w:spacing w:val="-5"/>
          <w:kern w:val="22"/>
          <w:sz w:val="28"/>
          <w:szCs w:val="28"/>
          <w:lang w:eastAsia="ar-SA"/>
        </w:rPr>
        <w:t xml:space="preserve">выявить и развить его интересы, а также способствует эмоциональной смене </w:t>
      </w:r>
      <w:r w:rsidRPr="007B48EC">
        <w:rPr>
          <w:rFonts w:ascii="Times New Roman" w:eastAsia="DejaVu LGC Sans" w:hAnsi="Times New Roman"/>
          <w:color w:val="000000"/>
          <w:spacing w:val="-4"/>
          <w:kern w:val="22"/>
          <w:sz w:val="28"/>
          <w:szCs w:val="28"/>
          <w:lang w:eastAsia="ar-SA"/>
        </w:rPr>
        <w:t>деятельности.</w:t>
      </w:r>
    </w:p>
    <w:p w:rsidR="005E7EF8" w:rsidRPr="007B48EC" w:rsidRDefault="005E7EF8" w:rsidP="005E7EF8">
      <w:pPr>
        <w:shd w:val="clear" w:color="auto" w:fill="FFFFFF"/>
        <w:rPr>
          <w:rFonts w:ascii="Times New Roman" w:hAnsi="Times New Roman"/>
          <w:b/>
          <w:bCs/>
          <w:color w:val="000000"/>
          <w:spacing w:val="6"/>
          <w:sz w:val="28"/>
          <w:szCs w:val="28"/>
        </w:rPr>
      </w:pPr>
      <w:r w:rsidRPr="007B48EC">
        <w:rPr>
          <w:rFonts w:ascii="Times New Roman" w:hAnsi="Times New Roman"/>
          <w:b/>
          <w:sz w:val="28"/>
          <w:szCs w:val="28"/>
        </w:rPr>
        <w:t xml:space="preserve">   3.8. План   образовательной деятельности </w:t>
      </w:r>
    </w:p>
    <w:tbl>
      <w:tblPr>
        <w:tblpPr w:leftFromText="180" w:rightFromText="180" w:vertAnchor="text" w:horzAnchor="margin" w:tblpY="400"/>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2636"/>
        <w:gridCol w:w="803"/>
        <w:gridCol w:w="803"/>
        <w:gridCol w:w="803"/>
        <w:gridCol w:w="803"/>
        <w:gridCol w:w="803"/>
        <w:gridCol w:w="803"/>
        <w:gridCol w:w="803"/>
        <w:gridCol w:w="803"/>
        <w:gridCol w:w="803"/>
        <w:gridCol w:w="803"/>
        <w:gridCol w:w="803"/>
        <w:gridCol w:w="1804"/>
      </w:tblGrid>
      <w:tr w:rsidR="005E7EF8" w:rsidRPr="007B48EC" w:rsidTr="006B450F">
        <w:trPr>
          <w:cantSplit/>
          <w:trHeight w:val="562"/>
        </w:trPr>
        <w:tc>
          <w:tcPr>
            <w:tcW w:w="727" w:type="dxa"/>
            <w:vMerge w:val="restart"/>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proofErr w:type="gramStart"/>
            <w:r w:rsidRPr="007B48EC">
              <w:rPr>
                <w:rFonts w:ascii="Times New Roman" w:hAnsi="Times New Roman"/>
                <w:sz w:val="28"/>
                <w:szCs w:val="28"/>
              </w:rPr>
              <w:t>п</w:t>
            </w:r>
            <w:proofErr w:type="gramEnd"/>
            <w:r w:rsidRPr="007B48EC">
              <w:rPr>
                <w:rFonts w:ascii="Times New Roman" w:hAnsi="Times New Roman"/>
                <w:sz w:val="28"/>
                <w:szCs w:val="28"/>
              </w:rPr>
              <w:t>/п</w:t>
            </w:r>
          </w:p>
        </w:tc>
        <w:tc>
          <w:tcPr>
            <w:tcW w:w="2730" w:type="dxa"/>
            <w:vMerge w:val="restart"/>
          </w:tcPr>
          <w:p w:rsidR="005E7EF8" w:rsidRPr="007B48EC" w:rsidRDefault="005E7EF8" w:rsidP="006B450F">
            <w:pPr>
              <w:jc w:val="center"/>
              <w:rPr>
                <w:rFonts w:ascii="Times New Roman" w:hAnsi="Times New Roman"/>
                <w:sz w:val="28"/>
                <w:szCs w:val="28"/>
              </w:rPr>
            </w:pPr>
          </w:p>
          <w:p w:rsidR="005E7EF8" w:rsidRPr="007B48EC" w:rsidRDefault="005E7EF8" w:rsidP="006B450F">
            <w:pPr>
              <w:rPr>
                <w:rFonts w:ascii="Times New Roman" w:hAnsi="Times New Roman"/>
                <w:sz w:val="28"/>
                <w:szCs w:val="28"/>
              </w:rPr>
            </w:pPr>
          </w:p>
          <w:p w:rsidR="005E7EF8" w:rsidRPr="007B48EC" w:rsidRDefault="005E7EF8" w:rsidP="006B450F">
            <w:pPr>
              <w:pStyle w:val="5"/>
              <w:spacing w:before="0" w:after="0"/>
              <w:jc w:val="center"/>
              <w:rPr>
                <w:b w:val="0"/>
                <w:i w:val="0"/>
                <w:sz w:val="28"/>
                <w:szCs w:val="28"/>
              </w:rPr>
            </w:pPr>
            <w:r w:rsidRPr="007B48EC">
              <w:rPr>
                <w:b w:val="0"/>
                <w:i w:val="0"/>
                <w:sz w:val="28"/>
                <w:szCs w:val="28"/>
              </w:rPr>
              <w:t>Занятия</w:t>
            </w:r>
          </w:p>
          <w:p w:rsidR="005E7EF8" w:rsidRPr="007B48EC" w:rsidRDefault="005E7EF8" w:rsidP="006B450F">
            <w:pPr>
              <w:jc w:val="center"/>
              <w:rPr>
                <w:rFonts w:ascii="Times New Roman" w:hAnsi="Times New Roman"/>
                <w:sz w:val="28"/>
                <w:szCs w:val="28"/>
              </w:rPr>
            </w:pPr>
          </w:p>
        </w:tc>
        <w:tc>
          <w:tcPr>
            <w:tcW w:w="2290"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Ранний возраст</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Младший дошкольный возраст</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Средний дошкольный возраст</w:t>
            </w:r>
          </w:p>
        </w:tc>
        <w:tc>
          <w:tcPr>
            <w:tcW w:w="3639"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Старший дошкольный возраст</w:t>
            </w:r>
          </w:p>
        </w:tc>
      </w:tr>
      <w:tr w:rsidR="005E7EF8" w:rsidRPr="007B48EC" w:rsidTr="006B450F">
        <w:trPr>
          <w:cantSplit/>
          <w:trHeight w:val="958"/>
        </w:trPr>
        <w:tc>
          <w:tcPr>
            <w:tcW w:w="0" w:type="auto"/>
            <w:vMerge/>
            <w:vAlign w:val="center"/>
          </w:tcPr>
          <w:p w:rsidR="005E7EF8" w:rsidRPr="007B48EC" w:rsidRDefault="005E7EF8" w:rsidP="006B450F">
            <w:pPr>
              <w:rPr>
                <w:rFonts w:ascii="Times New Roman" w:hAnsi="Times New Roman"/>
                <w:sz w:val="28"/>
                <w:szCs w:val="28"/>
              </w:rPr>
            </w:pPr>
          </w:p>
        </w:tc>
        <w:tc>
          <w:tcPr>
            <w:tcW w:w="0" w:type="auto"/>
            <w:vMerge/>
            <w:vAlign w:val="center"/>
          </w:tcPr>
          <w:p w:rsidR="005E7EF8" w:rsidRPr="007B48EC" w:rsidRDefault="005E7EF8" w:rsidP="006B450F">
            <w:pPr>
              <w:rPr>
                <w:rFonts w:ascii="Times New Roman" w:hAnsi="Times New Roman"/>
                <w:sz w:val="28"/>
                <w:szCs w:val="28"/>
              </w:rPr>
            </w:pP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c>
          <w:tcPr>
            <w:tcW w:w="764"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неделя</w:t>
            </w:r>
          </w:p>
        </w:tc>
        <w:tc>
          <w:tcPr>
            <w:tcW w:w="763"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месяц</w:t>
            </w:r>
          </w:p>
        </w:tc>
        <w:tc>
          <w:tcPr>
            <w:tcW w:w="2112" w:type="dxa"/>
            <w:textDirection w:val="btLr"/>
          </w:tcPr>
          <w:p w:rsidR="005E7EF8" w:rsidRPr="007B48EC" w:rsidRDefault="005E7EF8" w:rsidP="006B450F">
            <w:pPr>
              <w:ind w:left="113" w:right="113"/>
              <w:jc w:val="center"/>
              <w:rPr>
                <w:rFonts w:ascii="Times New Roman" w:hAnsi="Times New Roman"/>
                <w:sz w:val="28"/>
                <w:szCs w:val="28"/>
              </w:rPr>
            </w:pPr>
            <w:r w:rsidRPr="007B48EC">
              <w:rPr>
                <w:rFonts w:ascii="Times New Roman" w:hAnsi="Times New Roman"/>
                <w:sz w:val="28"/>
                <w:szCs w:val="28"/>
              </w:rPr>
              <w:t>год</w:t>
            </w:r>
          </w:p>
        </w:tc>
      </w:tr>
      <w:tr w:rsidR="005E7EF8" w:rsidRPr="007B48EC" w:rsidTr="006B450F">
        <w:trPr>
          <w:trHeight w:val="37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Развитие речи</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Знакомство с окружающим миром</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Обучение  грамоте</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Природа и ребенок</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5</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Математика</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lastRenderedPageBreak/>
              <w:t>6</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Конструирование</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Рисование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5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Лепка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9</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Аппликация</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0/1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Театр </w:t>
            </w: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rPr>
                <w:rFonts w:ascii="Times New Roman" w:hAnsi="Times New Roman"/>
                <w:sz w:val="28"/>
                <w:szCs w:val="28"/>
              </w:rPr>
            </w:pPr>
          </w:p>
        </w:tc>
        <w:tc>
          <w:tcPr>
            <w:tcW w:w="763" w:type="dxa"/>
          </w:tcPr>
          <w:p w:rsidR="005E7EF8" w:rsidRPr="007B48EC" w:rsidRDefault="005E7EF8" w:rsidP="006B450F">
            <w:pP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Художественная литература</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4</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36</w:t>
            </w: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4" w:type="dxa"/>
          </w:tcPr>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tc>
        <w:tc>
          <w:tcPr>
            <w:tcW w:w="2112" w:type="dxa"/>
          </w:tcPr>
          <w:p w:rsidR="005E7EF8" w:rsidRPr="007B48EC" w:rsidRDefault="005E7EF8" w:rsidP="006B450F">
            <w:pPr>
              <w:jc w:val="center"/>
              <w:rPr>
                <w:rFonts w:ascii="Times New Roman" w:hAnsi="Times New Roman"/>
                <w:sz w:val="28"/>
                <w:szCs w:val="28"/>
              </w:rPr>
            </w:pPr>
          </w:p>
        </w:tc>
      </w:tr>
      <w:tr w:rsidR="005E7EF8" w:rsidRPr="007B48EC" w:rsidTr="006B450F">
        <w:trPr>
          <w:trHeight w:val="210"/>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12</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Музыка </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339"/>
        </w:trPr>
        <w:tc>
          <w:tcPr>
            <w:tcW w:w="727"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13</w:t>
            </w:r>
          </w:p>
        </w:tc>
        <w:tc>
          <w:tcPr>
            <w:tcW w:w="2730"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Физкультура</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c>
          <w:tcPr>
            <w:tcW w:w="764"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w:t>
            </w:r>
          </w:p>
        </w:tc>
        <w:tc>
          <w:tcPr>
            <w:tcW w:w="763"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8</w:t>
            </w:r>
          </w:p>
        </w:tc>
        <w:tc>
          <w:tcPr>
            <w:tcW w:w="2112" w:type="dxa"/>
          </w:tcPr>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72</w:t>
            </w:r>
          </w:p>
        </w:tc>
      </w:tr>
      <w:tr w:rsidR="005E7EF8" w:rsidRPr="007B48EC" w:rsidTr="006B450F">
        <w:trPr>
          <w:trHeight w:val="518"/>
        </w:trPr>
        <w:tc>
          <w:tcPr>
            <w:tcW w:w="3457" w:type="dxa"/>
            <w:gridSpan w:val="2"/>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 xml:space="preserve">Количество </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 xml:space="preserve">занятий </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(по факту/по СанПиН)</w:t>
            </w:r>
          </w:p>
          <w:p w:rsidR="005E7EF8" w:rsidRPr="007B48EC" w:rsidRDefault="005E7EF8" w:rsidP="006B450F">
            <w:pPr>
              <w:jc w:val="center"/>
              <w:rPr>
                <w:rFonts w:ascii="Times New Roman" w:hAnsi="Times New Roman"/>
                <w:sz w:val="28"/>
                <w:szCs w:val="28"/>
              </w:rPr>
            </w:pP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40</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40</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360</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11</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12</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44</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396</w:t>
            </w:r>
          </w:p>
        </w:tc>
        <w:tc>
          <w:tcPr>
            <w:tcW w:w="764"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13</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w:t>
            </w:r>
          </w:p>
        </w:tc>
        <w:tc>
          <w:tcPr>
            <w:tcW w:w="763"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52</w:t>
            </w:r>
          </w:p>
        </w:tc>
        <w:tc>
          <w:tcPr>
            <w:tcW w:w="2112" w:type="dxa"/>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468</w:t>
            </w:r>
          </w:p>
        </w:tc>
      </w:tr>
      <w:tr w:rsidR="005E7EF8" w:rsidRPr="007B48EC" w:rsidTr="006B450F">
        <w:trPr>
          <w:trHeight w:val="558"/>
        </w:trPr>
        <w:tc>
          <w:tcPr>
            <w:tcW w:w="3457" w:type="dxa"/>
            <w:gridSpan w:val="2"/>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Длительность занятий</w:t>
            </w: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lastRenderedPageBreak/>
              <w:t>(мин)</w:t>
            </w:r>
          </w:p>
        </w:tc>
        <w:tc>
          <w:tcPr>
            <w:tcW w:w="2290"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10</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15</w:t>
            </w:r>
          </w:p>
        </w:tc>
        <w:tc>
          <w:tcPr>
            <w:tcW w:w="2291"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20</w:t>
            </w:r>
          </w:p>
        </w:tc>
        <w:tc>
          <w:tcPr>
            <w:tcW w:w="3639" w:type="dxa"/>
            <w:gridSpan w:val="3"/>
          </w:tcPr>
          <w:p w:rsidR="005E7EF8" w:rsidRPr="007B48EC" w:rsidRDefault="005E7EF8" w:rsidP="006B450F">
            <w:pPr>
              <w:jc w:val="center"/>
              <w:rPr>
                <w:rFonts w:ascii="Times New Roman" w:hAnsi="Times New Roman"/>
                <w:sz w:val="28"/>
                <w:szCs w:val="28"/>
              </w:rPr>
            </w:pPr>
          </w:p>
          <w:p w:rsidR="005E7EF8" w:rsidRPr="007B48EC" w:rsidRDefault="005E7EF8" w:rsidP="006B450F">
            <w:pPr>
              <w:jc w:val="center"/>
              <w:rPr>
                <w:rFonts w:ascii="Times New Roman" w:hAnsi="Times New Roman"/>
                <w:sz w:val="28"/>
                <w:szCs w:val="28"/>
              </w:rPr>
            </w:pPr>
            <w:r w:rsidRPr="007B48EC">
              <w:rPr>
                <w:rFonts w:ascii="Times New Roman" w:hAnsi="Times New Roman"/>
                <w:sz w:val="28"/>
                <w:szCs w:val="28"/>
              </w:rPr>
              <w:t>25</w:t>
            </w:r>
          </w:p>
        </w:tc>
      </w:tr>
    </w:tbl>
    <w:p w:rsidR="005E7EF8" w:rsidRPr="007B48EC" w:rsidRDefault="005E7EF8" w:rsidP="005E7EF8">
      <w:pPr>
        <w:rPr>
          <w:rFonts w:ascii="Times New Roman" w:hAnsi="Times New Roman"/>
          <w:sz w:val="28"/>
          <w:szCs w:val="28"/>
        </w:rPr>
      </w:pPr>
    </w:p>
    <w:p w:rsidR="005E7EF8" w:rsidRPr="007B48EC" w:rsidRDefault="005E7EF8" w:rsidP="005E7EF8">
      <w:pPr>
        <w:rPr>
          <w:rFonts w:ascii="Times New Roman" w:hAnsi="Times New Roman"/>
          <w:bCs/>
          <w:sz w:val="28"/>
          <w:szCs w:val="28"/>
        </w:rPr>
      </w:pPr>
    </w:p>
    <w:p w:rsidR="005E7EF8" w:rsidRPr="007B48EC" w:rsidRDefault="004B3E84" w:rsidP="005E7EF8">
      <w:pPr>
        <w:rPr>
          <w:rFonts w:ascii="Times New Roman" w:hAnsi="Times New Roman"/>
          <w:b/>
          <w:bCs/>
          <w:sz w:val="28"/>
          <w:szCs w:val="28"/>
        </w:rPr>
      </w:pPr>
      <w:r>
        <w:rPr>
          <w:rFonts w:ascii="Times New Roman" w:hAnsi="Times New Roman"/>
          <w:bCs/>
          <w:sz w:val="28"/>
          <w:szCs w:val="28"/>
        </w:rPr>
        <w:t xml:space="preserve">                                                     </w:t>
      </w:r>
      <w:r w:rsidR="00C21391">
        <w:rPr>
          <w:rFonts w:ascii="Times New Roman" w:hAnsi="Times New Roman"/>
          <w:b/>
          <w:bCs/>
          <w:sz w:val="28"/>
          <w:szCs w:val="28"/>
        </w:rPr>
        <w:t xml:space="preserve">     </w:t>
      </w:r>
      <w:r w:rsidR="005E7EF8" w:rsidRPr="007B48EC">
        <w:rPr>
          <w:rFonts w:ascii="Times New Roman" w:hAnsi="Times New Roman"/>
          <w:b/>
          <w:bCs/>
          <w:sz w:val="28"/>
          <w:szCs w:val="28"/>
        </w:rPr>
        <w:t>3.9.</w:t>
      </w:r>
      <w:r w:rsidR="005E7EF8" w:rsidRPr="007B48EC">
        <w:rPr>
          <w:rFonts w:ascii="Times New Roman" w:hAnsi="Times New Roman"/>
          <w:b/>
          <w:sz w:val="28"/>
          <w:szCs w:val="28"/>
        </w:rPr>
        <w:t>Расписание образовательной деятельности</w:t>
      </w:r>
      <w:r w:rsidR="005E7EF8" w:rsidRPr="007B48EC">
        <w:rPr>
          <w:rFonts w:ascii="Times New Roman" w:hAnsi="Times New Roman"/>
          <w:b/>
          <w:sz w:val="28"/>
          <w:szCs w:val="28"/>
        </w:rPr>
        <w:tab/>
      </w:r>
      <w:r w:rsidR="005E7EF8" w:rsidRPr="007B48EC">
        <w:rPr>
          <w:rFonts w:ascii="Times New Roman" w:hAnsi="Times New Roman"/>
          <w:b/>
          <w:sz w:val="28"/>
          <w:szCs w:val="28"/>
        </w:rPr>
        <w:tab/>
        <w:t xml:space="preserve"> </w:t>
      </w: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tab/>
        <w:t xml:space="preserve">                                            </w:t>
      </w:r>
      <w:r w:rsidR="00F752EE">
        <w:rPr>
          <w:rFonts w:ascii="Times New Roman" w:hAnsi="Times New Roman"/>
          <w:b/>
          <w:sz w:val="28"/>
          <w:szCs w:val="28"/>
        </w:rPr>
        <w:t xml:space="preserve">     </w:t>
      </w:r>
      <w:r w:rsidRPr="007B48EC">
        <w:rPr>
          <w:rFonts w:ascii="Times New Roman" w:hAnsi="Times New Roman"/>
          <w:b/>
          <w:sz w:val="28"/>
          <w:szCs w:val="28"/>
        </w:rPr>
        <w:t xml:space="preserve"> Группа раннего дошкольного возраста (1.5 до 3лет)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c>
          <w:tcPr>
            <w:tcW w:w="2957" w:type="dxa"/>
          </w:tcPr>
          <w:p w:rsidR="005E7EF8" w:rsidRPr="007B48EC" w:rsidRDefault="005E7EF8" w:rsidP="006B450F">
            <w:pPr>
              <w:rPr>
                <w:rFonts w:ascii="Times New Roman" w:hAnsi="Times New Roman"/>
                <w:sz w:val="28"/>
                <w:szCs w:val="28"/>
              </w:rPr>
            </w:pPr>
            <w:proofErr w:type="spellStart"/>
            <w:r w:rsidRPr="007B48EC">
              <w:rPr>
                <w:rFonts w:ascii="Times New Roman" w:hAnsi="Times New Roman"/>
                <w:sz w:val="28"/>
                <w:szCs w:val="28"/>
              </w:rPr>
              <w:t>Сенсорика</w:t>
            </w:r>
            <w:proofErr w:type="spellEnd"/>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 (улица)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1подгр.-9.05-9.15</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подгр.-9.30-.40</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Лепка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1подгр.-8.50-9.00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подгр.-9.05-9.15</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Познание (ознакомление с окружающим)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 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подгр.-16.05.-16.14</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подгр.-16.05-16.15</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1подгр.-15.50-16.00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подгр.-16.05-16.15</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15.50-16.00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Театрализованная деятельность</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15.50-16.00</w:t>
            </w:r>
          </w:p>
        </w:tc>
      </w:tr>
    </w:tbl>
    <w:p w:rsidR="004B3E84" w:rsidRDefault="005E7EF8" w:rsidP="005E7EF8">
      <w:pPr>
        <w:rPr>
          <w:rFonts w:ascii="Times New Roman" w:hAnsi="Times New Roman"/>
          <w:b/>
          <w:sz w:val="28"/>
          <w:szCs w:val="28"/>
        </w:rPr>
      </w:pPr>
      <w:r w:rsidRPr="007B48EC">
        <w:rPr>
          <w:rFonts w:ascii="Times New Roman" w:hAnsi="Times New Roman"/>
          <w:b/>
          <w:sz w:val="28"/>
          <w:szCs w:val="28"/>
        </w:rPr>
        <w:t xml:space="preserve">                                                               </w:t>
      </w:r>
    </w:p>
    <w:p w:rsidR="005E7EF8" w:rsidRPr="007B48EC" w:rsidRDefault="005E7EF8" w:rsidP="005E7EF8">
      <w:pPr>
        <w:rPr>
          <w:rFonts w:ascii="Times New Roman" w:hAnsi="Times New Roman"/>
          <w:b/>
          <w:sz w:val="28"/>
          <w:szCs w:val="28"/>
        </w:rPr>
      </w:pPr>
      <w:r w:rsidRPr="007B48EC">
        <w:rPr>
          <w:rFonts w:ascii="Times New Roman" w:hAnsi="Times New Roman"/>
          <w:b/>
          <w:sz w:val="28"/>
          <w:szCs w:val="28"/>
        </w:rPr>
        <w:lastRenderedPageBreak/>
        <w:t xml:space="preserve"> Группа младшего дошкольного возраста (от 4 до 5лет)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7B48EC">
        <w:trPr>
          <w:trHeight w:val="78"/>
        </w:trPr>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2).Познание (ознакомление с окружающим) / природа и ребенок</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1). Познавательное развитие (ФЭМП)</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Физическая культур</w:t>
            </w:r>
            <w:proofErr w:type="gramStart"/>
            <w:r w:rsidRPr="007B48EC">
              <w:rPr>
                <w:rFonts w:ascii="Times New Roman" w:hAnsi="Times New Roman"/>
                <w:sz w:val="28"/>
                <w:szCs w:val="28"/>
              </w:rPr>
              <w:t>а(</w:t>
            </w:r>
            <w:proofErr w:type="gramEnd"/>
            <w:r w:rsidRPr="007B48EC">
              <w:rPr>
                <w:rFonts w:ascii="Times New Roman" w:hAnsi="Times New Roman"/>
                <w:sz w:val="28"/>
                <w:szCs w:val="28"/>
              </w:rPr>
              <w:t>на улице)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10.10-10.30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1).Лепка/аппликация</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9.30-9.50</w:t>
            </w:r>
          </w:p>
          <w:p w:rsidR="005E7EF8" w:rsidRPr="007B48EC" w:rsidRDefault="005E7EF8" w:rsidP="006B450F">
            <w:pPr>
              <w:rPr>
                <w:rFonts w:ascii="Times New Roman" w:hAnsi="Times New Roman"/>
                <w:sz w:val="28"/>
                <w:szCs w:val="28"/>
              </w:rPr>
            </w:pP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Театрализованная деятельность</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15.20-15.40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r>
    </w:tbl>
    <w:p w:rsidR="004B3E84" w:rsidRDefault="00F752EE" w:rsidP="00F752EE">
      <w:pPr>
        <w:rPr>
          <w:rFonts w:ascii="Times New Roman" w:hAnsi="Times New Roman"/>
          <w:b/>
          <w:sz w:val="28"/>
          <w:szCs w:val="28"/>
        </w:rPr>
      </w:pPr>
      <w:r>
        <w:rPr>
          <w:rFonts w:ascii="Times New Roman" w:hAnsi="Times New Roman"/>
          <w:b/>
          <w:sz w:val="28"/>
          <w:szCs w:val="28"/>
        </w:rPr>
        <w:t xml:space="preserve">                                    </w:t>
      </w:r>
    </w:p>
    <w:p w:rsidR="004B3E84" w:rsidRDefault="004B3E84" w:rsidP="00F752EE">
      <w:pPr>
        <w:rPr>
          <w:rFonts w:ascii="Times New Roman" w:hAnsi="Times New Roman"/>
          <w:b/>
          <w:sz w:val="28"/>
          <w:szCs w:val="28"/>
        </w:rPr>
      </w:pPr>
    </w:p>
    <w:p w:rsidR="004B3E84" w:rsidRDefault="004B3E84" w:rsidP="00F752EE">
      <w:pPr>
        <w:rPr>
          <w:rFonts w:ascii="Times New Roman" w:hAnsi="Times New Roman"/>
          <w:b/>
          <w:sz w:val="28"/>
          <w:szCs w:val="28"/>
        </w:rPr>
      </w:pPr>
    </w:p>
    <w:p w:rsidR="005E7EF8" w:rsidRPr="007B48EC" w:rsidRDefault="004B3E84" w:rsidP="00F752EE">
      <w:pPr>
        <w:rPr>
          <w:rFonts w:ascii="Times New Roman" w:hAnsi="Times New Roman"/>
          <w:b/>
          <w:sz w:val="28"/>
          <w:szCs w:val="28"/>
        </w:rPr>
      </w:pPr>
      <w:r>
        <w:rPr>
          <w:rFonts w:ascii="Times New Roman" w:hAnsi="Times New Roman"/>
          <w:b/>
          <w:sz w:val="28"/>
          <w:szCs w:val="28"/>
        </w:rPr>
        <w:lastRenderedPageBreak/>
        <w:t xml:space="preserve">                                                  </w:t>
      </w:r>
      <w:r w:rsidR="00F752EE">
        <w:rPr>
          <w:rFonts w:ascii="Times New Roman" w:hAnsi="Times New Roman"/>
          <w:b/>
          <w:sz w:val="28"/>
          <w:szCs w:val="28"/>
        </w:rPr>
        <w:t xml:space="preserve"> </w:t>
      </w:r>
      <w:r w:rsidR="005E7EF8" w:rsidRPr="007B48EC">
        <w:rPr>
          <w:rFonts w:ascii="Times New Roman" w:hAnsi="Times New Roman"/>
          <w:b/>
          <w:sz w:val="28"/>
          <w:szCs w:val="28"/>
        </w:rPr>
        <w:t>Группа старшего дошкольного возраста (от 5 до 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7B48EC" w:rsidTr="006B450F">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 xml:space="preserve">Понедельник </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вторник</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среда</w:t>
            </w:r>
          </w:p>
        </w:tc>
        <w:tc>
          <w:tcPr>
            <w:tcW w:w="2957"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четверг</w:t>
            </w:r>
          </w:p>
        </w:tc>
        <w:tc>
          <w:tcPr>
            <w:tcW w:w="2958" w:type="dxa"/>
          </w:tcPr>
          <w:p w:rsidR="005E7EF8" w:rsidRPr="007B48EC" w:rsidRDefault="005E7EF8" w:rsidP="006B450F">
            <w:pPr>
              <w:rPr>
                <w:rFonts w:ascii="Times New Roman" w:hAnsi="Times New Roman"/>
                <w:b/>
                <w:sz w:val="28"/>
                <w:szCs w:val="28"/>
              </w:rPr>
            </w:pPr>
            <w:r w:rsidRPr="007B48EC">
              <w:rPr>
                <w:rFonts w:ascii="Times New Roman" w:hAnsi="Times New Roman"/>
                <w:b/>
                <w:sz w:val="28"/>
                <w:szCs w:val="28"/>
              </w:rPr>
              <w:t>пятница</w:t>
            </w: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1).Развитие речи</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3).Природа и ребенок</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b/>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1).Обучение грамоте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2).Аппликация</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1).Познавательное развитие (ФЭМП)</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2).Рисование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 Физическая культур</w:t>
            </w:r>
            <w:proofErr w:type="gramStart"/>
            <w:r w:rsidRPr="007B48EC">
              <w:rPr>
                <w:rFonts w:ascii="Times New Roman" w:hAnsi="Times New Roman"/>
                <w:sz w:val="28"/>
                <w:szCs w:val="28"/>
              </w:rPr>
              <w:t>а(</w:t>
            </w:r>
            <w:proofErr w:type="gramEnd"/>
            <w:r w:rsidRPr="007B48EC">
              <w:rPr>
                <w:rFonts w:ascii="Times New Roman" w:hAnsi="Times New Roman"/>
                <w:sz w:val="28"/>
                <w:szCs w:val="28"/>
              </w:rPr>
              <w:t>на улице)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11.05-11.30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1).Обучение грамоте</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2).Лепка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3).Музыка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10.20-10.45/10.50</w:t>
            </w: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p w:rsidR="005E7EF8" w:rsidRPr="007B48EC" w:rsidRDefault="005E7EF8" w:rsidP="006B450F">
            <w:pPr>
              <w:rPr>
                <w:rFonts w:ascii="Times New Roman" w:hAnsi="Times New Roman"/>
                <w:sz w:val="28"/>
                <w:szCs w:val="28"/>
              </w:rPr>
            </w:pP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1).Ознакомление с окружающим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9.00-9.25/9.30</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2). Физическая культура</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9.40-10.05/10.10</w:t>
            </w:r>
          </w:p>
          <w:p w:rsidR="005E7EF8" w:rsidRPr="007B48EC" w:rsidRDefault="005E7EF8" w:rsidP="006B450F">
            <w:pPr>
              <w:rPr>
                <w:rFonts w:ascii="Times New Roman" w:hAnsi="Times New Roman"/>
                <w:sz w:val="28"/>
                <w:szCs w:val="28"/>
              </w:rPr>
            </w:pPr>
          </w:p>
        </w:tc>
      </w:tr>
      <w:tr w:rsidR="005E7EF8" w:rsidRPr="007B48EC" w:rsidTr="006B450F">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Занятие с логопедом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15.15-16.10</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c>
          <w:tcPr>
            <w:tcW w:w="2957"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Занятие с логопедом (по подгруппам)</w:t>
            </w:r>
          </w:p>
          <w:p w:rsidR="005E7EF8" w:rsidRPr="007B48EC" w:rsidRDefault="005E7EF8" w:rsidP="006B450F">
            <w:pPr>
              <w:rPr>
                <w:rFonts w:ascii="Times New Roman" w:hAnsi="Times New Roman"/>
                <w:sz w:val="28"/>
                <w:szCs w:val="28"/>
              </w:rPr>
            </w:pPr>
            <w:r w:rsidRPr="007B48EC">
              <w:rPr>
                <w:rFonts w:ascii="Times New Roman" w:hAnsi="Times New Roman"/>
                <w:sz w:val="28"/>
                <w:szCs w:val="28"/>
              </w:rPr>
              <w:t>15.15-16.10</w:t>
            </w:r>
          </w:p>
        </w:tc>
        <w:tc>
          <w:tcPr>
            <w:tcW w:w="2958" w:type="dxa"/>
          </w:tcPr>
          <w:p w:rsidR="005E7EF8" w:rsidRPr="007B48EC" w:rsidRDefault="005E7EF8" w:rsidP="006B450F">
            <w:pPr>
              <w:rPr>
                <w:rFonts w:ascii="Times New Roman" w:hAnsi="Times New Roman"/>
                <w:sz w:val="28"/>
                <w:szCs w:val="28"/>
              </w:rPr>
            </w:pPr>
            <w:r w:rsidRPr="007B48EC">
              <w:rPr>
                <w:rFonts w:ascii="Times New Roman" w:hAnsi="Times New Roman"/>
                <w:sz w:val="28"/>
                <w:szCs w:val="28"/>
              </w:rPr>
              <w:t xml:space="preserve"> </w:t>
            </w:r>
          </w:p>
        </w:tc>
      </w:tr>
    </w:tbl>
    <w:p w:rsidR="005E7EF8" w:rsidRPr="007B48EC" w:rsidRDefault="005E7EF8" w:rsidP="005E7EF8">
      <w:pPr>
        <w:rPr>
          <w:rFonts w:ascii="Times New Roman" w:hAnsi="Times New Roman"/>
          <w:b/>
          <w:bCs/>
          <w:sz w:val="28"/>
          <w:szCs w:val="28"/>
        </w:rPr>
      </w:pPr>
    </w:p>
    <w:p w:rsidR="005E7EF8" w:rsidRPr="007B48EC" w:rsidRDefault="005E7EF8" w:rsidP="005E7EF8">
      <w:pPr>
        <w:rPr>
          <w:rFonts w:ascii="Times New Roman" w:hAnsi="Times New Roman"/>
          <w:b/>
          <w:bCs/>
          <w:sz w:val="28"/>
          <w:szCs w:val="28"/>
        </w:rPr>
      </w:pPr>
      <w:r w:rsidRPr="007B48EC">
        <w:rPr>
          <w:rFonts w:ascii="Times New Roman" w:hAnsi="Times New Roman"/>
          <w:b/>
          <w:bCs/>
          <w:sz w:val="28"/>
          <w:szCs w:val="28"/>
        </w:rPr>
        <w:t xml:space="preserve">                                                            </w:t>
      </w:r>
    </w:p>
    <w:tbl>
      <w:tblPr>
        <w:tblpPr w:leftFromText="180" w:rightFromText="180" w:vertAnchor="page" w:horzAnchor="margin" w:tblpY="2266"/>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4977"/>
        <w:gridCol w:w="1340"/>
        <w:gridCol w:w="726"/>
        <w:gridCol w:w="144"/>
        <w:gridCol w:w="1575"/>
        <w:gridCol w:w="1342"/>
        <w:gridCol w:w="1041"/>
        <w:gridCol w:w="1982"/>
      </w:tblGrid>
      <w:tr w:rsidR="005E7EF8" w:rsidRPr="007B48EC" w:rsidTr="006B450F">
        <w:trPr>
          <w:trHeight w:val="320"/>
        </w:trPr>
        <w:tc>
          <w:tcPr>
            <w:tcW w:w="1273" w:type="dxa"/>
            <w:vMerge w:val="restart"/>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lastRenderedPageBreak/>
              <w:t xml:space="preserve">№ </w:t>
            </w:r>
            <w:proofErr w:type="gramStart"/>
            <w:r w:rsidRPr="007B48EC">
              <w:rPr>
                <w:rFonts w:ascii="Times New Roman" w:hAnsi="Times New Roman"/>
                <w:bCs/>
                <w:sz w:val="28"/>
                <w:szCs w:val="28"/>
              </w:rPr>
              <w:t>п</w:t>
            </w:r>
            <w:proofErr w:type="gramEnd"/>
            <w:r w:rsidRPr="007B48EC">
              <w:rPr>
                <w:rFonts w:ascii="Times New Roman" w:hAnsi="Times New Roman"/>
                <w:bCs/>
                <w:sz w:val="28"/>
                <w:szCs w:val="28"/>
              </w:rPr>
              <w:t>/п</w:t>
            </w:r>
          </w:p>
        </w:tc>
        <w:tc>
          <w:tcPr>
            <w:tcW w:w="4977" w:type="dxa"/>
            <w:vMerge w:val="restart"/>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Виды двигательной активности</w:t>
            </w:r>
          </w:p>
        </w:tc>
        <w:tc>
          <w:tcPr>
            <w:tcW w:w="1340" w:type="dxa"/>
          </w:tcPr>
          <w:p w:rsidR="005E7EF8" w:rsidRPr="007B48EC" w:rsidRDefault="005E7EF8" w:rsidP="006B450F">
            <w:pPr>
              <w:jc w:val="both"/>
              <w:rPr>
                <w:rFonts w:ascii="Times New Roman" w:hAnsi="Times New Roman"/>
                <w:bCs/>
                <w:sz w:val="28"/>
                <w:szCs w:val="28"/>
              </w:rPr>
            </w:pPr>
            <w:proofErr w:type="spellStart"/>
            <w:r w:rsidRPr="007B48EC">
              <w:rPr>
                <w:rFonts w:ascii="Times New Roman" w:hAnsi="Times New Roman"/>
                <w:bCs/>
                <w:sz w:val="28"/>
                <w:szCs w:val="28"/>
              </w:rPr>
              <w:t>Пк</w:t>
            </w:r>
            <w:proofErr w:type="spellEnd"/>
            <w:r w:rsidRPr="007B48EC">
              <w:rPr>
                <w:rFonts w:ascii="Times New Roman" w:hAnsi="Times New Roman"/>
                <w:bCs/>
                <w:sz w:val="28"/>
                <w:szCs w:val="28"/>
              </w:rPr>
              <w:t>.</w:t>
            </w:r>
          </w:p>
        </w:tc>
        <w:tc>
          <w:tcPr>
            <w:tcW w:w="726" w:type="dxa"/>
          </w:tcPr>
          <w:p w:rsidR="005E7EF8" w:rsidRPr="007B48EC" w:rsidRDefault="005E7EF8" w:rsidP="006B450F">
            <w:pPr>
              <w:jc w:val="both"/>
              <w:rPr>
                <w:rFonts w:ascii="Times New Roman" w:hAnsi="Times New Roman"/>
                <w:bCs/>
                <w:sz w:val="28"/>
                <w:szCs w:val="28"/>
              </w:rPr>
            </w:pPr>
            <w:proofErr w:type="gramStart"/>
            <w:r w:rsidRPr="007B48EC">
              <w:rPr>
                <w:rFonts w:ascii="Times New Roman" w:hAnsi="Times New Roman"/>
                <w:bCs/>
                <w:sz w:val="28"/>
                <w:szCs w:val="28"/>
              </w:rPr>
              <w:t>Вт</w:t>
            </w:r>
            <w:proofErr w:type="gramEnd"/>
            <w:r w:rsidRPr="007B48EC">
              <w:rPr>
                <w:rFonts w:ascii="Times New Roman" w:hAnsi="Times New Roman"/>
                <w:bCs/>
                <w:sz w:val="28"/>
                <w:szCs w:val="28"/>
              </w:rPr>
              <w:t>.</w:t>
            </w:r>
          </w:p>
        </w:tc>
        <w:tc>
          <w:tcPr>
            <w:tcW w:w="1719" w:type="dxa"/>
            <w:gridSpan w:val="2"/>
          </w:tcPr>
          <w:p w:rsidR="005E7EF8" w:rsidRPr="007B48EC" w:rsidRDefault="005E7EF8" w:rsidP="006B450F">
            <w:pPr>
              <w:jc w:val="both"/>
              <w:rPr>
                <w:rFonts w:ascii="Times New Roman" w:hAnsi="Times New Roman"/>
                <w:bCs/>
                <w:sz w:val="28"/>
                <w:szCs w:val="28"/>
              </w:rPr>
            </w:pPr>
            <w:proofErr w:type="gramStart"/>
            <w:r w:rsidRPr="007B48EC">
              <w:rPr>
                <w:rFonts w:ascii="Times New Roman" w:hAnsi="Times New Roman"/>
                <w:bCs/>
                <w:sz w:val="28"/>
                <w:szCs w:val="28"/>
              </w:rPr>
              <w:t>Ср</w:t>
            </w:r>
            <w:proofErr w:type="gramEnd"/>
            <w:r w:rsidRPr="007B48EC">
              <w:rPr>
                <w:rFonts w:ascii="Times New Roman" w:hAnsi="Times New Roman"/>
                <w:bCs/>
                <w:sz w:val="28"/>
                <w:szCs w:val="28"/>
              </w:rPr>
              <w:t>.</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Чт.</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Пт.</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Всего</w:t>
            </w:r>
          </w:p>
        </w:tc>
      </w:tr>
      <w:tr w:rsidR="005E7EF8" w:rsidRPr="007B48EC" w:rsidTr="006B450F">
        <w:trPr>
          <w:trHeight w:val="240"/>
        </w:trPr>
        <w:tc>
          <w:tcPr>
            <w:tcW w:w="1273" w:type="dxa"/>
            <w:vMerge/>
          </w:tcPr>
          <w:p w:rsidR="005E7EF8" w:rsidRPr="007B48EC" w:rsidRDefault="005E7EF8" w:rsidP="006B450F">
            <w:pPr>
              <w:jc w:val="both"/>
              <w:rPr>
                <w:rFonts w:ascii="Times New Roman" w:hAnsi="Times New Roman"/>
                <w:bCs/>
                <w:sz w:val="28"/>
                <w:szCs w:val="28"/>
              </w:rPr>
            </w:pPr>
          </w:p>
        </w:tc>
        <w:tc>
          <w:tcPr>
            <w:tcW w:w="4977" w:type="dxa"/>
            <w:vMerge/>
          </w:tcPr>
          <w:p w:rsidR="005E7EF8" w:rsidRPr="007B48EC" w:rsidRDefault="005E7EF8" w:rsidP="006B450F">
            <w:pPr>
              <w:jc w:val="both"/>
              <w:rPr>
                <w:rFonts w:ascii="Times New Roman" w:hAnsi="Times New Roman"/>
                <w:bCs/>
                <w:sz w:val="28"/>
                <w:szCs w:val="28"/>
              </w:rPr>
            </w:pPr>
          </w:p>
        </w:tc>
        <w:tc>
          <w:tcPr>
            <w:tcW w:w="8150" w:type="dxa"/>
            <w:gridSpan w:val="7"/>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Время в минутах</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Утренняя гимнастика</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Физкультура</w:t>
            </w:r>
          </w:p>
        </w:tc>
        <w:tc>
          <w:tcPr>
            <w:tcW w:w="1340"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w:t>
            </w:r>
            <w:r w:rsidRPr="007B48EC">
              <w:rPr>
                <w:rFonts w:ascii="Times New Roman" w:hAnsi="Times New Roman"/>
                <w:bCs/>
                <w:sz w:val="28"/>
                <w:szCs w:val="28"/>
                <w:lang w:val="en-US"/>
              </w:rPr>
              <w:t>0</w:t>
            </w:r>
          </w:p>
        </w:tc>
        <w:tc>
          <w:tcPr>
            <w:tcW w:w="726" w:type="dxa"/>
          </w:tcPr>
          <w:p w:rsidR="005E7EF8" w:rsidRPr="007B48EC" w:rsidRDefault="005E7EF8" w:rsidP="006B450F">
            <w:pPr>
              <w:jc w:val="both"/>
              <w:rPr>
                <w:rFonts w:ascii="Times New Roman" w:hAnsi="Times New Roman"/>
                <w:bCs/>
                <w:sz w:val="28"/>
                <w:szCs w:val="28"/>
              </w:rPr>
            </w:pPr>
          </w:p>
        </w:tc>
        <w:tc>
          <w:tcPr>
            <w:tcW w:w="171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4977"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Музыка</w:t>
            </w:r>
            <w:proofErr w:type="spellEnd"/>
          </w:p>
        </w:tc>
        <w:tc>
          <w:tcPr>
            <w:tcW w:w="1340" w:type="dxa"/>
          </w:tcPr>
          <w:p w:rsidR="005E7EF8" w:rsidRPr="007B48EC" w:rsidRDefault="005E7EF8" w:rsidP="006B450F">
            <w:pPr>
              <w:jc w:val="both"/>
              <w:rPr>
                <w:rFonts w:ascii="Times New Roman" w:hAnsi="Times New Roman"/>
                <w:bCs/>
                <w:sz w:val="28"/>
                <w:szCs w:val="28"/>
              </w:rPr>
            </w:pP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719" w:type="dxa"/>
            <w:gridSpan w:val="2"/>
          </w:tcPr>
          <w:p w:rsidR="005E7EF8" w:rsidRPr="007B48EC" w:rsidRDefault="005E7EF8" w:rsidP="006B450F">
            <w:pPr>
              <w:jc w:val="both"/>
              <w:rPr>
                <w:rFonts w:ascii="Times New Roman" w:hAnsi="Times New Roman"/>
                <w:bCs/>
                <w:sz w:val="28"/>
                <w:szCs w:val="28"/>
              </w:rPr>
            </w:pP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10</w:t>
            </w:r>
          </w:p>
        </w:tc>
        <w:tc>
          <w:tcPr>
            <w:tcW w:w="1041" w:type="dxa"/>
          </w:tcPr>
          <w:p w:rsidR="005E7EF8" w:rsidRPr="007B48EC" w:rsidRDefault="005E7EF8" w:rsidP="006B450F">
            <w:pPr>
              <w:jc w:val="both"/>
              <w:rPr>
                <w:rFonts w:ascii="Times New Roman" w:hAnsi="Times New Roman"/>
                <w:bCs/>
                <w:sz w:val="28"/>
                <w:szCs w:val="28"/>
              </w:rPr>
            </w:pP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2</w:t>
            </w:r>
            <w:r w:rsidRPr="007B48EC">
              <w:rPr>
                <w:rFonts w:ascii="Times New Roman" w:hAnsi="Times New Roman"/>
                <w:bCs/>
                <w:sz w:val="28"/>
                <w:szCs w:val="28"/>
                <w:lang w:val="en-US"/>
              </w:rPr>
              <w:t>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4977"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Физкультурные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упражнения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на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прогулке</w:t>
            </w:r>
            <w:proofErr w:type="spellEnd"/>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lang w:val="en-US"/>
              </w:rPr>
              <w:t>1</w:t>
            </w:r>
            <w:r w:rsidRPr="007B48EC">
              <w:rPr>
                <w:rFonts w:ascii="Times New Roman" w:hAnsi="Times New Roman"/>
                <w:bCs/>
                <w:sz w:val="28"/>
                <w:szCs w:val="28"/>
              </w:rPr>
              <w:t>0</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w:t>
            </w:r>
            <w:r w:rsidRPr="007B48EC">
              <w:rPr>
                <w:rFonts w:ascii="Times New Roman" w:hAnsi="Times New Roman"/>
                <w:bCs/>
                <w:sz w:val="28"/>
                <w:szCs w:val="28"/>
                <w:lang w:val="en-US"/>
              </w:rPr>
              <w:t>+</w:t>
            </w:r>
            <w:r w:rsidRPr="007B48EC">
              <w:rPr>
                <w:rFonts w:ascii="Times New Roman" w:hAnsi="Times New Roman"/>
                <w:bCs/>
                <w:sz w:val="28"/>
                <w:szCs w:val="28"/>
              </w:rPr>
              <w:t>5</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50 мин.</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4977"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Гимнастика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после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сна</w:t>
            </w:r>
            <w:proofErr w:type="spellEnd"/>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726"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719"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041"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w:t>
            </w: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w:t>
            </w:r>
            <w:r w:rsidRPr="007B48EC">
              <w:rPr>
                <w:rFonts w:ascii="Times New Roman" w:hAnsi="Times New Roman"/>
                <w:bCs/>
                <w:sz w:val="28"/>
                <w:szCs w:val="28"/>
                <w:lang w:val="en-US"/>
              </w:rPr>
              <w:t>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4977"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Дозированная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ходьба</w:t>
            </w:r>
            <w:proofErr w:type="spellEnd"/>
          </w:p>
        </w:tc>
        <w:tc>
          <w:tcPr>
            <w:tcW w:w="1340" w:type="dxa"/>
          </w:tcPr>
          <w:p w:rsidR="005E7EF8" w:rsidRPr="007B48EC" w:rsidRDefault="005E7EF8" w:rsidP="006B450F">
            <w:pPr>
              <w:jc w:val="both"/>
              <w:rPr>
                <w:rFonts w:ascii="Times New Roman" w:hAnsi="Times New Roman"/>
                <w:bCs/>
                <w:sz w:val="28"/>
                <w:szCs w:val="28"/>
              </w:rPr>
            </w:pPr>
          </w:p>
        </w:tc>
        <w:tc>
          <w:tcPr>
            <w:tcW w:w="726"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719" w:type="dxa"/>
            <w:gridSpan w:val="2"/>
          </w:tcPr>
          <w:p w:rsidR="005E7EF8" w:rsidRPr="007B48EC" w:rsidRDefault="005E7EF8" w:rsidP="006B450F">
            <w:pPr>
              <w:jc w:val="both"/>
              <w:rPr>
                <w:rFonts w:ascii="Times New Roman" w:hAnsi="Times New Roman"/>
                <w:bCs/>
                <w:sz w:val="28"/>
                <w:szCs w:val="28"/>
              </w:rPr>
            </w:pP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rPr>
            </w:pP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4977"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Игры-хороводы</w:t>
            </w:r>
            <w:proofErr w:type="spellEnd"/>
            <w:r w:rsidRPr="007B48EC">
              <w:rPr>
                <w:rFonts w:ascii="Times New Roman" w:hAnsi="Times New Roman"/>
                <w:bCs/>
                <w:sz w:val="28"/>
                <w:szCs w:val="28"/>
                <w:lang w:val="en-US"/>
              </w:rPr>
              <w:t>,</w:t>
            </w:r>
            <w:r w:rsidRPr="007B48EC">
              <w:rPr>
                <w:rFonts w:ascii="Times New Roman" w:hAnsi="Times New Roman"/>
                <w:bCs/>
                <w:sz w:val="28"/>
                <w:szCs w:val="28"/>
              </w:rPr>
              <w:t xml:space="preserve">  </w:t>
            </w:r>
            <w:proofErr w:type="spellStart"/>
            <w:r w:rsidRPr="007B48EC">
              <w:rPr>
                <w:rFonts w:ascii="Times New Roman" w:hAnsi="Times New Roman"/>
                <w:bCs/>
                <w:sz w:val="28"/>
                <w:szCs w:val="28"/>
                <w:lang w:val="en-US"/>
              </w:rPr>
              <w:t>игровые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упражнения</w:t>
            </w:r>
            <w:proofErr w:type="spellEnd"/>
          </w:p>
        </w:tc>
        <w:tc>
          <w:tcPr>
            <w:tcW w:w="1340"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726" w:type="dxa"/>
          </w:tcPr>
          <w:p w:rsidR="005E7EF8" w:rsidRPr="007B48EC" w:rsidRDefault="005E7EF8" w:rsidP="006B450F">
            <w:pPr>
              <w:jc w:val="both"/>
              <w:rPr>
                <w:rFonts w:ascii="Times New Roman" w:hAnsi="Times New Roman"/>
                <w:bCs/>
                <w:sz w:val="28"/>
                <w:szCs w:val="28"/>
              </w:rPr>
            </w:pPr>
          </w:p>
        </w:tc>
        <w:tc>
          <w:tcPr>
            <w:tcW w:w="171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42" w:type="dxa"/>
          </w:tcPr>
          <w:p w:rsidR="005E7EF8" w:rsidRPr="007B48EC" w:rsidRDefault="005E7EF8" w:rsidP="006B450F">
            <w:pPr>
              <w:jc w:val="both"/>
              <w:rPr>
                <w:rFonts w:ascii="Times New Roman" w:hAnsi="Times New Roman"/>
                <w:bCs/>
                <w:sz w:val="28"/>
                <w:szCs w:val="28"/>
              </w:rPr>
            </w:pPr>
          </w:p>
        </w:tc>
        <w:tc>
          <w:tcPr>
            <w:tcW w:w="104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982"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30</w:t>
            </w:r>
          </w:p>
        </w:tc>
      </w:tr>
      <w:tr w:rsidR="005E7EF8" w:rsidRPr="007B48EC" w:rsidTr="006B450F">
        <w:tc>
          <w:tcPr>
            <w:tcW w:w="1273"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9</w:t>
            </w:r>
          </w:p>
        </w:tc>
        <w:tc>
          <w:tcPr>
            <w:tcW w:w="4977"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Физкультурные досуги</w:t>
            </w:r>
          </w:p>
        </w:tc>
        <w:tc>
          <w:tcPr>
            <w:tcW w:w="8150" w:type="dxa"/>
            <w:gridSpan w:val="7"/>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 минут один раз в месяц</w:t>
            </w:r>
          </w:p>
        </w:tc>
      </w:tr>
      <w:tr w:rsidR="005E7EF8" w:rsidRPr="007B48EC" w:rsidTr="006B450F">
        <w:tc>
          <w:tcPr>
            <w:tcW w:w="6250"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 xml:space="preserve">                         ИТОГО В НЕДЕЛЮ</w:t>
            </w:r>
          </w:p>
        </w:tc>
        <w:tc>
          <w:tcPr>
            <w:tcW w:w="1340"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1ч25м</w:t>
            </w:r>
          </w:p>
        </w:tc>
        <w:tc>
          <w:tcPr>
            <w:tcW w:w="870" w:type="dxa"/>
            <w:gridSpan w:val="2"/>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1ч25м</w:t>
            </w:r>
          </w:p>
        </w:tc>
        <w:tc>
          <w:tcPr>
            <w:tcW w:w="1575"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 xml:space="preserve">1 ч </w:t>
            </w:r>
            <w:smartTag w:uri="urn:schemas-microsoft-com:office:smarttags" w:element="metricconverter">
              <w:smartTagPr>
                <w:attr w:name="ProductID" w:val="25 м"/>
              </w:smartTagPr>
              <w:r w:rsidRPr="007B48EC">
                <w:rPr>
                  <w:rFonts w:ascii="Times New Roman" w:hAnsi="Times New Roman"/>
                  <w:bCs/>
                  <w:sz w:val="28"/>
                  <w:szCs w:val="28"/>
                </w:rPr>
                <w:t>25 м</w:t>
              </w:r>
            </w:smartTag>
          </w:p>
        </w:tc>
        <w:tc>
          <w:tcPr>
            <w:tcW w:w="134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 xml:space="preserve">1 ч </w:t>
            </w:r>
            <w:smartTag w:uri="urn:schemas-microsoft-com:office:smarttags" w:element="metricconverter">
              <w:smartTagPr>
                <w:attr w:name="ProductID" w:val="25 м"/>
              </w:smartTagPr>
              <w:r w:rsidRPr="007B48EC">
                <w:rPr>
                  <w:rFonts w:ascii="Times New Roman" w:hAnsi="Times New Roman"/>
                  <w:bCs/>
                  <w:sz w:val="28"/>
                  <w:szCs w:val="28"/>
                </w:rPr>
                <w:t>25 м</w:t>
              </w:r>
            </w:smartTag>
          </w:p>
        </w:tc>
        <w:tc>
          <w:tcPr>
            <w:tcW w:w="104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rPr>
              <w:t>1ч25 м</w:t>
            </w:r>
          </w:p>
        </w:tc>
        <w:tc>
          <w:tcPr>
            <w:tcW w:w="1982"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6ч55м</w:t>
            </w:r>
          </w:p>
        </w:tc>
      </w:tr>
    </w:tbl>
    <w:p w:rsidR="00F752EE" w:rsidRPr="007B48EC" w:rsidRDefault="007B48EC" w:rsidP="00F752EE">
      <w:pPr>
        <w:rPr>
          <w:rFonts w:ascii="Times New Roman" w:hAnsi="Times New Roman"/>
          <w:b/>
          <w:bCs/>
          <w:sz w:val="28"/>
          <w:szCs w:val="28"/>
        </w:rPr>
      </w:pPr>
      <w:r w:rsidRPr="007B48EC">
        <w:rPr>
          <w:rFonts w:ascii="Times New Roman" w:hAnsi="Times New Roman"/>
          <w:b/>
          <w:bCs/>
          <w:sz w:val="28"/>
          <w:szCs w:val="28"/>
        </w:rPr>
        <w:t>3.10  Двигательный режим</w:t>
      </w:r>
      <w:r w:rsidR="00F752EE">
        <w:rPr>
          <w:rFonts w:ascii="Times New Roman" w:hAnsi="Times New Roman"/>
          <w:b/>
          <w:bCs/>
          <w:sz w:val="28"/>
          <w:szCs w:val="28"/>
        </w:rPr>
        <w:t xml:space="preserve">     </w:t>
      </w:r>
      <w:r w:rsidR="00F752EE" w:rsidRPr="007B48EC">
        <w:rPr>
          <w:rFonts w:ascii="Times New Roman" w:hAnsi="Times New Roman"/>
          <w:b/>
          <w:bCs/>
          <w:sz w:val="28"/>
          <w:szCs w:val="28"/>
        </w:rPr>
        <w:t>Двигательный режим  детей раннего возраста 1,5-3 года</w:t>
      </w:r>
    </w:p>
    <w:p w:rsidR="005E7EF8" w:rsidRPr="007B48EC" w:rsidRDefault="00F752EE" w:rsidP="005E7EF8">
      <w:pPr>
        <w:rPr>
          <w:rFonts w:ascii="Times New Roman" w:hAnsi="Times New Roman"/>
          <w:b/>
          <w:bCs/>
          <w:sz w:val="28"/>
          <w:szCs w:val="28"/>
        </w:rPr>
      </w:pPr>
      <w:r>
        <w:rPr>
          <w:rFonts w:ascii="Times New Roman" w:hAnsi="Times New Roman"/>
          <w:b/>
          <w:bCs/>
          <w:sz w:val="28"/>
          <w:szCs w:val="28"/>
        </w:rPr>
        <w:t xml:space="preserve">                                 </w:t>
      </w:r>
      <w:r w:rsidR="005E7EF8" w:rsidRPr="007B48EC">
        <w:rPr>
          <w:rFonts w:ascii="Times New Roman" w:hAnsi="Times New Roman"/>
          <w:b/>
          <w:bCs/>
          <w:sz w:val="28"/>
          <w:szCs w:val="28"/>
        </w:rPr>
        <w:t xml:space="preserve">   Двигательный режим детей младшего дошкольного возраста  (3-5 лет)</w:t>
      </w:r>
    </w:p>
    <w:tbl>
      <w:tblPr>
        <w:tblW w:w="14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4899"/>
        <w:gridCol w:w="1184"/>
        <w:gridCol w:w="54"/>
        <w:gridCol w:w="891"/>
        <w:gridCol w:w="98"/>
        <w:gridCol w:w="1275"/>
        <w:gridCol w:w="57"/>
        <w:gridCol w:w="1303"/>
        <w:gridCol w:w="29"/>
        <w:gridCol w:w="1029"/>
        <w:gridCol w:w="52"/>
        <w:gridCol w:w="2839"/>
        <w:gridCol w:w="7"/>
      </w:tblGrid>
      <w:tr w:rsidR="005E7EF8" w:rsidRPr="007B48EC" w:rsidTr="006B450F">
        <w:trPr>
          <w:trHeight w:val="278"/>
        </w:trPr>
        <w:tc>
          <w:tcPr>
            <w:tcW w:w="603" w:type="dxa"/>
            <w:vMerge w:val="restart"/>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lastRenderedPageBreak/>
              <w:t>№ п/п</w:t>
            </w:r>
          </w:p>
        </w:tc>
        <w:tc>
          <w:tcPr>
            <w:tcW w:w="4899" w:type="dxa"/>
            <w:vMerge w:val="restart"/>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Виды</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двигательной</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активности</w:t>
            </w:r>
            <w:proofErr w:type="spellEnd"/>
          </w:p>
        </w:tc>
        <w:tc>
          <w:tcPr>
            <w:tcW w:w="1238" w:type="dxa"/>
            <w:gridSpan w:val="2"/>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Пон</w:t>
            </w:r>
            <w:proofErr w:type="spellEnd"/>
            <w:r w:rsidRPr="007B48EC">
              <w:rPr>
                <w:rFonts w:ascii="Times New Roman" w:hAnsi="Times New Roman"/>
                <w:bCs/>
                <w:sz w:val="28"/>
                <w:szCs w:val="28"/>
                <w:lang w:val="en-US"/>
              </w:rPr>
              <w:t>-к</w:t>
            </w:r>
          </w:p>
        </w:tc>
        <w:tc>
          <w:tcPr>
            <w:tcW w:w="891"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Вт</w:t>
            </w:r>
            <w:proofErr w:type="spellEnd"/>
            <w:r w:rsidRPr="007B48EC">
              <w:rPr>
                <w:rFonts w:ascii="Times New Roman" w:hAnsi="Times New Roman"/>
                <w:bCs/>
                <w:sz w:val="28"/>
                <w:szCs w:val="28"/>
                <w:lang w:val="en-US"/>
              </w:rPr>
              <w:t>.</w:t>
            </w:r>
          </w:p>
        </w:tc>
        <w:tc>
          <w:tcPr>
            <w:tcW w:w="1373" w:type="dxa"/>
            <w:gridSpan w:val="2"/>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Ср</w:t>
            </w:r>
            <w:proofErr w:type="spellEnd"/>
            <w:r w:rsidRPr="007B48EC">
              <w:rPr>
                <w:rFonts w:ascii="Times New Roman" w:hAnsi="Times New Roman"/>
                <w:bCs/>
                <w:sz w:val="28"/>
                <w:szCs w:val="28"/>
                <w:lang w:val="en-US"/>
              </w:rPr>
              <w:t>.</w:t>
            </w:r>
          </w:p>
        </w:tc>
        <w:tc>
          <w:tcPr>
            <w:tcW w:w="1360" w:type="dxa"/>
            <w:gridSpan w:val="2"/>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Чт</w:t>
            </w:r>
            <w:proofErr w:type="spellEnd"/>
            <w:r w:rsidRPr="007B48EC">
              <w:rPr>
                <w:rFonts w:ascii="Times New Roman" w:hAnsi="Times New Roman"/>
                <w:bCs/>
                <w:sz w:val="28"/>
                <w:szCs w:val="28"/>
                <w:lang w:val="en-US"/>
              </w:rPr>
              <w:t>.</w:t>
            </w:r>
          </w:p>
        </w:tc>
        <w:tc>
          <w:tcPr>
            <w:tcW w:w="1110" w:type="dxa"/>
            <w:gridSpan w:val="3"/>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Пт</w:t>
            </w:r>
            <w:proofErr w:type="spellEnd"/>
            <w:r w:rsidRPr="007B48EC">
              <w:rPr>
                <w:rFonts w:ascii="Times New Roman" w:hAnsi="Times New Roman"/>
                <w:bCs/>
                <w:sz w:val="28"/>
                <w:szCs w:val="28"/>
                <w:lang w:val="en-US"/>
              </w:rPr>
              <w:t>.</w:t>
            </w:r>
          </w:p>
        </w:tc>
        <w:tc>
          <w:tcPr>
            <w:tcW w:w="2846" w:type="dxa"/>
            <w:gridSpan w:val="2"/>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Всего</w:t>
            </w:r>
            <w:proofErr w:type="spellEnd"/>
          </w:p>
        </w:tc>
      </w:tr>
      <w:tr w:rsidR="005E7EF8" w:rsidRPr="007B48EC" w:rsidTr="006B450F">
        <w:trPr>
          <w:gridAfter w:val="11"/>
          <w:wAfter w:w="7634" w:type="dxa"/>
          <w:trHeight w:val="208"/>
        </w:trPr>
        <w:tc>
          <w:tcPr>
            <w:tcW w:w="603" w:type="dxa"/>
            <w:vMerge/>
          </w:tcPr>
          <w:p w:rsidR="005E7EF8" w:rsidRPr="007B48EC" w:rsidRDefault="005E7EF8" w:rsidP="006B450F">
            <w:pPr>
              <w:jc w:val="both"/>
              <w:rPr>
                <w:rFonts w:ascii="Times New Roman" w:hAnsi="Times New Roman"/>
                <w:bCs/>
                <w:sz w:val="28"/>
                <w:szCs w:val="28"/>
                <w:lang w:val="en-US"/>
              </w:rPr>
            </w:pPr>
          </w:p>
        </w:tc>
        <w:tc>
          <w:tcPr>
            <w:tcW w:w="4899" w:type="dxa"/>
            <w:vMerge/>
          </w:tcPr>
          <w:p w:rsidR="005E7EF8" w:rsidRPr="007B48EC" w:rsidRDefault="005E7EF8" w:rsidP="006B450F">
            <w:pPr>
              <w:jc w:val="both"/>
              <w:rPr>
                <w:rFonts w:ascii="Times New Roman" w:hAnsi="Times New Roman"/>
                <w:bCs/>
                <w:sz w:val="28"/>
                <w:szCs w:val="28"/>
                <w:lang w:val="en-US"/>
              </w:rPr>
            </w:pPr>
          </w:p>
        </w:tc>
        <w:tc>
          <w:tcPr>
            <w:tcW w:w="1184"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Время</w:t>
            </w:r>
            <w:proofErr w:type="spellEnd"/>
            <w:r w:rsidRPr="007B48EC">
              <w:rPr>
                <w:rFonts w:ascii="Times New Roman" w:hAnsi="Times New Roman"/>
                <w:bCs/>
                <w:sz w:val="28"/>
                <w:szCs w:val="28"/>
                <w:lang w:val="en-US"/>
              </w:rPr>
              <w:t xml:space="preserve"> в </w:t>
            </w:r>
            <w:proofErr w:type="spellStart"/>
            <w:r w:rsidRPr="007B48EC">
              <w:rPr>
                <w:rFonts w:ascii="Times New Roman" w:hAnsi="Times New Roman"/>
                <w:bCs/>
                <w:sz w:val="28"/>
                <w:szCs w:val="28"/>
                <w:lang w:val="en-US"/>
              </w:rPr>
              <w:t>минутах</w:t>
            </w:r>
            <w:proofErr w:type="spellEnd"/>
          </w:p>
        </w:tc>
      </w:tr>
      <w:tr w:rsidR="005E7EF8" w:rsidRPr="007B48EC" w:rsidTr="006B450F">
        <w:trPr>
          <w:trHeight w:val="203"/>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Утренняя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гимнастика</w:t>
            </w:r>
            <w:proofErr w:type="spellEnd"/>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5E7EF8" w:rsidRPr="007B48EC" w:rsidTr="006B450F">
        <w:trPr>
          <w:trHeight w:val="189"/>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w:t>
            </w:r>
          </w:p>
        </w:tc>
        <w:tc>
          <w:tcPr>
            <w:tcW w:w="4899"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Физкультура</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891" w:type="dxa"/>
          </w:tcPr>
          <w:p w:rsidR="005E7EF8" w:rsidRPr="007B48EC" w:rsidRDefault="005E7EF8" w:rsidP="006B450F">
            <w:pPr>
              <w:jc w:val="both"/>
              <w:rPr>
                <w:rFonts w:ascii="Times New Roman" w:hAnsi="Times New Roman"/>
                <w:bCs/>
                <w:sz w:val="28"/>
                <w:szCs w:val="28"/>
              </w:rPr>
            </w:pP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60</w:t>
            </w:r>
          </w:p>
        </w:tc>
      </w:tr>
      <w:tr w:rsidR="005E7EF8" w:rsidRPr="007B48EC" w:rsidTr="006B450F">
        <w:trPr>
          <w:trHeight w:val="189"/>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Музыка</w:t>
            </w:r>
            <w:proofErr w:type="spellEnd"/>
          </w:p>
        </w:tc>
        <w:tc>
          <w:tcPr>
            <w:tcW w:w="1238" w:type="dxa"/>
            <w:gridSpan w:val="2"/>
          </w:tcPr>
          <w:p w:rsidR="005E7EF8" w:rsidRPr="007B48EC" w:rsidRDefault="005E7EF8" w:rsidP="006B450F">
            <w:pPr>
              <w:jc w:val="both"/>
              <w:rPr>
                <w:rFonts w:ascii="Times New Roman" w:hAnsi="Times New Roman"/>
                <w:bCs/>
                <w:sz w:val="28"/>
                <w:szCs w:val="28"/>
              </w:rPr>
            </w:pP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373" w:type="dxa"/>
            <w:gridSpan w:val="2"/>
          </w:tcPr>
          <w:p w:rsidR="005E7EF8" w:rsidRPr="007B48EC" w:rsidRDefault="005E7EF8" w:rsidP="006B450F">
            <w:pPr>
              <w:jc w:val="both"/>
              <w:rPr>
                <w:rFonts w:ascii="Times New Roman" w:hAnsi="Times New Roman"/>
                <w:bCs/>
                <w:sz w:val="28"/>
                <w:szCs w:val="28"/>
              </w:rPr>
            </w:pP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1110" w:type="dxa"/>
            <w:gridSpan w:val="3"/>
          </w:tcPr>
          <w:p w:rsidR="005E7EF8" w:rsidRPr="007B48EC" w:rsidRDefault="005E7EF8" w:rsidP="006B450F">
            <w:pPr>
              <w:jc w:val="both"/>
              <w:rPr>
                <w:rFonts w:ascii="Times New Roman" w:hAnsi="Times New Roman"/>
                <w:bCs/>
                <w:sz w:val="28"/>
                <w:szCs w:val="28"/>
              </w:rPr>
            </w:pP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40</w:t>
            </w:r>
          </w:p>
        </w:tc>
      </w:tr>
      <w:tr w:rsidR="005E7EF8" w:rsidRPr="007B48EC" w:rsidTr="006B450F">
        <w:trPr>
          <w:trHeight w:val="203"/>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Физкультурные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упражнения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на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прогулке</w:t>
            </w:r>
            <w:proofErr w:type="spellEnd"/>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15 </w:t>
            </w:r>
            <w:proofErr w:type="spellStart"/>
            <w:r w:rsidRPr="007B48EC">
              <w:rPr>
                <w:rFonts w:ascii="Times New Roman" w:hAnsi="Times New Roman"/>
                <w:bCs/>
                <w:sz w:val="28"/>
                <w:szCs w:val="28"/>
                <w:lang w:val="en-US"/>
              </w:rPr>
              <w:t>мин</w:t>
            </w:r>
            <w:proofErr w:type="spellEnd"/>
          </w:p>
        </w:tc>
      </w:tr>
      <w:tr w:rsidR="005E7EF8" w:rsidRPr="007B48EC" w:rsidTr="006B450F">
        <w:trPr>
          <w:trHeight w:val="39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4899" w:type="dxa"/>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40 </w:t>
            </w:r>
            <w:proofErr w:type="spellStart"/>
            <w:r w:rsidRPr="007B48EC">
              <w:rPr>
                <w:rFonts w:ascii="Times New Roman" w:hAnsi="Times New Roman"/>
                <w:bCs/>
                <w:sz w:val="28"/>
                <w:szCs w:val="28"/>
                <w:lang w:val="en-US"/>
              </w:rPr>
              <w:t>мин</w:t>
            </w:r>
            <w:proofErr w:type="spellEnd"/>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Гимнастика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после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сна</w:t>
            </w:r>
            <w:proofErr w:type="spellEnd"/>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Дозированная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ходьба</w:t>
            </w:r>
            <w:proofErr w:type="spellEnd"/>
          </w:p>
        </w:tc>
        <w:tc>
          <w:tcPr>
            <w:tcW w:w="1238" w:type="dxa"/>
            <w:gridSpan w:val="2"/>
          </w:tcPr>
          <w:p w:rsidR="005E7EF8" w:rsidRPr="007B48EC" w:rsidRDefault="005E7EF8" w:rsidP="006B450F">
            <w:pPr>
              <w:jc w:val="both"/>
              <w:rPr>
                <w:rFonts w:ascii="Times New Roman" w:hAnsi="Times New Roman"/>
                <w:bCs/>
                <w:sz w:val="28"/>
                <w:szCs w:val="28"/>
              </w:rPr>
            </w:pPr>
          </w:p>
        </w:tc>
        <w:tc>
          <w:tcPr>
            <w:tcW w:w="891"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73" w:type="dxa"/>
            <w:gridSpan w:val="2"/>
          </w:tcPr>
          <w:p w:rsidR="005E7EF8" w:rsidRPr="007B48EC" w:rsidRDefault="005E7EF8" w:rsidP="006B450F">
            <w:pPr>
              <w:jc w:val="both"/>
              <w:rPr>
                <w:rFonts w:ascii="Times New Roman" w:hAnsi="Times New Roman"/>
                <w:bCs/>
                <w:sz w:val="28"/>
                <w:szCs w:val="28"/>
              </w:rPr>
            </w:pP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rPr>
            </w:pP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r>
      <w:tr w:rsidR="005E7EF8" w:rsidRPr="007B48EC" w:rsidTr="006B450F">
        <w:trPr>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Игры-хороводы</w:t>
            </w:r>
            <w:proofErr w:type="spellEnd"/>
            <w:r w:rsidRPr="007B48EC">
              <w:rPr>
                <w:rFonts w:ascii="Times New Roman" w:hAnsi="Times New Roman"/>
                <w:bCs/>
                <w:sz w:val="28"/>
                <w:szCs w:val="28"/>
                <w:lang w:val="en-US"/>
              </w:rPr>
              <w:t>,</w:t>
            </w:r>
            <w:r w:rsidRPr="007B48EC">
              <w:rPr>
                <w:rFonts w:ascii="Times New Roman" w:hAnsi="Times New Roman"/>
                <w:bCs/>
                <w:sz w:val="28"/>
                <w:szCs w:val="28"/>
              </w:rPr>
              <w:t xml:space="preserve">  </w:t>
            </w:r>
            <w:proofErr w:type="spellStart"/>
            <w:r w:rsidRPr="007B48EC">
              <w:rPr>
                <w:rFonts w:ascii="Times New Roman" w:hAnsi="Times New Roman"/>
                <w:bCs/>
                <w:sz w:val="28"/>
                <w:szCs w:val="28"/>
                <w:lang w:val="en-US"/>
              </w:rPr>
              <w:t>игровые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упражнения</w:t>
            </w:r>
            <w:proofErr w:type="spellEnd"/>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91" w:type="dxa"/>
          </w:tcPr>
          <w:p w:rsidR="005E7EF8" w:rsidRPr="007B48EC" w:rsidRDefault="005E7EF8" w:rsidP="006B450F">
            <w:pPr>
              <w:jc w:val="both"/>
              <w:rPr>
                <w:rFonts w:ascii="Times New Roman" w:hAnsi="Times New Roman"/>
                <w:bCs/>
                <w:sz w:val="28"/>
                <w:szCs w:val="28"/>
              </w:rPr>
            </w:pPr>
          </w:p>
        </w:tc>
        <w:tc>
          <w:tcPr>
            <w:tcW w:w="1373"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360" w:type="dxa"/>
            <w:gridSpan w:val="2"/>
          </w:tcPr>
          <w:p w:rsidR="005E7EF8" w:rsidRPr="007B48EC" w:rsidRDefault="005E7EF8" w:rsidP="006B450F">
            <w:pPr>
              <w:jc w:val="both"/>
              <w:rPr>
                <w:rFonts w:ascii="Times New Roman" w:hAnsi="Times New Roman"/>
                <w:bCs/>
                <w:sz w:val="28"/>
                <w:szCs w:val="28"/>
              </w:rPr>
            </w:pPr>
          </w:p>
        </w:tc>
        <w:tc>
          <w:tcPr>
            <w:tcW w:w="1110" w:type="dxa"/>
            <w:gridSpan w:val="3"/>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2846"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30</w:t>
            </w:r>
          </w:p>
        </w:tc>
      </w:tr>
      <w:tr w:rsidR="005E7EF8" w:rsidRPr="007B48EC" w:rsidTr="006B450F">
        <w:trPr>
          <w:gridAfter w:val="1"/>
          <w:wAfter w:w="7" w:type="dxa"/>
          <w:trHeight w:val="232"/>
        </w:trPr>
        <w:tc>
          <w:tcPr>
            <w:tcW w:w="603"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9</w:t>
            </w:r>
          </w:p>
        </w:tc>
        <w:tc>
          <w:tcPr>
            <w:tcW w:w="4899" w:type="dxa"/>
          </w:tcPr>
          <w:p w:rsidR="005E7EF8" w:rsidRPr="007B48EC" w:rsidRDefault="005E7EF8" w:rsidP="006B450F">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Физкультурные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досуги</w:t>
            </w:r>
            <w:proofErr w:type="spellEnd"/>
          </w:p>
        </w:tc>
        <w:tc>
          <w:tcPr>
            <w:tcW w:w="5972" w:type="dxa"/>
            <w:gridSpan w:val="10"/>
          </w:tcPr>
          <w:p w:rsidR="005E7EF8" w:rsidRPr="007B48EC" w:rsidRDefault="005E7EF8" w:rsidP="006B450F">
            <w:pPr>
              <w:jc w:val="both"/>
              <w:rPr>
                <w:rFonts w:ascii="Times New Roman" w:hAnsi="Times New Roman"/>
                <w:bCs/>
                <w:sz w:val="28"/>
                <w:szCs w:val="28"/>
              </w:rPr>
            </w:pPr>
            <w:r w:rsidRPr="007B48EC">
              <w:rPr>
                <w:rFonts w:ascii="Times New Roman" w:hAnsi="Times New Roman"/>
                <w:bCs/>
                <w:sz w:val="28"/>
                <w:szCs w:val="28"/>
              </w:rPr>
              <w:t>20 минут один раз в месяц</w:t>
            </w:r>
          </w:p>
        </w:tc>
        <w:tc>
          <w:tcPr>
            <w:tcW w:w="2839" w:type="dxa"/>
          </w:tcPr>
          <w:p w:rsidR="005E7EF8" w:rsidRPr="007B48EC" w:rsidRDefault="005E7EF8" w:rsidP="006B450F">
            <w:pPr>
              <w:jc w:val="both"/>
              <w:rPr>
                <w:rFonts w:ascii="Times New Roman" w:hAnsi="Times New Roman"/>
                <w:bCs/>
                <w:sz w:val="28"/>
                <w:szCs w:val="28"/>
              </w:rPr>
            </w:pPr>
          </w:p>
        </w:tc>
      </w:tr>
      <w:tr w:rsidR="005E7EF8" w:rsidRPr="007B48EC" w:rsidTr="006B450F">
        <w:trPr>
          <w:gridAfter w:val="1"/>
          <w:wAfter w:w="7" w:type="dxa"/>
          <w:trHeight w:val="203"/>
        </w:trPr>
        <w:tc>
          <w:tcPr>
            <w:tcW w:w="550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ИТОГО В НЕДЕЛЮ</w:t>
            </w:r>
          </w:p>
        </w:tc>
        <w:tc>
          <w:tcPr>
            <w:tcW w:w="1238"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w:t>
            </w:r>
            <w:smartTag w:uri="urn:schemas-microsoft-com:office:smarttags" w:element="metricconverter">
              <w:smartTagPr>
                <w:attr w:name="ProductID" w:val="25 м"/>
              </w:smartTagPr>
              <w:r w:rsidRPr="007B48EC">
                <w:rPr>
                  <w:rFonts w:ascii="Times New Roman" w:hAnsi="Times New Roman"/>
                  <w:bCs/>
                  <w:sz w:val="28"/>
                  <w:szCs w:val="28"/>
                  <w:lang w:val="en-US"/>
                </w:rPr>
                <w:t>25 м</w:t>
              </w:r>
            </w:smartTag>
          </w:p>
        </w:tc>
        <w:tc>
          <w:tcPr>
            <w:tcW w:w="989"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133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 xml:space="preserve">1ч </w:t>
            </w:r>
            <w:smartTag w:uri="urn:schemas-microsoft-com:office:smarttags" w:element="metricconverter">
              <w:smartTagPr>
                <w:attr w:name="ProductID" w:val="25 м"/>
              </w:smartTagPr>
              <w:r w:rsidRPr="007B48EC">
                <w:rPr>
                  <w:rFonts w:ascii="Times New Roman" w:hAnsi="Times New Roman"/>
                  <w:bCs/>
                  <w:sz w:val="28"/>
                  <w:szCs w:val="28"/>
                  <w:lang w:val="en-US"/>
                </w:rPr>
                <w:t>25 м</w:t>
              </w:r>
            </w:smartTag>
          </w:p>
        </w:tc>
        <w:tc>
          <w:tcPr>
            <w:tcW w:w="1332"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1029" w:type="dxa"/>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1ч 25м</w:t>
            </w:r>
          </w:p>
        </w:tc>
        <w:tc>
          <w:tcPr>
            <w:tcW w:w="2891" w:type="dxa"/>
            <w:gridSpan w:val="2"/>
          </w:tcPr>
          <w:p w:rsidR="005E7EF8" w:rsidRPr="007B48EC" w:rsidRDefault="005E7EF8" w:rsidP="006B450F">
            <w:pPr>
              <w:jc w:val="both"/>
              <w:rPr>
                <w:rFonts w:ascii="Times New Roman" w:hAnsi="Times New Roman"/>
                <w:bCs/>
                <w:sz w:val="28"/>
                <w:szCs w:val="28"/>
                <w:lang w:val="en-US"/>
              </w:rPr>
            </w:pPr>
            <w:r w:rsidRPr="007B48EC">
              <w:rPr>
                <w:rFonts w:ascii="Times New Roman" w:hAnsi="Times New Roman"/>
                <w:bCs/>
                <w:sz w:val="28"/>
                <w:szCs w:val="28"/>
                <w:lang w:val="en-US"/>
              </w:rPr>
              <w:t>6ч 55м</w:t>
            </w:r>
          </w:p>
        </w:tc>
      </w:tr>
    </w:tbl>
    <w:p w:rsidR="005E7EF8" w:rsidRPr="007B48EC" w:rsidRDefault="005E7EF8" w:rsidP="005E7EF8">
      <w:pPr>
        <w:rPr>
          <w:rFonts w:ascii="Times New Roman" w:hAnsi="Times New Roman"/>
          <w:b/>
          <w:bCs/>
          <w:sz w:val="28"/>
          <w:szCs w:val="28"/>
        </w:rPr>
      </w:pPr>
      <w:r w:rsidRPr="007B48EC">
        <w:rPr>
          <w:rFonts w:ascii="Times New Roman" w:hAnsi="Times New Roman"/>
          <w:b/>
          <w:bCs/>
          <w:sz w:val="28"/>
          <w:szCs w:val="28"/>
        </w:rPr>
        <w:lastRenderedPageBreak/>
        <w:t xml:space="preserve"> </w:t>
      </w:r>
      <w:r w:rsidR="00F752EE">
        <w:rPr>
          <w:rFonts w:ascii="Times New Roman" w:hAnsi="Times New Roman"/>
          <w:b/>
          <w:bCs/>
          <w:sz w:val="28"/>
          <w:szCs w:val="28"/>
        </w:rPr>
        <w:t xml:space="preserve">                                    </w:t>
      </w:r>
      <w:r w:rsidRPr="007B48EC">
        <w:rPr>
          <w:rFonts w:ascii="Times New Roman" w:hAnsi="Times New Roman"/>
          <w:b/>
          <w:bCs/>
          <w:sz w:val="28"/>
          <w:szCs w:val="28"/>
        </w:rPr>
        <w:t xml:space="preserve">  Двигательный режим детей старшего дошкольного возраста   (5-7 лет)</w:t>
      </w:r>
    </w:p>
    <w:tbl>
      <w:tblPr>
        <w:tblpPr w:leftFromText="180" w:rightFromText="180" w:vertAnchor="text" w:horzAnchor="margin" w:tblpY="75"/>
        <w:tblW w:w="14740" w:type="dxa"/>
        <w:tblLayout w:type="fixed"/>
        <w:tblLook w:val="0000" w:firstRow="0" w:lastRow="0" w:firstColumn="0" w:lastColumn="0" w:noHBand="0" w:noVBand="0"/>
      </w:tblPr>
      <w:tblGrid>
        <w:gridCol w:w="636"/>
        <w:gridCol w:w="7259"/>
        <w:gridCol w:w="1539"/>
        <w:gridCol w:w="53"/>
        <w:gridCol w:w="1674"/>
        <w:gridCol w:w="61"/>
        <w:gridCol w:w="769"/>
        <w:gridCol w:w="19"/>
        <w:gridCol w:w="790"/>
        <w:gridCol w:w="68"/>
        <w:gridCol w:w="740"/>
        <w:gridCol w:w="367"/>
        <w:gridCol w:w="765"/>
      </w:tblGrid>
      <w:tr w:rsidR="00F752EE" w:rsidRPr="007B48EC" w:rsidTr="00F752EE">
        <w:trPr>
          <w:trHeight w:val="322"/>
        </w:trPr>
        <w:tc>
          <w:tcPr>
            <w:tcW w:w="636" w:type="dxa"/>
            <w:vMerge w:val="restart"/>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п/п</w:t>
            </w:r>
          </w:p>
        </w:tc>
        <w:tc>
          <w:tcPr>
            <w:tcW w:w="7259" w:type="dxa"/>
            <w:vMerge w:val="restart"/>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Виды</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двигательной</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активности</w:t>
            </w:r>
            <w:proofErr w:type="spellEnd"/>
          </w:p>
        </w:tc>
        <w:tc>
          <w:tcPr>
            <w:tcW w:w="1539"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Пон</w:t>
            </w:r>
            <w:proofErr w:type="spellEnd"/>
            <w:r w:rsidRPr="007B48EC">
              <w:rPr>
                <w:rFonts w:ascii="Times New Roman" w:hAnsi="Times New Roman"/>
                <w:bCs/>
                <w:sz w:val="28"/>
                <w:szCs w:val="28"/>
                <w:lang w:val="en-US"/>
              </w:rPr>
              <w:t>-к</w:t>
            </w:r>
          </w:p>
        </w:tc>
        <w:tc>
          <w:tcPr>
            <w:tcW w:w="1727"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Вт</w:t>
            </w:r>
            <w:proofErr w:type="spellEnd"/>
            <w:r w:rsidRPr="007B48EC">
              <w:rPr>
                <w:rFonts w:ascii="Times New Roman" w:hAnsi="Times New Roman"/>
                <w:bCs/>
                <w:sz w:val="28"/>
                <w:szCs w:val="28"/>
                <w:lang w:val="en-US"/>
              </w:rPr>
              <w:t>.</w:t>
            </w:r>
          </w:p>
        </w:tc>
        <w:tc>
          <w:tcPr>
            <w:tcW w:w="849" w:type="dxa"/>
            <w:gridSpan w:val="3"/>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Ср</w:t>
            </w:r>
            <w:proofErr w:type="spellEnd"/>
            <w:r w:rsidRPr="007B48EC">
              <w:rPr>
                <w:rFonts w:ascii="Times New Roman" w:hAnsi="Times New Roman"/>
                <w:bCs/>
                <w:sz w:val="28"/>
                <w:szCs w:val="28"/>
                <w:lang w:val="en-US"/>
              </w:rPr>
              <w:t>.</w:t>
            </w:r>
          </w:p>
        </w:tc>
        <w:tc>
          <w:tcPr>
            <w:tcW w:w="858"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roofErr w:type="spellStart"/>
            <w:r w:rsidRPr="007B48EC">
              <w:rPr>
                <w:rFonts w:ascii="Times New Roman" w:hAnsi="Times New Roman"/>
                <w:bCs/>
                <w:sz w:val="28"/>
                <w:szCs w:val="28"/>
                <w:lang w:val="en-US"/>
              </w:rPr>
              <w:t>Чт</w:t>
            </w:r>
            <w:proofErr w:type="spellEnd"/>
            <w:r w:rsidRPr="007B48EC">
              <w:rPr>
                <w:rFonts w:ascii="Times New Roman" w:hAnsi="Times New Roman"/>
                <w:bCs/>
                <w:sz w:val="28"/>
                <w:szCs w:val="28"/>
              </w:rPr>
              <w:t>.</w:t>
            </w:r>
          </w:p>
        </w:tc>
        <w:tc>
          <w:tcPr>
            <w:tcW w:w="1107"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Пт</w:t>
            </w:r>
            <w:proofErr w:type="spellEnd"/>
            <w:r w:rsidRPr="007B48EC">
              <w:rPr>
                <w:rFonts w:ascii="Times New Roman" w:hAnsi="Times New Roman"/>
                <w:bCs/>
                <w:sz w:val="28"/>
                <w:szCs w:val="28"/>
                <w:lang w:val="en-US"/>
              </w:rPr>
              <w:t>.</w:t>
            </w:r>
          </w:p>
        </w:tc>
        <w:tc>
          <w:tcPr>
            <w:tcW w:w="765"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Всего</w:t>
            </w:r>
            <w:proofErr w:type="spellEnd"/>
          </w:p>
        </w:tc>
      </w:tr>
      <w:tr w:rsidR="00F752EE" w:rsidRPr="007B48EC" w:rsidTr="00F752EE">
        <w:trPr>
          <w:trHeight w:val="241"/>
        </w:trPr>
        <w:tc>
          <w:tcPr>
            <w:tcW w:w="636" w:type="dxa"/>
            <w:vMerge/>
            <w:tcBorders>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7259" w:type="dxa"/>
            <w:vMerge/>
            <w:tcBorders>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1539" w:type="dxa"/>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Время</w:t>
            </w:r>
            <w:proofErr w:type="spellEnd"/>
            <w:r w:rsidRPr="007B48EC">
              <w:rPr>
                <w:rFonts w:ascii="Times New Roman" w:hAnsi="Times New Roman"/>
                <w:bCs/>
                <w:sz w:val="28"/>
                <w:szCs w:val="28"/>
                <w:lang w:val="en-US"/>
              </w:rPr>
              <w:t xml:space="preserve"> в </w:t>
            </w:r>
            <w:proofErr w:type="spellStart"/>
            <w:r w:rsidRPr="007B48EC">
              <w:rPr>
                <w:rFonts w:ascii="Times New Roman" w:hAnsi="Times New Roman"/>
                <w:bCs/>
                <w:sz w:val="28"/>
                <w:szCs w:val="28"/>
                <w:lang w:val="en-US"/>
              </w:rPr>
              <w:t>минутах</w:t>
            </w:r>
            <w:proofErr w:type="spellEnd"/>
          </w:p>
        </w:tc>
        <w:tc>
          <w:tcPr>
            <w:tcW w:w="5306" w:type="dxa"/>
            <w:gridSpan w:val="10"/>
            <w:tcBorders>
              <w:top w:val="single" w:sz="4" w:space="0" w:color="auto"/>
              <w:left w:val="single" w:sz="4" w:space="0" w:color="auto"/>
              <w:bottom w:val="single" w:sz="4" w:space="0" w:color="auto"/>
              <w:right w:val="single" w:sz="4" w:space="0" w:color="auto"/>
            </w:tcBorders>
            <w:shd w:val="clear" w:color="auto" w:fill="auto"/>
          </w:tcPr>
          <w:p w:rsidR="00F752EE" w:rsidRPr="007B48EC" w:rsidRDefault="00F752EE" w:rsidP="00F752EE">
            <w:pPr>
              <w:rPr>
                <w:rFonts w:ascii="Times New Roman" w:hAnsi="Times New Roman"/>
                <w:bCs/>
                <w:sz w:val="28"/>
                <w:szCs w:val="28"/>
                <w:lang w:val="en-US"/>
              </w:rPr>
            </w:pP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Утренняя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гимнастика</w:t>
            </w:r>
            <w:proofErr w:type="spellEnd"/>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1ч 15</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roofErr w:type="spellStart"/>
            <w:r w:rsidRPr="007B48EC">
              <w:rPr>
                <w:rFonts w:ascii="Times New Roman" w:hAnsi="Times New Roman"/>
                <w:bCs/>
                <w:sz w:val="28"/>
                <w:szCs w:val="28"/>
                <w:lang w:val="en-US"/>
              </w:rPr>
              <w:t>Физкультур</w:t>
            </w:r>
            <w:proofErr w:type="spellEnd"/>
            <w:r w:rsidRPr="007B48EC">
              <w:rPr>
                <w:rFonts w:ascii="Times New Roman" w:hAnsi="Times New Roman"/>
                <w:bCs/>
                <w:sz w:val="28"/>
                <w:szCs w:val="28"/>
              </w:rPr>
              <w:t>а</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75</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3</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Музыка</w:t>
            </w:r>
            <w:proofErr w:type="spellEnd"/>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4</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Физкультурные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упражнения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на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прогулке</w:t>
            </w:r>
            <w:proofErr w:type="spellEnd"/>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xml:space="preserve">1ч 15 </w:t>
            </w:r>
            <w:proofErr w:type="spellStart"/>
            <w:r w:rsidRPr="007B48EC">
              <w:rPr>
                <w:rFonts w:ascii="Times New Roman" w:hAnsi="Times New Roman"/>
                <w:bCs/>
                <w:sz w:val="28"/>
                <w:szCs w:val="28"/>
                <w:lang w:val="en-US"/>
              </w:rPr>
              <w:t>мин</w:t>
            </w:r>
            <w:proofErr w:type="spellEnd"/>
          </w:p>
        </w:tc>
      </w:tr>
      <w:tr w:rsidR="00F752EE" w:rsidRPr="007B48EC" w:rsidTr="00F752EE">
        <w:trPr>
          <w:trHeight w:val="454"/>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5</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Подвижные игры на прогулке (ежедневно 2 подвижные игры на утренней и вечерней прогулке)</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15+15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xml:space="preserve">2 ч 30 </w:t>
            </w:r>
            <w:proofErr w:type="spellStart"/>
            <w:r w:rsidRPr="007B48EC">
              <w:rPr>
                <w:rFonts w:ascii="Times New Roman" w:hAnsi="Times New Roman"/>
                <w:bCs/>
                <w:sz w:val="28"/>
                <w:szCs w:val="28"/>
                <w:lang w:val="en-US"/>
              </w:rPr>
              <w:t>мин</w:t>
            </w:r>
            <w:proofErr w:type="spellEnd"/>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6</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Гимнастика</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после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сна</w:t>
            </w:r>
            <w:proofErr w:type="spellEnd"/>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10</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50</w:t>
            </w:r>
          </w:p>
        </w:tc>
      </w:tr>
      <w:tr w:rsidR="00F752EE" w:rsidRPr="007B48EC" w:rsidTr="00F752EE">
        <w:trPr>
          <w:trHeight w:val="235"/>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7</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Дозированная</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ходьба</w:t>
            </w:r>
            <w:proofErr w:type="spellEnd"/>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20</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20</w:t>
            </w:r>
          </w:p>
        </w:tc>
      </w:tr>
      <w:tr w:rsidR="00F752EE" w:rsidRPr="007B48EC" w:rsidTr="00F752EE">
        <w:trPr>
          <w:trHeight w:val="454"/>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8</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Спортивные упражнения (самокат, велосипед, лыжи, скольжение по ледяным дорожкам)</w:t>
            </w:r>
          </w:p>
        </w:tc>
        <w:tc>
          <w:tcPr>
            <w:tcW w:w="153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49" w:type="dxa"/>
            <w:gridSpan w:val="3"/>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740"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25</w:t>
            </w:r>
          </w:p>
        </w:tc>
        <w:tc>
          <w:tcPr>
            <w:tcW w:w="1132" w:type="dxa"/>
            <w:gridSpan w:val="2"/>
            <w:tcBorders>
              <w:top w:val="single" w:sz="4" w:space="0" w:color="auto"/>
              <w:left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 xml:space="preserve">1 ч 40 </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lang w:val="en-US"/>
              </w:rPr>
              <w:t>9</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proofErr w:type="spellStart"/>
            <w:r w:rsidRPr="007B48EC">
              <w:rPr>
                <w:rFonts w:ascii="Times New Roman" w:hAnsi="Times New Roman"/>
                <w:bCs/>
                <w:sz w:val="28"/>
                <w:szCs w:val="28"/>
                <w:lang w:val="en-US"/>
              </w:rPr>
              <w:t>Физкультурные</w:t>
            </w:r>
            <w:proofErr w:type="spellEnd"/>
            <w:r w:rsidRPr="007B48EC">
              <w:rPr>
                <w:rFonts w:ascii="Times New Roman" w:hAnsi="Times New Roman"/>
                <w:bCs/>
                <w:sz w:val="28"/>
                <w:szCs w:val="28"/>
                <w:lang w:val="en-US"/>
              </w:rPr>
              <w:t xml:space="preserve"> </w:t>
            </w:r>
            <w:proofErr w:type="spellStart"/>
            <w:r w:rsidRPr="007B48EC">
              <w:rPr>
                <w:rFonts w:ascii="Times New Roman" w:hAnsi="Times New Roman"/>
                <w:bCs/>
                <w:sz w:val="28"/>
                <w:szCs w:val="28"/>
                <w:lang w:val="en-US"/>
              </w:rPr>
              <w:t>досуги</w:t>
            </w:r>
            <w:proofErr w:type="spellEnd"/>
          </w:p>
        </w:tc>
        <w:tc>
          <w:tcPr>
            <w:tcW w:w="5713" w:type="dxa"/>
            <w:gridSpan w:val="9"/>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30 минут один раз в месяц</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lastRenderedPageBreak/>
              <w:t>10</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 xml:space="preserve">Спортивные игры (бадминтон, городки, хоккей теннис) </w:t>
            </w:r>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15</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30</w:t>
            </w:r>
          </w:p>
        </w:tc>
      </w:tr>
      <w:tr w:rsidR="00F752EE" w:rsidRPr="007B48EC" w:rsidTr="00F752EE">
        <w:trPr>
          <w:trHeight w:val="218"/>
        </w:trPr>
        <w:tc>
          <w:tcPr>
            <w:tcW w:w="636"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11</w:t>
            </w:r>
          </w:p>
        </w:tc>
        <w:tc>
          <w:tcPr>
            <w:tcW w:w="725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rPr>
              <w:t>Ф</w:t>
            </w:r>
            <w:proofErr w:type="spellStart"/>
            <w:r w:rsidRPr="007B48EC">
              <w:rPr>
                <w:rFonts w:ascii="Times New Roman" w:hAnsi="Times New Roman"/>
                <w:bCs/>
                <w:sz w:val="28"/>
                <w:szCs w:val="28"/>
                <w:lang w:val="en-US"/>
              </w:rPr>
              <w:t>изкультминутки</w:t>
            </w:r>
            <w:proofErr w:type="spellEnd"/>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5</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25</w:t>
            </w:r>
          </w:p>
        </w:tc>
      </w:tr>
      <w:tr w:rsidR="00F752EE" w:rsidRPr="007B48EC" w:rsidTr="00F752EE">
        <w:trPr>
          <w:trHeight w:val="218"/>
        </w:trPr>
        <w:tc>
          <w:tcPr>
            <w:tcW w:w="789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lang w:val="en-US"/>
              </w:rPr>
            </w:pPr>
            <w:r w:rsidRPr="007B48EC">
              <w:rPr>
                <w:rFonts w:ascii="Times New Roman" w:hAnsi="Times New Roman"/>
                <w:bCs/>
                <w:sz w:val="28"/>
                <w:szCs w:val="28"/>
              </w:rPr>
              <w:t>ИТОГО В НЕДЕЛЮ</w:t>
            </w:r>
          </w:p>
        </w:tc>
        <w:tc>
          <w:tcPr>
            <w:tcW w:w="159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 05м</w:t>
            </w:r>
          </w:p>
        </w:tc>
        <w:tc>
          <w:tcPr>
            <w:tcW w:w="1735"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1ч 55м</w:t>
            </w:r>
          </w:p>
        </w:tc>
        <w:tc>
          <w:tcPr>
            <w:tcW w:w="769" w:type="dxa"/>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2ч25м</w:t>
            </w:r>
          </w:p>
        </w:tc>
        <w:tc>
          <w:tcPr>
            <w:tcW w:w="809"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2ч05м</w:t>
            </w:r>
          </w:p>
        </w:tc>
        <w:tc>
          <w:tcPr>
            <w:tcW w:w="808"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 xml:space="preserve">2ч20м </w:t>
            </w:r>
          </w:p>
        </w:tc>
        <w:tc>
          <w:tcPr>
            <w:tcW w:w="1132" w:type="dxa"/>
            <w:gridSpan w:val="2"/>
            <w:tcBorders>
              <w:top w:val="single" w:sz="4" w:space="0" w:color="auto"/>
              <w:left w:val="single" w:sz="4" w:space="0" w:color="auto"/>
              <w:bottom w:val="single" w:sz="4" w:space="0" w:color="auto"/>
              <w:right w:val="single" w:sz="4" w:space="0" w:color="auto"/>
            </w:tcBorders>
          </w:tcPr>
          <w:p w:rsidR="00F752EE" w:rsidRPr="007B48EC" w:rsidRDefault="00F752EE" w:rsidP="00F752EE">
            <w:pPr>
              <w:jc w:val="both"/>
              <w:rPr>
                <w:rFonts w:ascii="Times New Roman" w:hAnsi="Times New Roman"/>
                <w:bCs/>
                <w:sz w:val="28"/>
                <w:szCs w:val="28"/>
              </w:rPr>
            </w:pPr>
            <w:r w:rsidRPr="007B48EC">
              <w:rPr>
                <w:rFonts w:ascii="Times New Roman" w:hAnsi="Times New Roman"/>
                <w:bCs/>
                <w:sz w:val="28"/>
                <w:szCs w:val="28"/>
              </w:rPr>
              <w:t>10ч 50м</w:t>
            </w:r>
          </w:p>
        </w:tc>
      </w:tr>
    </w:tbl>
    <w:p w:rsidR="005E7EF8" w:rsidRPr="007B48EC" w:rsidRDefault="005E7EF8" w:rsidP="005E7EF8">
      <w:pPr>
        <w:rPr>
          <w:rFonts w:ascii="Times New Roman" w:hAnsi="Times New Roman"/>
          <w:b/>
          <w:bCs/>
          <w:sz w:val="28"/>
          <w:szCs w:val="28"/>
        </w:rPr>
      </w:pPr>
    </w:p>
    <w:p w:rsidR="005E7EF8" w:rsidRPr="007B48EC" w:rsidRDefault="005E7EF8" w:rsidP="005E7EF8">
      <w:pPr>
        <w:shd w:val="clear" w:color="auto" w:fill="BFBFBF"/>
        <w:spacing w:line="360" w:lineRule="auto"/>
        <w:rPr>
          <w:rFonts w:ascii="Times New Roman" w:hAnsi="Times New Roman"/>
          <w:b/>
          <w:sz w:val="28"/>
          <w:szCs w:val="28"/>
        </w:rPr>
      </w:pPr>
      <w:r w:rsidRPr="007B48EC">
        <w:rPr>
          <w:rFonts w:ascii="Times New Roman" w:hAnsi="Times New Roman"/>
          <w:b/>
          <w:sz w:val="28"/>
          <w:szCs w:val="28"/>
        </w:rPr>
        <w:t>3.11. Организация развивающей предметно-пространственной среды</w:t>
      </w:r>
    </w:p>
    <w:p w:rsidR="005E7EF8" w:rsidRPr="007B48EC" w:rsidRDefault="005E7EF8" w:rsidP="005E7EF8">
      <w:pPr>
        <w:pStyle w:val="ac"/>
        <w:shd w:val="clear" w:color="auto" w:fill="FFFFFF"/>
        <w:spacing w:before="0" w:after="0" w:line="360" w:lineRule="auto"/>
        <w:contextualSpacing/>
        <w:jc w:val="both"/>
        <w:textAlignment w:val="baseline"/>
        <w:rPr>
          <w:color w:val="000000"/>
          <w:sz w:val="28"/>
          <w:szCs w:val="28"/>
          <w:lang w:val="ru-RU"/>
        </w:rPr>
      </w:pPr>
      <w:r w:rsidRPr="007B48EC">
        <w:rPr>
          <w:color w:val="000000"/>
          <w:sz w:val="28"/>
          <w:szCs w:val="28"/>
          <w:lang w:val="ru-RU"/>
        </w:rPr>
        <w:t xml:space="preserve">Развивающая предметно - пространственная среда обеспечивает максимальную реализацию образовательного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и коррекции недостатков их развития. </w:t>
      </w:r>
    </w:p>
    <w:p w:rsidR="005E7EF8" w:rsidRPr="007B48EC" w:rsidRDefault="005E7EF8" w:rsidP="005E7EF8">
      <w:pPr>
        <w:pStyle w:val="ac"/>
        <w:shd w:val="clear" w:color="auto" w:fill="FFFFFF"/>
        <w:spacing w:before="0" w:after="0" w:line="360" w:lineRule="auto"/>
        <w:contextualSpacing/>
        <w:jc w:val="both"/>
        <w:textAlignment w:val="baseline"/>
        <w:rPr>
          <w:b/>
          <w:color w:val="000000"/>
          <w:sz w:val="28"/>
          <w:szCs w:val="28"/>
          <w:lang w:val="ru-RU"/>
        </w:rPr>
      </w:pPr>
      <w:r w:rsidRPr="007B48EC">
        <w:rPr>
          <w:rStyle w:val="a3"/>
          <w:b w:val="0"/>
          <w:bCs/>
          <w:color w:val="000000"/>
          <w:sz w:val="28"/>
          <w:szCs w:val="28"/>
          <w:lang w:val="ru-RU"/>
        </w:rPr>
        <w:t>Среда организована в соответствии с требованиями федерально-государственными образовательными стандартами</w:t>
      </w:r>
    </w:p>
    <w:p w:rsidR="005E7EF8" w:rsidRPr="004B3E84" w:rsidRDefault="005E7EF8" w:rsidP="004B3E84">
      <w:pPr>
        <w:spacing w:line="360" w:lineRule="auto"/>
        <w:contextualSpacing/>
        <w:jc w:val="both"/>
        <w:rPr>
          <w:rFonts w:ascii="Times New Roman" w:hAnsi="Times New Roman"/>
          <w:sz w:val="28"/>
          <w:szCs w:val="28"/>
        </w:rPr>
      </w:pPr>
      <w:r w:rsidRPr="007B48EC">
        <w:rPr>
          <w:rFonts w:ascii="Times New Roman" w:hAnsi="Times New Roman"/>
          <w:sz w:val="28"/>
          <w:szCs w:val="28"/>
        </w:rPr>
        <w:t xml:space="preserve">     Развивающая предметно-пространственная среда  групп </w:t>
      </w:r>
      <w:r w:rsidRPr="007B48EC">
        <w:rPr>
          <w:rFonts w:ascii="Times New Roman" w:hAnsi="Times New Roman"/>
          <w:color w:val="000000"/>
          <w:sz w:val="28"/>
          <w:szCs w:val="28"/>
        </w:rPr>
        <w:t xml:space="preserve">содержательна, насыщенна, трансформируема, </w:t>
      </w:r>
      <w:proofErr w:type="spellStart"/>
      <w:r w:rsidRPr="007B48EC">
        <w:rPr>
          <w:rFonts w:ascii="Times New Roman" w:hAnsi="Times New Roman"/>
          <w:color w:val="000000"/>
          <w:sz w:val="28"/>
          <w:szCs w:val="28"/>
        </w:rPr>
        <w:t>полифункциональна</w:t>
      </w:r>
      <w:proofErr w:type="spellEnd"/>
      <w:r w:rsidRPr="007B48EC">
        <w:rPr>
          <w:rFonts w:ascii="Times New Roman" w:hAnsi="Times New Roman"/>
          <w:color w:val="000000"/>
          <w:sz w:val="28"/>
          <w:szCs w:val="28"/>
        </w:rPr>
        <w:t xml:space="preserve">, вариативна, доступна и безопасна. </w:t>
      </w:r>
      <w:r w:rsidRPr="007B48EC">
        <w:rPr>
          <w:rFonts w:ascii="Times New Roman" w:hAnsi="Times New Roman"/>
          <w:sz w:val="28"/>
          <w:szCs w:val="28"/>
        </w:rPr>
        <w:t xml:space="preserve">Она эффективно развивает индивидуальность каждого ребенка с учетом его склонностей, интересов, уровня активности, обогащена элементами, стимулирующими познавательную, эмоциональную, двигательную деятельность детей. Организована так, чтобы каждый ребенок имел возможность свободно заниматься любимым делом. Оборудована по секторам (центрам развития) и </w:t>
      </w:r>
      <w:r w:rsidRPr="007B48EC">
        <w:rPr>
          <w:rFonts w:ascii="Times New Roman" w:hAnsi="Times New Roman"/>
          <w:color w:val="000000"/>
          <w:sz w:val="28"/>
          <w:szCs w:val="28"/>
        </w:rPr>
        <w:t xml:space="preserve">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7B48EC">
        <w:rPr>
          <w:rFonts w:ascii="Times New Roman" w:hAnsi="Times New Roman"/>
          <w:sz w:val="28"/>
          <w:szCs w:val="28"/>
        </w:rPr>
        <w:t xml:space="preserve">Имеются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w:t>
      </w:r>
      <w:r w:rsidRPr="007B48EC">
        <w:rPr>
          <w:rFonts w:ascii="Times New Roman" w:hAnsi="Times New Roman"/>
          <w:sz w:val="28"/>
          <w:szCs w:val="28"/>
        </w:rPr>
        <w:lastRenderedPageBreak/>
        <w:t>пружинки, весы, мензурки и прочее; большой выбор природных материалов для изучения, экспериментирования, составления коллекций.</w:t>
      </w:r>
      <w:proofErr w:type="gramEnd"/>
      <w:r w:rsidR="004B3E84">
        <w:rPr>
          <w:rFonts w:ascii="Times New Roman" w:hAnsi="Times New Roman"/>
          <w:sz w:val="28"/>
          <w:szCs w:val="28"/>
        </w:rPr>
        <w:t xml:space="preserve">    </w:t>
      </w:r>
      <w:r w:rsidRPr="004B3E84">
        <w:rPr>
          <w:rFonts w:ascii="Times New Roman" w:hAnsi="Times New Roman"/>
          <w:sz w:val="28"/>
          <w:szCs w:val="28"/>
        </w:rPr>
        <w:t>В организации развивающей предметно - пространственной среды учтены интересы мальчиков и девочек, как в труде, так и в игре. Имеются инструменты для работы с деревом, с рукоделием. Для развития творческого замысла в играх девочек присутствуют предметы женской одежды, украшения, кружевные накидки, банты, сумочки, зонтики и т. п.</w:t>
      </w:r>
      <w:proofErr w:type="gramStart"/>
      <w:r w:rsidRPr="004B3E84">
        <w:rPr>
          <w:rFonts w:ascii="Times New Roman" w:hAnsi="Times New Roman"/>
          <w:sz w:val="28"/>
          <w:szCs w:val="28"/>
        </w:rPr>
        <w:t xml:space="preserve"> ;</w:t>
      </w:r>
      <w:proofErr w:type="gramEnd"/>
      <w:r w:rsidRPr="004B3E84">
        <w:rPr>
          <w:rFonts w:ascii="Times New Roman" w:hAnsi="Times New Roman"/>
          <w:sz w:val="28"/>
          <w:szCs w:val="28"/>
        </w:rPr>
        <w:t xml:space="preserve"> для мальчиков - детали военной формы, предметы обмундирования и вооружения рыцарей, русских богатырей, разнообразные технические игрушки. </w:t>
      </w:r>
      <w:proofErr w:type="gramStart"/>
      <w:r w:rsidRPr="004B3E84">
        <w:rPr>
          <w:rFonts w:ascii="Times New Roman" w:hAnsi="Times New Roman"/>
          <w:sz w:val="28"/>
          <w:szCs w:val="28"/>
        </w:rPr>
        <w:t>Имеется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w:t>
      </w:r>
      <w:proofErr w:type="gramEnd"/>
      <w:r w:rsidRPr="004B3E84">
        <w:rPr>
          <w:rFonts w:ascii="Times New Roman" w:hAnsi="Times New Roman"/>
          <w:sz w:val="28"/>
          <w:szCs w:val="28"/>
        </w:rPr>
        <w:t xml:space="preserve"> </w:t>
      </w:r>
      <w:proofErr w:type="gramStart"/>
      <w:r w:rsidRPr="004B3E84">
        <w:rPr>
          <w:rFonts w:ascii="Times New Roman" w:hAnsi="Times New Roman"/>
          <w:sz w:val="28"/>
          <w:szCs w:val="28"/>
        </w:rPr>
        <w:t>В группах  старших дошкольников находятся так 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r w:rsidR="004B3E84">
        <w:rPr>
          <w:rFonts w:ascii="Times New Roman" w:hAnsi="Times New Roman"/>
          <w:sz w:val="28"/>
          <w:szCs w:val="28"/>
        </w:rPr>
        <w:t xml:space="preserve">     </w:t>
      </w:r>
      <w:r w:rsidRPr="004B3E84">
        <w:rPr>
          <w:rFonts w:ascii="Times New Roman" w:hAnsi="Times New Roman"/>
          <w:sz w:val="28"/>
          <w:szCs w:val="28"/>
        </w:rPr>
        <w:t>Для развития широких социальных интересов и познавательной активности детям предложены энциклопедии, иллюстрированные издания о животном и растительном мире планеты, о жизни людей разных стран, детские журналы, альбомы, проспекты.</w:t>
      </w:r>
    </w:p>
    <w:p w:rsidR="005E7EF8" w:rsidRPr="00EE6E55" w:rsidRDefault="005E7EF8" w:rsidP="005E7EF8">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t>Насыщенная  развивающая предметно-пространственная среда основа для организации увлекательной, содержательной жизни и разностороннего развития каждого ребенка. Развивающая среда является основным средством формирования личности ребенка, источником его знаний и социального опыта.</w:t>
      </w:r>
    </w:p>
    <w:p w:rsidR="005E7EF8" w:rsidRPr="00EE6E55" w:rsidRDefault="005E7EF8" w:rsidP="005E7EF8">
      <w:pPr>
        <w:pStyle w:val="ac"/>
        <w:shd w:val="clear" w:color="auto" w:fill="FFFFFF"/>
        <w:spacing w:before="0" w:after="0" w:line="360" w:lineRule="auto"/>
        <w:ind w:firstLine="709"/>
        <w:contextualSpacing/>
        <w:jc w:val="both"/>
        <w:textAlignment w:val="baseline"/>
        <w:rPr>
          <w:color w:val="000000"/>
          <w:sz w:val="28"/>
          <w:szCs w:val="28"/>
          <w:lang w:val="ru-RU"/>
        </w:rPr>
      </w:pPr>
      <w:r w:rsidRPr="00EE6E55">
        <w:rPr>
          <w:sz w:val="28"/>
          <w:szCs w:val="28"/>
          <w:lang w:val="ru-RU"/>
        </w:rPr>
        <w:t>Среда, окружающая детей в детском саду, обеспечивает безопасность их жизни</w:t>
      </w:r>
      <w:r w:rsidRPr="00EE6E55">
        <w:rPr>
          <w:color w:val="000000"/>
          <w:sz w:val="28"/>
          <w:szCs w:val="28"/>
          <w:lang w:val="ru-RU"/>
        </w:rPr>
        <w:t>, способствует укреплению здоровья и закаливанию организма каждого из них.</w:t>
      </w:r>
    </w:p>
    <w:p w:rsidR="005E7EF8" w:rsidRPr="00EE6E55" w:rsidRDefault="005E7EF8" w:rsidP="005E7EF8">
      <w:pPr>
        <w:pStyle w:val="ac"/>
        <w:shd w:val="clear" w:color="auto" w:fill="FFFFFF"/>
        <w:spacing w:before="0" w:after="0" w:line="360" w:lineRule="auto"/>
        <w:contextualSpacing/>
        <w:jc w:val="both"/>
        <w:textAlignment w:val="baseline"/>
        <w:rPr>
          <w:b/>
          <w:color w:val="000000"/>
          <w:sz w:val="28"/>
          <w:szCs w:val="28"/>
          <w:lang w:val="ru-RU"/>
        </w:rPr>
      </w:pPr>
      <w:r w:rsidRPr="00EE6E55">
        <w:rPr>
          <w:b/>
          <w:color w:val="000000"/>
          <w:sz w:val="28"/>
          <w:szCs w:val="28"/>
          <w:lang w:val="ru-RU"/>
        </w:rPr>
        <w:lastRenderedPageBreak/>
        <w:t>3.12. Особенности традиционных событий и мероприятий по программе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rPr>
          <w:trHeight w:val="526"/>
        </w:trPr>
        <w:tc>
          <w:tcPr>
            <w:tcW w:w="7287"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День рождения детей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В течение года</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День знаний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Сентябрь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Новогодние утренники</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Декабрь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Праздник, посвященный 8 Марта</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Март</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Выпускной бал</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Май</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День защиты детей</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Июнь</w:t>
            </w:r>
          </w:p>
        </w:tc>
      </w:tr>
    </w:tbl>
    <w:p w:rsidR="005E7EF8" w:rsidRPr="00EE6E55" w:rsidRDefault="005E7EF8" w:rsidP="005E7EF8">
      <w:pPr>
        <w:spacing w:line="360" w:lineRule="auto"/>
        <w:rPr>
          <w:rFonts w:ascii="Times New Roman" w:hAnsi="Times New Roman"/>
          <w:b/>
          <w:sz w:val="28"/>
          <w:szCs w:val="28"/>
        </w:rPr>
      </w:pPr>
      <w:r w:rsidRPr="00EE6E55">
        <w:rPr>
          <w:rFonts w:ascii="Times New Roman" w:hAnsi="Times New Roman"/>
          <w:sz w:val="28"/>
          <w:szCs w:val="28"/>
        </w:rPr>
        <w:t xml:space="preserve">                                                                        </w:t>
      </w:r>
      <w:r w:rsidRPr="00EE6E55">
        <w:rPr>
          <w:rFonts w:ascii="Times New Roman" w:hAnsi="Times New Roman"/>
          <w:b/>
          <w:sz w:val="28"/>
          <w:szCs w:val="28"/>
        </w:rPr>
        <w:t>Спортивные традиции организации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6662"/>
      </w:tblGrid>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662" w:type="dxa"/>
            <w:shd w:val="clear" w:color="auto" w:fill="auto"/>
          </w:tcPr>
          <w:p w:rsidR="005E7EF8" w:rsidRPr="00EE6E55" w:rsidRDefault="005E7EF8" w:rsidP="006B450F">
            <w:pPr>
              <w:spacing w:line="360" w:lineRule="auto"/>
              <w:ind w:firstLine="709"/>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«Зимние забавы»</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Декабрь</w:t>
            </w:r>
          </w:p>
        </w:tc>
      </w:tr>
      <w:tr w:rsidR="005E7EF8" w:rsidRPr="00EE6E55" w:rsidTr="006B450F">
        <w:trPr>
          <w:trHeight w:val="497"/>
        </w:trPr>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Спортивный праздник «Вперед, мальчишки»</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Февраль</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Спортивный праздник  «День смеха»</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Апрель</w:t>
            </w:r>
          </w:p>
        </w:tc>
      </w:tr>
      <w:tr w:rsidR="005E7EF8" w:rsidRPr="00EE6E55" w:rsidTr="006B450F">
        <w:tc>
          <w:tcPr>
            <w:tcW w:w="737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lastRenderedPageBreak/>
              <w:t>Спортивный праздник, посвященный Дню Победы</w:t>
            </w:r>
          </w:p>
        </w:tc>
        <w:tc>
          <w:tcPr>
            <w:tcW w:w="6662"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Май</w:t>
            </w:r>
          </w:p>
        </w:tc>
      </w:tr>
    </w:tbl>
    <w:p w:rsidR="005E7EF8" w:rsidRPr="00EE6E55" w:rsidRDefault="005E7EF8" w:rsidP="005E7EF8">
      <w:pPr>
        <w:pStyle w:val="ac"/>
        <w:shd w:val="clear" w:color="auto" w:fill="FFFFFF"/>
        <w:spacing w:before="0" w:after="0" w:line="360" w:lineRule="auto"/>
        <w:ind w:firstLine="709"/>
        <w:contextualSpacing/>
        <w:jc w:val="both"/>
        <w:textAlignment w:val="baseline"/>
        <w:rPr>
          <w:color w:val="000000"/>
          <w:sz w:val="28"/>
          <w:szCs w:val="28"/>
          <w:lang w:val="ru-RU"/>
        </w:rPr>
      </w:pPr>
    </w:p>
    <w:p w:rsidR="005E7EF8" w:rsidRPr="00EE6E55" w:rsidRDefault="005E7EF8" w:rsidP="005E7EF8">
      <w:pPr>
        <w:spacing w:line="360" w:lineRule="auto"/>
        <w:rPr>
          <w:rFonts w:ascii="Times New Roman" w:hAnsi="Times New Roman"/>
          <w:color w:val="548DD4"/>
          <w:sz w:val="28"/>
          <w:szCs w:val="28"/>
        </w:rPr>
      </w:pPr>
      <w:r w:rsidRPr="00EE6E55">
        <w:rPr>
          <w:rFonts w:ascii="Times New Roman" w:hAnsi="Times New Roman"/>
          <w:b/>
          <w:color w:val="548DD4"/>
          <w:sz w:val="28"/>
          <w:szCs w:val="28"/>
        </w:rPr>
        <w:t>2 часть.  Программы, формируемые участниками образовательных отношений</w:t>
      </w:r>
    </w:p>
    <w:p w:rsidR="005E7EF8" w:rsidRPr="00EE6E55" w:rsidRDefault="005E7EF8" w:rsidP="00B97EF7">
      <w:pPr>
        <w:numPr>
          <w:ilvl w:val="0"/>
          <w:numId w:val="30"/>
        </w:numPr>
        <w:spacing w:after="0" w:line="360" w:lineRule="auto"/>
        <w:rPr>
          <w:rFonts w:ascii="Times New Roman" w:hAnsi="Times New Roman"/>
          <w:b/>
          <w:sz w:val="28"/>
          <w:szCs w:val="28"/>
        </w:rPr>
      </w:pPr>
      <w:r w:rsidRPr="00EE6E55">
        <w:rPr>
          <w:rFonts w:ascii="Times New Roman" w:hAnsi="Times New Roman"/>
          <w:b/>
          <w:sz w:val="28"/>
          <w:szCs w:val="28"/>
        </w:rPr>
        <w:t>ЦЕЛЕВОЙ РАЗДЕЛ</w:t>
      </w:r>
    </w:p>
    <w:p w:rsidR="005E7EF8" w:rsidRPr="00EE6E55" w:rsidRDefault="005E7EF8" w:rsidP="005E7EF8">
      <w:pPr>
        <w:spacing w:after="0" w:line="360" w:lineRule="auto"/>
        <w:rPr>
          <w:rFonts w:ascii="Times New Roman" w:hAnsi="Times New Roman"/>
          <w:b/>
          <w:sz w:val="28"/>
          <w:szCs w:val="28"/>
        </w:rPr>
      </w:pPr>
      <w:r w:rsidRPr="00EE6E55">
        <w:rPr>
          <w:rFonts w:ascii="Times New Roman" w:hAnsi="Times New Roman"/>
          <w:b/>
          <w:sz w:val="28"/>
          <w:szCs w:val="28"/>
        </w:rPr>
        <w:t>2.Содержательный раздел</w:t>
      </w:r>
    </w:p>
    <w:p w:rsidR="005E7EF8" w:rsidRPr="00EE6E55" w:rsidRDefault="005E7EF8" w:rsidP="005E7EF8">
      <w:pPr>
        <w:spacing w:after="0" w:line="360" w:lineRule="auto"/>
        <w:rPr>
          <w:rStyle w:val="af2"/>
          <w:rFonts w:ascii="Times New Roman" w:hAnsi="Times New Roman"/>
          <w:b/>
          <w:spacing w:val="0"/>
          <w:sz w:val="28"/>
          <w:szCs w:val="28"/>
          <w:shd w:val="clear" w:color="auto" w:fill="auto"/>
        </w:rPr>
      </w:pPr>
      <w:r w:rsidRPr="00EE6E55">
        <w:rPr>
          <w:rFonts w:ascii="Times New Roman" w:hAnsi="Times New Roman"/>
          <w:b/>
          <w:sz w:val="28"/>
          <w:szCs w:val="28"/>
        </w:rPr>
        <w:t>2.1.</w:t>
      </w:r>
      <w:r w:rsidRPr="00EE6E55">
        <w:rPr>
          <w:rStyle w:val="af2"/>
          <w:rFonts w:ascii="Times New Roman" w:hAnsi="Times New Roman"/>
          <w:b/>
          <w:bCs/>
          <w:sz w:val="28"/>
          <w:szCs w:val="28"/>
        </w:rPr>
        <w:t xml:space="preserve">Организация  образовательного  процесса по парциальным программам. </w:t>
      </w:r>
    </w:p>
    <w:p w:rsidR="005E7EF8" w:rsidRPr="00EE6E55" w:rsidRDefault="005E7EF8" w:rsidP="005E7EF8">
      <w:pPr>
        <w:pStyle w:val="aa"/>
        <w:tabs>
          <w:tab w:val="left" w:pos="6961"/>
        </w:tabs>
        <w:spacing w:line="360" w:lineRule="auto"/>
        <w:ind w:left="20" w:right="20"/>
        <w:jc w:val="both"/>
        <w:rPr>
          <w:rStyle w:val="af2"/>
          <w:rFonts w:ascii="Times New Roman" w:hAnsi="Times New Roman"/>
          <w:color w:val="000000"/>
          <w:sz w:val="28"/>
          <w:szCs w:val="28"/>
        </w:rPr>
      </w:pPr>
      <w:r w:rsidRPr="00EE6E55">
        <w:rPr>
          <w:rStyle w:val="af2"/>
          <w:rFonts w:ascii="Times New Roman" w:hAnsi="Times New Roman"/>
          <w:color w:val="000000"/>
          <w:sz w:val="28"/>
          <w:szCs w:val="28"/>
        </w:rPr>
        <w:t>Учебный год начинается 1 сентября, продолжительностью до 25 мая. В учебном году предусматриваются – Каникулы, Дни радости, Дни здоровья, во время которых с детьми организуются занимательные конкурсы и развлечения.</w:t>
      </w:r>
    </w:p>
    <w:p w:rsidR="005E7EF8" w:rsidRPr="00EE6E55" w:rsidRDefault="005E7EF8" w:rsidP="005E7EF8">
      <w:pPr>
        <w:pStyle w:val="aa"/>
        <w:ind w:firstLine="709"/>
        <w:jc w:val="both"/>
        <w:rPr>
          <w:rFonts w:ascii="Times New Roman" w:hAnsi="Times New Roman"/>
          <w:sz w:val="28"/>
          <w:szCs w:val="28"/>
        </w:rPr>
      </w:pPr>
      <w:proofErr w:type="gramStart"/>
      <w:r w:rsidRPr="00EE6E55">
        <w:rPr>
          <w:rFonts w:ascii="Times New Roman" w:hAnsi="Times New Roman"/>
          <w:sz w:val="28"/>
          <w:szCs w:val="28"/>
        </w:rPr>
        <w:t>Организация  педагогического  процесса в разновозрастных группах имеет свои особенности и сложности, требует от педагога знания программ всех возрастных групп, умения сопоставлять программные требования с возрастными и индивидуальными особенностями детей, способности правильно распределять внимание, понимать и видеть каждого ребенка и всю группу в целом, обеспечивать  развитие детей в соответствии с их возможностями.</w:t>
      </w:r>
      <w:proofErr w:type="gramEnd"/>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В целях рационального построения педагогического процесса, определяем в каждом конкретном случае состав группы, выделяем две-три подгруппы и в соответствии с ними дифференцировать воспитательно-образовательную работу (рекомендуется на 1 сентября в каждой смешанной группе иметь списки детей по подгруппам с указанием даты рождения и возраста детей).</w:t>
      </w:r>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 xml:space="preserve">Воспитательно-образовательная работа в малокомплектных детских садах осуществляется педагогом в процессе повседневной жизни и самостоятельной деятельности детей (игровой, трудовой и т.д.), а также в процессе непосредственно организованной образовательной деятельности, специально организованной и систематически проводимой со всеми детьми. Воспитатель прежде всего создает условия для разнообразной и интересной деятельности </w:t>
      </w:r>
      <w:r w:rsidRPr="00EE6E55">
        <w:rPr>
          <w:rFonts w:ascii="Times New Roman" w:hAnsi="Times New Roman"/>
          <w:sz w:val="28"/>
          <w:szCs w:val="28"/>
        </w:rPr>
        <w:lastRenderedPageBreak/>
        <w:t xml:space="preserve">и хорошего самочувствия каждого ребенка, воспитывает поведение и правильные взаимоотношения детей между собой и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взрослыми, уточняет детский опыт и представления, закрепляет имеющиеся знания, расширяет кругозор ребенка. В процессе непосредственно организованной образовательной деятельности воспитатель организует учебную деятельность всех детей, формирует умение действовать в соответствии с полученными от взрослого указаниями, планомерно и последовательно обучает детей новым знаниям и умениям, развивает познавательную активность.</w:t>
      </w:r>
    </w:p>
    <w:p w:rsidR="005E7EF8" w:rsidRPr="00EE6E55" w:rsidRDefault="005E7EF8" w:rsidP="005E7EF8">
      <w:pPr>
        <w:pStyle w:val="aa"/>
        <w:ind w:firstLine="709"/>
        <w:jc w:val="both"/>
        <w:rPr>
          <w:rFonts w:ascii="Times New Roman" w:hAnsi="Times New Roman"/>
          <w:sz w:val="28"/>
          <w:szCs w:val="28"/>
        </w:rPr>
      </w:pPr>
      <w:r w:rsidRPr="00EE6E55">
        <w:rPr>
          <w:rFonts w:ascii="Times New Roman" w:hAnsi="Times New Roman"/>
          <w:sz w:val="28"/>
          <w:szCs w:val="28"/>
        </w:rPr>
        <w:t xml:space="preserve">Правильная организация жизни и разнообразной деятельности детей в детском саду, создание благоприятных условий способствует разностороннему развитию детей разного возраста. </w:t>
      </w:r>
    </w:p>
    <w:p w:rsidR="005E7EF8" w:rsidRPr="00EE6E55" w:rsidRDefault="005E7EF8" w:rsidP="005E7EF8">
      <w:pPr>
        <w:pStyle w:val="aa"/>
        <w:ind w:firstLine="709"/>
        <w:jc w:val="both"/>
        <w:rPr>
          <w:rStyle w:val="af2"/>
          <w:rFonts w:ascii="Times New Roman" w:hAnsi="Times New Roman"/>
          <w:spacing w:val="0"/>
          <w:sz w:val="28"/>
          <w:szCs w:val="28"/>
          <w:shd w:val="clear" w:color="auto" w:fill="auto"/>
        </w:rPr>
      </w:pPr>
      <w:r w:rsidRPr="00EE6E55">
        <w:rPr>
          <w:rFonts w:ascii="Times New Roman" w:hAnsi="Times New Roman"/>
          <w:sz w:val="28"/>
          <w:szCs w:val="28"/>
        </w:rPr>
        <w:t>Регулярно меняем обстановку и оформление детского сада. Изменения в обстановке повышают эмоциональное восприятие ранее виденного, создают новые впечатления и образы.</w:t>
      </w:r>
    </w:p>
    <w:p w:rsidR="005E7EF8" w:rsidRPr="00EE6E55" w:rsidRDefault="005E7EF8" w:rsidP="005E7EF8">
      <w:pPr>
        <w:pStyle w:val="aa"/>
        <w:tabs>
          <w:tab w:val="left" w:pos="6961"/>
        </w:tabs>
        <w:spacing w:line="360" w:lineRule="auto"/>
        <w:ind w:left="20" w:right="20" w:firstLine="660"/>
        <w:jc w:val="both"/>
        <w:rPr>
          <w:rFonts w:ascii="Times New Roman" w:hAnsi="Times New Roman"/>
          <w:color w:val="000000"/>
          <w:spacing w:val="1"/>
          <w:sz w:val="28"/>
          <w:szCs w:val="28"/>
          <w:shd w:val="clear" w:color="auto" w:fill="FFFFFF"/>
        </w:rPr>
      </w:pPr>
      <w:r w:rsidRPr="00EE6E55">
        <w:rPr>
          <w:rStyle w:val="af2"/>
          <w:rFonts w:ascii="Times New Roman" w:hAnsi="Times New Roman"/>
          <w:color w:val="000000"/>
          <w:sz w:val="28"/>
          <w:szCs w:val="28"/>
        </w:rPr>
        <w:t xml:space="preserve">Сентябрь – май, время педагогического наблюдения. К анализу качества и уровня результативности образовательного процесса подходим дифференцированно. Методы отслеживания: наблюдение, анализ продуктов детской деятельности, беседы. Педагогическое наблюдение позволяет констатировать содержание, целесообразность методов воспитания и обучения, определить продвижение детей в усвоении программы, осуществить контроль за психическим и личностным развитием дошкольников, спроектировать индивидуальную программу работы со слабоуспевающими детьми и опережающими в своем развитии сверстников. Таким образом, осуществляется индивидуальное сопровождение развития воспитанника от даты его поступления в дошкольное учреждение до выпуска в школу. Формирование познавательной деятельности осуществляется как в процессе </w:t>
      </w:r>
      <w:r w:rsidRPr="00EE6E55">
        <w:rPr>
          <w:rStyle w:val="aff7"/>
          <w:rFonts w:ascii="Times New Roman" w:hAnsi="Times New Roman"/>
          <w:b w:val="0"/>
          <w:color w:val="000000"/>
          <w:sz w:val="28"/>
          <w:szCs w:val="28"/>
        </w:rPr>
        <w:t xml:space="preserve">организованной образовательной деятельности, </w:t>
      </w:r>
      <w:r w:rsidRPr="00EE6E55">
        <w:rPr>
          <w:rStyle w:val="af2"/>
          <w:rFonts w:ascii="Times New Roman" w:hAnsi="Times New Roman"/>
          <w:color w:val="000000"/>
          <w:sz w:val="28"/>
          <w:szCs w:val="28"/>
        </w:rPr>
        <w:t>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EE6E55" w:rsidRDefault="005E7EF8" w:rsidP="005E7EF8">
      <w:pPr>
        <w:pStyle w:val="aa"/>
        <w:spacing w:line="360" w:lineRule="auto"/>
        <w:ind w:left="20" w:right="20" w:firstLine="660"/>
        <w:jc w:val="both"/>
        <w:rPr>
          <w:rFonts w:ascii="Times New Roman" w:hAnsi="Times New Roman"/>
          <w:sz w:val="28"/>
          <w:szCs w:val="28"/>
        </w:rPr>
      </w:pPr>
      <w:r w:rsidRPr="00EE6E55">
        <w:rPr>
          <w:rStyle w:val="af2"/>
          <w:rFonts w:ascii="Times New Roman" w:hAnsi="Times New Roman"/>
          <w:color w:val="000000"/>
          <w:sz w:val="28"/>
          <w:szCs w:val="28"/>
        </w:rPr>
        <w:lastRenderedPageBreak/>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воспитанников и уровень их развития. Воспитатель сам вызывает активность детей, вовлекая их в ту или иную деятельность, демонстрируя собственную увлеченность. </w:t>
      </w:r>
    </w:p>
    <w:p w:rsidR="005E7EF8" w:rsidRPr="00EE6E55" w:rsidRDefault="005E7EF8" w:rsidP="005E7EF8">
      <w:pPr>
        <w:pStyle w:val="aa"/>
        <w:spacing w:line="360" w:lineRule="auto"/>
        <w:ind w:left="20" w:right="40"/>
        <w:jc w:val="both"/>
        <w:rPr>
          <w:rFonts w:ascii="Times New Roman" w:hAnsi="Times New Roman"/>
          <w:sz w:val="28"/>
          <w:szCs w:val="28"/>
        </w:rPr>
      </w:pPr>
      <w:proofErr w:type="spellStart"/>
      <w:r w:rsidRPr="00EE6E55">
        <w:rPr>
          <w:rStyle w:val="af2"/>
          <w:rFonts w:ascii="Times New Roman" w:hAnsi="Times New Roman"/>
          <w:color w:val="000000"/>
          <w:sz w:val="28"/>
          <w:szCs w:val="28"/>
        </w:rPr>
        <w:t>Деятельностный</w:t>
      </w:r>
      <w:proofErr w:type="spellEnd"/>
      <w:r w:rsidRPr="00EE6E55">
        <w:rPr>
          <w:rStyle w:val="af2"/>
          <w:rFonts w:ascii="Times New Roman" w:hAnsi="Times New Roman"/>
          <w:color w:val="000000"/>
          <w:sz w:val="28"/>
          <w:szCs w:val="28"/>
        </w:rPr>
        <w:t xml:space="preserve"> метод при организации организованной образовательной деятельности,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А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w:t>
      </w:r>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Мероприятия с детьми проводятся в самой различной форме: свободной игры, бесед и слушания. За это время часто происходит смена форм и видов деятельности детей. Каждое занятие целостно обращено к наиболее сущностным потребностям детей дошкольного возраста: познавательной и игровой деятельности, общении и творчестве.</w:t>
      </w:r>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 xml:space="preserve">Используется интеграция образовательных областей. </w:t>
      </w:r>
      <w:proofErr w:type="gramStart"/>
      <w:r w:rsidRPr="00EE6E55">
        <w:rPr>
          <w:rStyle w:val="af2"/>
          <w:rFonts w:ascii="Times New Roman" w:hAnsi="Times New Roman"/>
          <w:color w:val="000000"/>
          <w:sz w:val="28"/>
          <w:szCs w:val="28"/>
        </w:rPr>
        <w:t>Особенно эффективным является  взаимное «</w:t>
      </w:r>
      <w:proofErr w:type="spellStart"/>
      <w:r w:rsidRPr="00EE6E55">
        <w:rPr>
          <w:rStyle w:val="af2"/>
          <w:rFonts w:ascii="Times New Roman" w:hAnsi="Times New Roman"/>
          <w:color w:val="000000"/>
          <w:sz w:val="28"/>
          <w:szCs w:val="28"/>
        </w:rPr>
        <w:t>пронизывание</w:t>
      </w:r>
      <w:proofErr w:type="spellEnd"/>
      <w:r w:rsidRPr="00EE6E55">
        <w:rPr>
          <w:rStyle w:val="af2"/>
          <w:rFonts w:ascii="Times New Roman" w:hAnsi="Times New Roman"/>
          <w:color w:val="000000"/>
          <w:sz w:val="28"/>
          <w:szCs w:val="28"/>
        </w:rPr>
        <w:t xml:space="preserve">» различных видов предметности в разных видах  детской деятельности: развитие математических </w:t>
      </w:r>
      <w:r w:rsidRPr="00EE6E55">
        <w:rPr>
          <w:rStyle w:val="af2"/>
          <w:rFonts w:ascii="Times New Roman" w:hAnsi="Times New Roman"/>
          <w:color w:val="000000"/>
          <w:sz w:val="28"/>
          <w:szCs w:val="28"/>
        </w:rPr>
        <w:lastRenderedPageBreak/>
        <w:t>представлений в процессе рисования или при наблюдении на прогулке, исследование  физических свойств тел при лепке, в процессе конструирования из кубиков или вырезания ножницами из различных материалов;  приобретение навыков чтения,  письма и счета в процессе  игры в магазин  или в больницу и т.п.</w:t>
      </w:r>
      <w:proofErr w:type="gramEnd"/>
    </w:p>
    <w:p w:rsidR="005E7EF8" w:rsidRPr="00EE6E55" w:rsidRDefault="005E7EF8" w:rsidP="005E7EF8">
      <w:pPr>
        <w:pStyle w:val="aa"/>
        <w:spacing w:line="360" w:lineRule="auto"/>
        <w:ind w:left="20" w:right="40" w:firstLine="680"/>
        <w:jc w:val="both"/>
        <w:rPr>
          <w:rFonts w:ascii="Times New Roman" w:hAnsi="Times New Roman"/>
          <w:sz w:val="28"/>
          <w:szCs w:val="28"/>
        </w:rPr>
      </w:pPr>
      <w:r w:rsidRPr="00EE6E55">
        <w:rPr>
          <w:rStyle w:val="af2"/>
          <w:rFonts w:ascii="Times New Roman" w:hAnsi="Times New Roman"/>
          <w:color w:val="000000"/>
          <w:sz w:val="28"/>
          <w:szCs w:val="28"/>
        </w:rPr>
        <w:t>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w:t>
      </w:r>
    </w:p>
    <w:p w:rsidR="005E7EF8" w:rsidRPr="00EE6E55" w:rsidRDefault="005E7EF8" w:rsidP="005E7EF8">
      <w:pPr>
        <w:pStyle w:val="aa"/>
        <w:spacing w:after="583" w:line="360" w:lineRule="auto"/>
        <w:ind w:left="20" w:right="40" w:firstLine="680"/>
        <w:jc w:val="both"/>
        <w:rPr>
          <w:rStyle w:val="af2"/>
          <w:rFonts w:ascii="Times New Roman" w:hAnsi="Times New Roman"/>
          <w:color w:val="000000"/>
          <w:sz w:val="28"/>
          <w:szCs w:val="28"/>
        </w:rPr>
      </w:pPr>
      <w:r w:rsidRPr="00EE6E55">
        <w:rPr>
          <w:rStyle w:val="af2"/>
          <w:rFonts w:ascii="Times New Roman" w:hAnsi="Times New Roman"/>
          <w:color w:val="000000"/>
          <w:sz w:val="28"/>
          <w:szCs w:val="28"/>
        </w:rPr>
        <w:t>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занятий удобна при планировании индивидуальной работы и деятельности воспитателя по развитию познавательных способностей детей в свободной деятельности.</w:t>
      </w:r>
    </w:p>
    <w:p w:rsidR="00BF21FB" w:rsidRDefault="00BF21FB" w:rsidP="005E7EF8">
      <w:pPr>
        <w:pStyle w:val="aa"/>
        <w:spacing w:after="583" w:line="360" w:lineRule="auto"/>
        <w:ind w:right="40"/>
        <w:jc w:val="both"/>
        <w:rPr>
          <w:rStyle w:val="af2"/>
          <w:rFonts w:ascii="Times New Roman" w:hAnsi="Times New Roman"/>
          <w:b/>
          <w:color w:val="000000"/>
          <w:sz w:val="28"/>
          <w:szCs w:val="28"/>
        </w:rPr>
      </w:pPr>
    </w:p>
    <w:p w:rsidR="00BF21FB" w:rsidRDefault="00BF21FB" w:rsidP="005E7EF8">
      <w:pPr>
        <w:pStyle w:val="aa"/>
        <w:spacing w:after="583" w:line="360" w:lineRule="auto"/>
        <w:ind w:right="40"/>
        <w:jc w:val="both"/>
        <w:rPr>
          <w:rStyle w:val="af2"/>
          <w:rFonts w:ascii="Times New Roman" w:hAnsi="Times New Roman"/>
          <w:b/>
          <w:color w:val="000000"/>
          <w:sz w:val="28"/>
          <w:szCs w:val="28"/>
        </w:rPr>
      </w:pPr>
    </w:p>
    <w:p w:rsidR="00350201" w:rsidRDefault="00350201" w:rsidP="005E7EF8">
      <w:pPr>
        <w:pStyle w:val="aa"/>
        <w:spacing w:after="583" w:line="360" w:lineRule="auto"/>
        <w:ind w:right="40"/>
        <w:jc w:val="both"/>
        <w:rPr>
          <w:rStyle w:val="af2"/>
          <w:rFonts w:ascii="Times New Roman" w:hAnsi="Times New Roman"/>
          <w:b/>
          <w:color w:val="000000"/>
          <w:sz w:val="28"/>
          <w:szCs w:val="28"/>
        </w:rPr>
      </w:pPr>
    </w:p>
    <w:p w:rsidR="005E7EF8" w:rsidRPr="00EE6E55" w:rsidRDefault="005E7EF8" w:rsidP="005E7EF8">
      <w:pPr>
        <w:pStyle w:val="aa"/>
        <w:spacing w:after="583" w:line="360" w:lineRule="auto"/>
        <w:ind w:right="40"/>
        <w:jc w:val="both"/>
        <w:rPr>
          <w:rFonts w:ascii="Times New Roman" w:hAnsi="Times New Roman"/>
          <w:b/>
          <w:sz w:val="28"/>
          <w:szCs w:val="28"/>
        </w:rPr>
      </w:pPr>
      <w:r w:rsidRPr="00EE6E55">
        <w:rPr>
          <w:rStyle w:val="af2"/>
          <w:rFonts w:ascii="Times New Roman" w:hAnsi="Times New Roman"/>
          <w:b/>
          <w:color w:val="000000"/>
          <w:sz w:val="28"/>
          <w:szCs w:val="28"/>
        </w:rPr>
        <w:lastRenderedPageBreak/>
        <w:t>2.1.1.</w:t>
      </w:r>
      <w:r w:rsidRPr="00EE6E55">
        <w:rPr>
          <w:rFonts w:ascii="Times New Roman" w:hAnsi="Times New Roman"/>
          <w:b/>
          <w:sz w:val="28"/>
          <w:szCs w:val="28"/>
        </w:rPr>
        <w:t xml:space="preserve"> Парциальн</w:t>
      </w:r>
      <w:proofErr w:type="gramStart"/>
      <w:r w:rsidRPr="00EE6E55">
        <w:rPr>
          <w:rFonts w:ascii="Times New Roman" w:hAnsi="Times New Roman"/>
          <w:b/>
          <w:sz w:val="28"/>
          <w:szCs w:val="28"/>
        </w:rPr>
        <w:t>о-</w:t>
      </w:r>
      <w:proofErr w:type="gramEnd"/>
      <w:r w:rsidRPr="00EE6E55">
        <w:rPr>
          <w:rFonts w:ascii="Times New Roman" w:hAnsi="Times New Roman"/>
          <w:b/>
          <w:sz w:val="28"/>
          <w:szCs w:val="28"/>
        </w:rPr>
        <w:t xml:space="preserve"> образовательные программы, методики и формы организации образовательной работы.</w:t>
      </w:r>
    </w:p>
    <w:p w:rsidR="005E7EF8" w:rsidRPr="00EE6E55" w:rsidRDefault="005E7EF8" w:rsidP="005E7EF8">
      <w:pPr>
        <w:pStyle w:val="aa"/>
        <w:spacing w:after="583" w:line="360" w:lineRule="auto"/>
        <w:ind w:right="40"/>
        <w:jc w:val="both"/>
        <w:rPr>
          <w:rFonts w:ascii="Times New Roman" w:hAnsi="Times New Roman"/>
          <w:b/>
          <w:sz w:val="28"/>
          <w:szCs w:val="28"/>
        </w:rPr>
      </w:pPr>
      <w:r w:rsidRPr="00EE6E55">
        <w:rPr>
          <w:rFonts w:ascii="Times New Roman" w:hAnsi="Times New Roman"/>
          <w:sz w:val="28"/>
          <w:szCs w:val="28"/>
        </w:rPr>
        <w:t xml:space="preserve">В качестве </w:t>
      </w:r>
      <w:proofErr w:type="gramStart"/>
      <w:r w:rsidRPr="00EE6E55">
        <w:rPr>
          <w:rFonts w:ascii="Times New Roman" w:hAnsi="Times New Roman"/>
          <w:sz w:val="28"/>
          <w:szCs w:val="28"/>
        </w:rPr>
        <w:t>дополнительных</w:t>
      </w:r>
      <w:proofErr w:type="gramEnd"/>
      <w:r w:rsidRPr="00EE6E55">
        <w:rPr>
          <w:rFonts w:ascii="Times New Roman" w:hAnsi="Times New Roman"/>
          <w:sz w:val="28"/>
          <w:szCs w:val="28"/>
        </w:rPr>
        <w:t xml:space="preserve"> используются парциальные программы дошкольного образования.</w:t>
      </w:r>
    </w:p>
    <w:p w:rsidR="005E7EF8" w:rsidRPr="00EE6E55" w:rsidRDefault="005E7EF8" w:rsidP="005E7EF8">
      <w:pPr>
        <w:pStyle w:val="aa"/>
        <w:spacing w:after="583" w:line="360" w:lineRule="auto"/>
        <w:ind w:right="40"/>
        <w:jc w:val="both"/>
        <w:rPr>
          <w:rFonts w:ascii="Times New Roman" w:hAnsi="Times New Roman"/>
          <w:sz w:val="28"/>
          <w:szCs w:val="28"/>
          <w:lang w:eastAsia="en-US"/>
        </w:rPr>
      </w:pPr>
      <w:r w:rsidRPr="00EE6E55">
        <w:rPr>
          <w:rFonts w:ascii="Times New Roman" w:hAnsi="Times New Roman"/>
          <w:b/>
          <w:bCs/>
          <w:sz w:val="28"/>
          <w:szCs w:val="28"/>
          <w:lang w:eastAsia="en-US"/>
        </w:rPr>
        <w:t>Программа «Театр – творчество – дети»</w:t>
      </w:r>
      <w:r w:rsidRPr="00EE6E55">
        <w:rPr>
          <w:rFonts w:ascii="Times New Roman" w:hAnsi="Times New Roman"/>
          <w:sz w:val="28"/>
          <w:szCs w:val="28"/>
          <w:lang w:eastAsia="en-US"/>
        </w:rPr>
        <w:t xml:space="preserve">. </w:t>
      </w:r>
    </w:p>
    <w:p w:rsidR="005E7EF8" w:rsidRPr="00EE6E55" w:rsidRDefault="005E7EF8" w:rsidP="005E7EF8">
      <w:pPr>
        <w:pStyle w:val="aa"/>
        <w:spacing w:after="583" w:line="360" w:lineRule="auto"/>
        <w:ind w:right="40"/>
        <w:jc w:val="both"/>
        <w:rPr>
          <w:rFonts w:ascii="Times New Roman" w:hAnsi="Times New Roman"/>
          <w:sz w:val="28"/>
          <w:szCs w:val="28"/>
          <w:lang w:eastAsia="en-US"/>
        </w:rPr>
      </w:pPr>
      <w:r w:rsidRPr="00EE6E55">
        <w:rPr>
          <w:rFonts w:ascii="Times New Roman" w:hAnsi="Times New Roman"/>
          <w:i/>
          <w:iCs/>
          <w:sz w:val="28"/>
          <w:szCs w:val="28"/>
          <w:lang w:eastAsia="en-US"/>
        </w:rPr>
        <w:t xml:space="preserve">Срок реализации программы: </w:t>
      </w:r>
      <w:r w:rsidRPr="00EE6E55">
        <w:rPr>
          <w:rFonts w:ascii="Times New Roman" w:hAnsi="Times New Roman"/>
          <w:sz w:val="28"/>
          <w:szCs w:val="28"/>
          <w:lang w:eastAsia="en-US"/>
        </w:rPr>
        <w:t>1год. Для детей 5-7</w:t>
      </w:r>
      <w:r w:rsidR="0036734E">
        <w:rPr>
          <w:rFonts w:ascii="Times New Roman" w:hAnsi="Times New Roman"/>
          <w:noProof/>
          <w:sz w:val="28"/>
          <w:szCs w:val="28"/>
        </w:rPr>
        <w:pict>
          <v:line id="Line 2" o:spid="_x0000_s1027" style="position:absolute;left:0;text-align:left;z-index:-251655168;visibility:visible;mso-position-horizontal-relative:text;mso-position-vertical-relative:text" from="41pt,-.75pt" to="19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85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" o:allowincell="f" strokeweight=".21164mm"/>
        </w:pict>
      </w:r>
    </w:p>
    <w:p w:rsidR="005E7EF8" w:rsidRPr="00EE6E55" w:rsidRDefault="005E7EF8" w:rsidP="005E7EF8">
      <w:pPr>
        <w:pStyle w:val="aa"/>
        <w:spacing w:after="583" w:line="360" w:lineRule="auto"/>
        <w:ind w:right="40"/>
        <w:jc w:val="both"/>
        <w:rPr>
          <w:rFonts w:ascii="Times New Roman" w:hAnsi="Times New Roman"/>
          <w:sz w:val="28"/>
          <w:szCs w:val="28"/>
        </w:rPr>
      </w:pPr>
      <w:r w:rsidRPr="00EE6E55">
        <w:rPr>
          <w:rFonts w:ascii="Times New Roman" w:hAnsi="Times New Roman"/>
          <w:i/>
          <w:iCs/>
          <w:sz w:val="28"/>
          <w:szCs w:val="28"/>
          <w:u w:val="single"/>
          <w:lang w:eastAsia="en-US"/>
        </w:rPr>
        <w:t xml:space="preserve">Автор: </w:t>
      </w:r>
      <w:proofErr w:type="spellStart"/>
      <w:r w:rsidRPr="00EE6E55">
        <w:rPr>
          <w:rFonts w:ascii="Times New Roman" w:hAnsi="Times New Roman"/>
          <w:sz w:val="28"/>
          <w:szCs w:val="28"/>
          <w:lang w:eastAsia="en-US"/>
        </w:rPr>
        <w:t>Н.Ф.Сорокина</w:t>
      </w:r>
      <w:proofErr w:type="spellEnd"/>
      <w:r w:rsidRPr="00EE6E55">
        <w:rPr>
          <w:rFonts w:ascii="Times New Roman" w:hAnsi="Times New Roman"/>
          <w:sz w:val="28"/>
          <w:szCs w:val="28"/>
          <w:lang w:eastAsia="en-US"/>
        </w:rPr>
        <w:t xml:space="preserve">, </w:t>
      </w:r>
      <w:proofErr w:type="spellStart"/>
      <w:r w:rsidRPr="00EE6E55">
        <w:rPr>
          <w:rFonts w:ascii="Times New Roman" w:hAnsi="Times New Roman"/>
          <w:sz w:val="28"/>
          <w:szCs w:val="28"/>
          <w:lang w:eastAsia="en-US"/>
        </w:rPr>
        <w:t>Л.Г.Миланович</w:t>
      </w:r>
      <w:proofErr w:type="spellEnd"/>
      <w:r w:rsidRPr="00EE6E55">
        <w:rPr>
          <w:rFonts w:ascii="Times New Roman" w:hAnsi="Times New Roman"/>
          <w:i/>
          <w:iCs/>
          <w:sz w:val="28"/>
          <w:szCs w:val="28"/>
          <w:lang w:eastAsia="en-US"/>
        </w:rPr>
        <w:t xml:space="preserve"> Вид программы</w:t>
      </w:r>
      <w:r w:rsidRPr="00EE6E55">
        <w:rPr>
          <w:rFonts w:ascii="Times New Roman" w:hAnsi="Times New Roman"/>
          <w:sz w:val="28"/>
          <w:szCs w:val="28"/>
          <w:lang w:eastAsia="en-US"/>
        </w:rPr>
        <w:t>: авторская, модифицированная</w:t>
      </w:r>
      <w:r w:rsidR="0036734E">
        <w:rPr>
          <w:rFonts w:ascii="Times New Roman" w:hAnsi="Times New Roman"/>
          <w:noProof/>
          <w:sz w:val="28"/>
          <w:szCs w:val="28"/>
        </w:rPr>
        <w:pict>
          <v:line id="Line 3" o:spid="_x0000_s1028" style="position:absolute;left:0;text-align:left;z-index:-251654144;visibility:visible;mso-position-horizontal-relative:text;mso-position-vertical-relative:text" from="41pt,-.75pt" to="12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4GEQIAACoEAAAOAAAAZHJzL2Uyb0RvYy54bWysU9uO2yAQfa/Uf0C8J77Ez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" o:allowincell="f" strokeweight=".6pt"/>
        </w:pict>
      </w:r>
    </w:p>
    <w:p w:rsidR="005E7EF8" w:rsidRPr="00EE6E55" w:rsidRDefault="005E7EF8" w:rsidP="005E7EF8">
      <w:pPr>
        <w:widowControl w:val="0"/>
        <w:overflowPunct w:val="0"/>
        <w:autoSpaceDE w:val="0"/>
        <w:autoSpaceDN w:val="0"/>
        <w:adjustRightInd w:val="0"/>
        <w:spacing w:after="0" w:line="240" w:lineRule="auto"/>
        <w:ind w:right="6580"/>
        <w:rPr>
          <w:rFonts w:ascii="Times New Roman" w:hAnsi="Times New Roman"/>
          <w:sz w:val="28"/>
          <w:szCs w:val="28"/>
          <w:lang w:eastAsia="en-US"/>
        </w:rPr>
      </w:pPr>
      <w:r w:rsidRPr="00EE6E55">
        <w:rPr>
          <w:rFonts w:ascii="Times New Roman" w:hAnsi="Times New Roman"/>
          <w:i/>
          <w:iCs/>
          <w:sz w:val="28"/>
          <w:szCs w:val="28"/>
          <w:lang w:eastAsia="en-US"/>
        </w:rPr>
        <w:t xml:space="preserve">Возраст детей: </w:t>
      </w:r>
      <w:r w:rsidRPr="00EE6E55">
        <w:rPr>
          <w:rFonts w:ascii="Times New Roman" w:hAnsi="Times New Roman"/>
          <w:sz w:val="28"/>
          <w:szCs w:val="28"/>
          <w:lang w:eastAsia="en-US"/>
        </w:rPr>
        <w:t>старший дошкольный возраст (подготовительная группа)</w:t>
      </w:r>
    </w:p>
    <w:p w:rsidR="005E7EF8" w:rsidRPr="00EE6E55" w:rsidRDefault="005E7EF8" w:rsidP="005E7EF8">
      <w:pPr>
        <w:widowControl w:val="0"/>
        <w:overflowPunct w:val="0"/>
        <w:autoSpaceDE w:val="0"/>
        <w:autoSpaceDN w:val="0"/>
        <w:adjustRightInd w:val="0"/>
        <w:spacing w:after="0" w:line="240" w:lineRule="auto"/>
        <w:ind w:right="6580"/>
        <w:rPr>
          <w:rFonts w:ascii="Times New Roman" w:hAnsi="Times New Roman"/>
          <w:sz w:val="28"/>
          <w:szCs w:val="28"/>
          <w:lang w:eastAsia="en-US"/>
        </w:rPr>
      </w:pPr>
      <w:r w:rsidRPr="00EE6E55">
        <w:rPr>
          <w:rFonts w:ascii="Times New Roman" w:hAnsi="Times New Roman"/>
          <w:i/>
          <w:iCs/>
          <w:sz w:val="28"/>
          <w:szCs w:val="28"/>
          <w:u w:val="single"/>
          <w:lang w:eastAsia="en-US"/>
        </w:rPr>
        <w:t xml:space="preserve">Цель: </w:t>
      </w:r>
      <w:r w:rsidRPr="00EE6E55">
        <w:rPr>
          <w:rFonts w:ascii="Times New Roman" w:hAnsi="Times New Roman"/>
          <w:sz w:val="28"/>
          <w:szCs w:val="28"/>
          <w:lang w:eastAsia="en-US"/>
        </w:rPr>
        <w:t>развитие творческих способностей средствами театрального искусства.</w:t>
      </w:r>
    </w:p>
    <w:p w:rsidR="005E7EF8" w:rsidRPr="00EE6E55" w:rsidRDefault="0036734E" w:rsidP="005E7EF8">
      <w:pPr>
        <w:widowControl w:val="0"/>
        <w:autoSpaceDE w:val="0"/>
        <w:autoSpaceDN w:val="0"/>
        <w:adjustRightInd w:val="0"/>
        <w:spacing w:after="0" w:line="40" w:lineRule="exact"/>
        <w:rPr>
          <w:rFonts w:ascii="Times New Roman" w:hAnsi="Times New Roman"/>
          <w:sz w:val="28"/>
          <w:szCs w:val="28"/>
          <w:lang w:eastAsia="en-US"/>
        </w:rPr>
      </w:pPr>
      <w:r>
        <w:rPr>
          <w:rFonts w:ascii="Times New Roman" w:hAnsi="Times New Roman"/>
          <w:noProof/>
          <w:sz w:val="28"/>
          <w:szCs w:val="28"/>
        </w:rPr>
        <w:pict>
          <v:line id="Line 4" o:spid="_x0000_s1029" style="position:absolute;z-index:-251653120;visibility:visible" from="41pt,-16.8pt" to="119.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UK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" o:allowincell="f" strokeweight=".21164mm"/>
        </w:pic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u w:val="single"/>
          <w:lang w:eastAsia="en-US"/>
        </w:rPr>
        <w:t>Задачи:</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Совершенствовать всестороннее развитие творческих способностей детей средствами театрального искусства.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Развивать творческую самостоятельность в создании художественного образа. </w:t>
      </w:r>
    </w:p>
    <w:p w:rsidR="005E7EF8" w:rsidRPr="00EE6E55" w:rsidRDefault="005E7EF8" w:rsidP="005E7EF8">
      <w:pPr>
        <w:widowControl w:val="0"/>
        <w:overflowPunct w:val="0"/>
        <w:autoSpaceDE w:val="0"/>
        <w:autoSpaceDN w:val="0"/>
        <w:adjustRightInd w:val="0"/>
        <w:spacing w:after="0" w:line="232" w:lineRule="auto"/>
        <w:ind w:left="820" w:right="660" w:hanging="360"/>
        <w:jc w:val="both"/>
        <w:rPr>
          <w:rFonts w:ascii="Times New Roman" w:hAnsi="Times New Roman"/>
          <w:sz w:val="28"/>
          <w:szCs w:val="28"/>
          <w:lang w:eastAsia="en-US"/>
        </w:rPr>
      </w:pPr>
      <w:r w:rsidRPr="00EE6E55">
        <w:rPr>
          <w:rFonts w:ascii="Times New Roman" w:hAnsi="Times New Roman"/>
          <w:sz w:val="28"/>
          <w:szCs w:val="28"/>
          <w:lang w:eastAsia="en-US"/>
        </w:rPr>
        <w:t xml:space="preserve">– Закреплять правильное произношение всех звуков, отрабатывать дикцию, продолжать работать над интонационной выразительностью речи. </w:t>
      </w:r>
    </w:p>
    <w:p w:rsidR="005E7EF8" w:rsidRPr="00EE6E55" w:rsidRDefault="005E7EF8" w:rsidP="005E7EF8">
      <w:pPr>
        <w:widowControl w:val="0"/>
        <w:autoSpaceDE w:val="0"/>
        <w:autoSpaceDN w:val="0"/>
        <w:adjustRightInd w:val="0"/>
        <w:spacing w:after="0" w:line="41"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Совершенствовать диалогическую и монологическую формы речи, воспитывать культуру речевого общения. </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30" w:lineRule="auto"/>
        <w:ind w:left="820" w:right="660" w:hanging="360"/>
        <w:jc w:val="both"/>
        <w:rPr>
          <w:rFonts w:ascii="Times New Roman" w:hAnsi="Times New Roman"/>
          <w:sz w:val="28"/>
          <w:szCs w:val="28"/>
          <w:lang w:eastAsia="en-US"/>
        </w:rPr>
      </w:pPr>
      <w:r w:rsidRPr="00EE6E55">
        <w:rPr>
          <w:rFonts w:ascii="Times New Roman" w:hAnsi="Times New Roman"/>
          <w:sz w:val="28"/>
          <w:szCs w:val="28"/>
          <w:lang w:eastAsia="en-US"/>
        </w:rPr>
        <w:t xml:space="preserve">– Поддерживать стремление детей самостоятельно искать выразительные средства для создания образа </w:t>
      </w:r>
      <w:r w:rsidRPr="00EE6E55">
        <w:rPr>
          <w:rFonts w:ascii="Times New Roman" w:hAnsi="Times New Roman"/>
          <w:sz w:val="28"/>
          <w:szCs w:val="28"/>
          <w:lang w:eastAsia="en-US"/>
        </w:rPr>
        <w:lastRenderedPageBreak/>
        <w:t xml:space="preserve">персонажа, используя движение, позу, жест, речевую интонацию.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Воспитывать устойчивый интерес к театрально – игровой деятельности через постановку музыкально – драматических спектаклей. </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30" w:lineRule="auto"/>
        <w:ind w:left="120" w:right="700" w:firstLine="709"/>
        <w:rPr>
          <w:rFonts w:ascii="Times New Roman" w:hAnsi="Times New Roman"/>
          <w:sz w:val="28"/>
          <w:szCs w:val="28"/>
          <w:lang w:eastAsia="en-US"/>
        </w:rPr>
      </w:pPr>
      <w:r w:rsidRPr="00EE6E55">
        <w:rPr>
          <w:rFonts w:ascii="Times New Roman" w:hAnsi="Times New Roman"/>
          <w:i/>
          <w:iCs/>
          <w:sz w:val="28"/>
          <w:szCs w:val="28"/>
          <w:u w:val="single"/>
          <w:lang w:eastAsia="en-US"/>
        </w:rPr>
        <w:t xml:space="preserve">Новизна: </w:t>
      </w:r>
      <w:r w:rsidRPr="00EE6E55">
        <w:rPr>
          <w:rFonts w:ascii="Times New Roman" w:hAnsi="Times New Roman"/>
          <w:sz w:val="28"/>
          <w:szCs w:val="28"/>
          <w:lang w:eastAsia="en-US"/>
        </w:rPr>
        <w:t>в программе впервые систематизированы средства и методы театрально–игровой деятельности, обосновано распределение средств и методов в соответствии с психолого – педагогическими особенностями этапов дошкольного детства.</w:t>
      </w:r>
    </w:p>
    <w:p w:rsidR="005E7EF8" w:rsidRPr="00EE6E55" w:rsidRDefault="005E7EF8" w:rsidP="005E7EF8">
      <w:pPr>
        <w:widowControl w:val="0"/>
        <w:autoSpaceDE w:val="0"/>
        <w:autoSpaceDN w:val="0"/>
        <w:adjustRightInd w:val="0"/>
        <w:spacing w:after="0" w:line="41" w:lineRule="exact"/>
        <w:rPr>
          <w:rFonts w:ascii="Times New Roman" w:hAnsi="Times New Roman"/>
          <w:sz w:val="28"/>
          <w:szCs w:val="28"/>
          <w:lang w:eastAsia="en-US"/>
        </w:rPr>
      </w:pP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lang w:eastAsia="en-US"/>
        </w:rPr>
        <w:t>Обучение на занятиях:</w:t>
      </w:r>
    </w:p>
    <w:p w:rsidR="005E7EF8" w:rsidRPr="00EE6E55" w:rsidRDefault="0036734E" w:rsidP="005E7EF8">
      <w:pPr>
        <w:widowControl w:val="0"/>
        <w:autoSpaceDE w:val="0"/>
        <w:autoSpaceDN w:val="0"/>
        <w:adjustRightInd w:val="0"/>
        <w:spacing w:after="0" w:line="44" w:lineRule="exact"/>
        <w:rPr>
          <w:rFonts w:ascii="Times New Roman" w:hAnsi="Times New Roman"/>
          <w:sz w:val="28"/>
          <w:szCs w:val="28"/>
          <w:lang w:eastAsia="en-US"/>
        </w:rPr>
      </w:pPr>
      <w:r>
        <w:rPr>
          <w:rFonts w:ascii="Times New Roman" w:hAnsi="Times New Roman"/>
          <w:noProof/>
          <w:sz w:val="28"/>
          <w:szCs w:val="28"/>
        </w:rPr>
        <w:pict>
          <v:line id="Line 5" o:spid="_x0000_s1031" style="position:absolute;z-index:-251651072;visibility:visible" from="41pt,-.8pt" to="1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rV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" o:allowincell="f" strokeweight=".6pt"/>
        </w:pic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sz w:val="28"/>
          <w:szCs w:val="28"/>
          <w:lang w:eastAsia="en-US"/>
        </w:rPr>
        <w:t>Занятия проводятся с сентября по май (включительно) два раза в неделю продолжительностью 35 минут, во второй половине дня. Вторник</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autoSpaceDE w:val="0"/>
        <w:autoSpaceDN w:val="0"/>
        <w:adjustRightInd w:val="0"/>
        <w:spacing w:after="0" w:line="240" w:lineRule="auto"/>
        <w:ind w:left="120"/>
        <w:rPr>
          <w:rFonts w:ascii="Times New Roman" w:hAnsi="Times New Roman"/>
          <w:sz w:val="28"/>
          <w:szCs w:val="28"/>
          <w:lang w:eastAsia="en-US"/>
        </w:rPr>
      </w:pPr>
      <w:r w:rsidRPr="00EE6E55">
        <w:rPr>
          <w:rFonts w:ascii="Times New Roman" w:hAnsi="Times New Roman"/>
          <w:sz w:val="28"/>
          <w:szCs w:val="28"/>
          <w:lang w:eastAsia="en-US"/>
        </w:rPr>
        <w:t>Для более яркого воплощения изображаемого образа работа проводится по подгруппам и индивидуально.</w:t>
      </w:r>
    </w:p>
    <w:p w:rsidR="005E7EF8" w:rsidRPr="00EE6E55" w:rsidRDefault="005E7EF8" w:rsidP="005E7EF8">
      <w:pPr>
        <w:widowControl w:val="0"/>
        <w:autoSpaceDE w:val="0"/>
        <w:autoSpaceDN w:val="0"/>
        <w:adjustRightInd w:val="0"/>
        <w:spacing w:after="0" w:line="98"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56" w:lineRule="auto"/>
        <w:ind w:left="120" w:right="100" w:firstLine="709"/>
        <w:jc w:val="both"/>
        <w:rPr>
          <w:rFonts w:ascii="Times New Roman" w:hAnsi="Times New Roman"/>
          <w:sz w:val="28"/>
          <w:szCs w:val="28"/>
          <w:lang w:eastAsia="en-US"/>
        </w:rPr>
      </w:pPr>
      <w:r w:rsidRPr="00EE6E55">
        <w:rPr>
          <w:rFonts w:ascii="Times New Roman" w:hAnsi="Times New Roman"/>
          <w:sz w:val="28"/>
          <w:szCs w:val="28"/>
          <w:lang w:eastAsia="en-US"/>
        </w:rPr>
        <w:t>Содержание программы систематизировано по тематике спектаклей в соответствии с дидактическими принципами. Занятия строятся на активной познавательной, речевой и эмоциональной деятельности детей. Необычность и новизна изучаемого материала создают определенный фон, поддерживают у детей состояние творческого переживания, подъема, осмысление окружающего мира. В процессе обучения используются этюды, скороговорки, танцевальные импровизации, игры – инсценировки, различные виды театров.</w:t>
      </w:r>
    </w:p>
    <w:p w:rsidR="005E7EF8" w:rsidRPr="00EE6E55" w:rsidRDefault="005E7EF8" w:rsidP="005E7EF8">
      <w:pPr>
        <w:widowControl w:val="0"/>
        <w:autoSpaceDE w:val="0"/>
        <w:autoSpaceDN w:val="0"/>
        <w:adjustRightInd w:val="0"/>
        <w:spacing w:after="0" w:line="240" w:lineRule="auto"/>
        <w:ind w:left="820"/>
        <w:rPr>
          <w:rFonts w:ascii="Times New Roman" w:hAnsi="Times New Roman"/>
          <w:sz w:val="28"/>
          <w:szCs w:val="28"/>
          <w:lang w:eastAsia="en-US"/>
        </w:rPr>
      </w:pPr>
      <w:r w:rsidRPr="00EE6E55">
        <w:rPr>
          <w:rFonts w:ascii="Times New Roman" w:hAnsi="Times New Roman"/>
          <w:i/>
          <w:iCs/>
          <w:sz w:val="28"/>
          <w:szCs w:val="28"/>
          <w:lang w:eastAsia="en-US"/>
        </w:rPr>
        <w:t>Ожидаемый результат:</w:t>
      </w:r>
    </w:p>
    <w:p w:rsidR="005E7EF8" w:rsidRPr="00EE6E55" w:rsidRDefault="0036734E" w:rsidP="005E7EF8">
      <w:pPr>
        <w:widowControl w:val="0"/>
        <w:autoSpaceDE w:val="0"/>
        <w:autoSpaceDN w:val="0"/>
        <w:adjustRightInd w:val="0"/>
        <w:spacing w:after="0" w:line="40" w:lineRule="exact"/>
        <w:rPr>
          <w:rFonts w:ascii="Times New Roman" w:hAnsi="Times New Roman"/>
          <w:sz w:val="28"/>
          <w:szCs w:val="28"/>
          <w:lang w:eastAsia="en-US"/>
        </w:rPr>
      </w:pPr>
      <w:r>
        <w:rPr>
          <w:rFonts w:ascii="Times New Roman" w:hAnsi="Times New Roman"/>
          <w:noProof/>
          <w:sz w:val="28"/>
          <w:szCs w:val="28"/>
        </w:rPr>
        <w:pict>
          <v:line id="Line 6" o:spid="_x0000_s1032" style="position:absolute;z-index:-251650048;visibility:visible" from="41pt,-.8pt" to="16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esFAIAACoEAAAOAAAAZHJzL2Uyb0RvYy54bWysU8uu2yAQ3VfqPyD2iR83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" o:allowincell="f" strokeweight=".6pt"/>
        </w:pict>
      </w: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творческая активность ребенка, его самостоятельность, инициатива, ярко выраженная эмоциональность;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способность сопереживать героям сказок, умение включаться в образ, находить наиболее выразительные средства для воплощения; </w:t>
      </w:r>
    </w:p>
    <w:p w:rsidR="005E7EF8" w:rsidRPr="00EE6E55" w:rsidRDefault="005E7EF8" w:rsidP="005E7EF8">
      <w:pPr>
        <w:widowControl w:val="0"/>
        <w:autoSpaceDE w:val="0"/>
        <w:autoSpaceDN w:val="0"/>
        <w:adjustRightInd w:val="0"/>
        <w:spacing w:after="0" w:line="44"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обладание устойчивого интереса к ТИД;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желание участвовать в театральных постановках и праздниках; </w:t>
      </w:r>
    </w:p>
    <w:p w:rsidR="005E7EF8" w:rsidRPr="00EE6E55" w:rsidRDefault="005E7EF8" w:rsidP="005E7EF8">
      <w:pPr>
        <w:widowControl w:val="0"/>
        <w:autoSpaceDE w:val="0"/>
        <w:autoSpaceDN w:val="0"/>
        <w:adjustRightInd w:val="0"/>
        <w:spacing w:after="0" w:line="40" w:lineRule="exact"/>
        <w:rPr>
          <w:rFonts w:ascii="Times New Roman" w:hAnsi="Times New Roman"/>
          <w:sz w:val="28"/>
          <w:szCs w:val="28"/>
          <w:lang w:eastAsia="en-US"/>
        </w:rPr>
      </w:pPr>
    </w:p>
    <w:p w:rsidR="005E7EF8" w:rsidRPr="00EE6E55" w:rsidRDefault="005E7EF8" w:rsidP="005E7EF8">
      <w:pPr>
        <w:widowControl w:val="0"/>
        <w:overflowPunct w:val="0"/>
        <w:autoSpaceDE w:val="0"/>
        <w:autoSpaceDN w:val="0"/>
        <w:adjustRightInd w:val="0"/>
        <w:spacing w:after="0" w:line="240" w:lineRule="auto"/>
        <w:ind w:left="460"/>
        <w:jc w:val="both"/>
        <w:rPr>
          <w:rFonts w:ascii="Times New Roman" w:hAnsi="Times New Roman"/>
          <w:sz w:val="28"/>
          <w:szCs w:val="28"/>
          <w:lang w:eastAsia="en-US"/>
        </w:rPr>
      </w:pPr>
      <w:r w:rsidRPr="00EE6E55">
        <w:rPr>
          <w:rFonts w:ascii="Times New Roman" w:hAnsi="Times New Roman"/>
          <w:sz w:val="28"/>
          <w:szCs w:val="28"/>
          <w:lang w:eastAsia="en-US"/>
        </w:rPr>
        <w:t xml:space="preserve">–   умение преодолевать страх в публичных выступлениях. </w:t>
      </w:r>
      <w:bookmarkStart w:id="1" w:name="page225"/>
      <w:bookmarkEnd w:id="1"/>
    </w:p>
    <w:p w:rsidR="005E7EF8" w:rsidRPr="00EE6E55" w:rsidRDefault="005E7EF8" w:rsidP="005E7EF8">
      <w:pPr>
        <w:widowControl w:val="0"/>
        <w:autoSpaceDE w:val="0"/>
        <w:autoSpaceDN w:val="0"/>
        <w:adjustRightInd w:val="0"/>
        <w:spacing w:after="0" w:line="240" w:lineRule="auto"/>
        <w:rPr>
          <w:rFonts w:ascii="Times New Roman" w:hAnsi="Times New Roman"/>
          <w:sz w:val="28"/>
          <w:szCs w:val="28"/>
          <w:lang w:eastAsia="en-US"/>
        </w:rPr>
      </w:pPr>
      <w:bookmarkStart w:id="2" w:name="page227"/>
      <w:bookmarkEnd w:id="2"/>
      <w:r w:rsidRPr="00EE6E55">
        <w:rPr>
          <w:rFonts w:ascii="Times New Roman" w:hAnsi="Times New Roman"/>
          <w:iCs/>
          <w:sz w:val="28"/>
          <w:szCs w:val="28"/>
          <w:lang w:eastAsia="en-US"/>
        </w:rPr>
        <w:t xml:space="preserve">             Условия реализации программы</w:t>
      </w:r>
    </w:p>
    <w:p w:rsidR="005E7EF8" w:rsidRPr="00EE6E55" w:rsidRDefault="0036734E" w:rsidP="005E7EF8">
      <w:pPr>
        <w:widowControl w:val="0"/>
        <w:autoSpaceDE w:val="0"/>
        <w:autoSpaceDN w:val="0"/>
        <w:adjustRightInd w:val="0"/>
        <w:spacing w:after="0" w:line="98" w:lineRule="exact"/>
        <w:rPr>
          <w:rFonts w:ascii="Times New Roman" w:hAnsi="Times New Roman"/>
          <w:sz w:val="28"/>
          <w:szCs w:val="28"/>
          <w:lang w:eastAsia="en-US"/>
        </w:rPr>
      </w:pPr>
      <w:r>
        <w:rPr>
          <w:rFonts w:ascii="Times New Roman" w:hAnsi="Times New Roman"/>
          <w:noProof/>
          <w:sz w:val="28"/>
          <w:szCs w:val="28"/>
        </w:rPr>
        <w:pict>
          <v:line id="Line 8" o:spid="_x0000_s1030" style="position:absolute;z-index:-251652096;visibility:visible" from="41pt,-.75pt" to="20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98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" o:allowincell="f" strokeweight=".21164mm"/>
        </w:pict>
      </w:r>
    </w:p>
    <w:p w:rsidR="005E7EF8" w:rsidRPr="00EE6E55" w:rsidRDefault="005E7EF8" w:rsidP="005E7EF8">
      <w:pPr>
        <w:spacing w:line="270" w:lineRule="atLeast"/>
        <w:jc w:val="both"/>
        <w:rPr>
          <w:rFonts w:ascii="Times New Roman" w:hAnsi="Times New Roman"/>
          <w:sz w:val="28"/>
          <w:szCs w:val="28"/>
          <w:lang w:eastAsia="en-US"/>
        </w:rPr>
      </w:pPr>
      <w:r w:rsidRPr="00EE6E55">
        <w:rPr>
          <w:rFonts w:ascii="Times New Roman" w:hAnsi="Times New Roman"/>
          <w:sz w:val="28"/>
          <w:szCs w:val="28"/>
          <w:lang w:eastAsia="en-US"/>
        </w:rPr>
        <w:t xml:space="preserve">Для успешной работы с детьми созданы условия, способствующие наилучшему усвоению материала: открыта театральная студия (кабинет развития речи), способствующая приобщению воспитанников к сценическому искусству, совершенствованию движения и мимики, выразительности эмоциональности речи, яркому проявлению детской </w:t>
      </w:r>
      <w:r w:rsidRPr="00EE6E55">
        <w:rPr>
          <w:rFonts w:ascii="Times New Roman" w:hAnsi="Times New Roman"/>
          <w:sz w:val="28"/>
          <w:szCs w:val="28"/>
          <w:lang w:eastAsia="en-US"/>
        </w:rPr>
        <w:lastRenderedPageBreak/>
        <w:t>индивидуальности. Она оборудована сценой, зеркалами, иллюстрированными панно, выполненными на материале изобразительными средствами; имеются различные виды театров, пособия, костюмы для инсценировки, дидактические игры, аудиотека избранных произведений музыкальной классики, магнитофон.</w:t>
      </w:r>
    </w:p>
    <w:p w:rsidR="005E7EF8" w:rsidRPr="00EE6E55" w:rsidRDefault="005E7EF8" w:rsidP="005E7EF8">
      <w:pPr>
        <w:tabs>
          <w:tab w:val="left" w:pos="10206"/>
        </w:tabs>
        <w:spacing w:line="0" w:lineRule="atLeast"/>
        <w:ind w:right="-13"/>
        <w:jc w:val="both"/>
        <w:rPr>
          <w:rFonts w:ascii="Times New Roman" w:hAnsi="Times New Roman"/>
          <w:bCs/>
          <w:color w:val="000000"/>
          <w:sz w:val="28"/>
          <w:szCs w:val="28"/>
          <w:u w:val="single"/>
        </w:rPr>
      </w:pPr>
      <w:r w:rsidRPr="00EE6E55">
        <w:rPr>
          <w:rFonts w:ascii="Times New Roman" w:hAnsi="Times New Roman"/>
          <w:b/>
          <w:bCs/>
          <w:color w:val="000000"/>
          <w:sz w:val="28"/>
          <w:szCs w:val="28"/>
          <w:u w:val="single"/>
        </w:rPr>
        <w:t>Программа "Цветные ладошки"</w:t>
      </w:r>
      <w:r w:rsidRPr="00EE6E55">
        <w:rPr>
          <w:rFonts w:ascii="Times New Roman" w:hAnsi="Times New Roman"/>
          <w:bCs/>
          <w:color w:val="000000"/>
          <w:sz w:val="28"/>
          <w:szCs w:val="28"/>
          <w:u w:val="single"/>
        </w:rPr>
        <w:t>,</w:t>
      </w:r>
      <w:r w:rsidRPr="00EE6E55">
        <w:rPr>
          <w:rFonts w:ascii="Times New Roman" w:hAnsi="Times New Roman"/>
          <w:b/>
          <w:color w:val="000000"/>
          <w:sz w:val="28"/>
          <w:szCs w:val="28"/>
          <w:u w:val="single"/>
        </w:rPr>
        <w:t xml:space="preserve"> </w:t>
      </w:r>
      <w:r w:rsidRPr="00EE6E55">
        <w:rPr>
          <w:rFonts w:ascii="Times New Roman" w:hAnsi="Times New Roman"/>
          <w:b/>
          <w:bCs/>
          <w:color w:val="000000"/>
          <w:sz w:val="28"/>
          <w:szCs w:val="28"/>
          <w:u w:val="single"/>
        </w:rPr>
        <w:t>автор И.А. Лыкова</w:t>
      </w:r>
      <w:r w:rsidRPr="00EE6E55">
        <w:rPr>
          <w:rFonts w:ascii="Times New Roman" w:hAnsi="Times New Roman"/>
          <w:bCs/>
          <w:color w:val="000000"/>
          <w:sz w:val="28"/>
          <w:szCs w:val="28"/>
          <w:u w:val="single"/>
        </w:rPr>
        <w:t xml:space="preserve">. </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bCs/>
          <w:color w:val="000000"/>
          <w:sz w:val="28"/>
          <w:szCs w:val="28"/>
        </w:rPr>
        <w:t>Используется воспитателями  в рамках реализации образовательной области «Художественно-эстетическое развитие», на которую определено время в регламенте организационной образовательной деятельности во всех возрастных группах.</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Программа представляет оригинальный вариант реализации базисного содержания и специфических задач эстетического развития детей средствами разных видов изобразительной деятельности, со</w:t>
      </w:r>
      <w:r w:rsidRPr="00EE6E55">
        <w:rPr>
          <w:rFonts w:ascii="Times New Roman" w:hAnsi="Times New Roman"/>
          <w:color w:val="000000"/>
          <w:sz w:val="28"/>
          <w:szCs w:val="28"/>
        </w:rPr>
        <w:softHyphen/>
        <w:t xml:space="preserve">держит целостную систему занятий по лепке, аппликации и рисованию для всех ступеней дошкольного образования (задачи, планирование и развернутые конспекты сценариев занятий). Программа имеет </w:t>
      </w:r>
      <w:proofErr w:type="gramStart"/>
      <w:r w:rsidRPr="00EE6E55">
        <w:rPr>
          <w:rFonts w:ascii="Times New Roman" w:hAnsi="Times New Roman"/>
          <w:color w:val="000000"/>
          <w:sz w:val="28"/>
          <w:szCs w:val="28"/>
        </w:rPr>
        <w:t>современные</w:t>
      </w:r>
      <w:proofErr w:type="gramEnd"/>
      <w:r w:rsidRPr="00EE6E55">
        <w:rPr>
          <w:rFonts w:ascii="Times New Roman" w:hAnsi="Times New Roman"/>
          <w:color w:val="000000"/>
          <w:sz w:val="28"/>
          <w:szCs w:val="28"/>
        </w:rPr>
        <w:t xml:space="preserve"> наглядно-методические и практические пособиями (учебно-методические и наглядные).</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Ведущая позиция, определяющая принципы и содержание авторской программы, — методологическая установка, отстаивающая </w:t>
      </w:r>
      <w:proofErr w:type="spellStart"/>
      <w:r w:rsidRPr="00EE6E55">
        <w:rPr>
          <w:rFonts w:ascii="Times New Roman" w:hAnsi="Times New Roman"/>
          <w:color w:val="000000"/>
          <w:sz w:val="28"/>
          <w:szCs w:val="28"/>
        </w:rPr>
        <w:t>самоценность</w:t>
      </w:r>
      <w:proofErr w:type="spellEnd"/>
      <w:r w:rsidRPr="00EE6E55">
        <w:rPr>
          <w:rFonts w:ascii="Times New Roman" w:hAnsi="Times New Roman"/>
          <w:color w:val="000000"/>
          <w:sz w:val="28"/>
          <w:szCs w:val="28"/>
        </w:rPr>
        <w:t xml:space="preserve"> изобразительного искусства как процесса и результата художественного творчества, в процессе которого ребенок познает окружающий мир и себя в нем.</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b/>
          <w:color w:val="000000"/>
          <w:sz w:val="28"/>
          <w:szCs w:val="28"/>
        </w:rPr>
        <w:t>Цель программы</w:t>
      </w:r>
      <w:r w:rsidRPr="00EE6E55">
        <w:rPr>
          <w:rFonts w:ascii="Times New Roman" w:hAnsi="Times New Roman"/>
          <w:color w:val="000000"/>
          <w:sz w:val="28"/>
          <w:szCs w:val="28"/>
        </w:rPr>
        <w:t>: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Под эстетической картиной мира понимается целостная, бинарная, динамично развивающаяся система представлений ребенка об окружающем мире и о себе самом, выраженная в эстетических понятиях и образах. Цель раскрывает основную идею </w:t>
      </w:r>
      <w:proofErr w:type="spellStart"/>
      <w:r w:rsidRPr="00EE6E55">
        <w:rPr>
          <w:rFonts w:ascii="Times New Roman" w:hAnsi="Times New Roman"/>
          <w:color w:val="000000"/>
          <w:sz w:val="28"/>
          <w:szCs w:val="28"/>
        </w:rPr>
        <w:t>культуросообразной</w:t>
      </w:r>
      <w:proofErr w:type="spellEnd"/>
      <w:r w:rsidRPr="00EE6E55">
        <w:rPr>
          <w:rFonts w:ascii="Times New Roman" w:hAnsi="Times New Roman"/>
          <w:color w:val="000000"/>
          <w:sz w:val="28"/>
          <w:szCs w:val="28"/>
        </w:rPr>
        <w:t xml:space="preserve"> педагогики: введение дошкольников в мир общечеловеческой культуры через ее проблемы, которые каждый ребенок самостоятельно «открывает» в процессе </w:t>
      </w:r>
      <w:proofErr w:type="spellStart"/>
      <w:r w:rsidRPr="00EE6E55">
        <w:rPr>
          <w:rFonts w:ascii="Times New Roman" w:hAnsi="Times New Roman"/>
          <w:color w:val="000000"/>
          <w:sz w:val="28"/>
          <w:szCs w:val="28"/>
        </w:rPr>
        <w:t>культуроосвоения</w:t>
      </w:r>
      <w:proofErr w:type="spellEnd"/>
      <w:r w:rsidRPr="00EE6E55">
        <w:rPr>
          <w:rFonts w:ascii="Times New Roman" w:hAnsi="Times New Roman"/>
          <w:color w:val="000000"/>
          <w:sz w:val="28"/>
          <w:szCs w:val="28"/>
        </w:rPr>
        <w:t xml:space="preserve"> на основе мышления, </w:t>
      </w:r>
      <w:proofErr w:type="spellStart"/>
      <w:r w:rsidRPr="00EE6E55">
        <w:rPr>
          <w:rFonts w:ascii="Times New Roman" w:hAnsi="Times New Roman"/>
          <w:color w:val="000000"/>
          <w:sz w:val="28"/>
          <w:szCs w:val="28"/>
        </w:rPr>
        <w:t>эмпатии</w:t>
      </w:r>
      <w:proofErr w:type="spellEnd"/>
      <w:r w:rsidRPr="00EE6E55">
        <w:rPr>
          <w:rFonts w:ascii="Times New Roman" w:hAnsi="Times New Roman"/>
          <w:color w:val="000000"/>
          <w:sz w:val="28"/>
          <w:szCs w:val="28"/>
        </w:rPr>
        <w:t xml:space="preserve"> и продуктивного воображения.</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lastRenderedPageBreak/>
        <w:t>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 Эту идею раскрывает ряд принципиальных положений.</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1. 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w:t>
      </w:r>
      <w:proofErr w:type="spellStart"/>
      <w:r w:rsidRPr="00EE6E55">
        <w:rPr>
          <w:rFonts w:ascii="Times New Roman" w:hAnsi="Times New Roman"/>
          <w:color w:val="000000"/>
          <w:sz w:val="28"/>
          <w:szCs w:val="28"/>
        </w:rPr>
        <w:t>культуроосвоения</w:t>
      </w:r>
      <w:proofErr w:type="spellEnd"/>
      <w:r w:rsidRPr="00EE6E55">
        <w:rPr>
          <w:rFonts w:ascii="Times New Roman" w:hAnsi="Times New Roman"/>
          <w:color w:val="000000"/>
          <w:sz w:val="28"/>
          <w:szCs w:val="28"/>
        </w:rPr>
        <w:t>, когда каждый ребенок не только переживает, но и «</w:t>
      </w:r>
      <w:proofErr w:type="spellStart"/>
      <w:r w:rsidRPr="00EE6E55">
        <w:rPr>
          <w:rFonts w:ascii="Times New Roman" w:hAnsi="Times New Roman"/>
          <w:color w:val="000000"/>
          <w:sz w:val="28"/>
          <w:szCs w:val="28"/>
        </w:rPr>
        <w:t>сопорождает</w:t>
      </w:r>
      <w:proofErr w:type="spellEnd"/>
      <w:r w:rsidRPr="00EE6E55">
        <w:rPr>
          <w:rFonts w:ascii="Times New Roman" w:hAnsi="Times New Roman"/>
          <w:color w:val="000000"/>
          <w:sz w:val="28"/>
          <w:szCs w:val="28"/>
        </w:rPr>
        <w:t>» содержание на уровне культурных и личностных смыслов, проходя в свернутом виде путь развития общечеловеческой культуры.</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2. Центральным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содержания изобразительного искусства его проблемы выражены эстетическими категориями в форме бинарных оппозиций: красиво (некрасиво), добро (зло), реальность (фантазия), правда (ложь), живое (неживое) и др. Эти понятия предстают как проблемное поле культуры, которое дети осваивают в творческом процессе. В результате не искусство «опускается» до ребенка, а ребенок «возвышается» до искусства, что возможно лишь в </w:t>
      </w:r>
      <w:proofErr w:type="spellStart"/>
      <w:r w:rsidRPr="00EE6E55">
        <w:rPr>
          <w:rFonts w:ascii="Times New Roman" w:hAnsi="Times New Roman"/>
          <w:color w:val="000000"/>
          <w:sz w:val="28"/>
          <w:szCs w:val="28"/>
        </w:rPr>
        <w:t>культуросообразном</w:t>
      </w:r>
      <w:proofErr w:type="spellEnd"/>
      <w:r w:rsidRPr="00EE6E55">
        <w:rPr>
          <w:rFonts w:ascii="Times New Roman" w:hAnsi="Times New Roman"/>
          <w:color w:val="000000"/>
          <w:sz w:val="28"/>
          <w:szCs w:val="28"/>
        </w:rPr>
        <w:t xml:space="preserve"> образовании.</w:t>
      </w:r>
    </w:p>
    <w:p w:rsidR="005E7EF8" w:rsidRPr="00EE6E55" w:rsidRDefault="005E7EF8" w:rsidP="005E7EF8">
      <w:pPr>
        <w:tabs>
          <w:tab w:val="left" w:pos="10206"/>
        </w:tabs>
        <w:spacing w:line="0" w:lineRule="atLeast"/>
        <w:ind w:right="-13" w:firstLine="567"/>
        <w:jc w:val="both"/>
        <w:rPr>
          <w:rFonts w:ascii="Times New Roman" w:hAnsi="Times New Roman"/>
          <w:color w:val="000000"/>
          <w:sz w:val="28"/>
          <w:szCs w:val="28"/>
        </w:rPr>
      </w:pPr>
      <w:r w:rsidRPr="00EE6E55">
        <w:rPr>
          <w:rFonts w:ascii="Times New Roman" w:hAnsi="Times New Roman"/>
          <w:color w:val="000000"/>
          <w:sz w:val="28"/>
          <w:szCs w:val="28"/>
        </w:rPr>
        <w:t xml:space="preserve">3. Проблемное поле культуры персонифицируется в образе человека (художника, мастера, педагога), который учит ребенка смотреть на мир «глазами человека» и передает выкристаллизовавшийся опыт человечества. </w:t>
      </w:r>
      <w:proofErr w:type="gramStart"/>
      <w:r w:rsidRPr="00EE6E55">
        <w:rPr>
          <w:rFonts w:ascii="Times New Roman" w:hAnsi="Times New Roman"/>
          <w:color w:val="000000"/>
          <w:sz w:val="28"/>
          <w:szCs w:val="28"/>
        </w:rPr>
        <w:t>Человек — носитель культуры — формирует у ребенка разноплановый опыт общения с искусством: восприятие, исполнительство,  творчество (по принципу эстетического переживания пережитого, по вектору «от жизни — к искусству».</w:t>
      </w:r>
      <w:proofErr w:type="gramEnd"/>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Цель занятий изобразительным искусством - воспитывать у детей эстетическую культуру в целях формирования эстетического отношения к окружающему миру.</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Задачи:</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раскрывать природу изобразительного искусства как результата творческой деятельности человека;</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lastRenderedPageBreak/>
        <w:t>— развивать эстетическое восприятие как эмоционально-интеллектуальный процесс «эстетического переживания пережитого»;</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знакомить с деятельностью художника и народного мастера в трех ипостасях: восприятие — исполнительство — творчество.</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формировать опыт художественной деятельности на основе освоения «языка искусства» и общей ручной умелости.</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xml:space="preserve">Содержание программы выстраивается на </w:t>
      </w:r>
      <w:proofErr w:type="spellStart"/>
      <w:r w:rsidRPr="00EE6E55">
        <w:rPr>
          <w:rFonts w:ascii="Times New Roman" w:hAnsi="Times New Roman"/>
          <w:sz w:val="28"/>
          <w:szCs w:val="28"/>
        </w:rPr>
        <w:t>общедидактических</w:t>
      </w:r>
      <w:proofErr w:type="spellEnd"/>
      <w:r w:rsidRPr="00EE6E55">
        <w:rPr>
          <w:rFonts w:ascii="Times New Roman" w:hAnsi="Times New Roman"/>
          <w:sz w:val="28"/>
          <w:szCs w:val="28"/>
        </w:rPr>
        <w:t xml:space="preserve"> и специфических принципах. В ряду </w:t>
      </w:r>
      <w:proofErr w:type="gramStart"/>
      <w:r w:rsidRPr="00EE6E55">
        <w:rPr>
          <w:rFonts w:ascii="Times New Roman" w:hAnsi="Times New Roman"/>
          <w:sz w:val="28"/>
          <w:szCs w:val="28"/>
        </w:rPr>
        <w:t>последних</w:t>
      </w:r>
      <w:proofErr w:type="gramEnd"/>
      <w:r w:rsidRPr="00EE6E55">
        <w:rPr>
          <w:rFonts w:ascii="Times New Roman" w:hAnsi="Times New Roman"/>
          <w:sz w:val="28"/>
          <w:szCs w:val="28"/>
        </w:rPr>
        <w:t>, наиболее значимыми являются принципы:</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xml:space="preserve">- </w:t>
      </w:r>
      <w:proofErr w:type="spellStart"/>
      <w:r w:rsidRPr="00EE6E55">
        <w:rPr>
          <w:rFonts w:ascii="Times New Roman" w:hAnsi="Times New Roman"/>
          <w:sz w:val="28"/>
          <w:szCs w:val="28"/>
        </w:rPr>
        <w:t>эстетизации</w:t>
      </w:r>
      <w:proofErr w:type="spellEnd"/>
      <w:r w:rsidRPr="00EE6E55">
        <w:rPr>
          <w:rFonts w:ascii="Times New Roman" w:hAnsi="Times New Roman"/>
          <w:sz w:val="28"/>
          <w:szCs w:val="28"/>
        </w:rPr>
        <w:t xml:space="preserve"> предметно-развивающей среды и детского быта в целом;</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5E7EF8" w:rsidRPr="00EE6E55" w:rsidRDefault="005E7EF8" w:rsidP="005E7EF8">
      <w:pPr>
        <w:tabs>
          <w:tab w:val="left" w:pos="10206"/>
        </w:tabs>
        <w:spacing w:after="0" w:line="240" w:lineRule="auto"/>
        <w:ind w:right="-11" w:firstLine="567"/>
        <w:jc w:val="both"/>
        <w:rPr>
          <w:rFonts w:ascii="Times New Roman" w:hAnsi="Times New Roman"/>
          <w:sz w:val="28"/>
          <w:szCs w:val="28"/>
        </w:rPr>
      </w:pPr>
      <w:r w:rsidRPr="00EE6E55">
        <w:rPr>
          <w:rFonts w:ascii="Times New Roman" w:hAnsi="Times New Roman"/>
          <w:sz w:val="28"/>
          <w:szCs w:val="28"/>
        </w:rPr>
        <w:t>- взаимосвязи художественно-продуктивной деятельности с другими видами детской творческой активности (игра, театр, конструирование);</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интеграции различных видов искусства (изобразительного и декоративно-прикладного) и детской художественной деятельности;</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эстетического ориентира на общечеловеческие ценности (воспитание человека чувствующего, думающего, созидающего, рефлектирующего);</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обогащения сенсорно-чувственного опыта;</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организации тематического пространства (информационного поля) — основы для развития образных представлений и ассоциативного мышления;</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взаимосвязи обобщенных представлений и обобщенных способов действий, направленных на создание индивидуальных художественных образов;</w:t>
      </w:r>
    </w:p>
    <w:p w:rsidR="005E7EF8" w:rsidRPr="00EE6E55" w:rsidRDefault="005E7EF8" w:rsidP="005E7EF8">
      <w:pPr>
        <w:tabs>
          <w:tab w:val="left" w:pos="10206"/>
        </w:tabs>
        <w:spacing w:after="0" w:line="240" w:lineRule="auto"/>
        <w:ind w:right="-13" w:firstLine="567"/>
        <w:jc w:val="both"/>
        <w:rPr>
          <w:rFonts w:ascii="Times New Roman" w:hAnsi="Times New Roman"/>
          <w:sz w:val="28"/>
          <w:szCs w:val="28"/>
        </w:rPr>
      </w:pPr>
      <w:r w:rsidRPr="00EE6E55">
        <w:rPr>
          <w:rFonts w:ascii="Times New Roman" w:hAnsi="Times New Roman"/>
          <w:sz w:val="28"/>
          <w:szCs w:val="28"/>
        </w:rPr>
        <w:t>- естественной радости в разных видах эстетического освоения мира (восприятия, чувствование и деятельность), сохранения непосредственности эстетических реакций, эмоциональной открытости.</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p>
    <w:p w:rsidR="005E7EF8" w:rsidRPr="00EE6E55" w:rsidRDefault="005E7EF8" w:rsidP="005E7EF8">
      <w:pPr>
        <w:tabs>
          <w:tab w:val="left" w:pos="10206"/>
        </w:tabs>
        <w:spacing w:line="0" w:lineRule="atLeast"/>
        <w:ind w:right="-13"/>
        <w:jc w:val="both"/>
        <w:rPr>
          <w:rFonts w:ascii="Times New Roman" w:hAnsi="Times New Roman"/>
          <w:b/>
          <w:sz w:val="28"/>
          <w:szCs w:val="28"/>
          <w:u w:val="single"/>
        </w:rPr>
      </w:pPr>
      <w:r w:rsidRPr="00EE6E55">
        <w:rPr>
          <w:rFonts w:ascii="Times New Roman" w:hAnsi="Times New Roman"/>
          <w:b/>
          <w:sz w:val="28"/>
          <w:szCs w:val="28"/>
          <w:u w:val="single"/>
        </w:rPr>
        <w:t xml:space="preserve">Программа "Основы безопасности детей дошкольного возраста". Авторы: Авдеева Н.Н,  Князева Н.Л., </w:t>
      </w:r>
      <w:proofErr w:type="spellStart"/>
      <w:r w:rsidRPr="00EE6E55">
        <w:rPr>
          <w:rFonts w:ascii="Times New Roman" w:hAnsi="Times New Roman"/>
          <w:b/>
          <w:sz w:val="28"/>
          <w:szCs w:val="28"/>
          <w:u w:val="single"/>
        </w:rPr>
        <w:t>Стеркина</w:t>
      </w:r>
      <w:proofErr w:type="spellEnd"/>
      <w:r w:rsidRPr="00EE6E55">
        <w:rPr>
          <w:rFonts w:ascii="Times New Roman" w:hAnsi="Times New Roman"/>
          <w:b/>
          <w:sz w:val="28"/>
          <w:szCs w:val="28"/>
          <w:u w:val="single"/>
        </w:rPr>
        <w:t xml:space="preserve"> Р.Б.</w:t>
      </w:r>
    </w:p>
    <w:p w:rsidR="005E7EF8" w:rsidRPr="00EE6E55" w:rsidRDefault="005E7EF8" w:rsidP="005E7EF8">
      <w:pPr>
        <w:tabs>
          <w:tab w:val="left" w:pos="10206"/>
        </w:tabs>
        <w:spacing w:line="0" w:lineRule="atLeast"/>
        <w:ind w:right="-13" w:firstLine="567"/>
        <w:jc w:val="both"/>
        <w:rPr>
          <w:rFonts w:ascii="Times New Roman" w:hAnsi="Times New Roman"/>
          <w:sz w:val="28"/>
          <w:szCs w:val="28"/>
          <w:u w:val="single"/>
        </w:rPr>
      </w:pP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 xml:space="preserve">           Программа «Основы безопасности детей дошкольного возраста» разработана на основе проекта государственных стандартов дошкольного образования. Опираясь на лучшие российские традиции воспитания и обучения дошкольников, составители программы сочли необходимым включить в нее новое содержание, которое отражает общие изменения в нашей общественной жизни (например, раздел «Ребенок и другие люди»).</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В соответствии с современными психолого-педагогическими ориентирами в ней даются примеры проведения возможных занятий и использования методических приемов, способствующих более эффективному усвоению детьми соответствующего материала.</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 xml:space="preserve">Определить, правильно или неправильно ведет себя человек в тех или иных обстоятельствах, очень сложно. Ведь даже открытый конфликт ребенка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 или сверстником в некоторых случаях можно оценить положитель</w:t>
      </w:r>
      <w:r w:rsidRPr="00EE6E55">
        <w:rPr>
          <w:rFonts w:ascii="Times New Roman" w:hAnsi="Times New Roman"/>
          <w:sz w:val="28"/>
          <w:szCs w:val="28"/>
        </w:rPr>
        <w:softHyphen/>
        <w:t>но — как стремление отстоять себя и право на свое мнение, поступок.</w:t>
      </w:r>
    </w:p>
    <w:p w:rsidR="005E7EF8" w:rsidRPr="00EE6E55" w:rsidRDefault="005E7EF8" w:rsidP="005E7EF8">
      <w:pPr>
        <w:tabs>
          <w:tab w:val="left" w:pos="10206"/>
        </w:tabs>
        <w:spacing w:line="0" w:lineRule="atLeast"/>
        <w:ind w:right="-13" w:firstLine="567"/>
        <w:jc w:val="both"/>
        <w:rPr>
          <w:rFonts w:ascii="Times New Roman" w:hAnsi="Times New Roman"/>
          <w:sz w:val="28"/>
          <w:szCs w:val="28"/>
        </w:rPr>
      </w:pPr>
      <w:r w:rsidRPr="00EE6E55">
        <w:rPr>
          <w:rFonts w:ascii="Times New Roman" w:hAnsi="Times New Roman"/>
          <w:sz w:val="28"/>
          <w:szCs w:val="28"/>
        </w:rPr>
        <w:t>Любая общепринятая норма должна быть осознана и принята маленьким человеком — только тогда она станет действенным регулятором его поведения.</w:t>
      </w:r>
    </w:p>
    <w:p w:rsidR="005E7EF8" w:rsidRPr="00EE6E55" w:rsidRDefault="005E7EF8" w:rsidP="005E7EF8">
      <w:pPr>
        <w:shd w:val="clear" w:color="auto" w:fill="FFFFFF"/>
        <w:spacing w:before="30" w:after="30"/>
        <w:rPr>
          <w:rFonts w:ascii="Times New Roman" w:hAnsi="Times New Roman"/>
          <w:b/>
          <w:sz w:val="28"/>
          <w:szCs w:val="28"/>
        </w:rPr>
      </w:pPr>
    </w:p>
    <w:p w:rsidR="005E7EF8" w:rsidRPr="00EE6E55" w:rsidRDefault="005E7EF8" w:rsidP="005E7EF8">
      <w:pPr>
        <w:shd w:val="clear" w:color="auto" w:fill="FFFFFF"/>
        <w:spacing w:before="30" w:after="30"/>
        <w:rPr>
          <w:rFonts w:ascii="Times New Roman" w:hAnsi="Times New Roman"/>
          <w:b/>
          <w:bCs/>
          <w:sz w:val="28"/>
          <w:szCs w:val="28"/>
          <w:u w:val="single"/>
        </w:rPr>
      </w:pPr>
      <w:proofErr w:type="spellStart"/>
      <w:r w:rsidRPr="00EE6E55">
        <w:rPr>
          <w:rFonts w:ascii="Times New Roman" w:hAnsi="Times New Roman"/>
          <w:b/>
          <w:sz w:val="28"/>
          <w:szCs w:val="28"/>
          <w:u w:val="single"/>
        </w:rPr>
        <w:t>Радынова</w:t>
      </w:r>
      <w:proofErr w:type="spellEnd"/>
      <w:r w:rsidRPr="00EE6E55">
        <w:rPr>
          <w:rFonts w:ascii="Times New Roman" w:hAnsi="Times New Roman"/>
          <w:b/>
          <w:sz w:val="28"/>
          <w:szCs w:val="28"/>
          <w:u w:val="single"/>
        </w:rPr>
        <w:t xml:space="preserve"> О.</w:t>
      </w:r>
      <w:proofErr w:type="gramStart"/>
      <w:r w:rsidRPr="00EE6E55">
        <w:rPr>
          <w:rFonts w:ascii="Times New Roman" w:hAnsi="Times New Roman"/>
          <w:b/>
          <w:sz w:val="28"/>
          <w:szCs w:val="28"/>
          <w:u w:val="single"/>
        </w:rPr>
        <w:t>П</w:t>
      </w:r>
      <w:proofErr w:type="gramEnd"/>
      <w:r w:rsidRPr="00EE6E55">
        <w:rPr>
          <w:rFonts w:ascii="Times New Roman" w:hAnsi="Times New Roman"/>
          <w:b/>
          <w:sz w:val="28"/>
          <w:szCs w:val="28"/>
          <w:u w:val="single"/>
        </w:rPr>
        <w:t xml:space="preserve"> «Музыкальные шедевры».: </w:t>
      </w:r>
      <w:r w:rsidRPr="00EE6E55">
        <w:rPr>
          <w:rFonts w:ascii="Times New Roman" w:hAnsi="Times New Roman"/>
          <w:b/>
          <w:bCs/>
          <w:sz w:val="28"/>
          <w:szCs w:val="28"/>
          <w:u w:val="single"/>
        </w:rPr>
        <w:t>программа музыкального образования</w:t>
      </w:r>
      <w:r w:rsidRPr="00EE6E55">
        <w:rPr>
          <w:rFonts w:ascii="Times New Roman" w:hAnsi="Times New Roman"/>
          <w:b/>
          <w:iCs/>
          <w:sz w:val="28"/>
          <w:szCs w:val="28"/>
          <w:u w:val="single"/>
        </w:rPr>
        <w:t xml:space="preserve"> </w:t>
      </w:r>
      <w:r w:rsidRPr="00EE6E55">
        <w:rPr>
          <w:rFonts w:ascii="Times New Roman" w:hAnsi="Times New Roman"/>
          <w:b/>
          <w:bCs/>
          <w:sz w:val="28"/>
          <w:szCs w:val="28"/>
          <w:u w:val="single"/>
        </w:rPr>
        <w:t>детей раннего и дошкольного возраста.</w:t>
      </w:r>
    </w:p>
    <w:p w:rsidR="005E7EF8" w:rsidRPr="00EE6E55" w:rsidRDefault="005E7EF8" w:rsidP="005E7EF8">
      <w:pPr>
        <w:shd w:val="clear" w:color="auto" w:fill="FFFFFF"/>
        <w:spacing w:before="30" w:after="30"/>
        <w:rPr>
          <w:rFonts w:ascii="Times New Roman" w:hAnsi="Times New Roman"/>
          <w:b/>
          <w:iCs/>
          <w:sz w:val="28"/>
          <w:szCs w:val="28"/>
          <w:u w:val="single"/>
        </w:rPr>
      </w:pPr>
      <w:r w:rsidRPr="00EE6E55">
        <w:rPr>
          <w:rStyle w:val="apple-converted-space"/>
          <w:rFonts w:ascii="Times New Roman" w:hAnsi="Times New Roman"/>
          <w:b/>
          <w:color w:val="333333"/>
          <w:sz w:val="28"/>
          <w:szCs w:val="28"/>
          <w:u w:val="single"/>
        </w:rPr>
        <w:t> </w:t>
      </w:r>
      <w:r w:rsidRPr="00EE6E55">
        <w:rPr>
          <w:rFonts w:ascii="Times New Roman" w:hAnsi="Times New Roman"/>
          <w:b/>
          <w:color w:val="333333"/>
          <w:sz w:val="28"/>
          <w:szCs w:val="28"/>
          <w:u w:val="single"/>
          <w:shd w:val="clear" w:color="auto" w:fill="FFFFFF"/>
        </w:rPr>
        <w:t>М.:</w:t>
      </w:r>
      <w:r w:rsidRPr="00EE6E55">
        <w:rPr>
          <w:rStyle w:val="apple-converted-space"/>
          <w:rFonts w:ascii="Times New Roman" w:hAnsi="Times New Roman"/>
          <w:b/>
          <w:color w:val="333333"/>
          <w:sz w:val="28"/>
          <w:szCs w:val="28"/>
          <w:u w:val="single"/>
        </w:rPr>
        <w:t> </w:t>
      </w:r>
      <w:r w:rsidRPr="00EE6E55">
        <w:rPr>
          <w:rFonts w:ascii="Times New Roman" w:hAnsi="Times New Roman"/>
          <w:b/>
          <w:color w:val="333333"/>
          <w:sz w:val="28"/>
          <w:szCs w:val="28"/>
          <w:u w:val="single"/>
          <w:shd w:val="clear" w:color="auto" w:fill="FFFFFF"/>
        </w:rPr>
        <w:t>ГНОМ и Д, 2000.</w:t>
      </w:r>
    </w:p>
    <w:p w:rsidR="005E7EF8" w:rsidRPr="00EE6E55" w:rsidRDefault="005E7EF8" w:rsidP="005E7EF8">
      <w:pPr>
        <w:shd w:val="clear" w:color="auto" w:fill="FFFFFF"/>
        <w:jc w:val="both"/>
        <w:rPr>
          <w:rFonts w:ascii="Times New Roman" w:hAnsi="Times New Roman"/>
          <w:b/>
          <w:color w:val="000000"/>
          <w:sz w:val="28"/>
          <w:szCs w:val="28"/>
          <w:u w:val="single"/>
          <w:shd w:val="clear" w:color="auto" w:fill="FFFFFF"/>
        </w:rPr>
      </w:pPr>
    </w:p>
    <w:p w:rsidR="005E7EF8" w:rsidRPr="00EE6E55" w:rsidRDefault="005E7EF8" w:rsidP="005E7EF8">
      <w:pPr>
        <w:shd w:val="clear" w:color="auto" w:fill="FFFFFF"/>
        <w:jc w:val="both"/>
        <w:rPr>
          <w:rFonts w:ascii="Times New Roman" w:hAnsi="Times New Roman"/>
          <w:color w:val="000000"/>
          <w:sz w:val="28"/>
          <w:szCs w:val="28"/>
          <w:shd w:val="clear" w:color="auto" w:fill="FFFFFF"/>
        </w:rPr>
      </w:pPr>
      <w:r w:rsidRPr="00EE6E55">
        <w:rPr>
          <w:rFonts w:ascii="Times New Roman" w:hAnsi="Times New Roman"/>
          <w:b/>
          <w:color w:val="000000"/>
          <w:sz w:val="28"/>
          <w:szCs w:val="28"/>
          <w:u w:val="single"/>
          <w:shd w:val="clear" w:color="auto" w:fill="FFFFFF"/>
        </w:rPr>
        <w:t>Цель программы</w:t>
      </w:r>
      <w:r w:rsidRPr="00EE6E55">
        <w:rPr>
          <w:rFonts w:ascii="Times New Roman" w:hAnsi="Times New Roman"/>
          <w:color w:val="000000"/>
          <w:sz w:val="28"/>
          <w:szCs w:val="28"/>
          <w:shd w:val="clear" w:color="auto" w:fill="FFFFFF"/>
        </w:rPr>
        <w:t xml:space="preserve">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Программа ориентирована на две возрастные группы: от трех до пяти лет и от шести до семи лет. Репертуар основан на использовании произведений </w:t>
      </w:r>
      <w:r w:rsidRPr="00EE6E55">
        <w:rPr>
          <w:rFonts w:ascii="Times New Roman" w:hAnsi="Times New Roman"/>
          <w:color w:val="000000"/>
          <w:sz w:val="28"/>
          <w:szCs w:val="28"/>
          <w:shd w:val="clear" w:color="auto" w:fill="FFFFFF"/>
        </w:rPr>
        <w:lastRenderedPageBreak/>
        <w:t>«высокого искусства», подлинных образцов мировой музыкальной классики. Основной принцип программы – тематический.</w:t>
      </w:r>
    </w:p>
    <w:p w:rsidR="005E7EF8" w:rsidRPr="00EE6E55" w:rsidRDefault="005E7EF8" w:rsidP="005E7EF8">
      <w:pPr>
        <w:shd w:val="clear" w:color="auto" w:fill="FFFFFF"/>
        <w:jc w:val="both"/>
        <w:textAlignment w:val="baseline"/>
        <w:rPr>
          <w:rFonts w:ascii="Times New Roman" w:hAnsi="Times New Roman"/>
          <w:iCs/>
          <w:color w:val="666666"/>
          <w:sz w:val="28"/>
          <w:szCs w:val="28"/>
        </w:rPr>
      </w:pPr>
      <w:r w:rsidRPr="00EE6E55">
        <w:rPr>
          <w:rFonts w:ascii="Times New Roman" w:hAnsi="Times New Roman"/>
          <w:b/>
          <w:bCs/>
          <w:iCs/>
          <w:color w:val="000000"/>
          <w:sz w:val="28"/>
          <w:szCs w:val="28"/>
        </w:rPr>
        <w:t>Задачи:</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1.             </w:t>
      </w:r>
      <w:r w:rsidRPr="00EE6E55">
        <w:rPr>
          <w:rFonts w:ascii="Times New Roman" w:hAnsi="Times New Roman"/>
          <w:iCs/>
          <w:color w:val="000000"/>
          <w:sz w:val="28"/>
          <w:szCs w:val="28"/>
        </w:rPr>
        <w:t> Накапливать опыт  восприятия произведений   мировой музыкальной культуры разных  эпох и стилей, а также  расширять  знания  детей   о народной  музыке</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2.             </w:t>
      </w:r>
      <w:r w:rsidRPr="00EE6E55">
        <w:rPr>
          <w:rFonts w:ascii="Times New Roman" w:hAnsi="Times New Roman"/>
          <w:iCs/>
          <w:color w:val="000000"/>
          <w:sz w:val="28"/>
          <w:szCs w:val="28"/>
        </w:rPr>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3.             </w:t>
      </w:r>
      <w:r w:rsidRPr="00EE6E55">
        <w:rPr>
          <w:rFonts w:ascii="Times New Roman" w:hAnsi="Times New Roman"/>
          <w:iCs/>
          <w:color w:val="000000"/>
          <w:sz w:val="28"/>
          <w:szCs w:val="28"/>
        </w:rPr>
        <w:t> Воспитывать эстетические чувства, тезаурус (сокровищницу впечатлений)</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666666"/>
          <w:sz w:val="28"/>
          <w:szCs w:val="28"/>
        </w:rPr>
      </w:pPr>
      <w:r w:rsidRPr="00EE6E55">
        <w:rPr>
          <w:rFonts w:ascii="Times New Roman" w:hAnsi="Times New Roman"/>
          <w:iCs/>
          <w:color w:val="000000"/>
          <w:sz w:val="28"/>
          <w:szCs w:val="28"/>
          <w:bdr w:val="none" w:sz="0" w:space="0" w:color="auto" w:frame="1"/>
        </w:rPr>
        <w:t>4.             </w:t>
      </w:r>
      <w:r w:rsidRPr="00EE6E55">
        <w:rPr>
          <w:rFonts w:ascii="Times New Roman" w:hAnsi="Times New Roman"/>
          <w:iCs/>
          <w:color w:val="000000"/>
          <w:sz w:val="28"/>
          <w:szCs w:val="28"/>
        </w:rPr>
        <w:t> 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5E7EF8" w:rsidRPr="00EE6E55" w:rsidRDefault="005E7EF8" w:rsidP="005E7EF8">
      <w:pPr>
        <w:shd w:val="clear" w:color="auto" w:fill="FFFFFF"/>
        <w:spacing w:after="0" w:line="240" w:lineRule="auto"/>
        <w:ind w:firstLine="737"/>
        <w:jc w:val="both"/>
        <w:textAlignment w:val="baseline"/>
        <w:rPr>
          <w:rFonts w:ascii="Times New Roman" w:hAnsi="Times New Roman"/>
          <w:iCs/>
          <w:color w:val="000000"/>
          <w:sz w:val="28"/>
          <w:szCs w:val="28"/>
        </w:rPr>
      </w:pPr>
      <w:r w:rsidRPr="00EE6E55">
        <w:rPr>
          <w:rFonts w:ascii="Times New Roman" w:hAnsi="Times New Roman"/>
          <w:iCs/>
          <w:color w:val="000000"/>
          <w:sz w:val="28"/>
          <w:szCs w:val="28"/>
        </w:rPr>
        <w:t>Эти задачи едины для всех   возрастных групп</w:t>
      </w:r>
    </w:p>
    <w:p w:rsidR="005E7EF8" w:rsidRPr="00EE6E55" w:rsidRDefault="005E7EF8" w:rsidP="005E7EF8">
      <w:pPr>
        <w:shd w:val="clear" w:color="auto" w:fill="FFFFFF"/>
        <w:ind w:firstLine="737"/>
        <w:jc w:val="both"/>
        <w:textAlignment w:val="baseline"/>
        <w:rPr>
          <w:rFonts w:ascii="Times New Roman" w:hAnsi="Times New Roman"/>
          <w:iCs/>
          <w:color w:val="000000"/>
          <w:sz w:val="28"/>
          <w:szCs w:val="28"/>
        </w:rPr>
      </w:pPr>
    </w:p>
    <w:p w:rsidR="005E7EF8" w:rsidRPr="00EE6E55" w:rsidRDefault="005E7EF8" w:rsidP="005E7EF8">
      <w:pPr>
        <w:shd w:val="clear" w:color="auto" w:fill="FFFFFF"/>
        <w:jc w:val="both"/>
        <w:textAlignment w:val="baseline"/>
        <w:rPr>
          <w:rFonts w:ascii="Times New Roman" w:hAnsi="Times New Roman"/>
          <w:b/>
          <w:iCs/>
          <w:sz w:val="28"/>
          <w:szCs w:val="28"/>
          <w:u w:val="single"/>
        </w:rPr>
      </w:pPr>
      <w:r w:rsidRPr="00EE6E55">
        <w:rPr>
          <w:rFonts w:ascii="Times New Roman" w:hAnsi="Times New Roman"/>
          <w:b/>
          <w:iCs/>
          <w:sz w:val="28"/>
          <w:szCs w:val="28"/>
          <w:u w:val="single"/>
        </w:rPr>
        <w:t xml:space="preserve"> Буренина А.И. «Ритмическая мозаика»  Программа по ритмической пластике для детей дошкольного и младшего школьного </w:t>
      </w:r>
      <w:proofErr w:type="spellStart"/>
      <w:r w:rsidRPr="00EE6E55">
        <w:rPr>
          <w:rFonts w:ascii="Times New Roman" w:hAnsi="Times New Roman"/>
          <w:b/>
          <w:iCs/>
          <w:sz w:val="28"/>
          <w:szCs w:val="28"/>
          <w:u w:val="single"/>
        </w:rPr>
        <w:t>возраста</w:t>
      </w:r>
      <w:proofErr w:type="gramStart"/>
      <w:r w:rsidRPr="00EE6E55">
        <w:rPr>
          <w:rFonts w:ascii="Times New Roman" w:hAnsi="Times New Roman"/>
          <w:b/>
          <w:iCs/>
          <w:sz w:val="28"/>
          <w:szCs w:val="28"/>
          <w:u w:val="single"/>
        </w:rPr>
        <w:t>.</w:t>
      </w:r>
      <w:r w:rsidRPr="00EE6E55">
        <w:rPr>
          <w:rFonts w:ascii="Times New Roman" w:hAnsi="Times New Roman"/>
          <w:b/>
          <w:color w:val="372636"/>
          <w:sz w:val="28"/>
          <w:szCs w:val="28"/>
          <w:u w:val="single"/>
          <w:shd w:val="clear" w:color="auto" w:fill="FBFAF3"/>
        </w:rPr>
        <w:t>С</w:t>
      </w:r>
      <w:proofErr w:type="gramEnd"/>
      <w:r w:rsidRPr="00EE6E55">
        <w:rPr>
          <w:rFonts w:ascii="Times New Roman" w:hAnsi="Times New Roman"/>
          <w:b/>
          <w:color w:val="372636"/>
          <w:sz w:val="28"/>
          <w:szCs w:val="28"/>
          <w:u w:val="single"/>
          <w:shd w:val="clear" w:color="auto" w:fill="FBFAF3"/>
        </w:rPr>
        <w:t>Пб</w:t>
      </w:r>
      <w:proofErr w:type="spellEnd"/>
      <w:r w:rsidRPr="00EE6E55">
        <w:rPr>
          <w:rFonts w:ascii="Times New Roman" w:hAnsi="Times New Roman"/>
          <w:b/>
          <w:color w:val="372636"/>
          <w:sz w:val="28"/>
          <w:szCs w:val="28"/>
          <w:u w:val="single"/>
          <w:shd w:val="clear" w:color="auto" w:fill="FBFAF3"/>
        </w:rPr>
        <w:t>.,  ЛОИРО,</w:t>
      </w:r>
      <w:r w:rsidRPr="00EE6E55">
        <w:rPr>
          <w:rFonts w:ascii="Times New Roman" w:hAnsi="Times New Roman"/>
          <w:b/>
          <w:color w:val="372636"/>
          <w:sz w:val="28"/>
          <w:szCs w:val="28"/>
          <w:u w:val="single"/>
        </w:rPr>
        <w:t xml:space="preserve"> </w:t>
      </w:r>
      <w:r w:rsidRPr="00EE6E55">
        <w:rPr>
          <w:rFonts w:ascii="Times New Roman" w:hAnsi="Times New Roman"/>
          <w:b/>
          <w:color w:val="372636"/>
          <w:sz w:val="28"/>
          <w:szCs w:val="28"/>
          <w:u w:val="single"/>
          <w:shd w:val="clear" w:color="auto" w:fill="FBFAF3"/>
        </w:rPr>
        <w:t>2000.</w:t>
      </w:r>
    </w:p>
    <w:p w:rsidR="005E7EF8" w:rsidRPr="00EE6E55" w:rsidRDefault="005E7EF8" w:rsidP="005E7EF8">
      <w:pPr>
        <w:shd w:val="clear" w:color="auto" w:fill="FFFFFF"/>
        <w:jc w:val="both"/>
        <w:textAlignment w:val="baseline"/>
        <w:rPr>
          <w:rFonts w:ascii="Times New Roman" w:hAnsi="Times New Roman"/>
          <w:iCs/>
          <w:sz w:val="28"/>
          <w:szCs w:val="28"/>
          <w:u w:val="single"/>
        </w:rPr>
      </w:pPr>
      <w:r w:rsidRPr="00EE6E55">
        <w:rPr>
          <w:rFonts w:ascii="Times New Roman" w:hAnsi="Times New Roman"/>
          <w:b/>
          <w:color w:val="000000"/>
          <w:sz w:val="28"/>
          <w:szCs w:val="28"/>
        </w:rPr>
        <w:t>Цель программы</w:t>
      </w:r>
      <w:r w:rsidRPr="00EE6E55">
        <w:rPr>
          <w:rFonts w:ascii="Times New Roman" w:hAnsi="Times New Roman"/>
          <w:color w:val="000000"/>
          <w:sz w:val="28"/>
          <w:szCs w:val="28"/>
        </w:rPr>
        <w:t xml:space="preserve"> —</w:t>
      </w:r>
      <w:r w:rsidRPr="00EE6E55">
        <w:rPr>
          <w:rStyle w:val="apple-converted-space"/>
          <w:rFonts w:ascii="Times New Roman" w:hAnsi="Times New Roman"/>
          <w:color w:val="000000"/>
          <w:sz w:val="28"/>
          <w:szCs w:val="28"/>
        </w:rPr>
        <w:t> </w:t>
      </w:r>
      <w:r w:rsidRPr="00EE6E55">
        <w:rPr>
          <w:rFonts w:ascii="Times New Roman" w:hAnsi="Times New Roman"/>
          <w:bCs/>
          <w:color w:val="000000"/>
          <w:sz w:val="28"/>
          <w:szCs w:val="28"/>
        </w:rPr>
        <w:t>развитие ребенка, формирование</w:t>
      </w:r>
      <w:r w:rsidRPr="00EE6E55">
        <w:rPr>
          <w:rStyle w:val="apple-converted-space"/>
          <w:rFonts w:ascii="Times New Roman" w:hAnsi="Times New Roman"/>
          <w:bCs/>
          <w:color w:val="000000"/>
          <w:sz w:val="28"/>
          <w:szCs w:val="28"/>
        </w:rPr>
        <w:t> </w:t>
      </w:r>
      <w:r w:rsidRPr="00EE6E55">
        <w:rPr>
          <w:rFonts w:ascii="Times New Roman" w:hAnsi="Times New Roman"/>
          <w:bCs/>
          <w:color w:val="000000"/>
          <w:sz w:val="28"/>
          <w:szCs w:val="28"/>
        </w:rPr>
        <w:t xml:space="preserve">средствами музыки и </w:t>
      </w:r>
      <w:proofErr w:type="gramStart"/>
      <w:r w:rsidRPr="00EE6E55">
        <w:rPr>
          <w:rFonts w:ascii="Times New Roman" w:hAnsi="Times New Roman"/>
          <w:bCs/>
          <w:color w:val="000000"/>
          <w:sz w:val="28"/>
          <w:szCs w:val="28"/>
        </w:rPr>
        <w:t>ритмических движений</w:t>
      </w:r>
      <w:proofErr w:type="gramEnd"/>
      <w:r w:rsidRPr="00EE6E55">
        <w:rPr>
          <w:rFonts w:ascii="Times New Roman" w:hAnsi="Times New Roman"/>
          <w:bCs/>
          <w:color w:val="000000"/>
          <w:sz w:val="28"/>
          <w:szCs w:val="28"/>
        </w:rPr>
        <w:t xml:space="preserve"> разнообразных умений, способностей,</w:t>
      </w:r>
      <w:r w:rsidRPr="00EE6E55">
        <w:rPr>
          <w:rStyle w:val="apple-converted-space"/>
          <w:rFonts w:ascii="Times New Roman" w:hAnsi="Times New Roman"/>
          <w:bCs/>
          <w:color w:val="000000"/>
          <w:sz w:val="28"/>
          <w:szCs w:val="28"/>
        </w:rPr>
        <w:t> </w:t>
      </w:r>
      <w:r w:rsidRPr="00EE6E55">
        <w:rPr>
          <w:rFonts w:ascii="Times New Roman" w:hAnsi="Times New Roman"/>
          <w:bCs/>
          <w:color w:val="000000"/>
          <w:sz w:val="28"/>
          <w:szCs w:val="28"/>
        </w:rPr>
        <w:t>качеств личности.</w:t>
      </w:r>
      <w:r w:rsidRPr="00EE6E55">
        <w:rPr>
          <w:rStyle w:val="apple-converted-space"/>
          <w:rFonts w:ascii="Times New Roman" w:hAnsi="Times New Roman"/>
          <w:bCs/>
          <w:color w:val="000000"/>
          <w:sz w:val="28"/>
          <w:szCs w:val="28"/>
        </w:rPr>
        <w:t> </w:t>
      </w:r>
    </w:p>
    <w:p w:rsidR="005E7EF8" w:rsidRPr="00EE6E55" w:rsidRDefault="005E7EF8" w:rsidP="005E7EF8">
      <w:pPr>
        <w:pStyle w:val="ac"/>
        <w:spacing w:before="0" w:after="0"/>
        <w:rPr>
          <w:b/>
          <w:color w:val="000000"/>
          <w:sz w:val="28"/>
          <w:szCs w:val="28"/>
          <w:lang w:val="ru-RU"/>
        </w:rPr>
      </w:pPr>
    </w:p>
    <w:p w:rsidR="005E7EF8" w:rsidRPr="00EE6E55" w:rsidRDefault="005E7EF8" w:rsidP="005E7EF8">
      <w:pPr>
        <w:pStyle w:val="ac"/>
        <w:spacing w:before="0" w:after="0"/>
        <w:rPr>
          <w:b/>
          <w:color w:val="000000"/>
          <w:sz w:val="28"/>
          <w:szCs w:val="28"/>
        </w:rPr>
      </w:pPr>
      <w:proofErr w:type="spellStart"/>
      <w:r w:rsidRPr="00EE6E55">
        <w:rPr>
          <w:b/>
          <w:color w:val="000000"/>
          <w:sz w:val="28"/>
          <w:szCs w:val="28"/>
        </w:rPr>
        <w:t>Задачи</w:t>
      </w:r>
      <w:proofErr w:type="spellEnd"/>
    </w:p>
    <w:p w:rsidR="005E7EF8" w:rsidRPr="00EE6E55" w:rsidRDefault="005E7EF8" w:rsidP="005E7EF8">
      <w:pPr>
        <w:pStyle w:val="ac"/>
        <w:spacing w:before="0" w:after="0"/>
        <w:rPr>
          <w:color w:val="000000"/>
          <w:sz w:val="28"/>
          <w:szCs w:val="28"/>
        </w:rPr>
      </w:pPr>
      <w:r w:rsidRPr="00EE6E55">
        <w:rPr>
          <w:color w:val="000000"/>
          <w:sz w:val="28"/>
          <w:szCs w:val="28"/>
        </w:rPr>
        <w:t xml:space="preserve">I. </w:t>
      </w:r>
      <w:proofErr w:type="spellStart"/>
      <w:r w:rsidRPr="00EE6E55">
        <w:rPr>
          <w:color w:val="000000"/>
          <w:sz w:val="28"/>
          <w:szCs w:val="28"/>
        </w:rPr>
        <w:t>Развитие</w:t>
      </w:r>
      <w:proofErr w:type="spellEnd"/>
      <w:r w:rsidRPr="00EE6E55">
        <w:rPr>
          <w:color w:val="000000"/>
          <w:sz w:val="28"/>
          <w:szCs w:val="28"/>
        </w:rPr>
        <w:t xml:space="preserve"> </w:t>
      </w:r>
      <w:proofErr w:type="spellStart"/>
      <w:r w:rsidRPr="00EE6E55">
        <w:rPr>
          <w:color w:val="000000"/>
          <w:sz w:val="28"/>
          <w:szCs w:val="28"/>
        </w:rPr>
        <w:t>музыкальности</w:t>
      </w:r>
      <w:proofErr w:type="spellEnd"/>
      <w:r w:rsidRPr="00EE6E55">
        <w:rPr>
          <w:color w:val="000000"/>
          <w:sz w:val="28"/>
          <w:szCs w:val="28"/>
        </w:rPr>
        <w:t>:</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способности воспринимать музыку, то есть чувствовать ее на</w:t>
      </w:r>
      <w:r w:rsidRPr="00EE6E55">
        <w:rPr>
          <w:color w:val="000000"/>
          <w:sz w:val="28"/>
          <w:szCs w:val="28"/>
          <w:lang w:val="ru-RU"/>
        </w:rPr>
        <w:softHyphen/>
        <w:t>строение и характер, понимать ее содержание;</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специальных музыкальных способностей: музыкального слуха (мелодического, гармонического, тембрового), чувства ритма;</w:t>
      </w:r>
    </w:p>
    <w:p w:rsidR="005E7EF8" w:rsidRPr="00EE6E55" w:rsidRDefault="005E7EF8" w:rsidP="00B97EF7">
      <w:pPr>
        <w:pStyle w:val="ac"/>
        <w:widowControl/>
        <w:numPr>
          <w:ilvl w:val="0"/>
          <w:numId w:val="44"/>
        </w:numPr>
        <w:suppressAutoHyphens w:val="0"/>
        <w:spacing w:before="0" w:after="0" w:line="240" w:lineRule="auto"/>
        <w:rPr>
          <w:color w:val="000000"/>
          <w:sz w:val="28"/>
          <w:szCs w:val="28"/>
          <w:lang w:val="ru-RU"/>
        </w:rPr>
      </w:pPr>
      <w:r w:rsidRPr="00EE6E55">
        <w:rPr>
          <w:color w:val="000000"/>
          <w:sz w:val="28"/>
          <w:szCs w:val="28"/>
          <w:lang w:val="ru-RU"/>
        </w:rPr>
        <w:t>развитие музыкального кругозора и познавательного интереса к искусству звуков;</w:t>
      </w:r>
    </w:p>
    <w:p w:rsidR="005E7EF8" w:rsidRPr="00EE6E55" w:rsidRDefault="005E7EF8" w:rsidP="00B97EF7">
      <w:pPr>
        <w:pStyle w:val="ac"/>
        <w:widowControl/>
        <w:numPr>
          <w:ilvl w:val="0"/>
          <w:numId w:val="44"/>
        </w:numPr>
        <w:suppressAutoHyphens w:val="0"/>
        <w:spacing w:before="0" w:after="0" w:line="240" w:lineRule="auto"/>
        <w:rPr>
          <w:color w:val="000000"/>
          <w:sz w:val="28"/>
          <w:szCs w:val="28"/>
        </w:rPr>
      </w:pPr>
      <w:proofErr w:type="spellStart"/>
      <w:proofErr w:type="gramStart"/>
      <w:r w:rsidRPr="00EE6E55">
        <w:rPr>
          <w:color w:val="000000"/>
          <w:sz w:val="28"/>
          <w:szCs w:val="28"/>
        </w:rPr>
        <w:lastRenderedPageBreak/>
        <w:t>развитие</w:t>
      </w:r>
      <w:proofErr w:type="spellEnd"/>
      <w:r w:rsidRPr="00EE6E55">
        <w:rPr>
          <w:color w:val="000000"/>
          <w:sz w:val="28"/>
          <w:szCs w:val="28"/>
        </w:rPr>
        <w:t xml:space="preserve"> </w:t>
      </w:r>
      <w:r w:rsidRPr="00EE6E55">
        <w:rPr>
          <w:color w:val="000000"/>
          <w:sz w:val="28"/>
          <w:szCs w:val="28"/>
          <w:lang w:val="ru-RU"/>
        </w:rPr>
        <w:t xml:space="preserve"> </w:t>
      </w:r>
      <w:proofErr w:type="spellStart"/>
      <w:r w:rsidRPr="00EE6E55">
        <w:rPr>
          <w:color w:val="000000"/>
          <w:sz w:val="28"/>
          <w:szCs w:val="28"/>
        </w:rPr>
        <w:t>музыкальной</w:t>
      </w:r>
      <w:proofErr w:type="spellEnd"/>
      <w:proofErr w:type="gramEnd"/>
      <w:r w:rsidRPr="00EE6E55">
        <w:rPr>
          <w:color w:val="000000"/>
          <w:sz w:val="28"/>
          <w:szCs w:val="28"/>
          <w:lang w:val="ru-RU"/>
        </w:rPr>
        <w:t xml:space="preserve"> </w:t>
      </w:r>
      <w:r w:rsidRPr="00EE6E55">
        <w:rPr>
          <w:color w:val="000000"/>
          <w:sz w:val="28"/>
          <w:szCs w:val="28"/>
        </w:rPr>
        <w:t xml:space="preserve"> </w:t>
      </w:r>
      <w:proofErr w:type="spellStart"/>
      <w:r w:rsidRPr="00EE6E55">
        <w:rPr>
          <w:color w:val="000000"/>
          <w:sz w:val="28"/>
          <w:szCs w:val="28"/>
        </w:rPr>
        <w:t>памяти</w:t>
      </w:r>
      <w:proofErr w:type="spellEnd"/>
      <w:r w:rsidRPr="00EE6E55">
        <w:rPr>
          <w:color w:val="000000"/>
          <w:sz w:val="28"/>
          <w:szCs w:val="28"/>
        </w:rPr>
        <w:t>.</w:t>
      </w:r>
    </w:p>
    <w:p w:rsidR="005E7EF8" w:rsidRPr="00EE6E55" w:rsidRDefault="005E7EF8" w:rsidP="005E7EF8">
      <w:pPr>
        <w:pStyle w:val="ac"/>
        <w:spacing w:before="0" w:after="0"/>
        <w:rPr>
          <w:color w:val="000000"/>
          <w:sz w:val="28"/>
          <w:szCs w:val="28"/>
          <w:lang w:val="ru-RU"/>
        </w:rPr>
      </w:pPr>
      <w:r w:rsidRPr="00EE6E55">
        <w:rPr>
          <w:color w:val="000000"/>
          <w:sz w:val="28"/>
          <w:szCs w:val="28"/>
        </w:rPr>
        <w:t>II</w:t>
      </w:r>
      <w:r w:rsidRPr="00EE6E55">
        <w:rPr>
          <w:color w:val="000000"/>
          <w:sz w:val="28"/>
          <w:szCs w:val="28"/>
          <w:lang w:val="ru-RU"/>
        </w:rPr>
        <w:t>. Развитие двигательных качеств и умений:</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развитие ловкости, точности, координации движений;</w:t>
      </w:r>
    </w:p>
    <w:p w:rsidR="005E7EF8" w:rsidRPr="00EE6E55" w:rsidRDefault="005E7EF8" w:rsidP="00B97EF7">
      <w:pPr>
        <w:pStyle w:val="ac"/>
        <w:widowControl/>
        <w:numPr>
          <w:ilvl w:val="0"/>
          <w:numId w:val="45"/>
        </w:numPr>
        <w:suppressAutoHyphens w:val="0"/>
        <w:spacing w:before="0" w:after="0" w:line="240" w:lineRule="auto"/>
        <w:rPr>
          <w:color w:val="000000"/>
          <w:sz w:val="28"/>
          <w:szCs w:val="28"/>
        </w:rPr>
      </w:pPr>
      <w:proofErr w:type="spellStart"/>
      <w:r w:rsidRPr="00EE6E55">
        <w:rPr>
          <w:color w:val="000000"/>
          <w:sz w:val="28"/>
          <w:szCs w:val="28"/>
        </w:rPr>
        <w:t>развитие</w:t>
      </w:r>
      <w:proofErr w:type="spellEnd"/>
      <w:r w:rsidRPr="00EE6E55">
        <w:rPr>
          <w:color w:val="000000"/>
          <w:sz w:val="28"/>
          <w:szCs w:val="28"/>
        </w:rPr>
        <w:t xml:space="preserve"> </w:t>
      </w:r>
      <w:r w:rsidR="00350201">
        <w:rPr>
          <w:color w:val="000000"/>
          <w:sz w:val="28"/>
          <w:szCs w:val="28"/>
          <w:lang w:val="ru-RU"/>
        </w:rPr>
        <w:t xml:space="preserve"> </w:t>
      </w:r>
      <w:proofErr w:type="spellStart"/>
      <w:r w:rsidRPr="00EE6E55">
        <w:rPr>
          <w:color w:val="000000"/>
          <w:sz w:val="28"/>
          <w:szCs w:val="28"/>
        </w:rPr>
        <w:t>гибкости</w:t>
      </w:r>
      <w:proofErr w:type="spellEnd"/>
      <w:r w:rsidRPr="00EE6E55">
        <w:rPr>
          <w:color w:val="000000"/>
          <w:sz w:val="28"/>
          <w:szCs w:val="28"/>
        </w:rPr>
        <w:t xml:space="preserve"> и</w:t>
      </w:r>
      <w:r w:rsidR="00350201">
        <w:rPr>
          <w:color w:val="000000"/>
          <w:sz w:val="28"/>
          <w:szCs w:val="28"/>
          <w:lang w:val="ru-RU"/>
        </w:rPr>
        <w:t xml:space="preserve"> </w:t>
      </w:r>
      <w:r w:rsidRPr="00EE6E55">
        <w:rPr>
          <w:color w:val="000000"/>
          <w:sz w:val="28"/>
          <w:szCs w:val="28"/>
        </w:rPr>
        <w:t xml:space="preserve"> </w:t>
      </w:r>
      <w:proofErr w:type="spellStart"/>
      <w:r w:rsidRPr="00EE6E55">
        <w:rPr>
          <w:color w:val="000000"/>
          <w:sz w:val="28"/>
          <w:szCs w:val="28"/>
        </w:rPr>
        <w:t>пластичности</w:t>
      </w:r>
      <w:proofErr w:type="spellEnd"/>
      <w:r w:rsidRPr="00EE6E55">
        <w:rPr>
          <w:color w:val="000000"/>
          <w:sz w:val="28"/>
          <w:szCs w:val="28"/>
        </w:rPr>
        <w:t>;</w:t>
      </w:r>
    </w:p>
    <w:p w:rsidR="005E7EF8" w:rsidRPr="00EE6E55" w:rsidRDefault="005E7EF8" w:rsidP="00B97EF7">
      <w:pPr>
        <w:pStyle w:val="ac"/>
        <w:widowControl/>
        <w:numPr>
          <w:ilvl w:val="0"/>
          <w:numId w:val="45"/>
        </w:numPr>
        <w:suppressAutoHyphens w:val="0"/>
        <w:spacing w:before="0" w:after="0" w:line="240" w:lineRule="auto"/>
        <w:rPr>
          <w:color w:val="000000"/>
          <w:sz w:val="28"/>
          <w:szCs w:val="28"/>
        </w:rPr>
      </w:pPr>
      <w:proofErr w:type="spellStart"/>
      <w:r w:rsidRPr="00EE6E55">
        <w:rPr>
          <w:color w:val="000000"/>
          <w:sz w:val="28"/>
          <w:szCs w:val="28"/>
        </w:rPr>
        <w:t>воспитание</w:t>
      </w:r>
      <w:proofErr w:type="spellEnd"/>
      <w:r w:rsidRPr="00EE6E55">
        <w:rPr>
          <w:color w:val="000000"/>
          <w:sz w:val="28"/>
          <w:szCs w:val="28"/>
        </w:rPr>
        <w:t xml:space="preserve"> </w:t>
      </w:r>
      <w:proofErr w:type="spellStart"/>
      <w:r w:rsidRPr="00EE6E55">
        <w:rPr>
          <w:color w:val="000000"/>
          <w:sz w:val="28"/>
          <w:szCs w:val="28"/>
        </w:rPr>
        <w:t>выносливости</w:t>
      </w:r>
      <w:proofErr w:type="spellEnd"/>
      <w:r w:rsidRPr="00EE6E55">
        <w:rPr>
          <w:color w:val="000000"/>
          <w:sz w:val="28"/>
          <w:szCs w:val="28"/>
        </w:rPr>
        <w:t xml:space="preserve">, </w:t>
      </w:r>
      <w:proofErr w:type="spellStart"/>
      <w:r w:rsidRPr="00EE6E55">
        <w:rPr>
          <w:color w:val="000000"/>
          <w:sz w:val="28"/>
          <w:szCs w:val="28"/>
        </w:rPr>
        <w:t>развитие</w:t>
      </w:r>
      <w:proofErr w:type="spellEnd"/>
      <w:r w:rsidRPr="00EE6E55">
        <w:rPr>
          <w:color w:val="000000"/>
          <w:sz w:val="28"/>
          <w:szCs w:val="28"/>
        </w:rPr>
        <w:t xml:space="preserve"> </w:t>
      </w:r>
      <w:proofErr w:type="spellStart"/>
      <w:r w:rsidRPr="00EE6E55">
        <w:rPr>
          <w:color w:val="000000"/>
          <w:sz w:val="28"/>
          <w:szCs w:val="28"/>
        </w:rPr>
        <w:t>силы</w:t>
      </w:r>
      <w:proofErr w:type="spellEnd"/>
      <w:r w:rsidRPr="00EE6E55">
        <w:rPr>
          <w:color w:val="000000"/>
          <w:sz w:val="28"/>
          <w:szCs w:val="28"/>
        </w:rPr>
        <w:t>;</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формирование правильной осанки, красивой походки;</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развитие умения ориентироваться в пространстве;</w:t>
      </w:r>
    </w:p>
    <w:p w:rsidR="005E7EF8" w:rsidRPr="00EE6E55" w:rsidRDefault="005E7EF8" w:rsidP="00B97EF7">
      <w:pPr>
        <w:pStyle w:val="ac"/>
        <w:widowControl/>
        <w:numPr>
          <w:ilvl w:val="0"/>
          <w:numId w:val="45"/>
        </w:numPr>
        <w:suppressAutoHyphens w:val="0"/>
        <w:spacing w:before="0" w:after="0" w:line="240" w:lineRule="auto"/>
        <w:rPr>
          <w:color w:val="000000"/>
          <w:sz w:val="28"/>
          <w:szCs w:val="28"/>
          <w:lang w:val="ru-RU"/>
        </w:rPr>
      </w:pPr>
      <w:r w:rsidRPr="00EE6E55">
        <w:rPr>
          <w:color w:val="000000"/>
          <w:sz w:val="28"/>
          <w:szCs w:val="28"/>
          <w:lang w:val="ru-RU"/>
        </w:rPr>
        <w:t>обогащение двигательного опыта разнообразными видами движений.</w:t>
      </w:r>
    </w:p>
    <w:p w:rsidR="005E7EF8" w:rsidRPr="00EE6E55" w:rsidRDefault="005E7EF8" w:rsidP="005E7EF8">
      <w:pPr>
        <w:pStyle w:val="ac"/>
        <w:spacing w:before="0" w:after="0"/>
        <w:rPr>
          <w:color w:val="000000"/>
          <w:sz w:val="28"/>
          <w:szCs w:val="28"/>
          <w:lang w:val="ru-RU"/>
        </w:rPr>
      </w:pPr>
      <w:r w:rsidRPr="00EE6E55">
        <w:rPr>
          <w:color w:val="000000"/>
          <w:sz w:val="28"/>
          <w:szCs w:val="28"/>
        </w:rPr>
        <w:t>III</w:t>
      </w:r>
      <w:r w:rsidRPr="00EE6E55">
        <w:rPr>
          <w:color w:val="000000"/>
          <w:sz w:val="28"/>
          <w:szCs w:val="28"/>
          <w:lang w:val="ru-RU"/>
        </w:rPr>
        <w:t>. Развитие творческих способностей, потребности самовыражения в движении под музыку:</w:t>
      </w:r>
    </w:p>
    <w:p w:rsidR="005E7EF8" w:rsidRPr="00EE6E55" w:rsidRDefault="005E7EF8" w:rsidP="00B97EF7">
      <w:pPr>
        <w:pStyle w:val="ac"/>
        <w:widowControl/>
        <w:numPr>
          <w:ilvl w:val="0"/>
          <w:numId w:val="46"/>
        </w:numPr>
        <w:suppressAutoHyphens w:val="0"/>
        <w:spacing w:before="0" w:after="0" w:line="240" w:lineRule="auto"/>
        <w:rPr>
          <w:color w:val="000000"/>
          <w:sz w:val="28"/>
          <w:szCs w:val="28"/>
          <w:lang w:val="ru-RU"/>
        </w:rPr>
      </w:pPr>
      <w:r w:rsidRPr="00EE6E55">
        <w:rPr>
          <w:color w:val="000000"/>
          <w:sz w:val="28"/>
          <w:szCs w:val="28"/>
          <w:lang w:val="ru-RU"/>
        </w:rPr>
        <w:t>развитие творческого воображения и фантазии;</w:t>
      </w:r>
    </w:p>
    <w:p w:rsidR="005E7EF8" w:rsidRPr="00EE6E55" w:rsidRDefault="005E7EF8" w:rsidP="00B97EF7">
      <w:pPr>
        <w:pStyle w:val="ac"/>
        <w:widowControl/>
        <w:numPr>
          <w:ilvl w:val="0"/>
          <w:numId w:val="46"/>
        </w:numPr>
        <w:suppressAutoHyphens w:val="0"/>
        <w:spacing w:before="0" w:after="0" w:line="240" w:lineRule="auto"/>
        <w:rPr>
          <w:color w:val="000000"/>
          <w:sz w:val="28"/>
          <w:szCs w:val="28"/>
          <w:lang w:val="ru-RU"/>
        </w:rPr>
      </w:pPr>
      <w:r w:rsidRPr="00EE6E55">
        <w:rPr>
          <w:color w:val="000000"/>
          <w:sz w:val="28"/>
          <w:szCs w:val="28"/>
          <w:lang w:val="ru-RU"/>
        </w:rPr>
        <w:t>развитие способности к импровизации: в движении, в изобразительной деятельности, в слове.</w:t>
      </w:r>
    </w:p>
    <w:p w:rsidR="005E7EF8" w:rsidRPr="00EE6E55" w:rsidRDefault="005E7EF8" w:rsidP="005E7EF8">
      <w:pPr>
        <w:pStyle w:val="ac"/>
        <w:spacing w:before="0" w:after="0"/>
        <w:rPr>
          <w:color w:val="000000"/>
          <w:sz w:val="28"/>
          <w:szCs w:val="28"/>
          <w:lang w:val="ru-RU"/>
        </w:rPr>
      </w:pPr>
      <w:r w:rsidRPr="00EE6E55">
        <w:rPr>
          <w:color w:val="000000"/>
          <w:sz w:val="28"/>
          <w:szCs w:val="28"/>
        </w:rPr>
        <w:t>IV</w:t>
      </w:r>
      <w:r w:rsidRPr="00EE6E55">
        <w:rPr>
          <w:color w:val="000000"/>
          <w:sz w:val="28"/>
          <w:szCs w:val="28"/>
          <w:lang w:val="ru-RU"/>
        </w:rPr>
        <w:t>. Развитие и тренировка психических процессов:</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развитие эмоциональной сферы и умения выражать эмоции в мимике и пантомимике;</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тренировка подвижности (лабильности) нервных процессов;</w:t>
      </w:r>
    </w:p>
    <w:p w:rsidR="005E7EF8" w:rsidRPr="00EE6E55" w:rsidRDefault="005E7EF8" w:rsidP="00B97EF7">
      <w:pPr>
        <w:pStyle w:val="ac"/>
        <w:widowControl/>
        <w:numPr>
          <w:ilvl w:val="0"/>
          <w:numId w:val="47"/>
        </w:numPr>
        <w:suppressAutoHyphens w:val="0"/>
        <w:spacing w:before="0" w:after="0" w:line="240" w:lineRule="auto"/>
        <w:rPr>
          <w:color w:val="000000"/>
          <w:sz w:val="28"/>
          <w:szCs w:val="28"/>
          <w:lang w:val="ru-RU"/>
        </w:rPr>
      </w:pPr>
      <w:r w:rsidRPr="00EE6E55">
        <w:rPr>
          <w:color w:val="000000"/>
          <w:sz w:val="28"/>
          <w:szCs w:val="28"/>
          <w:lang w:val="ru-RU"/>
        </w:rPr>
        <w:t>развитие восприятия, внимания, воли, памяти, мышления.</w:t>
      </w:r>
    </w:p>
    <w:p w:rsidR="005E7EF8" w:rsidRPr="00EE6E55" w:rsidRDefault="005E7EF8" w:rsidP="005E7EF8">
      <w:pPr>
        <w:pStyle w:val="ac"/>
        <w:spacing w:before="0" w:after="0"/>
        <w:rPr>
          <w:color w:val="000000"/>
          <w:sz w:val="28"/>
          <w:szCs w:val="28"/>
          <w:lang w:val="ru-RU"/>
        </w:rPr>
      </w:pPr>
      <w:r w:rsidRPr="00EE6E55">
        <w:rPr>
          <w:color w:val="000000"/>
          <w:sz w:val="28"/>
          <w:szCs w:val="28"/>
        </w:rPr>
        <w:t>V</w:t>
      </w:r>
      <w:r w:rsidRPr="00EE6E55">
        <w:rPr>
          <w:color w:val="000000"/>
          <w:sz w:val="28"/>
          <w:szCs w:val="28"/>
          <w:lang w:val="ru-RU"/>
        </w:rPr>
        <w:t>. Развитие нравственно-коммуникативных качеств личности:</w:t>
      </w:r>
    </w:p>
    <w:p w:rsidR="005E7EF8" w:rsidRPr="00EE6E55" w:rsidRDefault="005E7EF8" w:rsidP="00B97EF7">
      <w:pPr>
        <w:pStyle w:val="ac"/>
        <w:widowControl/>
        <w:numPr>
          <w:ilvl w:val="0"/>
          <w:numId w:val="48"/>
        </w:numPr>
        <w:suppressAutoHyphens w:val="0"/>
        <w:spacing w:before="0" w:after="0" w:line="240" w:lineRule="auto"/>
        <w:rPr>
          <w:color w:val="000000"/>
          <w:sz w:val="28"/>
          <w:szCs w:val="28"/>
          <w:lang w:val="ru-RU"/>
        </w:rPr>
      </w:pPr>
      <w:r w:rsidRPr="00EE6E55">
        <w:rPr>
          <w:color w:val="000000"/>
          <w:sz w:val="28"/>
          <w:szCs w:val="28"/>
          <w:lang w:val="ru-RU"/>
        </w:rPr>
        <w:t>воспитание умения сопереживать другим людям и животным;</w:t>
      </w:r>
    </w:p>
    <w:p w:rsidR="005E7EF8" w:rsidRPr="00EE6E55" w:rsidRDefault="005E7EF8" w:rsidP="00B97EF7">
      <w:pPr>
        <w:pStyle w:val="ac"/>
        <w:widowControl/>
        <w:numPr>
          <w:ilvl w:val="0"/>
          <w:numId w:val="48"/>
        </w:numPr>
        <w:suppressAutoHyphens w:val="0"/>
        <w:spacing w:before="0" w:after="0" w:line="240" w:lineRule="auto"/>
        <w:rPr>
          <w:color w:val="000000"/>
          <w:sz w:val="28"/>
          <w:szCs w:val="28"/>
          <w:lang w:val="ru-RU"/>
        </w:rPr>
      </w:pPr>
      <w:r w:rsidRPr="00EE6E55">
        <w:rPr>
          <w:color w:val="000000"/>
          <w:sz w:val="28"/>
          <w:szCs w:val="28"/>
          <w:lang w:val="ru-RU"/>
        </w:rPr>
        <w:t>воспитание умения вести себя в группе во время движения, формирова</w:t>
      </w:r>
      <w:r w:rsidRPr="00EE6E55">
        <w:rPr>
          <w:color w:val="000000"/>
          <w:sz w:val="28"/>
          <w:szCs w:val="28"/>
          <w:lang w:val="ru-RU"/>
        </w:rPr>
        <w:softHyphen/>
        <w:t>ние чувства такта и культурных привычек в процессе группового общения с детьми и взрослыми.</w:t>
      </w:r>
    </w:p>
    <w:p w:rsidR="005E7EF8" w:rsidRPr="00EE6E55" w:rsidRDefault="005E7EF8" w:rsidP="005E7EF8">
      <w:pPr>
        <w:shd w:val="clear" w:color="auto" w:fill="FFFFFF"/>
        <w:jc w:val="both"/>
        <w:textAlignment w:val="baseline"/>
        <w:rPr>
          <w:rFonts w:ascii="Times New Roman" w:hAnsi="Times New Roman"/>
          <w:b/>
          <w:bCs/>
          <w:color w:val="000000"/>
          <w:sz w:val="28"/>
          <w:szCs w:val="28"/>
          <w:u w:val="single"/>
          <w:shd w:val="clear" w:color="auto" w:fill="FFFFFF"/>
        </w:rPr>
      </w:pPr>
      <w:r w:rsidRPr="00EE6E55">
        <w:rPr>
          <w:rFonts w:ascii="Times New Roman" w:hAnsi="Times New Roman"/>
          <w:b/>
          <w:iCs/>
          <w:sz w:val="28"/>
          <w:szCs w:val="28"/>
          <w:u w:val="single"/>
        </w:rPr>
        <w:t>Буренина А.И.  «Топ – хлоп, малыши»</w:t>
      </w:r>
      <w:r w:rsidRPr="00EE6E55">
        <w:rPr>
          <w:rFonts w:ascii="Times New Roman" w:hAnsi="Times New Roman"/>
          <w:b/>
          <w:bCs/>
          <w:color w:val="000000"/>
          <w:sz w:val="28"/>
          <w:szCs w:val="28"/>
          <w:u w:val="single"/>
          <w:shd w:val="clear" w:color="auto" w:fill="FFFFFF"/>
        </w:rPr>
        <w:t xml:space="preserve">  Программа по музыкально-ритмическому воспитанию детей 2-3 лет </w:t>
      </w:r>
      <w:proofErr w:type="gramStart"/>
      <w:r w:rsidRPr="00EE6E55">
        <w:rPr>
          <w:rFonts w:ascii="Times New Roman" w:hAnsi="Times New Roman"/>
          <w:b/>
          <w:bCs/>
          <w:color w:val="000000"/>
          <w:sz w:val="28"/>
          <w:szCs w:val="28"/>
          <w:u w:val="single"/>
          <w:shd w:val="clear" w:color="auto" w:fill="FFFFFF"/>
        </w:rPr>
        <w:t>СП-б</w:t>
      </w:r>
      <w:proofErr w:type="gramEnd"/>
      <w:r w:rsidRPr="00EE6E55">
        <w:rPr>
          <w:rFonts w:ascii="Times New Roman" w:hAnsi="Times New Roman"/>
          <w:b/>
          <w:bCs/>
          <w:color w:val="000000"/>
          <w:sz w:val="28"/>
          <w:szCs w:val="28"/>
          <w:u w:val="single"/>
          <w:shd w:val="clear" w:color="auto" w:fill="FFFFFF"/>
        </w:rPr>
        <w:t>., Музыкальная палитра, 2001.</w:t>
      </w:r>
    </w:p>
    <w:p w:rsidR="005E7EF8" w:rsidRPr="00EE6E55" w:rsidRDefault="005E7EF8" w:rsidP="005E7EF8">
      <w:pPr>
        <w:shd w:val="clear" w:color="auto" w:fill="FFFFFF"/>
        <w:spacing w:after="0" w:line="240" w:lineRule="auto"/>
        <w:jc w:val="both"/>
        <w:rPr>
          <w:rFonts w:ascii="Times New Roman" w:hAnsi="Times New Roman"/>
          <w:sz w:val="28"/>
          <w:szCs w:val="28"/>
        </w:rPr>
      </w:pPr>
      <w:r w:rsidRPr="00EE6E55">
        <w:rPr>
          <w:rFonts w:ascii="Times New Roman" w:hAnsi="Times New Roman"/>
          <w:b/>
          <w:bCs/>
          <w:color w:val="000000"/>
          <w:sz w:val="28"/>
          <w:szCs w:val="28"/>
          <w:shd w:val="clear" w:color="auto" w:fill="FFFFFF"/>
        </w:rPr>
        <w:t>Задачи:</w:t>
      </w:r>
    </w:p>
    <w:p w:rsidR="005E7EF8" w:rsidRPr="00EE6E55" w:rsidRDefault="005E7EF8" w:rsidP="005E7EF8">
      <w:pPr>
        <w:shd w:val="clear" w:color="auto" w:fill="FFFFFF"/>
        <w:spacing w:after="0" w:line="240" w:lineRule="auto"/>
        <w:jc w:val="both"/>
        <w:rPr>
          <w:rFonts w:ascii="Times New Roman" w:hAnsi="Times New Roman"/>
          <w:sz w:val="28"/>
          <w:szCs w:val="28"/>
        </w:rPr>
      </w:pPr>
      <w:r w:rsidRPr="00EE6E55">
        <w:rPr>
          <w:rFonts w:ascii="Times New Roman" w:hAnsi="Times New Roman"/>
          <w:sz w:val="28"/>
          <w:szCs w:val="28"/>
        </w:rPr>
        <w:t>- адап</w:t>
      </w:r>
      <w:r w:rsidRPr="00EE6E55">
        <w:rPr>
          <w:rFonts w:ascii="Times New Roman" w:hAnsi="Times New Roman"/>
          <w:sz w:val="28"/>
          <w:szCs w:val="28"/>
        </w:rPr>
        <w:softHyphen/>
        <w:t xml:space="preserve">тация ребенка к коллективу детей в детском саду, </w:t>
      </w:r>
    </w:p>
    <w:p w:rsidR="005E7EF8" w:rsidRPr="00EE6E55" w:rsidRDefault="005E7EF8" w:rsidP="005E7EF8">
      <w:pPr>
        <w:shd w:val="clear" w:color="auto" w:fill="FFFFFF"/>
        <w:spacing w:after="0" w:line="240" w:lineRule="auto"/>
        <w:jc w:val="both"/>
        <w:rPr>
          <w:rFonts w:ascii="Times New Roman" w:hAnsi="Times New Roman"/>
          <w:b/>
          <w:bCs/>
          <w:color w:val="000000"/>
          <w:sz w:val="28"/>
          <w:szCs w:val="28"/>
          <w:shd w:val="clear" w:color="auto" w:fill="FFFFFF"/>
        </w:rPr>
      </w:pPr>
      <w:r w:rsidRPr="00EE6E55">
        <w:rPr>
          <w:rFonts w:ascii="Times New Roman" w:hAnsi="Times New Roman"/>
          <w:sz w:val="28"/>
          <w:szCs w:val="28"/>
        </w:rPr>
        <w:t>- помощь се</w:t>
      </w:r>
      <w:r w:rsidRPr="00EE6E55">
        <w:rPr>
          <w:rFonts w:ascii="Times New Roman" w:hAnsi="Times New Roman"/>
          <w:sz w:val="28"/>
          <w:szCs w:val="28"/>
        </w:rPr>
        <w:softHyphen/>
        <w:t xml:space="preserve">мье в освоении художественных средств воспитания ребенка </w:t>
      </w:r>
    </w:p>
    <w:p w:rsidR="005E7EF8" w:rsidRPr="00EE6E55" w:rsidRDefault="005E7EF8" w:rsidP="005E7EF8">
      <w:pPr>
        <w:shd w:val="clear" w:color="auto" w:fill="FFFFFF"/>
        <w:tabs>
          <w:tab w:val="left" w:pos="2880"/>
        </w:tabs>
        <w:jc w:val="both"/>
        <w:rPr>
          <w:rFonts w:ascii="Times New Roman" w:hAnsi="Times New Roman"/>
          <w:b/>
          <w:sz w:val="28"/>
          <w:szCs w:val="28"/>
          <w:u w:val="single"/>
        </w:rPr>
      </w:pPr>
      <w:proofErr w:type="spellStart"/>
      <w:r w:rsidRPr="00EE6E55">
        <w:rPr>
          <w:rFonts w:ascii="Times New Roman" w:hAnsi="Times New Roman"/>
          <w:b/>
          <w:sz w:val="28"/>
          <w:szCs w:val="28"/>
          <w:u w:val="single"/>
        </w:rPr>
        <w:t>Пензулаева</w:t>
      </w:r>
      <w:proofErr w:type="spellEnd"/>
      <w:r w:rsidRPr="00EE6E55">
        <w:rPr>
          <w:rFonts w:ascii="Times New Roman" w:hAnsi="Times New Roman"/>
          <w:b/>
          <w:sz w:val="28"/>
          <w:szCs w:val="28"/>
          <w:u w:val="single"/>
        </w:rPr>
        <w:t xml:space="preserve"> Л.И.  «Физкультурные занятия с детьми дошкольного возраста»</w:t>
      </w:r>
      <w:r w:rsidRPr="00EE6E55">
        <w:rPr>
          <w:rFonts w:ascii="Times New Roman" w:hAnsi="Times New Roman"/>
          <w:b/>
          <w:bCs/>
          <w:color w:val="000000"/>
          <w:sz w:val="28"/>
          <w:szCs w:val="28"/>
          <w:u w:val="single"/>
          <w:bdr w:val="none" w:sz="0" w:space="0" w:color="auto" w:frame="1"/>
        </w:rPr>
        <w:t xml:space="preserve">  </w:t>
      </w:r>
      <w:r w:rsidRPr="00EE6E55">
        <w:rPr>
          <w:rFonts w:ascii="Times New Roman" w:hAnsi="Times New Roman"/>
          <w:b/>
          <w:color w:val="333333"/>
          <w:sz w:val="28"/>
          <w:szCs w:val="28"/>
          <w:u w:val="single"/>
          <w:shd w:val="clear" w:color="auto" w:fill="FFFFFF"/>
        </w:rPr>
        <w:t>М. Мозаика-Синтез. 2009.</w:t>
      </w:r>
    </w:p>
    <w:p w:rsidR="005E7EF8" w:rsidRPr="00EE6E55" w:rsidRDefault="005E7EF8" w:rsidP="005E7EF8">
      <w:pPr>
        <w:pStyle w:val="ac"/>
        <w:shd w:val="clear" w:color="auto" w:fill="FFFFFF"/>
        <w:spacing w:before="0" w:after="0"/>
        <w:textAlignment w:val="baseline"/>
        <w:rPr>
          <w:bCs/>
          <w:color w:val="000000"/>
          <w:sz w:val="28"/>
          <w:szCs w:val="28"/>
          <w:bdr w:val="none" w:sz="0" w:space="0" w:color="auto" w:frame="1"/>
          <w:lang w:val="ru-RU"/>
        </w:rPr>
      </w:pPr>
      <w:proofErr w:type="gramStart"/>
      <w:r w:rsidRPr="00EE6E55">
        <w:rPr>
          <w:b/>
          <w:bCs/>
          <w:color w:val="000000"/>
          <w:sz w:val="28"/>
          <w:szCs w:val="28"/>
          <w:bdr w:val="none" w:sz="0" w:space="0" w:color="auto" w:frame="1"/>
          <w:lang w:val="ru-RU"/>
        </w:rPr>
        <w:t xml:space="preserve">Цель программы – </w:t>
      </w:r>
      <w:r w:rsidRPr="00EE6E55">
        <w:rPr>
          <w:bCs/>
          <w:color w:val="000000"/>
          <w:sz w:val="28"/>
          <w:szCs w:val="28"/>
          <w:bdr w:val="none" w:sz="0" w:space="0" w:color="auto" w:frame="1"/>
          <w:lang w:val="ru-RU"/>
        </w:rPr>
        <w:t xml:space="preserve">оптимально  реализовать оздоровительные, воспитательные и образовательное направления в физическом  воспитании, учитывая индивидуальные возможности развития ребенка во все периоды дошкольного детства </w:t>
      </w:r>
      <w:r w:rsidRPr="00EE6E55">
        <w:rPr>
          <w:bCs/>
          <w:color w:val="000000"/>
          <w:sz w:val="28"/>
          <w:szCs w:val="28"/>
          <w:bdr w:val="none" w:sz="0" w:space="0" w:color="auto" w:frame="1"/>
          <w:lang w:val="ru-RU"/>
        </w:rPr>
        <w:lastRenderedPageBreak/>
        <w:t>(от 2-х до 7 лет).</w:t>
      </w:r>
      <w:proofErr w:type="gramEnd"/>
    </w:p>
    <w:p w:rsidR="005E7EF8" w:rsidRPr="00EE6E55" w:rsidRDefault="005E7EF8" w:rsidP="005E7EF8">
      <w:pPr>
        <w:pStyle w:val="ac"/>
        <w:shd w:val="clear" w:color="auto" w:fill="FFFFFF"/>
        <w:spacing w:before="0" w:after="0"/>
        <w:textAlignment w:val="baseline"/>
        <w:rPr>
          <w:b/>
          <w:bCs/>
          <w:color w:val="000000"/>
          <w:sz w:val="28"/>
          <w:szCs w:val="28"/>
          <w:bdr w:val="none" w:sz="0" w:space="0" w:color="auto" w:frame="1"/>
        </w:rPr>
      </w:pPr>
      <w:proofErr w:type="spellStart"/>
      <w:r w:rsidRPr="00EE6E55">
        <w:rPr>
          <w:b/>
          <w:bCs/>
          <w:color w:val="000000"/>
          <w:sz w:val="28"/>
          <w:szCs w:val="28"/>
          <w:bdr w:val="none" w:sz="0" w:space="0" w:color="auto" w:frame="1"/>
        </w:rPr>
        <w:t>Задачи</w:t>
      </w:r>
      <w:proofErr w:type="spellEnd"/>
      <w:r w:rsidRPr="00EE6E55">
        <w:rPr>
          <w:b/>
          <w:bCs/>
          <w:color w:val="000000"/>
          <w:sz w:val="28"/>
          <w:szCs w:val="28"/>
          <w:bdr w:val="none" w:sz="0" w:space="0" w:color="auto" w:frame="1"/>
        </w:rPr>
        <w:t>:</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Охрана жизни и укрепления здоровья;</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Всестороннее физическое развитие и совершенствование функций организма;</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двигательных умений и навыков, развитие физических качеств;</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Воспитание интереса, любви к занятиям физической культурой и спортом;</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Активизация мотивации педагогов и родителей к здоровому образу жизни;</w:t>
      </w:r>
    </w:p>
    <w:p w:rsidR="005E7EF8" w:rsidRPr="00EE6E55" w:rsidRDefault="005E7EF8" w:rsidP="00B97EF7">
      <w:pPr>
        <w:pStyle w:val="ac"/>
        <w:widowControl/>
        <w:numPr>
          <w:ilvl w:val="0"/>
          <w:numId w:val="42"/>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психолого-педагогической компетентности родителей по проблеме сохранения и укрепления здоровья детей.</w:t>
      </w:r>
    </w:p>
    <w:p w:rsidR="005E7EF8" w:rsidRPr="00EE6E55" w:rsidRDefault="005E7EF8" w:rsidP="005E7EF8">
      <w:pPr>
        <w:pStyle w:val="ac"/>
        <w:shd w:val="clear" w:color="auto" w:fill="FFFFFF"/>
        <w:spacing w:before="0" w:after="0" w:line="330" w:lineRule="atLeast"/>
        <w:textAlignment w:val="baseline"/>
        <w:rPr>
          <w:b/>
          <w:bCs/>
          <w:color w:val="000000"/>
          <w:sz w:val="28"/>
          <w:szCs w:val="28"/>
          <w:u w:val="single"/>
          <w:bdr w:val="none" w:sz="0" w:space="0" w:color="auto" w:frame="1"/>
          <w:lang w:val="ru-RU"/>
        </w:rPr>
      </w:pPr>
      <w:r w:rsidRPr="00EE6E55">
        <w:rPr>
          <w:b/>
          <w:bCs/>
          <w:color w:val="000000"/>
          <w:sz w:val="28"/>
          <w:szCs w:val="28"/>
          <w:u w:val="single"/>
          <w:bdr w:val="none" w:sz="0" w:space="0" w:color="auto" w:frame="1"/>
          <w:lang w:val="ru-RU"/>
        </w:rPr>
        <w:t xml:space="preserve"> Л.В. </w:t>
      </w:r>
      <w:proofErr w:type="spellStart"/>
      <w:r w:rsidRPr="00EE6E55">
        <w:rPr>
          <w:b/>
          <w:bCs/>
          <w:color w:val="000000"/>
          <w:sz w:val="28"/>
          <w:szCs w:val="28"/>
          <w:u w:val="single"/>
          <w:bdr w:val="none" w:sz="0" w:space="0" w:color="auto" w:frame="1"/>
          <w:lang w:val="ru-RU"/>
        </w:rPr>
        <w:t>Куцакова</w:t>
      </w:r>
      <w:proofErr w:type="spellEnd"/>
      <w:r w:rsidRPr="00EE6E55">
        <w:rPr>
          <w:b/>
          <w:bCs/>
          <w:color w:val="000000"/>
          <w:sz w:val="28"/>
          <w:szCs w:val="28"/>
          <w:u w:val="single"/>
          <w:bdr w:val="none" w:sz="0" w:space="0" w:color="auto" w:frame="1"/>
          <w:lang w:val="ru-RU"/>
        </w:rPr>
        <w:t xml:space="preserve">  «Конструирование и ручной труд в детском саду» Программа для занятий  с детьми 2 – 7 лет.</w:t>
      </w:r>
      <w:r w:rsidRPr="00EE6E55">
        <w:rPr>
          <w:rStyle w:val="10"/>
          <w:rFonts w:ascii="Times New Roman" w:eastAsia="DejaVu LGC Sans" w:hAnsi="Times New Roman"/>
          <w:color w:val="000000"/>
          <w:sz w:val="28"/>
          <w:szCs w:val="28"/>
          <w:u w:val="single"/>
          <w:shd w:val="clear" w:color="auto" w:fill="FFFFFF"/>
          <w:lang w:val="ru-RU"/>
        </w:rPr>
        <w:t xml:space="preserve"> </w:t>
      </w:r>
      <w:r w:rsidRPr="00EE6E55">
        <w:rPr>
          <w:rStyle w:val="apple-converted-space"/>
          <w:b/>
          <w:color w:val="000000"/>
          <w:sz w:val="28"/>
          <w:szCs w:val="28"/>
          <w:u w:val="single"/>
        </w:rPr>
        <w:t> </w:t>
      </w:r>
      <w:r w:rsidRPr="00EE6E55">
        <w:rPr>
          <w:b/>
          <w:color w:val="000000"/>
          <w:sz w:val="28"/>
          <w:szCs w:val="28"/>
          <w:u w:val="single"/>
          <w:lang w:val="ru-RU"/>
        </w:rPr>
        <w:t xml:space="preserve"> </w:t>
      </w:r>
      <w:r w:rsidRPr="00EE6E55">
        <w:rPr>
          <w:b/>
          <w:color w:val="000000"/>
          <w:sz w:val="28"/>
          <w:szCs w:val="28"/>
          <w:u w:val="single"/>
          <w:lang w:val="ru-RU"/>
        </w:rPr>
        <w:br/>
      </w:r>
      <w:r w:rsidRPr="00EE6E55">
        <w:rPr>
          <w:b/>
          <w:color w:val="000000"/>
          <w:sz w:val="28"/>
          <w:szCs w:val="28"/>
          <w:u w:val="single"/>
          <w:shd w:val="clear" w:color="auto" w:fill="FFFFFF"/>
          <w:lang w:val="ru-RU"/>
        </w:rPr>
        <w:t>М.,</w:t>
      </w:r>
      <w:r w:rsidRPr="00EE6E55">
        <w:rPr>
          <w:b/>
          <w:sz w:val="28"/>
          <w:szCs w:val="28"/>
          <w:u w:val="single"/>
          <w:lang w:val="ru-RU"/>
        </w:rPr>
        <w:t xml:space="preserve"> </w:t>
      </w:r>
      <w:hyperlink r:id="rId75" w:history="1">
        <w:r w:rsidRPr="00EE6E55">
          <w:rPr>
            <w:rStyle w:val="a4"/>
            <w:b/>
            <w:color w:val="auto"/>
            <w:sz w:val="28"/>
            <w:szCs w:val="28"/>
            <w:bdr w:val="none" w:sz="0" w:space="0" w:color="auto" w:frame="1"/>
            <w:lang w:val="ru-RU"/>
          </w:rPr>
          <w:t>МОЗАИКА-СИНТЕЗ</w:t>
        </w:r>
      </w:hyperlink>
      <w:r w:rsidRPr="00EE6E55">
        <w:rPr>
          <w:b/>
          <w:sz w:val="28"/>
          <w:szCs w:val="28"/>
          <w:u w:val="single"/>
          <w:lang w:val="ru-RU"/>
        </w:rPr>
        <w:t>,</w:t>
      </w:r>
      <w:r w:rsidRPr="00EE6E55">
        <w:rPr>
          <w:rStyle w:val="apple-converted-space"/>
          <w:b/>
          <w:sz w:val="28"/>
          <w:szCs w:val="28"/>
          <w:u w:val="single"/>
        </w:rPr>
        <w:t> </w:t>
      </w:r>
      <w:hyperlink r:id="rId76" w:history="1">
        <w:r w:rsidRPr="00EE6E55">
          <w:rPr>
            <w:rStyle w:val="a4"/>
            <w:b/>
            <w:color w:val="auto"/>
            <w:sz w:val="28"/>
            <w:szCs w:val="28"/>
            <w:bdr w:val="none" w:sz="0" w:space="0" w:color="auto" w:frame="1"/>
            <w:lang w:val="ru-RU"/>
          </w:rPr>
          <w:t>2010</w:t>
        </w:r>
      </w:hyperlink>
      <w:r w:rsidRPr="00EE6E55">
        <w:rPr>
          <w:b/>
          <w:sz w:val="28"/>
          <w:szCs w:val="28"/>
          <w:u w:val="single"/>
          <w:lang w:val="ru-RU"/>
        </w:rPr>
        <w:t>.</w:t>
      </w:r>
    </w:p>
    <w:p w:rsidR="005E7EF8" w:rsidRPr="00EE6E55" w:rsidRDefault="005E7EF8" w:rsidP="005E7EF8">
      <w:pPr>
        <w:pStyle w:val="ac"/>
        <w:shd w:val="clear" w:color="auto" w:fill="FFFFFF"/>
        <w:spacing w:before="0" w:after="0" w:line="330" w:lineRule="atLeast"/>
        <w:textAlignment w:val="baseline"/>
        <w:rPr>
          <w:color w:val="000000"/>
          <w:sz w:val="28"/>
          <w:szCs w:val="28"/>
          <w:shd w:val="clear" w:color="auto" w:fill="FFFFFF"/>
          <w:lang w:val="ru-RU"/>
        </w:rPr>
      </w:pPr>
      <w:r w:rsidRPr="00EE6E55">
        <w:rPr>
          <w:b/>
          <w:bCs/>
          <w:color w:val="000000"/>
          <w:sz w:val="28"/>
          <w:szCs w:val="28"/>
          <w:bdr w:val="none" w:sz="0" w:space="0" w:color="auto" w:frame="1"/>
          <w:lang w:val="ru-RU"/>
        </w:rPr>
        <w:t xml:space="preserve">Цели программы  -  </w:t>
      </w:r>
      <w:r w:rsidRPr="00EE6E55">
        <w:rPr>
          <w:color w:val="000000"/>
          <w:sz w:val="28"/>
          <w:szCs w:val="28"/>
          <w:lang w:val="ru-RU"/>
        </w:rPr>
        <w:t>развить конструктивные умения и художественно-творческие способности детей, познакомить их с различными приемами моделирования и конструирования.</w:t>
      </w:r>
    </w:p>
    <w:p w:rsidR="005E7EF8" w:rsidRPr="00EE6E55" w:rsidRDefault="005E7EF8" w:rsidP="005E7EF8">
      <w:pPr>
        <w:pStyle w:val="ac"/>
        <w:shd w:val="clear" w:color="auto" w:fill="FFFFFF"/>
        <w:spacing w:before="0" w:after="0" w:line="330" w:lineRule="atLeast"/>
        <w:textAlignment w:val="baseline"/>
        <w:rPr>
          <w:b/>
          <w:color w:val="000000"/>
          <w:sz w:val="28"/>
          <w:szCs w:val="28"/>
          <w:shd w:val="clear" w:color="auto" w:fill="FFFFFF"/>
        </w:rPr>
      </w:pPr>
      <w:r w:rsidRPr="00EE6E55">
        <w:rPr>
          <w:rStyle w:val="apple-converted-space"/>
          <w:b/>
          <w:color w:val="000000"/>
          <w:sz w:val="28"/>
          <w:szCs w:val="28"/>
        </w:rPr>
        <w:t> </w:t>
      </w:r>
      <w:proofErr w:type="spellStart"/>
      <w:r w:rsidRPr="00EE6E55">
        <w:rPr>
          <w:b/>
          <w:color w:val="000000"/>
          <w:sz w:val="28"/>
          <w:szCs w:val="28"/>
          <w:shd w:val="clear" w:color="auto" w:fill="FFFFFF"/>
        </w:rPr>
        <w:t>Задачи</w:t>
      </w:r>
      <w:proofErr w:type="spellEnd"/>
      <w:r w:rsidRPr="00EE6E55">
        <w:rPr>
          <w:b/>
          <w:color w:val="000000"/>
          <w:sz w:val="28"/>
          <w:szCs w:val="28"/>
          <w:shd w:val="clear" w:color="auto" w:fill="FFFFFF"/>
        </w:rPr>
        <w:t xml:space="preserve">: </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shd w:val="clear" w:color="auto" w:fill="FFFFFF"/>
          <w:lang w:val="ru-RU"/>
        </w:rPr>
      </w:pPr>
      <w:r w:rsidRPr="00EE6E55">
        <w:rPr>
          <w:color w:val="000000"/>
          <w:sz w:val="28"/>
          <w:szCs w:val="28"/>
          <w:shd w:val="clear" w:color="auto" w:fill="FFFFFF"/>
          <w:lang w:val="ru-RU"/>
        </w:rPr>
        <w:t>Формирования у детей с учетом их возрастных возможностей конструктивных навыков и умений;</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shd w:val="clear" w:color="auto" w:fill="FFFFFF"/>
          <w:lang w:val="ru-RU"/>
        </w:rPr>
      </w:pPr>
      <w:r w:rsidRPr="00EE6E55">
        <w:rPr>
          <w:color w:val="000000"/>
          <w:sz w:val="28"/>
          <w:szCs w:val="28"/>
          <w:shd w:val="clear" w:color="auto" w:fill="FFFFFF"/>
          <w:lang w:val="ru-RU"/>
        </w:rPr>
        <w:t xml:space="preserve">Развития фантазии и воображения, творческого мышления; </w:t>
      </w:r>
    </w:p>
    <w:p w:rsidR="005E7EF8" w:rsidRPr="00EE6E55" w:rsidRDefault="005E7EF8" w:rsidP="00B97EF7">
      <w:pPr>
        <w:pStyle w:val="ac"/>
        <w:widowControl/>
        <w:numPr>
          <w:ilvl w:val="0"/>
          <w:numId w:val="43"/>
        </w:numPr>
        <w:shd w:val="clear" w:color="auto" w:fill="FFFFFF"/>
        <w:suppressAutoHyphens w:val="0"/>
        <w:spacing w:before="0" w:after="0" w:line="330" w:lineRule="atLeast"/>
        <w:textAlignment w:val="baseline"/>
        <w:rPr>
          <w:color w:val="000000"/>
          <w:sz w:val="28"/>
          <w:szCs w:val="28"/>
          <w:u w:val="single"/>
          <w:lang w:val="ru-RU"/>
        </w:rPr>
      </w:pPr>
      <w:r w:rsidRPr="00EE6E55">
        <w:rPr>
          <w:color w:val="000000"/>
          <w:sz w:val="28"/>
          <w:szCs w:val="28"/>
          <w:shd w:val="clear" w:color="auto" w:fill="FFFFFF"/>
          <w:lang w:val="ru-RU"/>
        </w:rPr>
        <w:t>Воспитания самостоятельности, активности, дружелюбия, любознательности, аккуратности, трудолюбия и других важных личностных качеств.</w:t>
      </w:r>
      <w:r w:rsidRPr="00EE6E55">
        <w:rPr>
          <w:rStyle w:val="apple-converted-space"/>
          <w:color w:val="000000"/>
          <w:sz w:val="28"/>
          <w:szCs w:val="28"/>
        </w:rPr>
        <w:t> </w:t>
      </w:r>
    </w:p>
    <w:p w:rsidR="005E7EF8" w:rsidRPr="00EE6E55" w:rsidRDefault="005E7EF8" w:rsidP="005E7EF8">
      <w:pPr>
        <w:rPr>
          <w:rFonts w:ascii="Times New Roman" w:hAnsi="Times New Roman"/>
          <w:sz w:val="28"/>
          <w:szCs w:val="28"/>
          <w:u w:val="single"/>
        </w:rPr>
      </w:pPr>
      <w:r w:rsidRPr="00EE6E55">
        <w:rPr>
          <w:rFonts w:ascii="Times New Roman" w:hAnsi="Times New Roman"/>
          <w:b/>
          <w:bCs/>
          <w:sz w:val="28"/>
          <w:szCs w:val="28"/>
          <w:u w:val="single"/>
        </w:rPr>
        <w:t>Программа «Здоровье»</w:t>
      </w:r>
      <w:r w:rsidRPr="00EE6E55">
        <w:rPr>
          <w:rFonts w:ascii="Times New Roman" w:hAnsi="Times New Roman"/>
          <w:sz w:val="28"/>
          <w:szCs w:val="28"/>
          <w:u w:val="single"/>
        </w:rPr>
        <w:t xml:space="preserve"> </w:t>
      </w:r>
      <w:r w:rsidRPr="00EE6E55">
        <w:rPr>
          <w:rFonts w:ascii="Times New Roman" w:hAnsi="Times New Roman"/>
          <w:b/>
          <w:sz w:val="28"/>
          <w:szCs w:val="28"/>
          <w:u w:val="single"/>
        </w:rPr>
        <w:t xml:space="preserve">Автор В. Г. </w:t>
      </w:r>
      <w:proofErr w:type="spellStart"/>
      <w:r w:rsidRPr="00EE6E55">
        <w:rPr>
          <w:rFonts w:ascii="Times New Roman" w:hAnsi="Times New Roman"/>
          <w:b/>
          <w:sz w:val="28"/>
          <w:szCs w:val="28"/>
          <w:u w:val="single"/>
        </w:rPr>
        <w:t>Алямовская</w:t>
      </w:r>
      <w:proofErr w:type="spellEnd"/>
      <w:r w:rsidRPr="00EE6E55">
        <w:rPr>
          <w:rFonts w:ascii="Times New Roman" w:hAnsi="Times New Roman"/>
          <w:b/>
          <w:sz w:val="28"/>
          <w:szCs w:val="28"/>
          <w:u w:val="single"/>
        </w:rPr>
        <w:t>.</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Цель: воспитание дошкольника физически здорового, разносторонне развитого, инициативного и раскрепощенного, с чувством соб</w:t>
      </w:r>
      <w:r w:rsidRPr="00EE6E55">
        <w:rPr>
          <w:rFonts w:ascii="Times New Roman" w:hAnsi="Times New Roman"/>
          <w:sz w:val="28"/>
          <w:szCs w:val="28"/>
        </w:rPr>
        <w:softHyphen/>
        <w:t>ственного достоинства.  Автор предлагает систему, состоящую из четырех основных направлений, каждое из которых реализуется одной или несколькими подпрограммами: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1. Обеспечение психологического благополучия («Комфорт»).</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lastRenderedPageBreak/>
        <w:t>2. Охрана и укрепление здоровья детей («Труппы здоровья»).</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3. Духовное здоровье («Город мастеров», «Школа маленького предпринимателя»).</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4. Нравственное здоровье, приобщение ребенка к общечеловеческим ценностям («Этикет», «Личность»)</w:t>
      </w:r>
      <w:proofErr w:type="gramStart"/>
      <w:r w:rsidRPr="00EE6E55">
        <w:rPr>
          <w:rFonts w:ascii="Times New Roman" w:hAnsi="Times New Roman"/>
          <w:sz w:val="28"/>
          <w:szCs w:val="28"/>
        </w:rPr>
        <w:t>.П</w:t>
      </w:r>
      <w:proofErr w:type="gramEnd"/>
      <w:r w:rsidRPr="00EE6E55">
        <w:rPr>
          <w:rFonts w:ascii="Times New Roman" w:hAnsi="Times New Roman"/>
          <w:sz w:val="28"/>
          <w:szCs w:val="28"/>
        </w:rPr>
        <w:t xml:space="preserve">рограммы познавательного развития </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дошкольников.</w:t>
      </w:r>
    </w:p>
    <w:p w:rsidR="005E7EF8" w:rsidRPr="00EE6E55" w:rsidRDefault="005E7EF8" w:rsidP="005E7EF8">
      <w:pPr>
        <w:spacing w:after="0" w:line="240" w:lineRule="auto"/>
        <w:rPr>
          <w:rFonts w:ascii="Times New Roman" w:hAnsi="Times New Roman"/>
          <w:b/>
          <w:sz w:val="28"/>
          <w:szCs w:val="28"/>
          <w:u w:val="single"/>
        </w:rPr>
      </w:pPr>
      <w:r w:rsidRPr="00EE6E55">
        <w:rPr>
          <w:rFonts w:ascii="Times New Roman" w:hAnsi="Times New Roman"/>
          <w:b/>
          <w:sz w:val="28"/>
          <w:szCs w:val="28"/>
          <w:u w:val="single"/>
        </w:rPr>
        <w:t xml:space="preserve">Воспитание здорового ребенка. М.Д. </w:t>
      </w:r>
      <w:proofErr w:type="spellStart"/>
      <w:r w:rsidRPr="00EE6E55">
        <w:rPr>
          <w:rFonts w:ascii="Times New Roman" w:hAnsi="Times New Roman"/>
          <w:b/>
          <w:sz w:val="28"/>
          <w:szCs w:val="28"/>
          <w:u w:val="single"/>
        </w:rPr>
        <w:t>Маханева</w:t>
      </w:r>
      <w:proofErr w:type="spellEnd"/>
      <w:r w:rsidRPr="00EE6E55">
        <w:rPr>
          <w:rFonts w:ascii="Times New Roman" w:hAnsi="Times New Roman"/>
          <w:b/>
          <w:sz w:val="28"/>
          <w:szCs w:val="28"/>
          <w:u w:val="single"/>
        </w:rPr>
        <w:t>.</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 xml:space="preserve">Цель: Создание устойчивой мотивации и потребности в сохранении и укреплении своего здоровья. </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Для детей от 3-7 лет.</w:t>
      </w:r>
    </w:p>
    <w:p w:rsidR="005E7EF8" w:rsidRPr="00EE6E55" w:rsidRDefault="005E7EF8" w:rsidP="005E7EF8">
      <w:pPr>
        <w:jc w:val="both"/>
        <w:rPr>
          <w:rFonts w:ascii="Times New Roman" w:hAnsi="Times New Roman"/>
          <w:b/>
          <w:sz w:val="28"/>
          <w:szCs w:val="28"/>
          <w:u w:val="single"/>
        </w:rPr>
      </w:pPr>
      <w:r w:rsidRPr="00EE6E55">
        <w:rPr>
          <w:rFonts w:ascii="Times New Roman" w:hAnsi="Times New Roman"/>
          <w:b/>
          <w:bCs/>
          <w:sz w:val="28"/>
          <w:szCs w:val="28"/>
          <w:u w:val="single"/>
        </w:rPr>
        <w:t>Программа «Юный эколог»</w:t>
      </w:r>
      <w:r w:rsidRPr="00EE6E55">
        <w:rPr>
          <w:rFonts w:ascii="Times New Roman" w:hAnsi="Times New Roman"/>
          <w:b/>
          <w:sz w:val="28"/>
          <w:szCs w:val="28"/>
          <w:u w:val="single"/>
        </w:rPr>
        <w:t xml:space="preserve"> Автор: С. Н. Николаева.</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Цель: воспитание экологической культуры дошкольников.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Программа может быть использована любым дошкольным учреж</w:t>
      </w:r>
      <w:r w:rsidRPr="00EE6E55">
        <w:rPr>
          <w:rFonts w:ascii="Times New Roman" w:hAnsi="Times New Roman"/>
          <w:sz w:val="28"/>
          <w:szCs w:val="28"/>
        </w:rPr>
        <w:softHyphen/>
        <w:t>дением, которое от традиционного ознакомления с природой переходит к решению вопросов экологического воспитания дошкольников. В программе представлено пять разделов: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первые два посвящены раскрытию взаимосвязи растений и животных со средой обитания;</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третий прослеживает их роль в процессе онтогенеза — роста и развития отдельных видов растений и высших животных; в четвертом раскрываются взаимосвязи внутри сообществ, жизнь которых дети могут             наблюдать; пятый раздел показывает разные формы взаимодействия человека с природой.</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В программу «Юный эколог» входит подпрограмма — она предназ</w:t>
      </w:r>
      <w:r w:rsidRPr="00EE6E55">
        <w:rPr>
          <w:rFonts w:ascii="Times New Roman" w:hAnsi="Times New Roman"/>
          <w:sz w:val="28"/>
          <w:szCs w:val="28"/>
        </w:rPr>
        <w:softHyphen/>
        <w:t>начена для повышения квалификации педагогов и переориентации их мышления с «ознакомления с природой» на «экологическое воспитание».</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К программе разработаны методические материалы «Воспитание экологической культуры в дошкольном детстве», в которых раскрыта конкретная технология экологического воспитания старших дошколь</w:t>
      </w:r>
      <w:r w:rsidRPr="00EE6E55">
        <w:rPr>
          <w:rFonts w:ascii="Times New Roman" w:hAnsi="Times New Roman"/>
          <w:sz w:val="28"/>
          <w:szCs w:val="28"/>
        </w:rPr>
        <w:softHyphen/>
        <w:t>ников в условиях детского сада, представлено планирование работы с детьми на протяжении учебного года по месяцам и неделям.</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Рекомендована Министерством образования РФ.</w:t>
      </w:r>
    </w:p>
    <w:p w:rsidR="005E7EF8" w:rsidRPr="00EE6E55" w:rsidRDefault="005E7EF8" w:rsidP="005E7EF8">
      <w:pPr>
        <w:rPr>
          <w:rFonts w:ascii="Times New Roman" w:hAnsi="Times New Roman"/>
          <w:sz w:val="28"/>
          <w:szCs w:val="28"/>
        </w:rPr>
      </w:pPr>
      <w:r w:rsidRPr="00EE6E55">
        <w:rPr>
          <w:rFonts w:ascii="Times New Roman" w:hAnsi="Times New Roman"/>
          <w:b/>
          <w:bCs/>
          <w:sz w:val="28"/>
          <w:szCs w:val="28"/>
          <w:u w:val="single"/>
        </w:rPr>
        <w:t>Программа «Я, ты, мы»</w:t>
      </w:r>
      <w:r w:rsidRPr="00EE6E55">
        <w:rPr>
          <w:rFonts w:ascii="Times New Roman" w:hAnsi="Times New Roman"/>
          <w:sz w:val="28"/>
          <w:szCs w:val="28"/>
        </w:rPr>
        <w:t xml:space="preserve"> Авторы: О. М. Князева, Р. Б. </w:t>
      </w:r>
      <w:proofErr w:type="spellStart"/>
      <w:r w:rsidRPr="00EE6E55">
        <w:rPr>
          <w:rFonts w:ascii="Times New Roman" w:hAnsi="Times New Roman"/>
          <w:sz w:val="28"/>
          <w:szCs w:val="28"/>
        </w:rPr>
        <w:t>Стеркина</w:t>
      </w:r>
      <w:proofErr w:type="spellEnd"/>
      <w:r w:rsidRPr="00EE6E55">
        <w:rPr>
          <w:rFonts w:ascii="Times New Roman" w:hAnsi="Times New Roman"/>
          <w:sz w:val="28"/>
          <w:szCs w:val="28"/>
        </w:rPr>
        <w:t>.</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Цель: социально-эмоциональное развитие ребенка дошкольного возраста, формирование его эмоциональной сферы и социальной ком</w:t>
      </w:r>
      <w:r w:rsidRPr="00EE6E55">
        <w:rPr>
          <w:rFonts w:ascii="Times New Roman" w:hAnsi="Times New Roman"/>
          <w:sz w:val="28"/>
          <w:szCs w:val="28"/>
        </w:rPr>
        <w:softHyphen/>
        <w:t>петентности.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lastRenderedPageBreak/>
        <w:t>Программа помогает решать комплекс задач, связанных воспитанием нравственных норм поведения, умением строить свои вза</w:t>
      </w:r>
      <w:r w:rsidRPr="00EE6E55">
        <w:rPr>
          <w:rFonts w:ascii="Times New Roman" w:hAnsi="Times New Roman"/>
          <w:sz w:val="28"/>
          <w:szCs w:val="28"/>
        </w:rPr>
        <w:softHyphen/>
        <w:t>имоотношения с детьми и взрослыми, достойно выходить из конфликт</w:t>
      </w:r>
      <w:r w:rsidRPr="00EE6E55">
        <w:rPr>
          <w:rFonts w:ascii="Times New Roman" w:hAnsi="Times New Roman"/>
          <w:sz w:val="28"/>
          <w:szCs w:val="28"/>
        </w:rPr>
        <w:softHyphen/>
        <w:t>ных ситуаций, адекватно оценивать собственные возможности.</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В программу входят следующие разделы:</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«Уверенность в себе»;</w:t>
      </w:r>
    </w:p>
    <w:p w:rsidR="005E7EF8" w:rsidRPr="00EE6E55" w:rsidRDefault="005E7EF8" w:rsidP="005E7EF8">
      <w:pPr>
        <w:spacing w:after="0" w:line="240" w:lineRule="auto"/>
        <w:rPr>
          <w:rFonts w:ascii="Times New Roman" w:hAnsi="Times New Roman"/>
          <w:sz w:val="28"/>
          <w:szCs w:val="28"/>
        </w:rPr>
      </w:pPr>
      <w:r w:rsidRPr="00EE6E55">
        <w:rPr>
          <w:rFonts w:ascii="Times New Roman" w:hAnsi="Times New Roman"/>
          <w:sz w:val="28"/>
          <w:szCs w:val="28"/>
        </w:rPr>
        <w:t>«Чувства, желания, взгляды»;</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«Социальные навыки»</w:t>
      </w:r>
      <w:proofErr w:type="gramStart"/>
      <w:r w:rsidRPr="00EE6E55">
        <w:rPr>
          <w:rFonts w:ascii="Times New Roman" w:hAnsi="Times New Roman"/>
          <w:sz w:val="28"/>
          <w:szCs w:val="28"/>
        </w:rPr>
        <w:t>.С</w:t>
      </w:r>
      <w:proofErr w:type="gramEnd"/>
      <w:r w:rsidRPr="00EE6E55">
        <w:rPr>
          <w:rFonts w:ascii="Times New Roman" w:hAnsi="Times New Roman"/>
          <w:sz w:val="28"/>
          <w:szCs w:val="28"/>
        </w:rPr>
        <w:t>одержание программы реализуется на основе нетрадиционных вариативных сценариев занятий с использованием комплекта учебно – наглядных пособий для самостоятельной деятельности детей. Даны методические рекомендации педагогу и родителям. В комп</w:t>
      </w:r>
      <w:r w:rsidRPr="00EE6E55">
        <w:rPr>
          <w:rFonts w:ascii="Times New Roman" w:hAnsi="Times New Roman"/>
          <w:sz w:val="28"/>
          <w:szCs w:val="28"/>
        </w:rPr>
        <w:softHyphen/>
        <w:t>лект входят учебно-наглядные пособия: «Какой ты?», «Что тебе нра</w:t>
      </w:r>
      <w:r w:rsidRPr="00EE6E55">
        <w:rPr>
          <w:rFonts w:ascii="Times New Roman" w:hAnsi="Times New Roman"/>
          <w:sz w:val="28"/>
          <w:szCs w:val="28"/>
        </w:rPr>
        <w:softHyphen/>
        <w:t>вится?», «Веселые, грустные...», «Мы все разные», «Как вести себя?», «С кем ты дружишь?» Рекомендована Министерством образования РФ.</w:t>
      </w:r>
    </w:p>
    <w:p w:rsidR="005E7EF8" w:rsidRPr="00EE6E55" w:rsidRDefault="005E7EF8" w:rsidP="005E7EF8">
      <w:pPr>
        <w:shd w:val="clear" w:color="auto" w:fill="FFFFFF"/>
        <w:tabs>
          <w:tab w:val="left" w:pos="2880"/>
        </w:tabs>
        <w:jc w:val="both"/>
        <w:rPr>
          <w:rFonts w:ascii="Times New Roman" w:hAnsi="Times New Roman"/>
          <w:bCs/>
          <w:color w:val="000000"/>
          <w:sz w:val="28"/>
          <w:szCs w:val="28"/>
          <w:bdr w:val="none" w:sz="0" w:space="0" w:color="auto" w:frame="1"/>
        </w:rPr>
      </w:pPr>
      <w:r w:rsidRPr="00EE6E55">
        <w:rPr>
          <w:rFonts w:ascii="Times New Roman" w:hAnsi="Times New Roman"/>
          <w:b/>
          <w:sz w:val="28"/>
          <w:szCs w:val="28"/>
          <w:u w:val="single"/>
        </w:rPr>
        <w:t xml:space="preserve">  Программа  «Физкультурные занятия с детьми дошкольного возраста»</w:t>
      </w:r>
      <w:r w:rsidRPr="00EE6E55">
        <w:rPr>
          <w:rFonts w:ascii="Times New Roman" w:hAnsi="Times New Roman"/>
          <w:b/>
          <w:bCs/>
          <w:color w:val="000000"/>
          <w:sz w:val="28"/>
          <w:szCs w:val="28"/>
          <w:bdr w:val="none" w:sz="0" w:space="0" w:color="auto" w:frame="1"/>
        </w:rPr>
        <w:t xml:space="preserve"> </w:t>
      </w:r>
      <w:proofErr w:type="spellStart"/>
      <w:r w:rsidRPr="00EE6E55">
        <w:rPr>
          <w:rFonts w:ascii="Times New Roman" w:hAnsi="Times New Roman"/>
          <w:b/>
          <w:sz w:val="28"/>
          <w:szCs w:val="28"/>
        </w:rPr>
        <w:t>Пензулаева</w:t>
      </w:r>
      <w:proofErr w:type="spellEnd"/>
      <w:r w:rsidRPr="00EE6E55">
        <w:rPr>
          <w:rFonts w:ascii="Times New Roman" w:hAnsi="Times New Roman"/>
          <w:b/>
          <w:sz w:val="28"/>
          <w:szCs w:val="28"/>
        </w:rPr>
        <w:t xml:space="preserve"> Л.И.</w:t>
      </w:r>
      <w:r w:rsidRPr="00EE6E55">
        <w:rPr>
          <w:rFonts w:ascii="Times New Roman" w:hAnsi="Times New Roman"/>
          <w:b/>
          <w:bCs/>
          <w:color w:val="000000"/>
          <w:sz w:val="28"/>
          <w:szCs w:val="28"/>
          <w:bdr w:val="none" w:sz="0" w:space="0" w:color="auto" w:frame="1"/>
        </w:rPr>
        <w:t xml:space="preserve"> </w:t>
      </w:r>
      <w:r w:rsidRPr="00EE6E55">
        <w:rPr>
          <w:rFonts w:ascii="Times New Roman" w:hAnsi="Times New Roman"/>
          <w:b/>
          <w:color w:val="333333"/>
          <w:sz w:val="28"/>
          <w:szCs w:val="28"/>
          <w:shd w:val="clear" w:color="auto" w:fill="FFFFFF"/>
        </w:rPr>
        <w:t xml:space="preserve">М. Мозаика </w:t>
      </w:r>
      <w:proofErr w:type="gramStart"/>
      <w:r w:rsidRPr="00EE6E55">
        <w:rPr>
          <w:rFonts w:ascii="Times New Roman" w:hAnsi="Times New Roman"/>
          <w:b/>
          <w:color w:val="333333"/>
          <w:sz w:val="28"/>
          <w:szCs w:val="28"/>
          <w:shd w:val="clear" w:color="auto" w:fill="FFFFFF"/>
        </w:rPr>
        <w:t>-С</w:t>
      </w:r>
      <w:proofErr w:type="gramEnd"/>
      <w:r w:rsidRPr="00EE6E55">
        <w:rPr>
          <w:rFonts w:ascii="Times New Roman" w:hAnsi="Times New Roman"/>
          <w:b/>
          <w:color w:val="333333"/>
          <w:sz w:val="28"/>
          <w:szCs w:val="28"/>
          <w:shd w:val="clear" w:color="auto" w:fill="FFFFFF"/>
        </w:rPr>
        <w:t>интез. 2009 .</w:t>
      </w:r>
      <w:r w:rsidRPr="00EE6E55">
        <w:rPr>
          <w:rFonts w:ascii="Times New Roman" w:hAnsi="Times New Roman"/>
          <w:b/>
          <w:bCs/>
          <w:color w:val="000000"/>
          <w:sz w:val="28"/>
          <w:szCs w:val="28"/>
          <w:bdr w:val="none" w:sz="0" w:space="0" w:color="auto" w:frame="1"/>
        </w:rPr>
        <w:t xml:space="preserve">Цель  программы – </w:t>
      </w:r>
      <w:r w:rsidRPr="00EE6E55">
        <w:rPr>
          <w:rFonts w:ascii="Times New Roman" w:hAnsi="Times New Roman"/>
          <w:bCs/>
          <w:color w:val="000000"/>
          <w:sz w:val="28"/>
          <w:szCs w:val="28"/>
          <w:bdr w:val="none" w:sz="0" w:space="0" w:color="auto" w:frame="1"/>
        </w:rPr>
        <w:t>оптимально реализовать оздоровительные, воспитательные и образовательное направления в физическом воспитании, учитывая индивидуальные возможности развития ребенка во все периоды дошкольного детства (от 2-х до 7 лет).</w:t>
      </w:r>
    </w:p>
    <w:p w:rsidR="005E7EF8" w:rsidRPr="00EE6E55" w:rsidRDefault="005E7EF8" w:rsidP="005E7EF8">
      <w:pPr>
        <w:shd w:val="clear" w:color="auto" w:fill="FFFFFF"/>
        <w:tabs>
          <w:tab w:val="left" w:pos="2880"/>
        </w:tabs>
        <w:jc w:val="both"/>
        <w:rPr>
          <w:rFonts w:ascii="Times New Roman" w:hAnsi="Times New Roman"/>
          <w:b/>
          <w:sz w:val="28"/>
          <w:szCs w:val="28"/>
        </w:rPr>
      </w:pPr>
      <w:r w:rsidRPr="00EE6E55">
        <w:rPr>
          <w:rFonts w:ascii="Times New Roman" w:hAnsi="Times New Roman"/>
          <w:b/>
          <w:bCs/>
          <w:color w:val="000000"/>
          <w:sz w:val="28"/>
          <w:szCs w:val="28"/>
          <w:bdr w:val="none" w:sz="0" w:space="0" w:color="auto" w:frame="1"/>
        </w:rPr>
        <w:t>Задачи:</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Охрана жизни и укрепления здоровья;</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Всестороннее физическое развитие и совершенствование функций организма;</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двигательных умений и навыков, развитие физических качеств;</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Воспитание интереса, любви к занятиям физической культурой и спортом;</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Активизация мотивации педагогов и родителей к здоровому образу жизни;</w:t>
      </w:r>
    </w:p>
    <w:p w:rsidR="005E7EF8" w:rsidRPr="00EE6E55" w:rsidRDefault="005E7EF8" w:rsidP="00B97EF7">
      <w:pPr>
        <w:pStyle w:val="ac"/>
        <w:widowControl/>
        <w:numPr>
          <w:ilvl w:val="0"/>
          <w:numId w:val="49"/>
        </w:numPr>
        <w:shd w:val="clear" w:color="auto" w:fill="FFFFFF"/>
        <w:suppressAutoHyphens w:val="0"/>
        <w:spacing w:before="0" w:after="0" w:line="240" w:lineRule="auto"/>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lastRenderedPageBreak/>
        <w:t>Повышение психолого-педагогической компетентности родителей по проблеме сохранения и укрепления здоровья детей.</w:t>
      </w:r>
    </w:p>
    <w:p w:rsidR="005E7EF8" w:rsidRPr="00EE6E55" w:rsidRDefault="005E7EF8" w:rsidP="005E7EF8">
      <w:pPr>
        <w:pStyle w:val="ac"/>
        <w:shd w:val="clear" w:color="auto" w:fill="FFFFFF"/>
        <w:spacing w:before="0" w:after="0"/>
        <w:jc w:val="both"/>
        <w:textAlignment w:val="baseline"/>
        <w:rPr>
          <w:bCs/>
          <w:color w:val="000000"/>
          <w:sz w:val="28"/>
          <w:szCs w:val="28"/>
          <w:bdr w:val="none" w:sz="0" w:space="0" w:color="auto" w:frame="1"/>
          <w:lang w:val="ru-RU"/>
        </w:rPr>
      </w:pPr>
    </w:p>
    <w:p w:rsidR="005E7EF8" w:rsidRPr="00EE6E55" w:rsidRDefault="005E7EF8" w:rsidP="005E7EF8">
      <w:pPr>
        <w:pStyle w:val="ac"/>
        <w:shd w:val="clear" w:color="auto" w:fill="FFFFFF"/>
        <w:spacing w:before="0" w:after="0"/>
        <w:jc w:val="both"/>
        <w:textAlignment w:val="baseline"/>
        <w:rPr>
          <w:b/>
          <w:bCs/>
          <w:color w:val="000000"/>
          <w:sz w:val="28"/>
          <w:szCs w:val="28"/>
          <w:u w:val="single"/>
          <w:bdr w:val="none" w:sz="0" w:space="0" w:color="auto" w:frame="1"/>
          <w:lang w:val="ru-RU"/>
        </w:rPr>
      </w:pPr>
      <w:r w:rsidRPr="00EE6E55">
        <w:rPr>
          <w:b/>
          <w:bCs/>
          <w:color w:val="000000"/>
          <w:sz w:val="28"/>
          <w:szCs w:val="28"/>
          <w:u w:val="single"/>
          <w:bdr w:val="none" w:sz="0" w:space="0" w:color="auto" w:frame="1"/>
          <w:lang w:val="ru-RU"/>
        </w:rPr>
        <w:t>«Дружные ребята» Р.С. Буре.</w:t>
      </w:r>
    </w:p>
    <w:p w:rsidR="005E7EF8" w:rsidRPr="00EE6E55" w:rsidRDefault="005E7EF8" w:rsidP="005E7EF8">
      <w:pPr>
        <w:pStyle w:val="ac"/>
        <w:shd w:val="clear" w:color="auto" w:fill="FFFFFF"/>
        <w:spacing w:before="0" w:after="0"/>
        <w:jc w:val="both"/>
        <w:textAlignment w:val="baseline"/>
        <w:rPr>
          <w:bCs/>
          <w:color w:val="000000"/>
          <w:sz w:val="28"/>
          <w:szCs w:val="28"/>
          <w:bdr w:val="none" w:sz="0" w:space="0" w:color="auto" w:frame="1"/>
          <w:lang w:val="ru-RU"/>
        </w:rPr>
      </w:pPr>
      <w:r w:rsidRPr="00EE6E55">
        <w:rPr>
          <w:bCs/>
          <w:color w:val="000000"/>
          <w:sz w:val="28"/>
          <w:szCs w:val="28"/>
          <w:bdr w:val="none" w:sz="0" w:space="0" w:color="auto" w:frame="1"/>
          <w:lang w:val="ru-RU"/>
        </w:rPr>
        <w:t>Цель: Воспитание  дружеских  взаимоотношений у детей дошкольного возраста, развитие нравственн</w:t>
      </w:r>
      <w:proofErr w:type="gramStart"/>
      <w:r w:rsidRPr="00EE6E55">
        <w:rPr>
          <w:bCs/>
          <w:color w:val="000000"/>
          <w:sz w:val="28"/>
          <w:szCs w:val="28"/>
          <w:bdr w:val="none" w:sz="0" w:space="0" w:color="auto" w:frame="1"/>
          <w:lang w:val="ru-RU"/>
        </w:rPr>
        <w:t>о-</w:t>
      </w:r>
      <w:proofErr w:type="gramEnd"/>
      <w:r w:rsidRPr="00EE6E55">
        <w:rPr>
          <w:bCs/>
          <w:color w:val="000000"/>
          <w:sz w:val="28"/>
          <w:szCs w:val="28"/>
          <w:bdr w:val="none" w:sz="0" w:space="0" w:color="auto" w:frame="1"/>
          <w:lang w:val="ru-RU"/>
        </w:rPr>
        <w:t xml:space="preserve"> эмоциональной сферы ребенка средствами совместной продуктивной деятельности. Для детей от 3-7 лет.</w:t>
      </w:r>
    </w:p>
    <w:p w:rsidR="005E7EF8" w:rsidRPr="00EE6E55" w:rsidRDefault="005E7EF8" w:rsidP="005E7EF8">
      <w:pPr>
        <w:rPr>
          <w:rFonts w:ascii="Times New Roman" w:hAnsi="Times New Roman"/>
          <w:b/>
          <w:sz w:val="28"/>
          <w:szCs w:val="28"/>
          <w:u w:val="single"/>
        </w:rPr>
      </w:pPr>
      <w:r w:rsidRPr="00EE6E55">
        <w:rPr>
          <w:rFonts w:ascii="Times New Roman" w:hAnsi="Times New Roman"/>
          <w:b/>
          <w:bCs/>
          <w:sz w:val="28"/>
          <w:szCs w:val="28"/>
          <w:u w:val="single"/>
        </w:rPr>
        <w:t>Программа «Приобщение детей к истокам русской народной культуры»</w:t>
      </w:r>
      <w:r w:rsidRPr="00EE6E55">
        <w:rPr>
          <w:rFonts w:ascii="Times New Roman" w:hAnsi="Times New Roman"/>
          <w:b/>
          <w:sz w:val="28"/>
          <w:szCs w:val="28"/>
          <w:u w:val="single"/>
        </w:rPr>
        <w:t xml:space="preserve"> Авторы: О. Л. Князева, М. Д. </w:t>
      </w:r>
      <w:proofErr w:type="spellStart"/>
      <w:r w:rsidRPr="00EE6E55">
        <w:rPr>
          <w:rFonts w:ascii="Times New Roman" w:hAnsi="Times New Roman"/>
          <w:b/>
          <w:sz w:val="28"/>
          <w:szCs w:val="28"/>
          <w:u w:val="single"/>
        </w:rPr>
        <w:t>Маханева</w:t>
      </w:r>
      <w:proofErr w:type="spellEnd"/>
      <w:r w:rsidRPr="00EE6E55">
        <w:rPr>
          <w:rFonts w:ascii="Times New Roman" w:hAnsi="Times New Roman"/>
          <w:b/>
          <w:sz w:val="28"/>
          <w:szCs w:val="28"/>
          <w:u w:val="single"/>
        </w:rPr>
        <w:t>.</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Цель: формирование у детей дошкольного возраста (3-7 лет) ба</w:t>
      </w:r>
      <w:r w:rsidRPr="00EE6E55">
        <w:rPr>
          <w:rFonts w:ascii="Times New Roman" w:hAnsi="Times New Roman"/>
          <w:sz w:val="28"/>
          <w:szCs w:val="28"/>
        </w:rPr>
        <w:softHyphen/>
        <w:t>зиса культуры на основе ознакомления с бытом и жизнью родного на</w:t>
      </w:r>
      <w:r w:rsidRPr="00EE6E55">
        <w:rPr>
          <w:rFonts w:ascii="Times New Roman" w:hAnsi="Times New Roman"/>
          <w:sz w:val="28"/>
          <w:szCs w:val="28"/>
        </w:rPr>
        <w:softHyphen/>
        <w:t>рода, его характером, присущими ему нравственными ценностями, традициями, особенностями культуры.</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Программа состоит из трех ча</w:t>
      </w:r>
      <w:r w:rsidRPr="00EE6E55">
        <w:rPr>
          <w:rFonts w:ascii="Times New Roman" w:hAnsi="Times New Roman"/>
          <w:sz w:val="28"/>
          <w:szCs w:val="28"/>
        </w:rPr>
        <w:softHyphen/>
        <w:t>стей. В первой содержатся конкретные рекомендации по реализации программы и организации развивающей среды в ДОУ, освещаются фор</w:t>
      </w:r>
      <w:r w:rsidRPr="00EE6E55">
        <w:rPr>
          <w:rFonts w:ascii="Times New Roman" w:hAnsi="Times New Roman"/>
          <w:sz w:val="28"/>
          <w:szCs w:val="28"/>
        </w:rPr>
        <w:softHyphen/>
        <w:t>мы и приемы взаимодействия педагога с детьми. Во второй части да</w:t>
      </w:r>
      <w:r w:rsidRPr="00EE6E55">
        <w:rPr>
          <w:rFonts w:ascii="Times New Roman" w:hAnsi="Times New Roman"/>
          <w:sz w:val="28"/>
          <w:szCs w:val="28"/>
        </w:rPr>
        <w:softHyphen/>
        <w:t>ются перспективные и календарные планы работы с детьми всех воз</w:t>
      </w:r>
      <w:r w:rsidRPr="00EE6E55">
        <w:rPr>
          <w:rFonts w:ascii="Times New Roman" w:hAnsi="Times New Roman"/>
          <w:sz w:val="28"/>
          <w:szCs w:val="28"/>
        </w:rPr>
        <w:softHyphen/>
        <w:t>растных групп, подробно описывается содержание всех занятий. В третью часть включены приложения: литературные, исторические, этнографические, исторические тексты, словарь старославянских слов, наи</w:t>
      </w:r>
      <w:r w:rsidRPr="00EE6E55">
        <w:rPr>
          <w:rFonts w:ascii="Times New Roman" w:hAnsi="Times New Roman"/>
          <w:sz w:val="28"/>
          <w:szCs w:val="28"/>
        </w:rPr>
        <w:softHyphen/>
        <w:t>более часто употребляемых в сказках, пословицах, поговорках. Программа рекомендована Министерством образования РФ.</w:t>
      </w:r>
    </w:p>
    <w:p w:rsidR="005E7EF8" w:rsidRPr="00BF21FB" w:rsidRDefault="005E7EF8" w:rsidP="00BF21FB">
      <w:pPr>
        <w:jc w:val="center"/>
        <w:rPr>
          <w:rFonts w:ascii="Times New Roman" w:hAnsi="Times New Roman"/>
          <w:sz w:val="28"/>
          <w:szCs w:val="28"/>
        </w:rPr>
      </w:pPr>
      <w:r w:rsidRPr="00BF21FB">
        <w:rPr>
          <w:rFonts w:ascii="Times New Roman" w:hAnsi="Times New Roman"/>
          <w:b/>
          <w:sz w:val="28"/>
          <w:szCs w:val="28"/>
        </w:rPr>
        <w:t>2.2.Территориальные, национальные и социокультурные  особенности  условий осуществления образовательной деятельности.</w:t>
      </w:r>
    </w:p>
    <w:p w:rsidR="005E7EF8" w:rsidRPr="00EE6E55" w:rsidRDefault="005E7EF8" w:rsidP="005E7EF8">
      <w:pPr>
        <w:widowControl w:val="0"/>
        <w:overflowPunct w:val="0"/>
        <w:autoSpaceDE w:val="0"/>
        <w:autoSpaceDN w:val="0"/>
        <w:adjustRightInd w:val="0"/>
        <w:spacing w:after="0" w:line="249" w:lineRule="auto"/>
        <w:jc w:val="both"/>
        <w:rPr>
          <w:rFonts w:ascii="Times New Roman" w:hAnsi="Times New Roman"/>
          <w:sz w:val="28"/>
          <w:szCs w:val="28"/>
        </w:rPr>
      </w:pPr>
      <w:r w:rsidRPr="00EE6E55">
        <w:rPr>
          <w:rFonts w:ascii="Times New Roman" w:hAnsi="Times New Roman"/>
          <w:sz w:val="28"/>
          <w:szCs w:val="28"/>
        </w:rPr>
        <w:t>Содержание Программы учитывает возрастные и индивидуальные особенности контингента детей, воспитывающихся в образовательном учреждении. При проектировании содержания Программы учитываются специфические климатические особенности региона, к которому относится  Ярославская область,  - средняя полоса России:  время начала и окончания тех или иных сезонных явлений (листопад, таяние снега и</w:t>
      </w:r>
      <w:bookmarkStart w:id="3" w:name="page271"/>
      <w:bookmarkEnd w:id="3"/>
      <w:r w:rsidRPr="00EE6E55">
        <w:rPr>
          <w:rFonts w:ascii="Times New Roman" w:hAnsi="Times New Roman"/>
          <w:sz w:val="28"/>
          <w:szCs w:val="28"/>
        </w:rPr>
        <w:t xml:space="preserve">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МДОУ </w:t>
      </w:r>
      <w:proofErr w:type="spellStart"/>
      <w:r w:rsidRPr="00EE6E55">
        <w:rPr>
          <w:rFonts w:ascii="Times New Roman" w:hAnsi="Times New Roman"/>
          <w:sz w:val="28"/>
          <w:szCs w:val="28"/>
        </w:rPr>
        <w:lastRenderedPageBreak/>
        <w:t>дектский</w:t>
      </w:r>
      <w:proofErr w:type="spellEnd"/>
      <w:r w:rsidRPr="00EE6E55">
        <w:rPr>
          <w:rFonts w:ascii="Times New Roman" w:hAnsi="Times New Roman"/>
          <w:sz w:val="28"/>
          <w:szCs w:val="28"/>
        </w:rPr>
        <w:t xml:space="preserve"> сад </w:t>
      </w:r>
      <w:proofErr w:type="spellStart"/>
      <w:r w:rsidRPr="00EE6E55">
        <w:rPr>
          <w:rFonts w:ascii="Times New Roman" w:hAnsi="Times New Roman"/>
          <w:sz w:val="28"/>
          <w:szCs w:val="28"/>
        </w:rPr>
        <w:t>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w:t>
      </w:r>
      <w:proofErr w:type="spellEnd"/>
      <w:r w:rsidRPr="00EE6E55">
        <w:rPr>
          <w:rFonts w:ascii="Times New Roman" w:hAnsi="Times New Roman"/>
          <w:sz w:val="28"/>
          <w:szCs w:val="28"/>
        </w:rPr>
        <w:t>.</w:t>
      </w:r>
    </w:p>
    <w:p w:rsidR="005E7EF8" w:rsidRPr="00EE6E55" w:rsidRDefault="005E7EF8" w:rsidP="005E7EF8">
      <w:pPr>
        <w:widowControl w:val="0"/>
        <w:autoSpaceDE w:val="0"/>
        <w:autoSpaceDN w:val="0"/>
        <w:adjustRightInd w:val="0"/>
        <w:spacing w:after="0" w:line="100"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59" w:lineRule="auto"/>
        <w:jc w:val="both"/>
        <w:rPr>
          <w:rFonts w:ascii="Times New Roman" w:hAnsi="Times New Roman"/>
          <w:sz w:val="28"/>
          <w:szCs w:val="28"/>
        </w:rPr>
      </w:pPr>
      <w:r w:rsidRPr="00EE6E55">
        <w:rPr>
          <w:rFonts w:ascii="Times New Roman" w:hAnsi="Times New Roman"/>
          <w:sz w:val="28"/>
          <w:szCs w:val="28"/>
        </w:rPr>
        <w:t xml:space="preserve"> При организации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w:t>
      </w:r>
      <w:proofErr w:type="gramStart"/>
      <w:r w:rsidRPr="00EE6E55">
        <w:rPr>
          <w:rFonts w:ascii="Times New Roman" w:hAnsi="Times New Roman"/>
          <w:sz w:val="28"/>
          <w:szCs w:val="28"/>
        </w:rPr>
        <w:t>;п</w:t>
      </w:r>
      <w:proofErr w:type="gramEnd"/>
      <w:r w:rsidRPr="00EE6E55">
        <w:rPr>
          <w:rFonts w:ascii="Times New Roman" w:hAnsi="Times New Roman"/>
          <w:sz w:val="28"/>
          <w:szCs w:val="28"/>
        </w:rPr>
        <w:t>ри организации  образовательной деятельности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при организации образовательной деятельности  по развитию двигательно-экспрессивных способностей и навыков эти образы передаются через движение.</w:t>
      </w:r>
    </w:p>
    <w:p w:rsidR="005E7EF8" w:rsidRPr="00EE6E55" w:rsidRDefault="005E7EF8" w:rsidP="005E7EF8">
      <w:pPr>
        <w:widowControl w:val="0"/>
        <w:autoSpaceDE w:val="0"/>
        <w:autoSpaceDN w:val="0"/>
        <w:adjustRightInd w:val="0"/>
        <w:spacing w:after="0" w:line="81"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firstLine="709"/>
        <w:jc w:val="both"/>
        <w:rPr>
          <w:rFonts w:ascii="Times New Roman" w:hAnsi="Times New Roman"/>
          <w:sz w:val="28"/>
          <w:szCs w:val="28"/>
        </w:rPr>
      </w:pPr>
      <w:r w:rsidRPr="00EE6E55">
        <w:rPr>
          <w:rFonts w:ascii="Times New Roman" w:hAnsi="Times New Roman"/>
          <w:sz w:val="28"/>
          <w:szCs w:val="28"/>
        </w:rPr>
        <w:t>Социокультурное окружение. Социокультурные особенности Ярославского региона также не могут не сказаться на содержании психолого-педагогической работы в МДОУ детского сада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 Ведущие отрасли экономики обуславливают тематику ознакомления детей с трудом взрослых.</w:t>
      </w:r>
    </w:p>
    <w:p w:rsidR="005E7EF8" w:rsidRPr="00EE6E55" w:rsidRDefault="005E7EF8" w:rsidP="005E7EF8">
      <w:pPr>
        <w:widowControl w:val="0"/>
        <w:autoSpaceDE w:val="0"/>
        <w:autoSpaceDN w:val="0"/>
        <w:adjustRightInd w:val="0"/>
        <w:spacing w:after="0" w:line="99"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8"/>
          <w:szCs w:val="28"/>
        </w:rPr>
      </w:pPr>
      <w:r w:rsidRPr="00EE6E55">
        <w:rPr>
          <w:rFonts w:ascii="Times New Roman" w:hAnsi="Times New Roman"/>
          <w:sz w:val="28"/>
          <w:szCs w:val="28"/>
        </w:rPr>
        <w:t xml:space="preserve">Национально-культурный состав воспитанников МДОУ детского сада п. </w:t>
      </w:r>
      <w:proofErr w:type="gramStart"/>
      <w:r w:rsidRPr="00EE6E55">
        <w:rPr>
          <w:rFonts w:ascii="Times New Roman" w:hAnsi="Times New Roman"/>
          <w:sz w:val="28"/>
          <w:szCs w:val="28"/>
        </w:rPr>
        <w:t>Костино</w:t>
      </w:r>
      <w:proofErr w:type="gramEnd"/>
      <w:r w:rsidRPr="00EE6E55">
        <w:rPr>
          <w:rFonts w:ascii="Times New Roman" w:hAnsi="Times New Roman"/>
          <w:sz w:val="28"/>
          <w:szCs w:val="28"/>
        </w:rPr>
        <w:t>. При организации образовательного процесса в МДОУ детского сада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остино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детского сада, в общем количестве детей, невелик.</w:t>
      </w:r>
    </w:p>
    <w:p w:rsidR="005E7EF8" w:rsidRPr="00EE6E55"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8"/>
          <w:szCs w:val="28"/>
        </w:rPr>
      </w:pPr>
      <w:r w:rsidRPr="00EE6E55">
        <w:rPr>
          <w:rFonts w:ascii="Times New Roman" w:hAnsi="Times New Roman"/>
          <w:sz w:val="28"/>
          <w:szCs w:val="28"/>
        </w:rPr>
        <w:t xml:space="preserve"> </w:t>
      </w:r>
    </w:p>
    <w:p w:rsidR="005E7EF8" w:rsidRPr="00EE6E55" w:rsidRDefault="00BF21FB" w:rsidP="005E7EF8">
      <w:pPr>
        <w:autoSpaceDE w:val="0"/>
        <w:autoSpaceDN w:val="0"/>
        <w:adjustRightInd w:val="0"/>
        <w:spacing w:before="77" w:line="360" w:lineRule="auto"/>
        <w:ind w:right="-5"/>
        <w:rPr>
          <w:rFonts w:ascii="Times New Roman" w:hAnsi="Times New Roman"/>
          <w:sz w:val="28"/>
          <w:szCs w:val="28"/>
        </w:rPr>
      </w:pPr>
      <w:r>
        <w:rPr>
          <w:rFonts w:ascii="Times New Roman" w:hAnsi="Times New Roman"/>
          <w:b/>
          <w:sz w:val="28"/>
          <w:szCs w:val="28"/>
        </w:rPr>
        <w:t>2.2.1</w:t>
      </w:r>
      <w:r w:rsidR="005E7EF8" w:rsidRPr="00EE6E55">
        <w:rPr>
          <w:rFonts w:ascii="Times New Roman" w:hAnsi="Times New Roman"/>
          <w:b/>
          <w:sz w:val="28"/>
          <w:szCs w:val="28"/>
        </w:rPr>
        <w:t>.Использование современных образовательных технологий  в работе  с  воспитанниками.</w:t>
      </w:r>
    </w:p>
    <w:p w:rsidR="005E7EF8" w:rsidRPr="00EE6E55" w:rsidRDefault="005E7EF8" w:rsidP="005E7EF8">
      <w:pPr>
        <w:autoSpaceDE w:val="0"/>
        <w:autoSpaceDN w:val="0"/>
        <w:adjustRightInd w:val="0"/>
        <w:spacing w:before="77" w:line="360" w:lineRule="auto"/>
        <w:ind w:right="-5"/>
        <w:rPr>
          <w:rFonts w:ascii="Times New Roman" w:hAnsi="Times New Roman"/>
          <w:sz w:val="28"/>
          <w:szCs w:val="28"/>
        </w:rPr>
      </w:pPr>
      <w:r w:rsidRPr="00EE6E55">
        <w:rPr>
          <w:rFonts w:ascii="Times New Roman" w:hAnsi="Times New Roman"/>
          <w:sz w:val="28"/>
          <w:szCs w:val="28"/>
        </w:rPr>
        <w:t>Педагогический коллектив ДОУ активно использует в своей работе с детьми современные образовательные технологии.</w:t>
      </w:r>
    </w:p>
    <w:p w:rsidR="005E7EF8" w:rsidRPr="00EE6E55" w:rsidRDefault="005E7EF8" w:rsidP="005E7EF8">
      <w:pPr>
        <w:autoSpaceDE w:val="0"/>
        <w:autoSpaceDN w:val="0"/>
        <w:adjustRightInd w:val="0"/>
        <w:spacing w:after="0" w:line="240" w:lineRule="auto"/>
        <w:ind w:right="-5"/>
        <w:rPr>
          <w:rFonts w:ascii="Times New Roman" w:hAnsi="Times New Roman"/>
          <w:sz w:val="28"/>
          <w:szCs w:val="28"/>
        </w:rPr>
      </w:pPr>
      <w:r w:rsidRPr="00EE6E55">
        <w:rPr>
          <w:rFonts w:ascii="Times New Roman" w:hAnsi="Times New Roman"/>
          <w:b/>
          <w:bCs/>
          <w:spacing w:val="-10"/>
          <w:sz w:val="28"/>
          <w:szCs w:val="28"/>
        </w:rPr>
        <w:t>Технология личностно-ориентированного взаимодействия педагога с детьми.</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u w:val="single"/>
        </w:rPr>
      </w:pPr>
      <w:r w:rsidRPr="00EE6E55">
        <w:rPr>
          <w:rFonts w:ascii="Times New Roman" w:hAnsi="Times New Roman"/>
          <w:sz w:val="28"/>
          <w:szCs w:val="28"/>
          <w:u w:val="single"/>
        </w:rPr>
        <w:t>Характерные особенности:</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смена педагогического воздействия на педагогическое вза</w:t>
      </w:r>
      <w:r w:rsidRPr="00EE6E55">
        <w:rPr>
          <w:rFonts w:ascii="Times New Roman" w:hAnsi="Times New Roman"/>
          <w:sz w:val="28"/>
          <w:szCs w:val="28"/>
        </w:rPr>
        <w:softHyphen/>
        <w:t>имодействие; изменение направленности педагогического «вектора» — не только от взрослого к ребенку, но и от ребенка к взрослому;</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основной доминантой является выявление личностных особенностей каждого ребенка как индивидуального субъ</w:t>
      </w:r>
      <w:r w:rsidRPr="00EE6E55">
        <w:rPr>
          <w:rFonts w:ascii="Times New Roman" w:hAnsi="Times New Roman"/>
          <w:sz w:val="28"/>
          <w:szCs w:val="28"/>
        </w:rPr>
        <w:softHyphen/>
        <w:t>екта познания и других видов деятельности;</w:t>
      </w:r>
    </w:p>
    <w:p w:rsidR="005E7EF8" w:rsidRPr="00EE6E55" w:rsidRDefault="005E7EF8" w:rsidP="00B97EF7">
      <w:pPr>
        <w:numPr>
          <w:ilvl w:val="0"/>
          <w:numId w:val="3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lastRenderedPageBreak/>
        <w:t>содержание образования представляет собой не только лишь набор социокультурных образцов в виде правил, приемов действия, поведения, оно и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     Педагоги создают условия для максимального влияния образовательного процесса на развитие индивидуальности ребенка (актуализация субъектного опыта детей)</w:t>
      </w:r>
      <w:proofErr w:type="gramStart"/>
      <w:r w:rsidRPr="00EE6E55">
        <w:rPr>
          <w:rFonts w:ascii="Times New Roman" w:hAnsi="Times New Roman"/>
          <w:sz w:val="28"/>
          <w:szCs w:val="28"/>
        </w:rPr>
        <w:t>,о</w:t>
      </w:r>
      <w:proofErr w:type="gramEnd"/>
      <w:r w:rsidRPr="00EE6E55">
        <w:rPr>
          <w:rFonts w:ascii="Times New Roman" w:hAnsi="Times New Roman"/>
          <w:sz w:val="28"/>
          <w:szCs w:val="28"/>
        </w:rPr>
        <w:t>казывают помощь в поиске и обретении своего индивидуального стиля и темпа деятельности, раскрытии и развитии инди</w:t>
      </w:r>
      <w:r w:rsidRPr="00EE6E55">
        <w:rPr>
          <w:rFonts w:ascii="Times New Roman" w:hAnsi="Times New Roman"/>
          <w:sz w:val="28"/>
          <w:szCs w:val="28"/>
        </w:rPr>
        <w:softHyphen/>
        <w:t>видуальных познавательных процессов и интересов, содействуют формированию положительной  Я-концепции, развитию творческих способностей, овладению уме</w:t>
      </w:r>
      <w:r w:rsidRPr="00EE6E55">
        <w:rPr>
          <w:rFonts w:ascii="Times New Roman" w:hAnsi="Times New Roman"/>
          <w:sz w:val="28"/>
          <w:szCs w:val="28"/>
        </w:rPr>
        <w:softHyphen/>
        <w:t>ниями и навыками самопознания).</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Составляющие педагогической технологии:</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Построение субъект -</w:t>
      </w:r>
      <w:r w:rsidR="00350201">
        <w:rPr>
          <w:rFonts w:ascii="Times New Roman" w:hAnsi="Times New Roman"/>
          <w:sz w:val="28"/>
          <w:szCs w:val="28"/>
        </w:rPr>
        <w:t xml:space="preserve"> </w:t>
      </w:r>
      <w:r w:rsidRPr="00EE6E55">
        <w:rPr>
          <w:rFonts w:ascii="Times New Roman" w:hAnsi="Times New Roman"/>
          <w:sz w:val="28"/>
          <w:szCs w:val="28"/>
        </w:rPr>
        <w:t>субъектного взаимодействия педагога с детьми.</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Построение педагогического процесса на основе педагоги</w:t>
      </w:r>
      <w:r w:rsidRPr="00EE6E55">
        <w:rPr>
          <w:rFonts w:ascii="Times New Roman" w:hAnsi="Times New Roman"/>
          <w:sz w:val="28"/>
          <w:szCs w:val="28"/>
        </w:rPr>
        <w:softHyphen/>
        <w:t xml:space="preserve">ческой диагностики. </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Осуществление индивидуально-дифференцированного под</w:t>
      </w:r>
      <w:r w:rsidRPr="00EE6E55">
        <w:rPr>
          <w:rFonts w:ascii="Times New Roman" w:hAnsi="Times New Roman"/>
          <w:sz w:val="28"/>
          <w:szCs w:val="28"/>
        </w:rPr>
        <w:softHyphen/>
        <w:t>хода</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Творческое конструирование воспитателем разнообразных образовательных ситуаций (игровых, практических, театра</w:t>
      </w:r>
      <w:r w:rsidRPr="00EE6E55">
        <w:rPr>
          <w:rFonts w:ascii="Times New Roman" w:hAnsi="Times New Roman"/>
          <w:sz w:val="28"/>
          <w:szCs w:val="28"/>
        </w:rPr>
        <w:softHyphen/>
        <w:t xml:space="preserve">лизованных и т.д.). </w:t>
      </w:r>
    </w:p>
    <w:p w:rsidR="005E7EF8" w:rsidRPr="00EE6E55" w:rsidRDefault="005E7EF8" w:rsidP="00B97EF7">
      <w:pPr>
        <w:numPr>
          <w:ilvl w:val="0"/>
          <w:numId w:val="50"/>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Создание комфортных условий, исключающих «дидакти</w:t>
      </w:r>
      <w:r w:rsidRPr="00EE6E55">
        <w:rPr>
          <w:rFonts w:ascii="Times New Roman" w:hAnsi="Times New Roman"/>
          <w:sz w:val="28"/>
          <w:szCs w:val="28"/>
        </w:rPr>
        <w:softHyphen/>
        <w:t>ческий синдром», заорганизованность, излишнюю регла</w:t>
      </w:r>
      <w:r w:rsidRPr="00EE6E55">
        <w:rPr>
          <w:rFonts w:ascii="Times New Roman" w:hAnsi="Times New Roman"/>
          <w:sz w:val="28"/>
          <w:szCs w:val="28"/>
        </w:rPr>
        <w:softHyphen/>
        <w:t>ментацию, при этом важны атмосфера доверия, сотруд</w:t>
      </w:r>
      <w:r w:rsidRPr="00EE6E55">
        <w:rPr>
          <w:rFonts w:ascii="Times New Roman" w:hAnsi="Times New Roman"/>
          <w:sz w:val="28"/>
          <w:szCs w:val="28"/>
        </w:rPr>
        <w:softHyphen/>
        <w:t>ничества, сопереживания, гуманистическая система взаи</w:t>
      </w:r>
      <w:r w:rsidRPr="00EE6E55">
        <w:rPr>
          <w:rFonts w:ascii="Times New Roman" w:hAnsi="Times New Roman"/>
          <w:sz w:val="28"/>
          <w:szCs w:val="28"/>
        </w:rPr>
        <w:softHyphen/>
        <w:t xml:space="preserve">модействия взрослых и детей во </w:t>
      </w:r>
      <w:proofErr w:type="spellStart"/>
      <w:r w:rsidRPr="00EE6E55">
        <w:rPr>
          <w:rFonts w:ascii="Times New Roman" w:hAnsi="Times New Roman"/>
          <w:sz w:val="28"/>
          <w:szCs w:val="28"/>
        </w:rPr>
        <w:t>взаимо</w:t>
      </w:r>
      <w:proofErr w:type="spellEnd"/>
      <w:r w:rsidRPr="00EE6E55">
        <w:rPr>
          <w:rFonts w:ascii="Times New Roman" w:hAnsi="Times New Roman"/>
          <w:sz w:val="28"/>
          <w:szCs w:val="28"/>
        </w:rPr>
        <w:t xml:space="preserve"> увлекательной деятельности</w:t>
      </w:r>
      <w:proofErr w:type="gramStart"/>
      <w:r w:rsidRPr="00EE6E55">
        <w:rPr>
          <w:rFonts w:ascii="Times New Roman" w:hAnsi="Times New Roman"/>
          <w:sz w:val="28"/>
          <w:szCs w:val="28"/>
        </w:rPr>
        <w:t xml:space="preserve"> .</w:t>
      </w:r>
      <w:proofErr w:type="gramEnd"/>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Предоставление ребенку свободы выбора, приобретение индивидуального стиля деятельности (для этого использу</w:t>
      </w:r>
      <w:r w:rsidRPr="00EE6E55">
        <w:rPr>
          <w:rFonts w:ascii="Times New Roman" w:hAnsi="Times New Roman"/>
          <w:sz w:val="28"/>
          <w:szCs w:val="28"/>
        </w:rPr>
        <w:softHyphen/>
        <w:t>ются методика обобщенных способов создания поделок из разных материалов, а также опорные схемы, модели, по</w:t>
      </w:r>
      <w:r w:rsidRPr="00EE6E55">
        <w:rPr>
          <w:rFonts w:ascii="Times New Roman" w:hAnsi="Times New Roman"/>
          <w:sz w:val="28"/>
          <w:szCs w:val="28"/>
        </w:rPr>
        <w:softHyphen/>
        <w:t>операционные карты, простейшие чертежи, детям предо</w:t>
      </w:r>
      <w:r w:rsidRPr="00EE6E55">
        <w:rPr>
          <w:rFonts w:ascii="Times New Roman" w:hAnsi="Times New Roman"/>
          <w:sz w:val="28"/>
          <w:szCs w:val="28"/>
        </w:rPr>
        <w:softHyphen/>
        <w:t>ставляется широкий выбор материалов, инструментов).</w:t>
      </w:r>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Сотрудничество педагогического коллектива детского сада с родителями. </w:t>
      </w:r>
    </w:p>
    <w:p w:rsidR="005E7EF8" w:rsidRPr="00EE6E55" w:rsidRDefault="005E7EF8" w:rsidP="00B97EF7">
      <w:pPr>
        <w:numPr>
          <w:ilvl w:val="0"/>
          <w:numId w:val="51"/>
        </w:numPr>
        <w:autoSpaceDE w:val="0"/>
        <w:autoSpaceDN w:val="0"/>
        <w:adjustRightInd w:val="0"/>
        <w:spacing w:after="0" w:line="240" w:lineRule="auto"/>
        <w:jc w:val="both"/>
        <w:rPr>
          <w:rFonts w:ascii="Times New Roman" w:hAnsi="Times New Roman"/>
          <w:sz w:val="28"/>
          <w:szCs w:val="28"/>
        </w:rPr>
      </w:pPr>
      <w:proofErr w:type="gramStart"/>
      <w:r w:rsidRPr="00EE6E55">
        <w:rPr>
          <w:rFonts w:ascii="Times New Roman" w:hAnsi="Times New Roman"/>
          <w:sz w:val="28"/>
          <w:szCs w:val="28"/>
        </w:rPr>
        <w:t>Организация материальной развивающей среды, состоя</w:t>
      </w:r>
      <w:r w:rsidRPr="00EE6E55">
        <w:rPr>
          <w:rFonts w:ascii="Times New Roman" w:hAnsi="Times New Roman"/>
          <w:sz w:val="28"/>
          <w:szCs w:val="28"/>
        </w:rPr>
        <w:softHyphen/>
        <w:t>щей из ряда центров (сенсорный центр, центр математики, центр сюжетной игры, центр строительства, центр искус</w:t>
      </w:r>
      <w:r w:rsidRPr="00EE6E55">
        <w:rPr>
          <w:rFonts w:ascii="Times New Roman" w:hAnsi="Times New Roman"/>
          <w:sz w:val="28"/>
          <w:szCs w:val="28"/>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EE6E55">
        <w:rPr>
          <w:rFonts w:ascii="Times New Roman" w:hAnsi="Times New Roman"/>
          <w:sz w:val="28"/>
          <w:szCs w:val="28"/>
        </w:rPr>
        <w:softHyphen/>
        <w:t>чество созданной в группе развивающей предметно-игро</w:t>
      </w:r>
      <w:r w:rsidRPr="00EE6E55">
        <w:rPr>
          <w:rFonts w:ascii="Times New Roman" w:hAnsi="Times New Roman"/>
          <w:sz w:val="28"/>
          <w:szCs w:val="28"/>
        </w:rPr>
        <w:softHyphen/>
        <w:t>вой среды и степень ее влияния на детей (включенность всех детей в активную самостоятельную деятельность;</w:t>
      </w:r>
      <w:proofErr w:type="gramEnd"/>
      <w:r w:rsidRPr="00EE6E55">
        <w:rPr>
          <w:rFonts w:ascii="Times New Roman" w:hAnsi="Times New Roman"/>
          <w:sz w:val="28"/>
          <w:szCs w:val="28"/>
        </w:rPr>
        <w:t xml:space="preserve"> низ</w:t>
      </w:r>
      <w:r w:rsidRPr="00EE6E55">
        <w:rPr>
          <w:rFonts w:ascii="Times New Roman" w:hAnsi="Times New Roman"/>
          <w:sz w:val="28"/>
          <w:szCs w:val="28"/>
        </w:rPr>
        <w:softHyphen/>
        <w:t xml:space="preserve">кий уровень шума в группе; низкая </w:t>
      </w:r>
      <w:r w:rsidRPr="00EE6E55">
        <w:rPr>
          <w:rFonts w:ascii="Times New Roman" w:hAnsi="Times New Roman"/>
          <w:sz w:val="28"/>
          <w:szCs w:val="28"/>
        </w:rPr>
        <w:lastRenderedPageBreak/>
        <w:t>конфликтность между детьми; выраженная продуктивность самостоятельной де</w:t>
      </w:r>
      <w:r w:rsidRPr="00EE6E55">
        <w:rPr>
          <w:rFonts w:ascii="Times New Roman" w:hAnsi="Times New Roman"/>
          <w:sz w:val="28"/>
          <w:szCs w:val="28"/>
        </w:rPr>
        <w:softHyphen/>
        <w:t>ятельности детей; положительный эмоциональный на</w:t>
      </w:r>
      <w:r w:rsidRPr="00EE6E55">
        <w:rPr>
          <w:rFonts w:ascii="Times New Roman" w:hAnsi="Times New Roman"/>
          <w:sz w:val="28"/>
          <w:szCs w:val="28"/>
        </w:rPr>
        <w:softHyphen/>
        <w:t>строй детей, их жизнерадостность, открытость).</w:t>
      </w:r>
    </w:p>
    <w:p w:rsidR="005E7EF8" w:rsidRPr="00EE6E55" w:rsidRDefault="005E7EF8" w:rsidP="00B97EF7">
      <w:pPr>
        <w:numPr>
          <w:ilvl w:val="0"/>
          <w:numId w:val="52"/>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 Интеграция образовательного содержания программы.</w:t>
      </w:r>
    </w:p>
    <w:p w:rsidR="005E7EF8" w:rsidRPr="00EE6E55" w:rsidRDefault="005E7EF8" w:rsidP="005E7EF8">
      <w:pPr>
        <w:autoSpaceDE w:val="0"/>
        <w:autoSpaceDN w:val="0"/>
        <w:adjustRightInd w:val="0"/>
        <w:spacing w:after="0" w:line="240" w:lineRule="auto"/>
        <w:rPr>
          <w:rFonts w:ascii="Times New Roman" w:hAnsi="Times New Roman"/>
          <w:b/>
          <w:bCs/>
          <w:spacing w:val="-10"/>
          <w:sz w:val="28"/>
          <w:szCs w:val="28"/>
          <w:u w:val="single"/>
        </w:rPr>
      </w:pPr>
      <w:r w:rsidRPr="00EE6E55">
        <w:rPr>
          <w:rFonts w:ascii="Times New Roman" w:hAnsi="Times New Roman"/>
          <w:b/>
          <w:bCs/>
          <w:spacing w:val="-10"/>
          <w:sz w:val="28"/>
          <w:szCs w:val="28"/>
          <w:u w:val="single"/>
        </w:rPr>
        <w:t>Технология   проектной деятельности</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 xml:space="preserve">Алгоритм деятельности педагога: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педагог ставит перед собой цель, исходя из потребностей и интересов детей;</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вовлекает дошкольников в решение проблемы</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намечает план движения к цели (поддерживает интерес детей и родителей);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обсуждает план с семьями;</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обращается за рекомендациями к специалистам ДОУ;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вместе с детьми и родителями составляет план-схему проведения проекта;</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собирает информацию, материал;</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проводит занятия, игры, наблюдения, поездки (мероприятия основной части проекта);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дает домашние задания родителям и детям;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 детьми;</w:t>
      </w:r>
    </w:p>
    <w:p w:rsidR="005E7EF8" w:rsidRPr="00EE6E55" w:rsidRDefault="005E7EF8" w:rsidP="00B97EF7">
      <w:pPr>
        <w:numPr>
          <w:ilvl w:val="0"/>
          <w:numId w:val="53"/>
        </w:numPr>
        <w:autoSpaceDE w:val="0"/>
        <w:autoSpaceDN w:val="0"/>
        <w:adjustRightInd w:val="0"/>
        <w:spacing w:after="0" w:line="240" w:lineRule="auto"/>
        <w:rPr>
          <w:rFonts w:ascii="Times New Roman" w:hAnsi="Times New Roman"/>
          <w:sz w:val="28"/>
          <w:szCs w:val="28"/>
        </w:rPr>
      </w:pPr>
      <w:r w:rsidRPr="00EE6E55">
        <w:rPr>
          <w:rFonts w:ascii="Times New Roman" w:hAnsi="Times New Roman"/>
          <w:sz w:val="28"/>
          <w:szCs w:val="28"/>
        </w:rPr>
        <w:t>подводит итоги (выступает на педсовете, обобщает опыт работы).</w:t>
      </w:r>
    </w:p>
    <w:p w:rsidR="005E7EF8" w:rsidRPr="00EE6E55" w:rsidRDefault="005E7EF8" w:rsidP="005E7EF8">
      <w:pPr>
        <w:autoSpaceDE w:val="0"/>
        <w:autoSpaceDN w:val="0"/>
        <w:adjustRightInd w:val="0"/>
        <w:spacing w:after="0" w:line="240" w:lineRule="auto"/>
        <w:jc w:val="both"/>
        <w:rPr>
          <w:rFonts w:ascii="Times New Roman" w:hAnsi="Times New Roman"/>
          <w:sz w:val="28"/>
          <w:szCs w:val="28"/>
        </w:rPr>
      </w:pPr>
    </w:p>
    <w:p w:rsidR="005E7EF8" w:rsidRPr="00EE6E55" w:rsidRDefault="005E7EF8" w:rsidP="005E7EF8">
      <w:pPr>
        <w:spacing w:after="0" w:line="240" w:lineRule="auto"/>
        <w:jc w:val="both"/>
        <w:rPr>
          <w:rFonts w:ascii="Times New Roman" w:hAnsi="Times New Roman"/>
          <w:b/>
          <w:bCs/>
          <w:spacing w:val="-10"/>
          <w:sz w:val="28"/>
          <w:szCs w:val="28"/>
          <w:u w:val="single"/>
        </w:rPr>
      </w:pPr>
      <w:r w:rsidRPr="00EE6E55">
        <w:rPr>
          <w:rFonts w:ascii="Times New Roman" w:hAnsi="Times New Roman"/>
          <w:b/>
          <w:bCs/>
          <w:spacing w:val="-10"/>
          <w:sz w:val="28"/>
          <w:szCs w:val="28"/>
          <w:u w:val="single"/>
        </w:rPr>
        <w:t xml:space="preserve">Технология «Портфолио дошкольника» </w:t>
      </w:r>
      <w:r w:rsidRPr="00EE6E55">
        <w:rPr>
          <w:rFonts w:ascii="Times New Roman" w:hAnsi="Times New Roman"/>
          <w:sz w:val="28"/>
          <w:szCs w:val="28"/>
        </w:rPr>
        <w:t>Технология портфолио позволяет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r w:rsidRPr="00EE6E55">
        <w:rPr>
          <w:rFonts w:ascii="Times New Roman" w:hAnsi="Times New Roman"/>
          <w:b/>
          <w:bCs/>
          <w:spacing w:val="-10"/>
          <w:sz w:val="28"/>
          <w:szCs w:val="28"/>
        </w:rPr>
        <w:t xml:space="preserve"> </w:t>
      </w:r>
      <w:r w:rsidRPr="00EE6E55">
        <w:rPr>
          <w:rFonts w:ascii="Times New Roman" w:hAnsi="Times New Roman"/>
          <w:sz w:val="28"/>
          <w:szCs w:val="28"/>
        </w:rPr>
        <w:t>Для каждого из воспитанника создана своя точка успеха,</w:t>
      </w:r>
      <w:r w:rsidRPr="00EE6E55">
        <w:rPr>
          <w:rFonts w:ascii="Times New Roman" w:hAnsi="Times New Roman"/>
          <w:color w:val="000000"/>
          <w:sz w:val="28"/>
          <w:szCs w:val="28"/>
        </w:rPr>
        <w:t xml:space="preserve"> помогает решать такие важные педагогические задачи, как: поддержка мотивации дошкольников; поощрение их активности и самостоятельности, расширение возможности самообучения; развитие навыков рефлексивной и оценочной (</w:t>
      </w:r>
      <w:proofErr w:type="spellStart"/>
      <w:r w:rsidRPr="00EE6E55">
        <w:rPr>
          <w:rFonts w:ascii="Times New Roman" w:hAnsi="Times New Roman"/>
          <w:color w:val="000000"/>
          <w:sz w:val="28"/>
          <w:szCs w:val="28"/>
        </w:rPr>
        <w:t>самооценочной</w:t>
      </w:r>
      <w:proofErr w:type="spellEnd"/>
      <w:r w:rsidRPr="00EE6E55">
        <w:rPr>
          <w:rFonts w:ascii="Times New Roman" w:hAnsi="Times New Roman"/>
          <w:color w:val="000000"/>
          <w:sz w:val="28"/>
          <w:szCs w:val="28"/>
        </w:rPr>
        <w:t>) деятельности; формировать умение учиться — ставить цели, планировать и организовывать собственную учебную деятельность</w:t>
      </w:r>
    </w:p>
    <w:p w:rsidR="005E7EF8" w:rsidRPr="00EE6E55" w:rsidRDefault="005E7EF8" w:rsidP="005E7EF8">
      <w:pPr>
        <w:autoSpaceDE w:val="0"/>
        <w:autoSpaceDN w:val="0"/>
        <w:adjustRightInd w:val="0"/>
        <w:spacing w:before="10" w:line="360" w:lineRule="auto"/>
        <w:jc w:val="both"/>
        <w:rPr>
          <w:rFonts w:ascii="Times New Roman" w:hAnsi="Times New Roman"/>
          <w:b/>
          <w:bCs/>
          <w:spacing w:val="-10"/>
          <w:sz w:val="28"/>
          <w:szCs w:val="28"/>
          <w:u w:val="single"/>
        </w:rPr>
      </w:pPr>
      <w:r w:rsidRPr="00EE6E55">
        <w:rPr>
          <w:rFonts w:ascii="Times New Roman" w:hAnsi="Times New Roman"/>
          <w:b/>
          <w:bCs/>
          <w:spacing w:val="-10"/>
          <w:sz w:val="28"/>
          <w:szCs w:val="28"/>
          <w:u w:val="single"/>
        </w:rPr>
        <w:lastRenderedPageBreak/>
        <w:t>Информационно - коммуникативные технологии</w:t>
      </w:r>
    </w:p>
    <w:p w:rsidR="005E7EF8" w:rsidRPr="00EE6E55" w:rsidRDefault="005E7EF8" w:rsidP="005E7EF8">
      <w:pPr>
        <w:autoSpaceDE w:val="0"/>
        <w:autoSpaceDN w:val="0"/>
        <w:adjustRightInd w:val="0"/>
        <w:spacing w:after="0" w:line="240" w:lineRule="auto"/>
        <w:ind w:left="360"/>
        <w:jc w:val="both"/>
        <w:textAlignment w:val="center"/>
        <w:rPr>
          <w:rFonts w:ascii="Times New Roman" w:hAnsi="Times New Roman"/>
          <w:color w:val="000000"/>
          <w:sz w:val="28"/>
          <w:szCs w:val="28"/>
        </w:rPr>
      </w:pPr>
      <w:r w:rsidRPr="00EE6E55">
        <w:rPr>
          <w:rFonts w:ascii="Times New Roman" w:hAnsi="Times New Roman"/>
          <w:color w:val="000000"/>
          <w:sz w:val="28"/>
          <w:szCs w:val="28"/>
        </w:rPr>
        <w:t xml:space="preserve">    В нашем детском саду применяются информационно-коммуникационные техно</w:t>
      </w:r>
      <w:r w:rsidRPr="00EE6E55">
        <w:rPr>
          <w:rFonts w:ascii="Times New Roman" w:hAnsi="Times New Roman"/>
          <w:color w:val="000000"/>
          <w:sz w:val="28"/>
          <w:szCs w:val="28"/>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EE6E55">
        <w:rPr>
          <w:rFonts w:ascii="Times New Roman" w:hAnsi="Times New Roman"/>
          <w:color w:val="000000"/>
          <w:sz w:val="28"/>
          <w:szCs w:val="28"/>
        </w:rPr>
        <w:softHyphen/>
        <w:t xml:space="preserve">зованием видеофрагментов. </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u w:val="single"/>
        </w:rPr>
      </w:pPr>
      <w:r w:rsidRPr="00EE6E55">
        <w:rPr>
          <w:rFonts w:ascii="Times New Roman" w:hAnsi="Times New Roman"/>
          <w:sz w:val="28"/>
          <w:szCs w:val="28"/>
          <w:u w:val="single"/>
        </w:rPr>
        <w:t>Основные требования при проведении занятий с ис</w:t>
      </w:r>
      <w:r w:rsidRPr="00EE6E55">
        <w:rPr>
          <w:rFonts w:ascii="Times New Roman" w:hAnsi="Times New Roman"/>
          <w:sz w:val="28"/>
          <w:szCs w:val="28"/>
          <w:u w:val="single"/>
        </w:rPr>
        <w:softHyphen/>
        <w:t>пользованием компьютеров:</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образовательная деятельность четко организована и включает многократное переключение внимания детей на другой вид деятельности;</w:t>
      </w:r>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на образовательной деятельности  дети не просто получают какую-то ин</w:t>
      </w:r>
      <w:r w:rsidRPr="00EE6E55">
        <w:rPr>
          <w:rFonts w:ascii="Times New Roman" w:hAnsi="Times New Roman"/>
          <w:sz w:val="28"/>
          <w:szCs w:val="28"/>
        </w:rPr>
        <w:softHyphen/>
        <w:t>формацию, а вырабатывают определенный навык работы с ней или получают конечный продукт;</w:t>
      </w:r>
    </w:p>
    <w:p w:rsidR="005E7EF8" w:rsidRPr="00EE6E55" w:rsidRDefault="005E7EF8" w:rsidP="00B97EF7">
      <w:pPr>
        <w:numPr>
          <w:ilvl w:val="0"/>
          <w:numId w:val="55"/>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на образовательной деятельности  не используются презентации и видеоматериалы, пропагандирующие применение физической силы к пер</w:t>
      </w:r>
      <w:r w:rsidRPr="00EE6E55">
        <w:rPr>
          <w:rFonts w:ascii="Times New Roman" w:hAnsi="Times New Roman"/>
          <w:sz w:val="28"/>
          <w:szCs w:val="28"/>
        </w:rPr>
        <w:softHyphen/>
        <w:t>сонажам, программный продукт, с одной стороны,  критически реагирует на неправильные действия ребен</w:t>
      </w:r>
      <w:r w:rsidRPr="00EE6E55">
        <w:rPr>
          <w:rFonts w:ascii="Times New Roman" w:hAnsi="Times New Roman"/>
          <w:sz w:val="28"/>
          <w:szCs w:val="28"/>
        </w:rPr>
        <w:softHyphen/>
        <w:t>ка, а с другой — реакция не очень строгая</w:t>
      </w:r>
      <w:proofErr w:type="gramStart"/>
      <w:r w:rsidRPr="00EE6E55">
        <w:rPr>
          <w:rFonts w:ascii="Times New Roman" w:hAnsi="Times New Roman"/>
          <w:sz w:val="28"/>
          <w:szCs w:val="28"/>
        </w:rPr>
        <w:t xml:space="preserve"> ;</w:t>
      </w:r>
      <w:proofErr w:type="gramEnd"/>
    </w:p>
    <w:p w:rsidR="005E7EF8" w:rsidRPr="00EE6E55" w:rsidRDefault="005E7EF8" w:rsidP="00B97EF7">
      <w:pPr>
        <w:numPr>
          <w:ilvl w:val="0"/>
          <w:numId w:val="54"/>
        </w:numPr>
        <w:autoSpaceDE w:val="0"/>
        <w:autoSpaceDN w:val="0"/>
        <w:adjustRightInd w:val="0"/>
        <w:spacing w:after="0" w:line="240" w:lineRule="auto"/>
        <w:jc w:val="both"/>
        <w:rPr>
          <w:rFonts w:ascii="Times New Roman" w:hAnsi="Times New Roman"/>
          <w:sz w:val="28"/>
          <w:szCs w:val="28"/>
        </w:rPr>
      </w:pPr>
      <w:r w:rsidRPr="00EE6E55">
        <w:rPr>
          <w:rFonts w:ascii="Times New Roman" w:hAnsi="Times New Roman"/>
          <w:sz w:val="28"/>
          <w:szCs w:val="28"/>
        </w:rPr>
        <w:t>перед образовательной деятельностью проводится специализирован</w:t>
      </w:r>
      <w:r w:rsidRPr="00EE6E55">
        <w:rPr>
          <w:rFonts w:ascii="Times New Roman" w:hAnsi="Times New Roman"/>
          <w:sz w:val="28"/>
          <w:szCs w:val="28"/>
        </w:rPr>
        <w:softHyphen/>
        <w:t>ная подготовка — социально-ориентированная мотивация действий ребенка.</w:t>
      </w:r>
    </w:p>
    <w:p w:rsidR="005E7EF8" w:rsidRPr="00EE6E55" w:rsidRDefault="005E7EF8" w:rsidP="005E7EF8">
      <w:pPr>
        <w:pStyle w:val="20"/>
        <w:textAlignment w:val="baseline"/>
        <w:rPr>
          <w:color w:val="000000"/>
          <w:sz w:val="28"/>
          <w:szCs w:val="28"/>
          <w:u w:val="single"/>
          <w:shd w:val="clear" w:color="auto" w:fill="FFFFFF"/>
        </w:rPr>
      </w:pPr>
      <w:r w:rsidRPr="00EE6E55">
        <w:rPr>
          <w:color w:val="000000"/>
          <w:sz w:val="28"/>
          <w:szCs w:val="28"/>
          <w:u w:val="single"/>
          <w:shd w:val="clear" w:color="auto" w:fill="FFFFFF"/>
        </w:rPr>
        <w:t xml:space="preserve">          Технология познавательно-исследовательской деятельности.</w:t>
      </w:r>
      <w:r w:rsidRPr="00EE6E55">
        <w:rPr>
          <w:color w:val="000000"/>
          <w:sz w:val="28"/>
          <w:szCs w:val="28"/>
          <w:u w:val="single"/>
        </w:rPr>
        <w:t xml:space="preserve"> </w:t>
      </w:r>
      <w:r w:rsidRPr="00EE6E55">
        <w:rPr>
          <w:color w:val="000000"/>
          <w:sz w:val="28"/>
          <w:szCs w:val="28"/>
          <w:u w:val="single"/>
          <w:shd w:val="clear" w:color="auto" w:fill="FFFFFF"/>
        </w:rPr>
        <w:t>Н.М.Короткова,</w:t>
      </w:r>
      <w:r w:rsidRPr="00EE6E55">
        <w:rPr>
          <w:color w:val="000000"/>
          <w:sz w:val="28"/>
          <w:szCs w:val="28"/>
          <w:u w:val="single"/>
        </w:rPr>
        <w:t xml:space="preserve"> </w:t>
      </w:r>
      <w:r w:rsidRPr="00EE6E55">
        <w:rPr>
          <w:color w:val="000000"/>
          <w:sz w:val="28"/>
          <w:szCs w:val="28"/>
          <w:u w:val="single"/>
          <w:shd w:val="clear" w:color="auto" w:fill="FFFFFF"/>
        </w:rPr>
        <w:t>А.И.Иванова.</w:t>
      </w:r>
    </w:p>
    <w:p w:rsidR="005E7EF8" w:rsidRPr="00EE6E55" w:rsidRDefault="005E7EF8" w:rsidP="005E7EF8">
      <w:pPr>
        <w:rPr>
          <w:rFonts w:ascii="Times New Roman" w:hAnsi="Times New Roman"/>
          <w:color w:val="000000"/>
          <w:sz w:val="28"/>
          <w:szCs w:val="28"/>
          <w:shd w:val="clear" w:color="auto" w:fill="FFFFFF"/>
        </w:rPr>
      </w:pPr>
      <w:r w:rsidRPr="00EE6E55">
        <w:rPr>
          <w:rFonts w:ascii="Times New Roman" w:hAnsi="Times New Roman"/>
          <w:b/>
          <w:color w:val="000000"/>
          <w:sz w:val="28"/>
          <w:szCs w:val="28"/>
          <w:shd w:val="clear" w:color="auto" w:fill="FFFFFF"/>
        </w:rPr>
        <w:t>Цель:</w:t>
      </w:r>
      <w:r w:rsidRPr="00EE6E55">
        <w:rPr>
          <w:rFonts w:ascii="Times New Roman" w:hAnsi="Times New Roman"/>
          <w:color w:val="000000"/>
          <w:sz w:val="28"/>
          <w:szCs w:val="28"/>
          <w:shd w:val="clear" w:color="auto" w:fill="FFFFFF"/>
        </w:rPr>
        <w:t xml:space="preserve"> Формирование у дошкольников способности устанавливать причинно-следственные  и временные связи между предметами и явлениями, самостоятельно и творчески находить способы решения проблемы на основе логических алгоритмов, вырабатывать суждения и умозаключения, удовлетворяя детскую природную любознательность.</w:t>
      </w:r>
    </w:p>
    <w:p w:rsidR="005E7EF8" w:rsidRPr="00EE6E55" w:rsidRDefault="005E7EF8" w:rsidP="005E7EF8">
      <w:pPr>
        <w:rPr>
          <w:rFonts w:ascii="Times New Roman" w:hAnsi="Times New Roman"/>
          <w:color w:val="000000"/>
          <w:sz w:val="28"/>
          <w:szCs w:val="28"/>
          <w:shd w:val="clear" w:color="auto" w:fill="FFFFFF"/>
        </w:rPr>
      </w:pPr>
      <w:r w:rsidRPr="00EE6E55">
        <w:rPr>
          <w:rFonts w:ascii="Times New Roman" w:hAnsi="Times New Roman"/>
          <w:b/>
          <w:color w:val="000000"/>
          <w:sz w:val="28"/>
          <w:szCs w:val="28"/>
          <w:u w:val="single"/>
          <w:shd w:val="clear" w:color="auto" w:fill="FFFFFF"/>
        </w:rPr>
        <w:t>Технология организации сюжетной игры в ДОУ.</w:t>
      </w:r>
      <w:r w:rsidRPr="00EE6E55">
        <w:rPr>
          <w:rFonts w:ascii="Times New Roman" w:hAnsi="Times New Roman"/>
          <w:b/>
          <w:color w:val="000000"/>
          <w:sz w:val="28"/>
          <w:szCs w:val="28"/>
          <w:u w:val="single"/>
        </w:rPr>
        <w:t xml:space="preserve"> </w:t>
      </w:r>
      <w:r w:rsidRPr="00EE6E55">
        <w:rPr>
          <w:rFonts w:ascii="Times New Roman" w:hAnsi="Times New Roman"/>
          <w:b/>
          <w:color w:val="000000"/>
          <w:sz w:val="28"/>
          <w:szCs w:val="28"/>
          <w:shd w:val="clear" w:color="auto" w:fill="FFFFFF"/>
        </w:rPr>
        <w:t>Н. Михайленко,</w:t>
      </w:r>
      <w:r w:rsidRPr="00EE6E55">
        <w:rPr>
          <w:rFonts w:ascii="Times New Roman" w:hAnsi="Times New Roman"/>
          <w:b/>
          <w:color w:val="000000"/>
          <w:sz w:val="28"/>
          <w:szCs w:val="28"/>
        </w:rPr>
        <w:t xml:space="preserve"> </w:t>
      </w:r>
      <w:r w:rsidRPr="00EE6E55">
        <w:rPr>
          <w:rFonts w:ascii="Times New Roman" w:hAnsi="Times New Roman"/>
          <w:b/>
          <w:color w:val="000000"/>
          <w:sz w:val="28"/>
          <w:szCs w:val="28"/>
          <w:shd w:val="clear" w:color="auto" w:fill="FFFFFF"/>
        </w:rPr>
        <w:t>Н. Короткова.</w:t>
      </w:r>
    </w:p>
    <w:p w:rsidR="005E7EF8" w:rsidRPr="00EE6E55" w:rsidRDefault="005E7EF8" w:rsidP="005E7EF8">
      <w:pPr>
        <w:shd w:val="clear" w:color="auto" w:fill="FFFFFF"/>
        <w:rPr>
          <w:rFonts w:ascii="Times New Roman" w:hAnsi="Times New Roman"/>
          <w:color w:val="000000"/>
          <w:sz w:val="28"/>
          <w:szCs w:val="28"/>
          <w:shd w:val="clear" w:color="auto" w:fill="FFFFFF"/>
        </w:rPr>
      </w:pPr>
      <w:r w:rsidRPr="00EE6E55">
        <w:rPr>
          <w:rFonts w:ascii="Times New Roman" w:hAnsi="Times New Roman"/>
          <w:b/>
          <w:color w:val="000000"/>
          <w:sz w:val="28"/>
          <w:szCs w:val="28"/>
          <w:shd w:val="clear" w:color="auto" w:fill="FFFFFF"/>
        </w:rPr>
        <w:t>Цель:</w:t>
      </w:r>
      <w:r w:rsidRPr="00EE6E55">
        <w:rPr>
          <w:rFonts w:ascii="Times New Roman" w:hAnsi="Times New Roman"/>
          <w:color w:val="000000"/>
          <w:sz w:val="28"/>
          <w:szCs w:val="28"/>
          <w:shd w:val="clear" w:color="auto" w:fill="FFFFFF"/>
        </w:rPr>
        <w:t xml:space="preserve"> Формирование психических процессов, позволяющих в доступной для ребенка наглядно-действенной форме смоделировать образцы взаимодействия в окружающей действительности. </w:t>
      </w:r>
    </w:p>
    <w:p w:rsidR="005E7EF8" w:rsidRPr="00EE6E55" w:rsidRDefault="005E7EF8" w:rsidP="005E7EF8">
      <w:pPr>
        <w:shd w:val="clear" w:color="auto" w:fill="FFFFFF"/>
        <w:rPr>
          <w:rFonts w:ascii="Times New Roman" w:hAnsi="Times New Roman"/>
          <w:color w:val="000000"/>
          <w:sz w:val="28"/>
          <w:szCs w:val="28"/>
          <w:shd w:val="clear" w:color="auto" w:fill="FFFFFF"/>
        </w:rPr>
      </w:pPr>
      <w:r w:rsidRPr="00EE6E55">
        <w:rPr>
          <w:rFonts w:ascii="Times New Roman" w:hAnsi="Times New Roman"/>
          <w:color w:val="000000"/>
          <w:sz w:val="28"/>
          <w:szCs w:val="28"/>
          <w:shd w:val="clear" w:color="auto" w:fill="FFFFFF"/>
        </w:rPr>
        <w:t>В игре отражают реальные факты, знания о профессиях взрослых.</w:t>
      </w:r>
      <w:r w:rsidRPr="00EE6E55">
        <w:rPr>
          <w:rFonts w:ascii="Times New Roman" w:hAnsi="Times New Roman"/>
          <w:color w:val="000000"/>
          <w:sz w:val="28"/>
          <w:szCs w:val="28"/>
        </w:rPr>
        <w:br/>
      </w:r>
      <w:proofErr w:type="gramStart"/>
      <w:r w:rsidRPr="00EE6E55">
        <w:rPr>
          <w:rFonts w:ascii="Times New Roman" w:hAnsi="Times New Roman"/>
          <w:color w:val="000000"/>
          <w:sz w:val="28"/>
          <w:szCs w:val="28"/>
          <w:shd w:val="clear" w:color="auto" w:fill="FFFFFF"/>
        </w:rPr>
        <w:t>Выполняют  этические нормы поведения во время игры: доброжелательность, отзывчивость, чуткость, взаимопонимание, справедливость, сопереживание, правдивость.</w:t>
      </w:r>
      <w:proofErr w:type="gramEnd"/>
    </w:p>
    <w:p w:rsidR="005E7EF8" w:rsidRPr="00EE6E55" w:rsidRDefault="005E7EF8" w:rsidP="005E7EF8">
      <w:pPr>
        <w:rPr>
          <w:rFonts w:ascii="Times New Roman" w:hAnsi="Times New Roman"/>
          <w:b/>
          <w:sz w:val="28"/>
          <w:szCs w:val="28"/>
          <w:u w:val="single"/>
          <w:shd w:val="clear" w:color="auto" w:fill="FFFFFF"/>
        </w:rPr>
      </w:pPr>
      <w:r w:rsidRPr="00EE6E55">
        <w:rPr>
          <w:rFonts w:ascii="Times New Roman" w:hAnsi="Times New Roman"/>
          <w:b/>
          <w:sz w:val="28"/>
          <w:szCs w:val="28"/>
          <w:u w:val="single"/>
          <w:shd w:val="clear" w:color="auto" w:fill="FFFFFF"/>
        </w:rPr>
        <w:lastRenderedPageBreak/>
        <w:t>Технология проблемного обучения</w:t>
      </w:r>
    </w:p>
    <w:p w:rsidR="005E7EF8" w:rsidRPr="00EE6E55" w:rsidRDefault="005E7EF8" w:rsidP="005E7EF8">
      <w:pPr>
        <w:jc w:val="both"/>
        <w:rPr>
          <w:rFonts w:ascii="Times New Roman" w:hAnsi="Times New Roman"/>
          <w:sz w:val="28"/>
          <w:szCs w:val="28"/>
          <w:shd w:val="clear" w:color="auto" w:fill="FFFFFF"/>
        </w:rPr>
      </w:pPr>
      <w:r w:rsidRPr="00EE6E55">
        <w:rPr>
          <w:rFonts w:ascii="Times New Roman" w:hAnsi="Times New Roman"/>
          <w:b/>
          <w:color w:val="000000"/>
          <w:sz w:val="28"/>
          <w:szCs w:val="28"/>
          <w:shd w:val="clear" w:color="auto" w:fill="FFFFFF"/>
        </w:rPr>
        <w:t xml:space="preserve">Цель: </w:t>
      </w:r>
      <w:r w:rsidRPr="00EE6E55">
        <w:rPr>
          <w:rFonts w:ascii="Times New Roman" w:hAnsi="Times New Roman"/>
          <w:color w:val="000000"/>
          <w:sz w:val="28"/>
          <w:szCs w:val="28"/>
          <w:shd w:val="clear" w:color="auto" w:fill="FFFFFF"/>
        </w:rPr>
        <w:t>Создание познавательной задачи, ситуации и предоставление детям возможности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5E7EF8" w:rsidRPr="00EE6E55" w:rsidRDefault="005E7EF8" w:rsidP="005E7EF8">
      <w:pPr>
        <w:shd w:val="clear" w:color="auto" w:fill="FFFFFF"/>
        <w:rPr>
          <w:rFonts w:ascii="Times New Roman" w:hAnsi="Times New Roman"/>
          <w:b/>
          <w:bCs/>
          <w:sz w:val="28"/>
          <w:szCs w:val="28"/>
          <w:u w:val="single"/>
        </w:rPr>
      </w:pPr>
      <w:r w:rsidRPr="00EE6E55">
        <w:rPr>
          <w:rFonts w:ascii="Times New Roman" w:hAnsi="Times New Roman"/>
          <w:b/>
          <w:color w:val="000000"/>
          <w:sz w:val="28"/>
          <w:szCs w:val="28"/>
          <w:u w:val="single"/>
        </w:rPr>
        <w:t xml:space="preserve">Технология «ТРИЗ» </w:t>
      </w:r>
      <w:r w:rsidRPr="00EE6E55">
        <w:rPr>
          <w:rFonts w:ascii="Times New Roman" w:hAnsi="Times New Roman"/>
          <w:b/>
          <w:bCs/>
          <w:sz w:val="28"/>
          <w:szCs w:val="28"/>
          <w:u w:val="single"/>
        </w:rPr>
        <w:t>(теория решения изобретательских задач)</w:t>
      </w:r>
    </w:p>
    <w:p w:rsidR="005E7EF8" w:rsidRPr="00EE6E55" w:rsidRDefault="005E7EF8" w:rsidP="005E7EF8">
      <w:pPr>
        <w:jc w:val="both"/>
        <w:rPr>
          <w:rFonts w:ascii="Times New Roman" w:hAnsi="Times New Roman"/>
          <w:sz w:val="28"/>
          <w:szCs w:val="28"/>
        </w:rPr>
      </w:pPr>
      <w:r w:rsidRPr="00EE6E55">
        <w:rPr>
          <w:rFonts w:ascii="Times New Roman" w:hAnsi="Times New Roman"/>
          <w:b/>
          <w:sz w:val="28"/>
          <w:szCs w:val="28"/>
        </w:rPr>
        <w:t>Цель:</w:t>
      </w:r>
      <w:r w:rsidRPr="00EE6E55">
        <w:rPr>
          <w:rFonts w:ascii="Times New Roman" w:hAnsi="Times New Roman"/>
          <w:sz w:val="28"/>
          <w:szCs w:val="28"/>
        </w:rPr>
        <w:t xml:space="preserve"> Развитие таких качеств мышления, как гибкость, подвижность, системность, диалектичность, поисковой активности, стремления к новизне, развитие речи и творческого воображения. ТРИЗ — это технология, с помощью которой педагог формирует у дошкольников качества творческой личности. Основными средствами работы с детьми является педагогический поиск.</w:t>
      </w:r>
    </w:p>
    <w:p w:rsidR="005E7EF8" w:rsidRPr="00EE6E55" w:rsidRDefault="005E7EF8" w:rsidP="005E7EF8">
      <w:pPr>
        <w:tabs>
          <w:tab w:val="center" w:pos="4677"/>
          <w:tab w:val="right" w:pos="9355"/>
        </w:tabs>
        <w:jc w:val="both"/>
        <w:rPr>
          <w:rFonts w:ascii="Times New Roman" w:hAnsi="Times New Roman"/>
          <w:b/>
          <w:sz w:val="28"/>
          <w:szCs w:val="28"/>
          <w:u w:val="single"/>
        </w:rPr>
      </w:pPr>
      <w:r w:rsidRPr="00EE6E55">
        <w:rPr>
          <w:rFonts w:ascii="Times New Roman" w:hAnsi="Times New Roman"/>
          <w:b/>
          <w:sz w:val="28"/>
          <w:szCs w:val="28"/>
          <w:u w:val="single"/>
        </w:rPr>
        <w:t xml:space="preserve">Технология развивающих игр </w:t>
      </w:r>
      <w:proofErr w:type="spellStart"/>
      <w:r w:rsidRPr="00EE6E55">
        <w:rPr>
          <w:rFonts w:ascii="Times New Roman" w:hAnsi="Times New Roman"/>
          <w:b/>
          <w:sz w:val="28"/>
          <w:szCs w:val="28"/>
          <w:u w:val="single"/>
        </w:rPr>
        <w:t>В.В.Воскобовича</w:t>
      </w:r>
      <w:proofErr w:type="spellEnd"/>
    </w:p>
    <w:p w:rsidR="005E7EF8" w:rsidRPr="00EE6E55" w:rsidRDefault="005E7EF8" w:rsidP="005E7EF8">
      <w:pPr>
        <w:tabs>
          <w:tab w:val="center" w:pos="4677"/>
          <w:tab w:val="right" w:pos="9355"/>
        </w:tabs>
        <w:rPr>
          <w:rFonts w:ascii="Times New Roman" w:hAnsi="Times New Roman"/>
          <w:sz w:val="28"/>
          <w:szCs w:val="28"/>
        </w:rPr>
      </w:pPr>
      <w:r w:rsidRPr="00EE6E55">
        <w:rPr>
          <w:rFonts w:ascii="Times New Roman" w:hAnsi="Times New Roman"/>
          <w:sz w:val="28"/>
          <w:szCs w:val="28"/>
        </w:rPr>
        <w:t>С помощью игр В.В. Воскобовича можно решать большое количество образовательных задач. Незаметно для себя малыш осваивает цифры или буквы; узнает и запоминает цвет или форму; учиться считать, ориентироваться в пространстве; тренирует мелкую моторику рук; совершенствует речь, мышление, внимание, память, воображение. К каждой игре разработано большое количество разнообразных игровых заданий и упражнений, направленных на решение одной образовательной задачи. Такая вариативность определяется конструкцией игры и сочетанием материалов, из которых она сделана.</w:t>
      </w:r>
      <w:r w:rsidRPr="00EE6E55">
        <w:rPr>
          <w:rFonts w:ascii="Times New Roman" w:hAnsi="Times New Roman"/>
          <w:sz w:val="28"/>
          <w:szCs w:val="28"/>
        </w:rPr>
        <w:br/>
        <w:t>Развивающие игры дают возможность придумывать и воплощать задуманное в действительность и детям, и взрослым. Сочетание вариативности и творчества делают игры интересными для ребенка в течение длительного периода времени, превращая игровой процесс в «долгоиграющий восторг».</w:t>
      </w:r>
      <w:r w:rsidRPr="00EE6E55">
        <w:rPr>
          <w:rFonts w:ascii="Times New Roman" w:hAnsi="Times New Roman"/>
          <w:sz w:val="28"/>
          <w:szCs w:val="28"/>
        </w:rPr>
        <w:br/>
      </w:r>
      <w:r w:rsidRPr="00EE6E55">
        <w:rPr>
          <w:rFonts w:ascii="Times New Roman" w:hAnsi="Times New Roman"/>
          <w:b/>
          <w:sz w:val="28"/>
          <w:szCs w:val="28"/>
        </w:rPr>
        <w:t>Цели</w:t>
      </w:r>
      <w:r w:rsidRPr="00EE6E55">
        <w:rPr>
          <w:rFonts w:ascii="Times New Roman" w:hAnsi="Times New Roman"/>
          <w:sz w:val="28"/>
          <w:szCs w:val="28"/>
        </w:rPr>
        <w:t xml:space="preserve"> </w:t>
      </w:r>
      <w:r w:rsidRPr="00EE6E55">
        <w:rPr>
          <w:rFonts w:ascii="Times New Roman" w:hAnsi="Times New Roman"/>
          <w:b/>
          <w:sz w:val="28"/>
          <w:szCs w:val="28"/>
        </w:rPr>
        <w:t>и задачи  игровой технологии В. В. Воскобовича:</w:t>
      </w:r>
      <w:r w:rsidRPr="00EE6E55">
        <w:rPr>
          <w:rFonts w:ascii="Times New Roman" w:hAnsi="Times New Roman"/>
          <w:sz w:val="28"/>
          <w:szCs w:val="28"/>
        </w:rPr>
        <w:br/>
        <w:t>1. Развитие у ребенка познавательного интереса, желания и потребности узнать новое.</w:t>
      </w:r>
      <w:r w:rsidRPr="00EE6E55">
        <w:rPr>
          <w:rFonts w:ascii="Times New Roman" w:hAnsi="Times New Roman"/>
          <w:sz w:val="28"/>
          <w:szCs w:val="28"/>
        </w:rPr>
        <w:br/>
        <w:t>2. Развитие наблюдательности, исследовательского подхода к явлениям и объектам окружающей действительности.</w:t>
      </w:r>
      <w:r w:rsidRPr="00EE6E55">
        <w:rPr>
          <w:rFonts w:ascii="Times New Roman" w:hAnsi="Times New Roman"/>
          <w:sz w:val="28"/>
          <w:szCs w:val="28"/>
        </w:rPr>
        <w:br/>
      </w:r>
      <w:r w:rsidRPr="00EE6E55">
        <w:rPr>
          <w:rFonts w:ascii="Times New Roman" w:hAnsi="Times New Roman"/>
          <w:sz w:val="28"/>
          <w:szCs w:val="28"/>
        </w:rPr>
        <w:lastRenderedPageBreak/>
        <w:t>3. Развитие воображения, креативности,  мышления (умение гибко, оригинально мыслить, видеть обыкновенный объект под новым углом зрения).</w:t>
      </w:r>
      <w:r w:rsidRPr="00EE6E55">
        <w:rPr>
          <w:rFonts w:ascii="Times New Roman" w:hAnsi="Times New Roman"/>
          <w:sz w:val="28"/>
          <w:szCs w:val="28"/>
        </w:rPr>
        <w:br/>
        <w:t>4. Гармоничное, сбалансированное развитие у детей эмоционально-образного и логического начала.</w:t>
      </w:r>
      <w:r w:rsidRPr="00EE6E55">
        <w:rPr>
          <w:rFonts w:ascii="Times New Roman" w:hAnsi="Times New Roman"/>
          <w:sz w:val="28"/>
          <w:szCs w:val="28"/>
        </w:rPr>
        <w:br/>
        <w:t>5. Формирование базисных представлений (об окружающем мире, математических), речевых умений.</w:t>
      </w:r>
      <w:r w:rsidRPr="00EE6E55">
        <w:rPr>
          <w:rFonts w:ascii="Times New Roman" w:hAnsi="Times New Roman"/>
          <w:sz w:val="28"/>
          <w:szCs w:val="28"/>
        </w:rPr>
        <w:br/>
        <w:t>6. Развитие мелкой моторики и всех психических процессов.</w:t>
      </w:r>
    </w:p>
    <w:p w:rsidR="005E7EF8" w:rsidRPr="00EE6E55" w:rsidRDefault="005E7EF8" w:rsidP="005E7EF8">
      <w:pPr>
        <w:shd w:val="clear" w:color="auto" w:fill="A6A6A6"/>
        <w:spacing w:line="360" w:lineRule="auto"/>
        <w:rPr>
          <w:rFonts w:ascii="Times New Roman" w:hAnsi="Times New Roman"/>
          <w:b/>
          <w:sz w:val="28"/>
          <w:szCs w:val="28"/>
        </w:rPr>
      </w:pPr>
    </w:p>
    <w:p w:rsidR="005E7EF8" w:rsidRPr="00EE6E55" w:rsidRDefault="005E7EF8" w:rsidP="005E7EF8">
      <w:pPr>
        <w:shd w:val="clear" w:color="auto" w:fill="A6A6A6"/>
        <w:spacing w:line="360" w:lineRule="auto"/>
        <w:rPr>
          <w:rFonts w:ascii="Times New Roman" w:hAnsi="Times New Roman"/>
          <w:b/>
          <w:sz w:val="28"/>
          <w:szCs w:val="28"/>
        </w:rPr>
      </w:pPr>
      <w:r w:rsidRPr="00EE6E55">
        <w:rPr>
          <w:rFonts w:ascii="Times New Roman" w:hAnsi="Times New Roman"/>
          <w:b/>
          <w:sz w:val="28"/>
          <w:szCs w:val="28"/>
        </w:rPr>
        <w:t>2.4. Преемственность детского сада и школы</w:t>
      </w:r>
    </w:p>
    <w:p w:rsidR="005E7EF8" w:rsidRPr="00EE6E55" w:rsidRDefault="005E7EF8" w:rsidP="005E7EF8">
      <w:pPr>
        <w:widowControl w:val="0"/>
        <w:suppressAutoHyphens/>
        <w:spacing w:after="0" w:line="240" w:lineRule="auto"/>
        <w:rPr>
          <w:rFonts w:ascii="Times New Roman" w:hAnsi="Times New Roman"/>
          <w:b/>
          <w:sz w:val="28"/>
          <w:szCs w:val="28"/>
        </w:rPr>
      </w:pPr>
      <w:r w:rsidRPr="00EE6E55">
        <w:rPr>
          <w:rFonts w:ascii="Times New Roman" w:hAnsi="Times New Roman"/>
          <w:b/>
          <w:sz w:val="28"/>
          <w:szCs w:val="28"/>
        </w:rPr>
        <w:t xml:space="preserve"> </w:t>
      </w:r>
      <w:r w:rsidRPr="00EE6E55">
        <w:rPr>
          <w:rFonts w:ascii="Times New Roman" w:hAnsi="Times New Roman"/>
          <w:sz w:val="28"/>
          <w:szCs w:val="28"/>
        </w:rPr>
        <w:t>Организованная работа по преемственности между МОУ Покровской  школой  и МДОУ детским садом п</w:t>
      </w:r>
      <w:proofErr w:type="gramStart"/>
      <w:r w:rsidRPr="00EE6E55">
        <w:rPr>
          <w:rFonts w:ascii="Times New Roman" w:hAnsi="Times New Roman"/>
          <w:sz w:val="28"/>
          <w:szCs w:val="28"/>
        </w:rPr>
        <w:t>.К</w:t>
      </w:r>
      <w:proofErr w:type="gramEnd"/>
      <w:r w:rsidRPr="00EE6E55">
        <w:rPr>
          <w:rFonts w:ascii="Times New Roman" w:hAnsi="Times New Roman"/>
          <w:sz w:val="28"/>
          <w:szCs w:val="28"/>
        </w:rPr>
        <w:t xml:space="preserve">остино  способствует созданию единого образовательного пространства. На этапе завершения дошкольного образования у </w:t>
      </w:r>
      <w:proofErr w:type="gramStart"/>
      <w:r w:rsidRPr="00EE6E55">
        <w:rPr>
          <w:rFonts w:ascii="Times New Roman" w:hAnsi="Times New Roman"/>
          <w:sz w:val="28"/>
          <w:szCs w:val="28"/>
        </w:rPr>
        <w:t>обучающихся</w:t>
      </w:r>
      <w:proofErr w:type="gramEnd"/>
      <w:r w:rsidRPr="00EE6E55">
        <w:rPr>
          <w:rFonts w:ascii="Times New Roman" w:hAnsi="Times New Roman"/>
          <w:sz w:val="28"/>
          <w:szCs w:val="28"/>
        </w:rPr>
        <w:t xml:space="preserve"> сформированы предпосылки к учебной деятельности.</w:t>
      </w:r>
    </w:p>
    <w:p w:rsidR="005E7EF8" w:rsidRPr="00EE6E55" w:rsidRDefault="005E7EF8" w:rsidP="005E7EF8">
      <w:pPr>
        <w:widowControl w:val="0"/>
        <w:autoSpaceDE w:val="0"/>
        <w:autoSpaceDN w:val="0"/>
        <w:adjustRightInd w:val="0"/>
        <w:spacing w:after="0" w:line="102" w:lineRule="exact"/>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r w:rsidRPr="00EE6E55">
        <w:rPr>
          <w:rFonts w:ascii="Times New Roman" w:hAnsi="Times New Roman"/>
          <w:sz w:val="28"/>
          <w:szCs w:val="28"/>
        </w:rPr>
        <w:t>Между учителями и воспитателями ежегодно проводятся совместные мероприятия, показ открытых образовательных событий и уроков, участие учителей в родительских собраниях детского сада, посещение детьми школы.</w:t>
      </w: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p>
    <w:p w:rsidR="005E7EF8" w:rsidRPr="00EE6E55"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8"/>
          <w:szCs w:val="28"/>
        </w:rPr>
      </w:pPr>
      <w:r w:rsidRPr="00EE6E55">
        <w:rPr>
          <w:rFonts w:ascii="Times New Roman" w:hAnsi="Times New Roman"/>
          <w:sz w:val="28"/>
          <w:szCs w:val="28"/>
        </w:rPr>
        <w:t>Педагоги                                                       Дети                                                         Родители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678"/>
        <w:gridCol w:w="5528"/>
      </w:tblGrid>
      <w:tr w:rsidR="005E7EF8" w:rsidRPr="00EE6E55" w:rsidTr="006B450F">
        <w:trPr>
          <w:trHeight w:val="355"/>
        </w:trPr>
        <w:tc>
          <w:tcPr>
            <w:tcW w:w="3794"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педсоветы;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семинары;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педагогические встречи;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консультации;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круглые столы;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xml:space="preserve">- посещение занятий в </w:t>
            </w:r>
            <w:r w:rsidRPr="00EE6E55">
              <w:rPr>
                <w:rFonts w:ascii="Times New Roman" w:eastAsia="Calibri" w:hAnsi="Times New Roman"/>
                <w:color w:val="000000"/>
                <w:sz w:val="28"/>
                <w:szCs w:val="28"/>
              </w:rPr>
              <w:lastRenderedPageBreak/>
              <w:t>ДОУ учителями школы;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посещение уроков в первом классе воспитателями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FF0000"/>
                <w:sz w:val="28"/>
                <w:szCs w:val="28"/>
              </w:rPr>
            </w:pPr>
            <w:r w:rsidRPr="00EE6E55">
              <w:rPr>
                <w:rFonts w:ascii="Times New Roman" w:eastAsia="Calibri" w:hAnsi="Times New Roman"/>
                <w:color w:val="000000"/>
                <w:sz w:val="28"/>
                <w:szCs w:val="28"/>
              </w:rPr>
              <w:t xml:space="preserve">- </w:t>
            </w:r>
            <w:proofErr w:type="spellStart"/>
            <w:r w:rsidRPr="00EE6E55">
              <w:rPr>
                <w:rFonts w:ascii="Times New Roman" w:eastAsia="Calibri" w:hAnsi="Times New Roman"/>
                <w:color w:val="000000"/>
                <w:sz w:val="28"/>
                <w:szCs w:val="28"/>
              </w:rPr>
              <w:t>ПМПк</w:t>
            </w:r>
            <w:proofErr w:type="spellEnd"/>
            <w:r w:rsidRPr="00EE6E55">
              <w:rPr>
                <w:rFonts w:ascii="Times New Roman" w:eastAsia="Calibri" w:hAnsi="Times New Roman"/>
                <w:color w:val="000000"/>
                <w:sz w:val="28"/>
                <w:szCs w:val="28"/>
              </w:rPr>
              <w:t>.</w:t>
            </w:r>
          </w:p>
        </w:tc>
        <w:tc>
          <w:tcPr>
            <w:tcW w:w="4678"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lastRenderedPageBreak/>
              <w:t>- экскурсии в школу;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встречи детей подготовительных к школе групп с выпускниками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совместные праздники;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xml:space="preserve">- </w:t>
            </w:r>
            <w:proofErr w:type="spellStart"/>
            <w:r w:rsidRPr="00EE6E55">
              <w:rPr>
                <w:rFonts w:ascii="Times New Roman" w:eastAsia="Calibri" w:hAnsi="Times New Roman"/>
                <w:color w:val="000000"/>
                <w:sz w:val="28"/>
                <w:szCs w:val="28"/>
              </w:rPr>
              <w:t>взаимопосещение</w:t>
            </w:r>
            <w:proofErr w:type="spellEnd"/>
            <w:r w:rsidRPr="00EE6E55">
              <w:rPr>
                <w:rFonts w:ascii="Times New Roman" w:eastAsia="Calibri" w:hAnsi="Times New Roman"/>
                <w:color w:val="000000"/>
                <w:sz w:val="28"/>
                <w:szCs w:val="28"/>
              </w:rPr>
              <w:t xml:space="preserve"> выставок </w:t>
            </w:r>
            <w:r w:rsidRPr="00EE6E55">
              <w:rPr>
                <w:rFonts w:ascii="Times New Roman" w:eastAsia="Calibri" w:hAnsi="Times New Roman"/>
                <w:color w:val="000000"/>
                <w:sz w:val="28"/>
                <w:szCs w:val="28"/>
              </w:rPr>
              <w:lastRenderedPageBreak/>
              <w:t>детского творчества;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в подготовительных к школе группах школьного уголка;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xml:space="preserve">- посещение воспитанниками ДОУ подготовительных занятий в школе. </w:t>
            </w:r>
          </w:p>
        </w:tc>
        <w:tc>
          <w:tcPr>
            <w:tcW w:w="5528" w:type="dxa"/>
            <w:shd w:val="clear" w:color="auto" w:fill="auto"/>
          </w:tcPr>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lastRenderedPageBreak/>
              <w:t>- родительские собрания;</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групповые и индивидуальные консультации;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встречи родителей с учителями школ города на базе ДОУ;</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xml:space="preserve">- родительские конференции в школах </w:t>
            </w:r>
            <w:r w:rsidRPr="00EE6E55">
              <w:rPr>
                <w:rFonts w:ascii="Times New Roman" w:eastAsia="Calibri" w:hAnsi="Times New Roman"/>
                <w:color w:val="000000"/>
                <w:sz w:val="28"/>
                <w:szCs w:val="28"/>
              </w:rPr>
              <w:lastRenderedPageBreak/>
              <w:t>города;</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дни открытых дверей;</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наглядной информации;</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папки-передвижки «На пороге школы»;</w:t>
            </w:r>
          </w:p>
          <w:p w:rsidR="005E7EF8" w:rsidRPr="00EE6E55" w:rsidRDefault="005E7EF8" w:rsidP="006B450F">
            <w:pPr>
              <w:autoSpaceDE w:val="0"/>
              <w:autoSpaceDN w:val="0"/>
              <w:adjustRightInd w:val="0"/>
              <w:ind w:firstLine="454"/>
              <w:textAlignment w:val="center"/>
              <w:rPr>
                <w:rFonts w:ascii="Times New Roman" w:eastAsia="Calibri" w:hAnsi="Times New Roman"/>
                <w:color w:val="000000"/>
                <w:sz w:val="28"/>
                <w:szCs w:val="28"/>
              </w:rPr>
            </w:pPr>
            <w:r w:rsidRPr="00EE6E55">
              <w:rPr>
                <w:rFonts w:ascii="Times New Roman" w:eastAsia="Calibri" w:hAnsi="Times New Roman"/>
                <w:color w:val="000000"/>
                <w:sz w:val="28"/>
                <w:szCs w:val="28"/>
              </w:rPr>
              <w:t>- оформление рукотворной книги  «Скоро в школу».</w:t>
            </w:r>
          </w:p>
        </w:tc>
      </w:tr>
    </w:tbl>
    <w:p w:rsidR="005E7EF8" w:rsidRPr="00BF21FB" w:rsidRDefault="005E7EF8" w:rsidP="00BF21FB"/>
    <w:p w:rsidR="005E7EF8" w:rsidRPr="00EE6E55" w:rsidRDefault="005E7EF8" w:rsidP="005E7EF8">
      <w:pPr>
        <w:shd w:val="clear" w:color="auto" w:fill="A6A6A6"/>
        <w:spacing w:line="360" w:lineRule="auto"/>
        <w:rPr>
          <w:rFonts w:ascii="Times New Roman" w:hAnsi="Times New Roman"/>
          <w:b/>
          <w:sz w:val="28"/>
          <w:szCs w:val="28"/>
        </w:rPr>
      </w:pPr>
    </w:p>
    <w:p w:rsidR="005E7EF8" w:rsidRPr="00EE6E55" w:rsidRDefault="005E7EF8" w:rsidP="005E7EF8">
      <w:pPr>
        <w:shd w:val="clear" w:color="auto" w:fill="A6A6A6"/>
        <w:spacing w:line="360" w:lineRule="auto"/>
        <w:rPr>
          <w:rFonts w:ascii="Times New Roman" w:hAnsi="Times New Roman"/>
          <w:b/>
          <w:sz w:val="28"/>
          <w:szCs w:val="28"/>
        </w:rPr>
      </w:pPr>
      <w:r w:rsidRPr="00EE6E55">
        <w:rPr>
          <w:rFonts w:ascii="Times New Roman" w:hAnsi="Times New Roman"/>
          <w:b/>
          <w:sz w:val="28"/>
          <w:szCs w:val="28"/>
        </w:rPr>
        <w:t>2.5 Сотрудничество с социальными институтами</w:t>
      </w:r>
    </w:p>
    <w:p w:rsidR="005E7EF8" w:rsidRPr="00EE6E55" w:rsidRDefault="005E7EF8" w:rsidP="005E7EF8">
      <w:pPr>
        <w:spacing w:line="360" w:lineRule="auto"/>
        <w:contextualSpacing/>
        <w:jc w:val="both"/>
        <w:rPr>
          <w:rFonts w:ascii="Times New Roman" w:hAnsi="Times New Roman"/>
          <w:sz w:val="28"/>
          <w:szCs w:val="28"/>
        </w:rPr>
      </w:pPr>
      <w:r w:rsidRPr="00EE6E55">
        <w:rPr>
          <w:rFonts w:ascii="Times New Roman" w:hAnsi="Times New Roman"/>
          <w:sz w:val="28"/>
          <w:szCs w:val="28"/>
        </w:rP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Развитие социальных связей дошкольного учреждения с культурными и научными центрами даёт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партнёрства.</w:t>
      </w:r>
    </w:p>
    <w:p w:rsidR="005E7EF8" w:rsidRPr="00EE6E55" w:rsidRDefault="005E7EF8" w:rsidP="005E7EF8">
      <w:pPr>
        <w:spacing w:line="360" w:lineRule="auto"/>
        <w:contextualSpacing/>
        <w:jc w:val="both"/>
        <w:rPr>
          <w:rFonts w:ascii="Times New Roman" w:hAnsi="Times New Roman"/>
          <w:b/>
          <w:i/>
          <w:sz w:val="28"/>
          <w:szCs w:val="28"/>
        </w:rPr>
      </w:pPr>
      <w:r w:rsidRPr="00EE6E55">
        <w:rPr>
          <w:rFonts w:ascii="Times New Roman" w:hAnsi="Times New Roman"/>
          <w:b/>
          <w:i/>
          <w:sz w:val="28"/>
          <w:szCs w:val="28"/>
        </w:rPr>
        <w:t>Система работы учреждения с социумом:</w:t>
      </w:r>
    </w:p>
    <w:p w:rsidR="005E7EF8" w:rsidRPr="00EE6E55" w:rsidRDefault="005E7EF8" w:rsidP="00B97EF7">
      <w:pPr>
        <w:numPr>
          <w:ilvl w:val="0"/>
          <w:numId w:val="29"/>
        </w:numPr>
        <w:spacing w:after="0" w:line="360" w:lineRule="auto"/>
        <w:contextualSpacing/>
        <w:jc w:val="both"/>
        <w:rPr>
          <w:rFonts w:ascii="Times New Roman" w:hAnsi="Times New Roman"/>
          <w:sz w:val="28"/>
          <w:szCs w:val="28"/>
        </w:rPr>
      </w:pPr>
      <w:r w:rsidRPr="00EE6E55">
        <w:rPr>
          <w:rFonts w:ascii="Times New Roman" w:hAnsi="Times New Roman"/>
          <w:sz w:val="28"/>
          <w:szCs w:val="28"/>
        </w:rPr>
        <w:t>Формирование внешней среды</w:t>
      </w:r>
    </w:p>
    <w:p w:rsidR="005E7EF8" w:rsidRPr="00EE6E55" w:rsidRDefault="005E7EF8" w:rsidP="00B97EF7">
      <w:pPr>
        <w:numPr>
          <w:ilvl w:val="0"/>
          <w:numId w:val="29"/>
        </w:numPr>
        <w:spacing w:line="360" w:lineRule="auto"/>
        <w:contextualSpacing/>
        <w:jc w:val="both"/>
        <w:rPr>
          <w:rFonts w:ascii="Times New Roman" w:hAnsi="Times New Roman"/>
          <w:sz w:val="28"/>
          <w:szCs w:val="28"/>
        </w:rPr>
      </w:pPr>
      <w:r w:rsidRPr="00EE6E55">
        <w:rPr>
          <w:rFonts w:ascii="Times New Roman" w:hAnsi="Times New Roman"/>
          <w:sz w:val="28"/>
          <w:szCs w:val="28"/>
        </w:rPr>
        <w:lastRenderedPageBreak/>
        <w:t>*создание определенного имиджа</w:t>
      </w:r>
    </w:p>
    <w:p w:rsidR="005E7EF8" w:rsidRPr="00EE6E55" w:rsidRDefault="005E7EF8" w:rsidP="00B97EF7">
      <w:pPr>
        <w:numPr>
          <w:ilvl w:val="0"/>
          <w:numId w:val="29"/>
        </w:numPr>
        <w:spacing w:after="0" w:line="360" w:lineRule="auto"/>
        <w:contextualSpacing/>
        <w:jc w:val="both"/>
        <w:rPr>
          <w:rFonts w:ascii="Times New Roman" w:hAnsi="Times New Roman"/>
          <w:sz w:val="28"/>
          <w:szCs w:val="28"/>
        </w:rPr>
      </w:pPr>
      <w:r w:rsidRPr="00EE6E55">
        <w:rPr>
          <w:rFonts w:ascii="Times New Roman" w:hAnsi="Times New Roman"/>
          <w:sz w:val="28"/>
          <w:szCs w:val="28"/>
        </w:rPr>
        <w:t>Наращивание и развитие внутреннего потенциала *педагоги    *дети      *родители</w:t>
      </w:r>
    </w:p>
    <w:p w:rsidR="005E7EF8" w:rsidRPr="00EE6E55" w:rsidRDefault="005E7EF8" w:rsidP="005E7EF8">
      <w:pPr>
        <w:spacing w:line="360" w:lineRule="auto"/>
        <w:contextualSpacing/>
        <w:jc w:val="both"/>
        <w:rPr>
          <w:rFonts w:ascii="Times New Roman" w:hAnsi="Times New Roman"/>
          <w:sz w:val="28"/>
          <w:szCs w:val="28"/>
        </w:rPr>
      </w:pPr>
      <w:r w:rsidRPr="00EE6E55">
        <w:rPr>
          <w:rFonts w:ascii="Times New Roman" w:hAnsi="Times New Roman"/>
          <w:sz w:val="28"/>
          <w:szCs w:val="28"/>
        </w:rPr>
        <w:t xml:space="preserve">     Традиционным для нашего педагогического коллектива является партнёрство в работе со всеми, окружающими нас учебными, спортивными, культурно-образовательными учреждениями.</w:t>
      </w:r>
    </w:p>
    <w:p w:rsidR="005E7EF8" w:rsidRPr="00EE6E55" w:rsidRDefault="005E7EF8" w:rsidP="005E7EF8">
      <w:pPr>
        <w:rPr>
          <w:rFonts w:ascii="Times New Roman" w:hAnsi="Times New Roman"/>
          <w:sz w:val="28"/>
          <w:szCs w:val="28"/>
        </w:rPr>
      </w:pPr>
      <w:r w:rsidRPr="00EE6E55">
        <w:rPr>
          <w:rFonts w:ascii="Times New Roman" w:hAnsi="Times New Roman"/>
          <w:sz w:val="28"/>
          <w:szCs w:val="28"/>
        </w:rPr>
        <w:t>Использование возможностей социума  способствует обогащению образовательного процесса в дошкольных группах.</w:t>
      </w:r>
    </w:p>
    <w:p w:rsidR="005E7EF8" w:rsidRPr="00EE6E55" w:rsidRDefault="005E7EF8" w:rsidP="005E7EF8">
      <w:pPr>
        <w:spacing w:line="360" w:lineRule="auto"/>
        <w:contextualSpacing/>
        <w:jc w:val="both"/>
        <w:rPr>
          <w:rFonts w:ascii="Times New Roman" w:hAnsi="Times New Roman"/>
          <w:sz w:val="28"/>
          <w:szCs w:val="28"/>
        </w:rPr>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3943"/>
        <w:gridCol w:w="5054"/>
        <w:gridCol w:w="5789"/>
      </w:tblGrid>
      <w:tr w:rsidR="005E7EF8" w:rsidRPr="00EE6E55" w:rsidTr="006B450F">
        <w:tc>
          <w:tcPr>
            <w:tcW w:w="3943"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Учреждения</w:t>
            </w:r>
          </w:p>
        </w:tc>
        <w:tc>
          <w:tcPr>
            <w:tcW w:w="5054"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Задачи, решаемые в совместной работе</w:t>
            </w:r>
          </w:p>
        </w:tc>
        <w:tc>
          <w:tcPr>
            <w:tcW w:w="5789" w:type="dxa"/>
            <w:shd w:val="clear" w:color="auto" w:fill="BFBFB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Формы работы с детьми</w:t>
            </w:r>
          </w:p>
        </w:tc>
      </w:tr>
      <w:tr w:rsidR="005E7EF8" w:rsidRPr="00EE6E55" w:rsidTr="006B450F">
        <w:trPr>
          <w:trHeight w:val="307"/>
        </w:trPr>
        <w:tc>
          <w:tcPr>
            <w:tcW w:w="14786" w:type="dxa"/>
            <w:gridSpan w:val="3"/>
            <w:shd w:val="clear" w:color="auto" w:fill="C6D9F1"/>
          </w:tcPr>
          <w:p w:rsidR="005E7EF8" w:rsidRPr="00EE6E55" w:rsidRDefault="005E7EF8" w:rsidP="006B450F">
            <w:pPr>
              <w:spacing w:after="0" w:line="360" w:lineRule="auto"/>
              <w:jc w:val="center"/>
              <w:rPr>
                <w:rFonts w:ascii="Times New Roman" w:hAnsi="Times New Roman"/>
                <w:b/>
                <w:bCs/>
                <w:sz w:val="28"/>
                <w:szCs w:val="28"/>
              </w:rPr>
            </w:pPr>
            <w:r w:rsidRPr="00EE6E55">
              <w:rPr>
                <w:rFonts w:ascii="Times New Roman" w:hAnsi="Times New Roman"/>
                <w:b/>
                <w:bCs/>
                <w:sz w:val="28"/>
                <w:szCs w:val="28"/>
                <w:shd w:val="clear" w:color="auto" w:fill="C6D9F1"/>
              </w:rPr>
              <w:t xml:space="preserve">И н ф о р м а ц и о н </w:t>
            </w:r>
            <w:proofErr w:type="spellStart"/>
            <w:proofErr w:type="gramStart"/>
            <w:r w:rsidRPr="00EE6E55">
              <w:rPr>
                <w:rFonts w:ascii="Times New Roman" w:hAnsi="Times New Roman"/>
                <w:b/>
                <w:bCs/>
                <w:sz w:val="28"/>
                <w:szCs w:val="28"/>
                <w:shd w:val="clear" w:color="auto" w:fill="C6D9F1"/>
              </w:rPr>
              <w:t>н</w:t>
            </w:r>
            <w:proofErr w:type="spellEnd"/>
            <w:proofErr w:type="gramEnd"/>
            <w:r w:rsidRPr="00EE6E55">
              <w:rPr>
                <w:rFonts w:ascii="Times New Roman" w:hAnsi="Times New Roman"/>
                <w:b/>
                <w:bCs/>
                <w:sz w:val="28"/>
                <w:szCs w:val="28"/>
                <w:shd w:val="clear" w:color="auto" w:fill="C6D9F1"/>
              </w:rPr>
              <w:t xml:space="preserve"> о - о б р аз о в а т е л ь н о е   н а п р а в л е н и е</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Управление образования</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 xml:space="preserve">нормативно - правовое обеспечение </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финансирование</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комплектование групп</w:t>
            </w:r>
          </w:p>
        </w:tc>
        <w:tc>
          <w:tcPr>
            <w:tcW w:w="5789" w:type="dxa"/>
            <w:vMerge w:val="restart"/>
          </w:tcPr>
          <w:p w:rsidR="005E7EF8" w:rsidRPr="00EE6E55" w:rsidRDefault="005E7EF8" w:rsidP="006B450F">
            <w:pPr>
              <w:pStyle w:val="aa"/>
              <w:spacing w:line="240" w:lineRule="auto"/>
              <w:ind w:left="720"/>
              <w:rPr>
                <w:rFonts w:ascii="Times New Roman" w:hAnsi="Times New Roman"/>
                <w:sz w:val="28"/>
                <w:szCs w:val="28"/>
              </w:rPr>
            </w:pP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повышение качества образовательного процесса</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использования психолого-педагогической науки и передового педагогического опыта</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инновационная деятельность</w:t>
            </w:r>
          </w:p>
          <w:p w:rsidR="005E7EF8" w:rsidRPr="00EE6E55" w:rsidRDefault="005E7EF8" w:rsidP="00B97EF7">
            <w:pPr>
              <w:pStyle w:val="aa"/>
              <w:numPr>
                <w:ilvl w:val="0"/>
                <w:numId w:val="39"/>
              </w:numPr>
              <w:spacing w:after="0" w:line="240" w:lineRule="auto"/>
              <w:rPr>
                <w:rFonts w:ascii="Times New Roman" w:hAnsi="Times New Roman"/>
                <w:sz w:val="28"/>
                <w:szCs w:val="28"/>
              </w:rPr>
            </w:pPr>
            <w:r w:rsidRPr="00EE6E55">
              <w:rPr>
                <w:rFonts w:ascii="Times New Roman" w:hAnsi="Times New Roman"/>
                <w:sz w:val="28"/>
                <w:szCs w:val="28"/>
              </w:rPr>
              <w:t>участие в конкурсах, олимпиадах</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 xml:space="preserve"> Муниципальный методический центр</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методическая помощь</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целевые курсы</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библиотека</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фонотека</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обеспечение методической литературой</w:t>
            </w:r>
          </w:p>
        </w:tc>
        <w:tc>
          <w:tcPr>
            <w:tcW w:w="5789" w:type="dxa"/>
            <w:vMerge/>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322"/>
        </w:trPr>
        <w:tc>
          <w:tcPr>
            <w:tcW w:w="3943" w:type="dxa"/>
            <w:vMerge w:val="restart"/>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Ярославский институт развития образования</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(ЯИРО)</w:t>
            </w:r>
          </w:p>
        </w:tc>
        <w:tc>
          <w:tcPr>
            <w:tcW w:w="5054" w:type="dxa"/>
            <w:vMerge w:val="restart"/>
            <w:tcBorders>
              <w:top w:val="single" w:sz="4" w:space="0" w:color="auto"/>
            </w:tcBorders>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курсы повышения квалификации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курсы подготовки к аттестации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новинки методической литературы</w:t>
            </w:r>
          </w:p>
          <w:p w:rsidR="005E7EF8" w:rsidRPr="00EE6E55" w:rsidRDefault="005E7EF8" w:rsidP="00B97EF7">
            <w:pPr>
              <w:pStyle w:val="aa"/>
              <w:numPr>
                <w:ilvl w:val="0"/>
                <w:numId w:val="38"/>
              </w:numPr>
              <w:rPr>
                <w:rFonts w:ascii="Times New Roman" w:hAnsi="Times New Roman"/>
                <w:sz w:val="28"/>
                <w:szCs w:val="28"/>
              </w:rPr>
            </w:pPr>
            <w:r w:rsidRPr="00EE6E55">
              <w:rPr>
                <w:rFonts w:ascii="Times New Roman" w:hAnsi="Times New Roman"/>
                <w:sz w:val="28"/>
                <w:szCs w:val="28"/>
              </w:rPr>
              <w:lastRenderedPageBreak/>
              <w:t>аттестация педагогических кадров на первую и высшую категорию</w:t>
            </w:r>
          </w:p>
        </w:tc>
        <w:tc>
          <w:tcPr>
            <w:tcW w:w="5789" w:type="dxa"/>
            <w:vMerge/>
            <w:tcBorders>
              <w:top w:val="single" w:sz="4" w:space="0" w:color="auto"/>
              <w:bottom w:val="single" w:sz="4" w:space="0" w:color="auto"/>
            </w:tcBorders>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550"/>
        </w:trPr>
        <w:tc>
          <w:tcPr>
            <w:tcW w:w="3943" w:type="dxa"/>
            <w:vMerge/>
            <w:tcBorders>
              <w:bottom w:val="single" w:sz="4" w:space="0" w:color="365F91"/>
            </w:tcBorders>
            <w:shd w:val="clear" w:color="auto" w:fill="F2F2F2"/>
          </w:tcPr>
          <w:p w:rsidR="005E7EF8" w:rsidRPr="00EE6E55" w:rsidRDefault="005E7EF8" w:rsidP="006B450F">
            <w:pPr>
              <w:spacing w:after="0" w:line="240" w:lineRule="auto"/>
              <w:rPr>
                <w:rFonts w:ascii="Times New Roman" w:hAnsi="Times New Roman"/>
                <w:b/>
                <w:sz w:val="28"/>
                <w:szCs w:val="28"/>
              </w:rPr>
            </w:pPr>
          </w:p>
        </w:tc>
        <w:tc>
          <w:tcPr>
            <w:tcW w:w="5054" w:type="dxa"/>
            <w:vMerge/>
            <w:tcBorders>
              <w:bottom w:val="single" w:sz="4" w:space="0" w:color="365F91"/>
            </w:tcBorders>
          </w:tcPr>
          <w:p w:rsidR="005E7EF8" w:rsidRPr="00EE6E55" w:rsidRDefault="005E7EF8" w:rsidP="00B97EF7">
            <w:pPr>
              <w:pStyle w:val="aa"/>
              <w:numPr>
                <w:ilvl w:val="0"/>
                <w:numId w:val="38"/>
              </w:numPr>
              <w:rPr>
                <w:rFonts w:ascii="Times New Roman" w:hAnsi="Times New Roman"/>
                <w:sz w:val="28"/>
                <w:szCs w:val="28"/>
              </w:rPr>
            </w:pPr>
          </w:p>
        </w:tc>
        <w:tc>
          <w:tcPr>
            <w:tcW w:w="5789" w:type="dxa"/>
            <w:vMerge w:val="restart"/>
            <w:tcBorders>
              <w:top w:val="single" w:sz="4" w:space="0" w:color="auto"/>
              <w:bottom w:val="single" w:sz="4" w:space="0" w:color="auto"/>
            </w:tcBorders>
          </w:tcPr>
          <w:p w:rsidR="005E7EF8" w:rsidRPr="00EE6E55" w:rsidRDefault="005E7EF8" w:rsidP="006B450F">
            <w:pPr>
              <w:pStyle w:val="aa"/>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ЦО и ККО</w:t>
            </w:r>
          </w:p>
        </w:tc>
        <w:tc>
          <w:tcPr>
            <w:tcW w:w="5054" w:type="dxa"/>
            <w:vMerge/>
          </w:tcPr>
          <w:p w:rsidR="005E7EF8" w:rsidRPr="00EE6E55" w:rsidRDefault="005E7EF8" w:rsidP="00B97EF7">
            <w:pPr>
              <w:pStyle w:val="aa"/>
              <w:numPr>
                <w:ilvl w:val="0"/>
                <w:numId w:val="38"/>
              </w:numPr>
              <w:spacing w:after="0" w:line="240" w:lineRule="auto"/>
              <w:rPr>
                <w:rFonts w:ascii="Times New Roman" w:hAnsi="Times New Roman"/>
                <w:sz w:val="28"/>
                <w:szCs w:val="28"/>
              </w:rPr>
            </w:pPr>
          </w:p>
        </w:tc>
        <w:tc>
          <w:tcPr>
            <w:tcW w:w="5789" w:type="dxa"/>
            <w:vMerge/>
          </w:tcPr>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c>
          <w:tcPr>
            <w:tcW w:w="14786" w:type="dxa"/>
            <w:gridSpan w:val="3"/>
            <w:shd w:val="clear" w:color="auto" w:fill="C6D9F1"/>
          </w:tcPr>
          <w:p w:rsidR="005E7EF8" w:rsidRPr="00EE6E55" w:rsidRDefault="005E7EF8" w:rsidP="006B450F">
            <w:pPr>
              <w:spacing w:after="0" w:line="360" w:lineRule="auto"/>
              <w:jc w:val="center"/>
              <w:rPr>
                <w:rFonts w:ascii="Times New Roman" w:hAnsi="Times New Roman"/>
                <w:b/>
                <w:bCs/>
                <w:sz w:val="28"/>
                <w:szCs w:val="28"/>
                <w:shd w:val="clear" w:color="auto" w:fill="C6D9F1"/>
              </w:rPr>
            </w:pPr>
            <w:r w:rsidRPr="00EE6E55">
              <w:rPr>
                <w:rFonts w:ascii="Times New Roman" w:hAnsi="Times New Roman"/>
                <w:b/>
                <w:bCs/>
                <w:sz w:val="28"/>
                <w:szCs w:val="28"/>
                <w:shd w:val="clear" w:color="auto" w:fill="C6D9F1"/>
              </w:rPr>
              <w:lastRenderedPageBreak/>
              <w:t xml:space="preserve">О б </w:t>
            </w:r>
            <w:proofErr w:type="gramStart"/>
            <w:r w:rsidRPr="00EE6E55">
              <w:rPr>
                <w:rFonts w:ascii="Times New Roman" w:hAnsi="Times New Roman"/>
                <w:b/>
                <w:bCs/>
                <w:sz w:val="28"/>
                <w:szCs w:val="28"/>
                <w:shd w:val="clear" w:color="auto" w:fill="C6D9F1"/>
              </w:rPr>
              <w:t>р</w:t>
            </w:r>
            <w:proofErr w:type="gramEnd"/>
            <w:r w:rsidRPr="00EE6E55">
              <w:rPr>
                <w:rFonts w:ascii="Times New Roman" w:hAnsi="Times New Roman"/>
                <w:b/>
                <w:bCs/>
                <w:sz w:val="28"/>
                <w:szCs w:val="28"/>
                <w:shd w:val="clear" w:color="auto" w:fill="C6D9F1"/>
              </w:rPr>
              <w:t xml:space="preserve"> а з  о в а т е л ь н о е    н а п р а в л е н и е</w:t>
            </w:r>
          </w:p>
        </w:tc>
      </w:tr>
      <w:tr w:rsidR="005E7EF8" w:rsidRPr="00EE6E55" w:rsidTr="006B450F">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 xml:space="preserve"> Покровский культурно </w:t>
            </w:r>
            <w:proofErr w:type="gramStart"/>
            <w:r w:rsidRPr="00EE6E55">
              <w:rPr>
                <w:rFonts w:ascii="Times New Roman" w:hAnsi="Times New Roman"/>
                <w:b/>
                <w:sz w:val="28"/>
                <w:szCs w:val="28"/>
              </w:rPr>
              <w:t>–д</w:t>
            </w:r>
            <w:proofErr w:type="gramEnd"/>
            <w:r w:rsidRPr="00EE6E55">
              <w:rPr>
                <w:rFonts w:ascii="Times New Roman" w:hAnsi="Times New Roman"/>
                <w:b/>
                <w:sz w:val="28"/>
                <w:szCs w:val="28"/>
              </w:rPr>
              <w:t xml:space="preserve">осуговый  центр (библиотека) </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воспитание грамотного слушателя</w:t>
            </w:r>
          </w:p>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приобщение  к культуре чтения художественной литературы</w:t>
            </w:r>
          </w:p>
          <w:p w:rsidR="005E7EF8" w:rsidRPr="00EE6E55" w:rsidRDefault="005E7EF8" w:rsidP="006B450F">
            <w:pPr>
              <w:pStyle w:val="aa"/>
              <w:spacing w:line="240" w:lineRule="auto"/>
              <w:ind w:left="360"/>
              <w:rPr>
                <w:rFonts w:ascii="Times New Roman" w:hAnsi="Times New Roman"/>
                <w:sz w:val="28"/>
                <w:szCs w:val="28"/>
              </w:rPr>
            </w:pPr>
          </w:p>
          <w:p w:rsidR="005E7EF8" w:rsidRPr="00EE6E55" w:rsidRDefault="005E7EF8" w:rsidP="006B450F">
            <w:pPr>
              <w:pStyle w:val="aa"/>
              <w:spacing w:line="240" w:lineRule="auto"/>
              <w:ind w:left="360"/>
              <w:rPr>
                <w:rFonts w:ascii="Times New Roman" w:hAnsi="Times New Roman"/>
                <w:sz w:val="28"/>
                <w:szCs w:val="28"/>
              </w:rPr>
            </w:pPr>
          </w:p>
        </w:tc>
        <w:tc>
          <w:tcPr>
            <w:tcW w:w="5789" w:type="dxa"/>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использование фонда библиотеки для организации занятий с детьми, воспитателями, родителями.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организация выставок детской литературы</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проведение бесед с детьми по прочитанным книгам сотрудниками библиотеки, просмотр диафильмов</w:t>
            </w:r>
          </w:p>
        </w:tc>
      </w:tr>
      <w:tr w:rsidR="005E7EF8" w:rsidRPr="00EE6E55" w:rsidTr="006B450F">
        <w:trPr>
          <w:trHeight w:val="1170"/>
        </w:trPr>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 xml:space="preserve"> Культурно - досуговый  центр</w:t>
            </w:r>
          </w:p>
          <w:p w:rsidR="005E7EF8" w:rsidRPr="00EE6E55" w:rsidRDefault="005E7EF8" w:rsidP="006B450F">
            <w:pPr>
              <w:spacing w:after="0" w:line="240" w:lineRule="auto"/>
              <w:rPr>
                <w:rFonts w:ascii="Times New Roman" w:hAnsi="Times New Roman"/>
                <w:b/>
                <w:sz w:val="28"/>
                <w:szCs w:val="28"/>
              </w:rPr>
            </w:pP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воспитывать у детей интерес к русской народной культуре, древним обычаям и традициям</w:t>
            </w:r>
          </w:p>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формировать знания о традициях русской народной культуры</w:t>
            </w:r>
          </w:p>
        </w:tc>
        <w:tc>
          <w:tcPr>
            <w:tcW w:w="5789" w:type="dxa"/>
          </w:tcPr>
          <w:p w:rsidR="005E7EF8" w:rsidRPr="00EE6E55" w:rsidRDefault="005E7EF8" w:rsidP="006B450F">
            <w:pPr>
              <w:pStyle w:val="aa"/>
              <w:spacing w:line="240" w:lineRule="auto"/>
              <w:rPr>
                <w:rFonts w:ascii="Times New Roman" w:hAnsi="Times New Roman"/>
                <w:sz w:val="28"/>
                <w:szCs w:val="28"/>
              </w:rPr>
            </w:pPr>
          </w:p>
          <w:p w:rsidR="005E7EF8" w:rsidRPr="00EE6E55" w:rsidRDefault="005E7EF8" w:rsidP="006B450F">
            <w:pPr>
              <w:pStyle w:val="aa"/>
              <w:spacing w:line="240" w:lineRule="auto"/>
              <w:ind w:left="360"/>
              <w:rPr>
                <w:rFonts w:ascii="Times New Roman" w:hAnsi="Times New Roman"/>
                <w:sz w:val="28"/>
                <w:szCs w:val="28"/>
              </w:rPr>
            </w:pPr>
          </w:p>
        </w:tc>
      </w:tr>
      <w:tr w:rsidR="005E7EF8" w:rsidRPr="00EE6E55" w:rsidTr="006B450F">
        <w:trPr>
          <w:trHeight w:val="738"/>
        </w:trPr>
        <w:tc>
          <w:tcPr>
            <w:tcW w:w="3943" w:type="dxa"/>
            <w:shd w:val="clear" w:color="auto" w:fill="F2F2F2"/>
          </w:tcPr>
          <w:p w:rsidR="005E7EF8" w:rsidRPr="00EE6E55" w:rsidRDefault="005E7EF8" w:rsidP="006B450F">
            <w:pPr>
              <w:rPr>
                <w:rFonts w:ascii="Times New Roman" w:hAnsi="Times New Roman"/>
                <w:b/>
                <w:sz w:val="28"/>
                <w:szCs w:val="28"/>
              </w:rPr>
            </w:pPr>
            <w:r w:rsidRPr="00EE6E55">
              <w:rPr>
                <w:rFonts w:ascii="Times New Roman" w:hAnsi="Times New Roman"/>
                <w:b/>
                <w:sz w:val="28"/>
                <w:szCs w:val="28"/>
              </w:rPr>
              <w:t>СЮН   (станция Юный натуралист);</w:t>
            </w:r>
          </w:p>
        </w:tc>
        <w:tc>
          <w:tcPr>
            <w:tcW w:w="5054" w:type="dxa"/>
          </w:tcPr>
          <w:p w:rsidR="005E7EF8" w:rsidRPr="00EE6E55" w:rsidRDefault="005E7EF8" w:rsidP="00B97EF7">
            <w:pPr>
              <w:pStyle w:val="aa"/>
              <w:numPr>
                <w:ilvl w:val="0"/>
                <w:numId w:val="38"/>
              </w:numPr>
              <w:spacing w:after="0" w:line="240" w:lineRule="auto"/>
              <w:jc w:val="both"/>
              <w:rPr>
                <w:rFonts w:ascii="Times New Roman" w:hAnsi="Times New Roman"/>
                <w:sz w:val="28"/>
                <w:szCs w:val="28"/>
              </w:rPr>
            </w:pPr>
            <w:r w:rsidRPr="00EE6E55">
              <w:rPr>
                <w:rFonts w:ascii="Times New Roman" w:hAnsi="Times New Roman"/>
                <w:sz w:val="28"/>
                <w:szCs w:val="28"/>
              </w:rPr>
              <w:t>участие в выставках поделок</w:t>
            </w:r>
          </w:p>
        </w:tc>
        <w:tc>
          <w:tcPr>
            <w:tcW w:w="5789" w:type="dxa"/>
          </w:tcPr>
          <w:p w:rsidR="005E7EF8" w:rsidRPr="00EE6E55" w:rsidRDefault="005E7EF8" w:rsidP="006B450F">
            <w:pPr>
              <w:pStyle w:val="aa"/>
              <w:spacing w:line="240" w:lineRule="auto"/>
              <w:rPr>
                <w:rFonts w:ascii="Times New Roman" w:hAnsi="Times New Roman"/>
                <w:sz w:val="28"/>
                <w:szCs w:val="28"/>
              </w:rPr>
            </w:pPr>
          </w:p>
        </w:tc>
      </w:tr>
      <w:tr w:rsidR="005E7EF8" w:rsidRPr="00EE6E55" w:rsidTr="006B450F">
        <w:trPr>
          <w:trHeight w:val="243"/>
        </w:trPr>
        <w:tc>
          <w:tcPr>
            <w:tcW w:w="14786" w:type="dxa"/>
            <w:gridSpan w:val="3"/>
          </w:tcPr>
          <w:p w:rsidR="005E7EF8" w:rsidRPr="00EE6E55" w:rsidRDefault="005E7EF8" w:rsidP="006B450F">
            <w:pPr>
              <w:pStyle w:val="aa"/>
              <w:shd w:val="clear" w:color="auto" w:fill="C6D9F1"/>
              <w:spacing w:line="240" w:lineRule="auto"/>
              <w:jc w:val="center"/>
              <w:rPr>
                <w:rFonts w:ascii="Times New Roman" w:hAnsi="Times New Roman"/>
                <w:b/>
                <w:bCs/>
                <w:sz w:val="28"/>
                <w:szCs w:val="28"/>
              </w:rPr>
            </w:pPr>
            <w:r w:rsidRPr="00EE6E55">
              <w:rPr>
                <w:rFonts w:ascii="Times New Roman" w:hAnsi="Times New Roman"/>
                <w:b/>
                <w:bCs/>
                <w:sz w:val="28"/>
                <w:szCs w:val="28"/>
              </w:rPr>
              <w:t xml:space="preserve">Л е ч е б н о - </w:t>
            </w:r>
            <w:proofErr w:type="gramStart"/>
            <w:r w:rsidRPr="00EE6E55">
              <w:rPr>
                <w:rFonts w:ascii="Times New Roman" w:hAnsi="Times New Roman"/>
                <w:b/>
                <w:bCs/>
                <w:sz w:val="28"/>
                <w:szCs w:val="28"/>
              </w:rPr>
              <w:t>п</w:t>
            </w:r>
            <w:proofErr w:type="gramEnd"/>
            <w:r w:rsidRPr="00EE6E55">
              <w:rPr>
                <w:rFonts w:ascii="Times New Roman" w:hAnsi="Times New Roman"/>
                <w:b/>
                <w:bCs/>
                <w:sz w:val="28"/>
                <w:szCs w:val="28"/>
              </w:rPr>
              <w:t xml:space="preserve"> р о ф и л а к т и ч е с к о е    н а п  р а в л е н и е</w:t>
            </w:r>
          </w:p>
          <w:p w:rsidR="005E7EF8" w:rsidRPr="00EE6E55" w:rsidRDefault="005E7EF8" w:rsidP="006B450F">
            <w:pPr>
              <w:pStyle w:val="aa"/>
              <w:shd w:val="clear" w:color="auto" w:fill="C6D9F1"/>
              <w:spacing w:line="240" w:lineRule="auto"/>
              <w:jc w:val="center"/>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Госсанэпиднадзора</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proofErr w:type="gramStart"/>
            <w:r w:rsidRPr="00EE6E55">
              <w:rPr>
                <w:rFonts w:ascii="Times New Roman" w:hAnsi="Times New Roman"/>
                <w:sz w:val="28"/>
                <w:szCs w:val="28"/>
              </w:rPr>
              <w:t>контроль за</w:t>
            </w:r>
            <w:proofErr w:type="gramEnd"/>
            <w:r w:rsidRPr="00EE6E55">
              <w:rPr>
                <w:rFonts w:ascii="Times New Roman" w:hAnsi="Times New Roman"/>
                <w:sz w:val="28"/>
                <w:szCs w:val="28"/>
              </w:rPr>
              <w:t xml:space="preserve"> соблюдением санитарно - эпидемиологического режима учреждения</w:t>
            </w:r>
          </w:p>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 xml:space="preserve">Детская </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 xml:space="preserve">поликлиника </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лечебно - профилактические мероприятия</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оказание врачебной помощи на дому</w:t>
            </w:r>
          </w:p>
          <w:p w:rsidR="005E7EF8" w:rsidRPr="00EE6E55" w:rsidRDefault="005E7EF8" w:rsidP="006B450F">
            <w:pPr>
              <w:pStyle w:val="aa"/>
              <w:spacing w:line="240" w:lineRule="auto"/>
              <w:rPr>
                <w:rFonts w:ascii="Times New Roman" w:hAnsi="Times New Roman"/>
                <w:b/>
                <w:bCs/>
                <w:sz w:val="28"/>
                <w:szCs w:val="28"/>
              </w:rPr>
            </w:pPr>
          </w:p>
        </w:tc>
      </w:tr>
      <w:tr w:rsidR="005E7EF8" w:rsidRPr="00EE6E55" w:rsidTr="006B450F">
        <w:trPr>
          <w:trHeight w:val="1413"/>
        </w:trPr>
        <w:tc>
          <w:tcPr>
            <w:tcW w:w="3943" w:type="dxa"/>
            <w:shd w:val="clear" w:color="auto" w:fill="F2F2F2"/>
          </w:tcPr>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lastRenderedPageBreak/>
              <w:t>ГОУ ППМС</w:t>
            </w:r>
          </w:p>
          <w:p w:rsidR="005E7EF8" w:rsidRPr="00EE6E55" w:rsidRDefault="005E7EF8" w:rsidP="006B450F">
            <w:pPr>
              <w:spacing w:after="0" w:line="240" w:lineRule="auto"/>
              <w:rPr>
                <w:rFonts w:ascii="Times New Roman" w:hAnsi="Times New Roman"/>
                <w:b/>
                <w:sz w:val="28"/>
                <w:szCs w:val="28"/>
              </w:rPr>
            </w:pPr>
            <w:r w:rsidRPr="00EE6E55">
              <w:rPr>
                <w:rFonts w:ascii="Times New Roman" w:hAnsi="Times New Roman"/>
                <w:b/>
                <w:sz w:val="28"/>
                <w:szCs w:val="28"/>
              </w:rPr>
              <w:t>«Центр помощи детям»</w:t>
            </w:r>
          </w:p>
        </w:tc>
        <w:tc>
          <w:tcPr>
            <w:tcW w:w="10843" w:type="dxa"/>
            <w:gridSpan w:val="2"/>
          </w:tcPr>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оказание помощи детям, имеющим проблемы в развитии, обучении, социальной адаптации</w:t>
            </w:r>
          </w:p>
          <w:p w:rsidR="005E7EF8" w:rsidRPr="00EE6E55" w:rsidRDefault="005E7EF8" w:rsidP="00B97EF7">
            <w:pPr>
              <w:pStyle w:val="aa"/>
              <w:numPr>
                <w:ilvl w:val="0"/>
                <w:numId w:val="38"/>
              </w:numPr>
              <w:spacing w:after="0" w:line="240" w:lineRule="auto"/>
              <w:rPr>
                <w:rFonts w:ascii="Times New Roman" w:hAnsi="Times New Roman"/>
                <w:sz w:val="28"/>
                <w:szCs w:val="28"/>
              </w:rPr>
            </w:pPr>
            <w:r w:rsidRPr="00EE6E55">
              <w:rPr>
                <w:rFonts w:ascii="Times New Roman" w:hAnsi="Times New Roman"/>
                <w:sz w:val="28"/>
                <w:szCs w:val="28"/>
              </w:rPr>
              <w:t>консультирование родителей по вопросам развития и воспитания детей</w:t>
            </w:r>
          </w:p>
          <w:p w:rsidR="005E7EF8" w:rsidRPr="00EE6E55" w:rsidRDefault="005E7EF8" w:rsidP="006B450F">
            <w:pPr>
              <w:pStyle w:val="aa"/>
              <w:spacing w:line="240" w:lineRule="auto"/>
              <w:ind w:left="360"/>
              <w:rPr>
                <w:rFonts w:ascii="Times New Roman" w:hAnsi="Times New Roman"/>
                <w:b/>
                <w:bCs/>
                <w:sz w:val="28"/>
                <w:szCs w:val="28"/>
              </w:rPr>
            </w:pPr>
          </w:p>
        </w:tc>
      </w:tr>
    </w:tbl>
    <w:p w:rsidR="005E7EF8" w:rsidRPr="00EE6E55" w:rsidRDefault="005E7EF8" w:rsidP="005E7EF8">
      <w:pPr>
        <w:rPr>
          <w:rFonts w:ascii="Times New Roman" w:hAnsi="Times New Roman"/>
          <w:sz w:val="28"/>
          <w:szCs w:val="28"/>
        </w:rPr>
      </w:pPr>
    </w:p>
    <w:p w:rsidR="005E7EF8" w:rsidRPr="00EE6E55" w:rsidRDefault="005E7EF8" w:rsidP="005E7EF8">
      <w:pPr>
        <w:shd w:val="clear" w:color="auto" w:fill="A6A6A6"/>
        <w:spacing w:line="360" w:lineRule="auto"/>
        <w:rPr>
          <w:rFonts w:ascii="Times New Roman" w:hAnsi="Times New Roman"/>
          <w:b/>
          <w:i/>
          <w:sz w:val="28"/>
          <w:szCs w:val="28"/>
        </w:rPr>
      </w:pPr>
      <w:r w:rsidRPr="00EE6E55">
        <w:rPr>
          <w:rFonts w:ascii="Times New Roman" w:hAnsi="Times New Roman"/>
          <w:b/>
          <w:i/>
          <w:sz w:val="28"/>
          <w:szCs w:val="28"/>
        </w:rPr>
        <w:t>3. ОРГАНИЗАЦИОННЫЙ РАЗДЕЛ</w:t>
      </w:r>
    </w:p>
    <w:p w:rsidR="005E7EF8" w:rsidRPr="00EE6E55" w:rsidRDefault="005E7EF8" w:rsidP="005E7EF8">
      <w:pPr>
        <w:shd w:val="clear" w:color="auto" w:fill="DBE5F1"/>
        <w:spacing w:line="360" w:lineRule="auto"/>
        <w:rPr>
          <w:rFonts w:ascii="Times New Roman" w:hAnsi="Times New Roman"/>
          <w:b/>
          <w:sz w:val="28"/>
          <w:szCs w:val="28"/>
        </w:rPr>
      </w:pPr>
      <w:r w:rsidRPr="00EE6E55">
        <w:rPr>
          <w:rFonts w:ascii="Times New Roman" w:hAnsi="Times New Roman"/>
          <w:b/>
          <w:sz w:val="28"/>
          <w:szCs w:val="28"/>
        </w:rPr>
        <w:t>3.1. Адаптационный режим</w:t>
      </w:r>
    </w:p>
    <w:p w:rsidR="005E7EF8" w:rsidRPr="00EE6E55" w:rsidRDefault="005E7EF8" w:rsidP="005E7EF8">
      <w:pPr>
        <w:spacing w:line="360" w:lineRule="auto"/>
        <w:jc w:val="both"/>
        <w:rPr>
          <w:rFonts w:ascii="Times New Roman" w:hAnsi="Times New Roman"/>
          <w:sz w:val="28"/>
          <w:szCs w:val="28"/>
        </w:rPr>
      </w:pPr>
      <w:r w:rsidRPr="00EE6E55">
        <w:rPr>
          <w:rFonts w:ascii="Times New Roman" w:hAnsi="Times New Roman"/>
          <w:sz w:val="28"/>
          <w:szCs w:val="28"/>
        </w:rPr>
        <w:t xml:space="preserve">      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семьей и детским садом  с родителями проводятся индивидуальные беседы, где выясняются условия жизни, режима, питания, ухода и воспитания ребенка в семье, особенностей развития  и поведения. На основании беседы и наблюдения за поведением ребенка в группе медицинским персоналом даются рекомендации воспитателям и родителям.</w:t>
      </w:r>
    </w:p>
    <w:p w:rsidR="005E7EF8" w:rsidRPr="00EE6E55" w:rsidRDefault="005E7EF8" w:rsidP="005E7EF8">
      <w:pPr>
        <w:spacing w:line="360" w:lineRule="auto"/>
        <w:jc w:val="both"/>
        <w:rPr>
          <w:rFonts w:ascii="Times New Roman" w:hAnsi="Times New Roman"/>
          <w:b/>
          <w:sz w:val="28"/>
          <w:szCs w:val="28"/>
        </w:rPr>
      </w:pPr>
      <w:r w:rsidRPr="00EE6E55">
        <w:rPr>
          <w:rFonts w:ascii="Times New Roman" w:hAnsi="Times New Roman"/>
          <w:b/>
          <w:sz w:val="28"/>
          <w:szCs w:val="28"/>
        </w:rPr>
        <w:t>Мероприятия в период адаптации</w:t>
      </w:r>
    </w:p>
    <w:tbl>
      <w:tblPr>
        <w:tblW w:w="483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716"/>
        <w:gridCol w:w="9567"/>
      </w:tblGrid>
      <w:tr w:rsidR="005E7EF8" w:rsidRPr="00EE6E55" w:rsidTr="006B450F">
        <w:trPr>
          <w:trHeight w:val="416"/>
        </w:trPr>
        <w:tc>
          <w:tcPr>
            <w:tcW w:w="1651" w:type="pct"/>
            <w:shd w:val="clear" w:color="auto" w:fill="4F81BD"/>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lastRenderedPageBreak/>
              <w:t>Мероприятия</w:t>
            </w:r>
          </w:p>
        </w:tc>
        <w:tc>
          <w:tcPr>
            <w:tcW w:w="3349" w:type="pct"/>
            <w:shd w:val="clear" w:color="auto" w:fill="4F81BD"/>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Рекомендации</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Режим (щадящий)</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Укороченное время пребывания ребенка в детском саду</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Питание</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 xml:space="preserve">Сохранение привычного режима питания на период адаптации </w:t>
            </w:r>
          </w:p>
        </w:tc>
      </w:tr>
      <w:tr w:rsidR="005E7EF8" w:rsidRPr="00EE6E55" w:rsidTr="006B450F">
        <w:trPr>
          <w:trHeight w:val="416"/>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Гимнастика</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Занимательная деятельность соответственно возрасту</w:t>
            </w:r>
          </w:p>
        </w:tc>
      </w:tr>
      <w:tr w:rsidR="005E7EF8" w:rsidRPr="00EE6E55" w:rsidTr="006B450F">
        <w:trPr>
          <w:trHeight w:val="847"/>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Воспитательные воздействия</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proofErr w:type="gramStart"/>
            <w:r w:rsidRPr="00EE6E55">
              <w:rPr>
                <w:rFonts w:ascii="Times New Roman" w:hAnsi="Times New Roman"/>
                <w:bCs/>
                <w:sz w:val="28"/>
                <w:szCs w:val="28"/>
              </w:rPr>
              <w:t>Занимательная  деятельность, соответствующие возрасту и развитию при отсутствии негативной реакции ребенка</w:t>
            </w:r>
            <w:proofErr w:type="gramEnd"/>
          </w:p>
        </w:tc>
      </w:tr>
      <w:tr w:rsidR="005E7EF8" w:rsidRPr="00EE6E55" w:rsidTr="006B450F">
        <w:trPr>
          <w:trHeight w:val="431"/>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Профилактические прививки</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Не раньше окончания сроков адаптации</w:t>
            </w:r>
          </w:p>
        </w:tc>
      </w:tr>
      <w:tr w:rsidR="005E7EF8" w:rsidRPr="00EE6E55" w:rsidTr="006B450F">
        <w:trPr>
          <w:trHeight w:val="431"/>
        </w:trPr>
        <w:tc>
          <w:tcPr>
            <w:tcW w:w="1651" w:type="pct"/>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
                <w:bCs/>
                <w:sz w:val="28"/>
                <w:szCs w:val="28"/>
              </w:rPr>
              <w:t>Анализы</w:t>
            </w:r>
          </w:p>
        </w:tc>
        <w:tc>
          <w:tcPr>
            <w:tcW w:w="3349" w:type="pct"/>
            <w:shd w:val="clear" w:color="auto" w:fill="FFFFFF"/>
          </w:tcPr>
          <w:p w:rsidR="005E7EF8" w:rsidRPr="00EE6E55" w:rsidRDefault="005E7EF8" w:rsidP="006B450F">
            <w:pPr>
              <w:spacing w:after="0" w:line="360" w:lineRule="auto"/>
              <w:rPr>
                <w:rFonts w:ascii="Times New Roman" w:hAnsi="Times New Roman"/>
                <w:b/>
                <w:bCs/>
                <w:sz w:val="28"/>
                <w:szCs w:val="28"/>
              </w:rPr>
            </w:pPr>
            <w:r w:rsidRPr="00EE6E55">
              <w:rPr>
                <w:rFonts w:ascii="Times New Roman" w:hAnsi="Times New Roman"/>
                <w:bCs/>
                <w:sz w:val="28"/>
                <w:szCs w:val="28"/>
              </w:rPr>
              <w:t>По календарю, желательно никаких травмирующих процедур до конца адаптации</w:t>
            </w:r>
          </w:p>
        </w:tc>
      </w:tr>
    </w:tbl>
    <w:p w:rsidR="005E7EF8" w:rsidRPr="00EE6E55" w:rsidRDefault="005E7EF8" w:rsidP="005E7EF8">
      <w:pPr>
        <w:jc w:val="both"/>
        <w:rPr>
          <w:rFonts w:ascii="Times New Roman" w:hAnsi="Times New Roman"/>
          <w:b/>
          <w:color w:val="984806"/>
          <w:sz w:val="28"/>
          <w:szCs w:val="28"/>
        </w:rPr>
      </w:pPr>
    </w:p>
    <w:p w:rsidR="00A222A5" w:rsidRDefault="00A222A5" w:rsidP="005E7EF8">
      <w:pPr>
        <w:shd w:val="clear" w:color="auto" w:fill="DBE5F1"/>
        <w:spacing w:line="360" w:lineRule="auto"/>
        <w:rPr>
          <w:rFonts w:ascii="Times New Roman" w:hAnsi="Times New Roman"/>
          <w:b/>
          <w:sz w:val="28"/>
          <w:szCs w:val="28"/>
        </w:rPr>
      </w:pPr>
    </w:p>
    <w:p w:rsidR="00A222A5" w:rsidRDefault="00A222A5" w:rsidP="005E7EF8">
      <w:pPr>
        <w:shd w:val="clear" w:color="auto" w:fill="DBE5F1"/>
        <w:spacing w:line="360" w:lineRule="auto"/>
        <w:rPr>
          <w:rFonts w:ascii="Times New Roman" w:hAnsi="Times New Roman"/>
          <w:b/>
          <w:sz w:val="28"/>
          <w:szCs w:val="28"/>
        </w:rPr>
      </w:pPr>
    </w:p>
    <w:p w:rsidR="00A222A5" w:rsidRDefault="00A222A5" w:rsidP="005E7EF8">
      <w:pPr>
        <w:shd w:val="clear" w:color="auto" w:fill="DBE5F1"/>
        <w:spacing w:line="360" w:lineRule="auto"/>
        <w:rPr>
          <w:rFonts w:ascii="Times New Roman" w:hAnsi="Times New Roman"/>
          <w:b/>
          <w:sz w:val="28"/>
          <w:szCs w:val="28"/>
        </w:rPr>
      </w:pPr>
    </w:p>
    <w:p w:rsidR="005E7EF8" w:rsidRPr="00EE6E55" w:rsidRDefault="005E7EF8" w:rsidP="005E7EF8">
      <w:pPr>
        <w:shd w:val="clear" w:color="auto" w:fill="DBE5F1"/>
        <w:spacing w:line="360" w:lineRule="auto"/>
        <w:rPr>
          <w:rFonts w:ascii="Times New Roman" w:hAnsi="Times New Roman"/>
          <w:b/>
          <w:sz w:val="28"/>
          <w:szCs w:val="28"/>
        </w:rPr>
      </w:pPr>
      <w:r w:rsidRPr="00EE6E55">
        <w:rPr>
          <w:rFonts w:ascii="Times New Roman" w:hAnsi="Times New Roman"/>
          <w:b/>
          <w:sz w:val="28"/>
          <w:szCs w:val="28"/>
        </w:rPr>
        <w:t>3.2. Карантинные режимы</w:t>
      </w:r>
    </w:p>
    <w:tbl>
      <w:tblPr>
        <w:tblW w:w="15168" w:type="dxa"/>
        <w:tblInd w:w="-45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99"/>
        <w:gridCol w:w="5040"/>
        <w:gridCol w:w="2880"/>
        <w:gridCol w:w="3240"/>
        <w:gridCol w:w="3009"/>
      </w:tblGrid>
      <w:tr w:rsidR="005E7EF8" w:rsidRPr="00EE6E55" w:rsidTr="006B450F">
        <w:tc>
          <w:tcPr>
            <w:tcW w:w="999" w:type="dxa"/>
            <w:tcBorders>
              <w:top w:val="single" w:sz="8" w:space="0" w:color="4F81BD"/>
              <w:bottom w:val="single" w:sz="8" w:space="0" w:color="4F81BD"/>
              <w:right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proofErr w:type="gramStart"/>
            <w:r w:rsidRPr="00EE6E55">
              <w:rPr>
                <w:rFonts w:ascii="Times New Roman" w:hAnsi="Times New Roman"/>
                <w:b/>
                <w:bCs/>
                <w:color w:val="FFFFFF"/>
                <w:sz w:val="28"/>
                <w:szCs w:val="28"/>
              </w:rPr>
              <w:t>п</w:t>
            </w:r>
            <w:proofErr w:type="gramEnd"/>
            <w:r w:rsidRPr="00EE6E55">
              <w:rPr>
                <w:rFonts w:ascii="Times New Roman" w:hAnsi="Times New Roman"/>
                <w:b/>
                <w:bCs/>
                <w:color w:val="FFFFFF"/>
                <w:sz w:val="28"/>
                <w:szCs w:val="28"/>
              </w:rPr>
              <w:t>/п№</w:t>
            </w:r>
          </w:p>
        </w:tc>
        <w:tc>
          <w:tcPr>
            <w:tcW w:w="5040" w:type="dxa"/>
            <w:tcBorders>
              <w:top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Заболевание  симптомы</w:t>
            </w:r>
          </w:p>
        </w:tc>
        <w:tc>
          <w:tcPr>
            <w:tcW w:w="2880" w:type="dxa"/>
            <w:tcBorders>
              <w:top w:val="single" w:sz="8" w:space="0" w:color="4F81BD"/>
              <w:left w:val="single" w:sz="8" w:space="0" w:color="4F81BD"/>
              <w:bottom w:val="single" w:sz="8" w:space="0" w:color="4F81BD"/>
              <w:right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Инкубационный период</w:t>
            </w:r>
          </w:p>
        </w:tc>
        <w:tc>
          <w:tcPr>
            <w:tcW w:w="3240" w:type="dxa"/>
            <w:tcBorders>
              <w:top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Профилактика</w:t>
            </w:r>
          </w:p>
        </w:tc>
        <w:tc>
          <w:tcPr>
            <w:tcW w:w="3009" w:type="dxa"/>
            <w:tcBorders>
              <w:top w:val="single" w:sz="8" w:space="0" w:color="4F81BD"/>
              <w:left w:val="single" w:sz="8" w:space="0" w:color="4F81BD"/>
              <w:bottom w:val="single" w:sz="8" w:space="0" w:color="4F81BD"/>
            </w:tcBorders>
            <w:shd w:val="clear" w:color="auto" w:fill="548DD4"/>
          </w:tcPr>
          <w:p w:rsidR="005E7EF8" w:rsidRPr="00EE6E55" w:rsidRDefault="005E7EF8" w:rsidP="006B450F">
            <w:pPr>
              <w:spacing w:after="0" w:line="360" w:lineRule="auto"/>
              <w:rPr>
                <w:rFonts w:ascii="Times New Roman" w:hAnsi="Times New Roman"/>
                <w:b/>
                <w:bCs/>
                <w:color w:val="FFFFFF"/>
                <w:sz w:val="28"/>
                <w:szCs w:val="28"/>
              </w:rPr>
            </w:pPr>
            <w:r w:rsidRPr="00EE6E55">
              <w:rPr>
                <w:rFonts w:ascii="Times New Roman" w:hAnsi="Times New Roman"/>
                <w:b/>
                <w:bCs/>
                <w:color w:val="FFFFFF"/>
                <w:sz w:val="28"/>
                <w:szCs w:val="28"/>
              </w:rPr>
              <w:t>Сроки изоляции</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ВЕТРЯНАЯ ОСПА</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lastRenderedPageBreak/>
              <w:t>Небольшая температура</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Слабость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Сып</w:t>
            </w:r>
            <w:proofErr w:type="gramStart"/>
            <w:r w:rsidRPr="00EE6E55">
              <w:rPr>
                <w:rFonts w:ascii="Times New Roman" w:hAnsi="Times New Roman"/>
                <w:sz w:val="28"/>
                <w:szCs w:val="28"/>
              </w:rPr>
              <w:t>ь(</w:t>
            </w:r>
            <w:proofErr w:type="gramEnd"/>
            <w:r w:rsidRPr="00EE6E55">
              <w:rPr>
                <w:rFonts w:ascii="Times New Roman" w:hAnsi="Times New Roman"/>
                <w:sz w:val="28"/>
                <w:szCs w:val="28"/>
              </w:rPr>
              <w:t>мелкие красные прыщи)</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11-21 день</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 xml:space="preserve">Недопущение </w:t>
            </w:r>
            <w:r w:rsidRPr="00EE6E55">
              <w:rPr>
                <w:rFonts w:ascii="Times New Roman" w:hAnsi="Times New Roman"/>
                <w:sz w:val="28"/>
                <w:szCs w:val="28"/>
              </w:rPr>
              <w:lastRenderedPageBreak/>
              <w:t>заболевшего ребенка в детское учреждение</w:t>
            </w:r>
          </w:p>
        </w:tc>
        <w:tc>
          <w:tcPr>
            <w:tcW w:w="3009" w:type="dxa"/>
            <w:tcBorders>
              <w:left w:val="single" w:sz="8" w:space="0" w:color="4F81BD"/>
            </w:tcBorders>
            <w:shd w:val="clear" w:color="auto" w:fill="FFFFFF"/>
          </w:tcPr>
          <w:p w:rsidR="005E7EF8" w:rsidRPr="00EE6E55" w:rsidRDefault="005E7EF8" w:rsidP="006B450F">
            <w:pPr>
              <w:spacing w:after="0" w:line="240" w:lineRule="auto"/>
              <w:ind w:left="-468"/>
              <w:jc w:val="center"/>
              <w:rPr>
                <w:rFonts w:ascii="Times New Roman" w:hAnsi="Times New Roman"/>
                <w:sz w:val="28"/>
                <w:szCs w:val="28"/>
              </w:rPr>
            </w:pPr>
            <w:r w:rsidRPr="00EE6E55">
              <w:rPr>
                <w:rFonts w:ascii="Times New Roman" w:hAnsi="Times New Roman"/>
                <w:sz w:val="28"/>
                <w:szCs w:val="28"/>
              </w:rPr>
              <w:lastRenderedPageBreak/>
              <w:t>С 11-21 день</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2.</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КОРЬ</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 xml:space="preserve">Небольшая температура  и насморк, </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сыпь через 1-2 дня</w:t>
            </w:r>
          </w:p>
          <w:p w:rsidR="005E7EF8" w:rsidRPr="00EE6E55" w:rsidRDefault="005E7EF8" w:rsidP="00B97EF7">
            <w:pPr>
              <w:numPr>
                <w:ilvl w:val="0"/>
                <w:numId w:val="40"/>
              </w:numPr>
              <w:suppressAutoHyphens/>
              <w:spacing w:after="0" w:line="100" w:lineRule="atLeast"/>
              <w:rPr>
                <w:rFonts w:ascii="Times New Roman" w:hAnsi="Times New Roman"/>
                <w:sz w:val="28"/>
                <w:szCs w:val="28"/>
              </w:rPr>
            </w:pPr>
            <w:r w:rsidRPr="00EE6E55">
              <w:rPr>
                <w:rFonts w:ascii="Times New Roman" w:hAnsi="Times New Roman"/>
                <w:sz w:val="28"/>
                <w:szCs w:val="28"/>
              </w:rPr>
              <w:t>Увеличение лимфоузлов</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7-17 дней</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 у привитых детей до 21 дня)</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17 дней</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 xml:space="preserve">21 день </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у привитых</w:t>
            </w:r>
          </w:p>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детей</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3.</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КРАСНУХА</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 xml:space="preserve">Небольшая температура  и насморк, </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сыпь  мелкоточечная, начинается на лице</w:t>
            </w:r>
          </w:p>
          <w:p w:rsidR="005E7EF8" w:rsidRPr="00EE6E55" w:rsidRDefault="005E7EF8" w:rsidP="006B450F">
            <w:pPr>
              <w:spacing w:after="0" w:line="240" w:lineRule="auto"/>
              <w:ind w:left="360"/>
              <w:rPr>
                <w:rFonts w:ascii="Times New Roman" w:hAnsi="Times New Roman"/>
                <w:sz w:val="28"/>
                <w:szCs w:val="28"/>
              </w:rPr>
            </w:pPr>
            <w:r w:rsidRPr="00EE6E55">
              <w:rPr>
                <w:rFonts w:ascii="Times New Roman" w:hAnsi="Times New Roman"/>
                <w:sz w:val="28"/>
                <w:szCs w:val="28"/>
              </w:rPr>
              <w:t>через 1-2 дня</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Увеличение лимфоузлов</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10-23 дня</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 сроком на 5 дней</w:t>
            </w:r>
          </w:p>
          <w:p w:rsidR="005E7EF8" w:rsidRPr="00EE6E55" w:rsidRDefault="005E7EF8" w:rsidP="006B450F">
            <w:pPr>
              <w:spacing w:after="0" w:line="240" w:lineRule="auto"/>
              <w:rPr>
                <w:rFonts w:ascii="Times New Roman" w:hAnsi="Times New Roman"/>
                <w:sz w:val="28"/>
                <w:szCs w:val="28"/>
              </w:rPr>
            </w:pP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4.</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КОКЛЮШ</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Спазматический кашель с судорожным вдохом</w:t>
            </w:r>
          </w:p>
          <w:p w:rsidR="005E7EF8" w:rsidRPr="00EE6E55" w:rsidRDefault="005E7EF8" w:rsidP="00B97EF7">
            <w:pPr>
              <w:numPr>
                <w:ilvl w:val="0"/>
                <w:numId w:val="32"/>
              </w:numPr>
              <w:tabs>
                <w:tab w:val="clear" w:pos="432"/>
                <w:tab w:val="num" w:pos="720"/>
              </w:tabs>
              <w:suppressAutoHyphens/>
              <w:spacing w:after="0" w:line="100" w:lineRule="atLeast"/>
              <w:ind w:left="720" w:hanging="360"/>
              <w:rPr>
                <w:rFonts w:ascii="Times New Roman" w:hAnsi="Times New Roman"/>
                <w:sz w:val="28"/>
                <w:szCs w:val="28"/>
              </w:rPr>
            </w:pPr>
            <w:r w:rsidRPr="00EE6E55">
              <w:rPr>
                <w:rFonts w:ascii="Times New Roman" w:hAnsi="Times New Roman"/>
                <w:sz w:val="28"/>
                <w:szCs w:val="28"/>
              </w:rPr>
              <w:t>Иногда рвота</w:t>
            </w:r>
          </w:p>
          <w:p w:rsidR="005E7EF8" w:rsidRPr="00EE6E55" w:rsidRDefault="005E7EF8" w:rsidP="006B450F">
            <w:pPr>
              <w:spacing w:after="0" w:line="240" w:lineRule="auto"/>
              <w:ind w:left="360"/>
              <w:rPr>
                <w:rFonts w:ascii="Times New Roman" w:hAnsi="Times New Roman"/>
                <w:sz w:val="28"/>
                <w:szCs w:val="28"/>
              </w:rPr>
            </w:pP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3-15 дней</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14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Обследование детей на бак-анализ</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14 дней</w:t>
            </w:r>
          </w:p>
        </w:tc>
      </w:tr>
      <w:tr w:rsidR="005E7EF8" w:rsidRPr="00EE6E55" w:rsidTr="006B450F">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5.</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СКАРЛАТИНА</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Рвота</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Боли в горле</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Повышение температуры</w:t>
            </w:r>
          </w:p>
          <w:p w:rsidR="005E7EF8" w:rsidRPr="00EE6E55" w:rsidRDefault="005E7EF8" w:rsidP="00B97EF7">
            <w:pPr>
              <w:numPr>
                <w:ilvl w:val="0"/>
                <w:numId w:val="34"/>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сыпь</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1-12 дней</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7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Обследование детей</w:t>
            </w: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21 день</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6.</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ЭПИДЕМИЧЕСКИЙ ПАРАТИТ</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увеличение слюнных желез</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опухание уха</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боль в ухе при открывании рта и жевании</w:t>
            </w:r>
          </w:p>
          <w:p w:rsidR="005E7EF8" w:rsidRPr="00EE6E55" w:rsidRDefault="005E7EF8" w:rsidP="00B97EF7">
            <w:pPr>
              <w:numPr>
                <w:ilvl w:val="0"/>
                <w:numId w:val="35"/>
              </w:numPr>
              <w:tabs>
                <w:tab w:val="clear" w:pos="125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небольшое повышение температуры</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11-23 дней</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Изоляция больного и карантин 9 дней</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Влажная уборка и проветривание</w:t>
            </w:r>
          </w:p>
          <w:p w:rsidR="005E7EF8" w:rsidRPr="00EE6E55" w:rsidRDefault="005E7EF8" w:rsidP="006B450F">
            <w:pPr>
              <w:spacing w:after="0" w:line="240" w:lineRule="auto"/>
              <w:rPr>
                <w:rFonts w:ascii="Times New Roman" w:hAnsi="Times New Roman"/>
                <w:sz w:val="28"/>
                <w:szCs w:val="28"/>
              </w:rPr>
            </w:pPr>
          </w:p>
          <w:p w:rsidR="005E7EF8" w:rsidRPr="00EE6E55" w:rsidRDefault="005E7EF8" w:rsidP="006B450F">
            <w:pPr>
              <w:spacing w:after="0" w:line="240" w:lineRule="auto"/>
              <w:rPr>
                <w:rFonts w:ascii="Times New Roman" w:hAnsi="Times New Roman"/>
                <w:sz w:val="28"/>
                <w:szCs w:val="28"/>
              </w:rPr>
            </w:pP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21 день</w:t>
            </w:r>
          </w:p>
        </w:tc>
      </w:tr>
      <w:tr w:rsidR="005E7EF8" w:rsidRPr="00EE6E55" w:rsidTr="006B450F">
        <w:trPr>
          <w:trHeight w:val="528"/>
        </w:trPr>
        <w:tc>
          <w:tcPr>
            <w:tcW w:w="999" w:type="dxa"/>
            <w:tcBorders>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w:t>
            </w:r>
          </w:p>
        </w:tc>
        <w:tc>
          <w:tcPr>
            <w:tcW w:w="5040" w:type="dxa"/>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ОСТРЫЕ КИШЕЧНЫЕ  ИНФЕКЦИИ</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жидкий стул</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рвота</w:t>
            </w:r>
          </w:p>
          <w:p w:rsidR="005E7EF8" w:rsidRPr="00EE6E55" w:rsidRDefault="005E7EF8" w:rsidP="00B97EF7">
            <w:pPr>
              <w:numPr>
                <w:ilvl w:val="0"/>
                <w:numId w:val="33"/>
              </w:numPr>
              <w:tabs>
                <w:tab w:val="clear" w:pos="3479"/>
                <w:tab w:val="num" w:pos="720"/>
              </w:tabs>
              <w:suppressAutoHyphens/>
              <w:spacing w:after="0" w:line="100" w:lineRule="atLeast"/>
              <w:ind w:left="720"/>
              <w:rPr>
                <w:rFonts w:ascii="Times New Roman" w:hAnsi="Times New Roman"/>
                <w:sz w:val="28"/>
                <w:szCs w:val="28"/>
              </w:rPr>
            </w:pPr>
            <w:r w:rsidRPr="00EE6E55">
              <w:rPr>
                <w:rFonts w:ascii="Times New Roman" w:hAnsi="Times New Roman"/>
                <w:sz w:val="28"/>
                <w:szCs w:val="28"/>
              </w:rPr>
              <w:t>небольшое повышение температуры</w:t>
            </w:r>
          </w:p>
        </w:tc>
        <w:tc>
          <w:tcPr>
            <w:tcW w:w="2880" w:type="dxa"/>
            <w:tcBorders>
              <w:left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c>
          <w:tcPr>
            <w:tcW w:w="3240" w:type="dxa"/>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 xml:space="preserve">Недопущение заболевшего ребенка в детское учреждение до сдачи анализов, санобработка </w:t>
            </w:r>
            <w:proofErr w:type="spellStart"/>
            <w:r w:rsidRPr="00EE6E55">
              <w:rPr>
                <w:rFonts w:ascii="Times New Roman" w:hAnsi="Times New Roman"/>
                <w:sz w:val="28"/>
                <w:szCs w:val="28"/>
              </w:rPr>
              <w:t>дезсредствами</w:t>
            </w:r>
            <w:proofErr w:type="spellEnd"/>
            <w:r w:rsidRPr="00EE6E55">
              <w:rPr>
                <w:rFonts w:ascii="Times New Roman" w:hAnsi="Times New Roman"/>
                <w:sz w:val="28"/>
                <w:szCs w:val="28"/>
              </w:rPr>
              <w:t xml:space="preserve">, замачивание посуды, убираются ковровые покрытия, игрушки замачиваются в </w:t>
            </w:r>
            <w:proofErr w:type="spellStart"/>
            <w:r w:rsidRPr="00EE6E55">
              <w:rPr>
                <w:rFonts w:ascii="Times New Roman" w:hAnsi="Times New Roman"/>
                <w:sz w:val="28"/>
                <w:szCs w:val="28"/>
              </w:rPr>
              <w:t>дезрастворе</w:t>
            </w:r>
            <w:proofErr w:type="spellEnd"/>
            <w:r w:rsidRPr="00EE6E55">
              <w:rPr>
                <w:rFonts w:ascii="Times New Roman" w:hAnsi="Times New Roman"/>
                <w:sz w:val="28"/>
                <w:szCs w:val="28"/>
              </w:rPr>
              <w:t>. Дети обследуются на кишечную инфекци</w:t>
            </w:r>
            <w:proofErr w:type="gramStart"/>
            <w:r w:rsidRPr="00EE6E55">
              <w:rPr>
                <w:rFonts w:ascii="Times New Roman" w:hAnsi="Times New Roman"/>
                <w:sz w:val="28"/>
                <w:szCs w:val="28"/>
              </w:rPr>
              <w:t>ю(</w:t>
            </w:r>
            <w:proofErr w:type="gramEnd"/>
            <w:r w:rsidRPr="00EE6E55">
              <w:rPr>
                <w:rFonts w:ascii="Times New Roman" w:hAnsi="Times New Roman"/>
                <w:sz w:val="28"/>
                <w:szCs w:val="28"/>
              </w:rPr>
              <w:t>более 2 случаев)</w:t>
            </w:r>
          </w:p>
        </w:tc>
        <w:tc>
          <w:tcPr>
            <w:tcW w:w="3009" w:type="dxa"/>
            <w:tcBorders>
              <w:lef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r>
      <w:tr w:rsidR="005E7EF8" w:rsidRPr="00EE6E55" w:rsidTr="006B450F">
        <w:tc>
          <w:tcPr>
            <w:tcW w:w="999" w:type="dxa"/>
            <w:tcBorders>
              <w:top w:val="single" w:sz="8" w:space="0" w:color="4F81BD"/>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8.</w:t>
            </w:r>
          </w:p>
        </w:tc>
        <w:tc>
          <w:tcPr>
            <w:tcW w:w="5040" w:type="dxa"/>
            <w:tcBorders>
              <w:top w:val="single" w:sz="8" w:space="0" w:color="4F81BD"/>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ГРИПП</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ухудшается самочувствие</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головная боль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общая слабость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вялость</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t>высокая температура</w:t>
            </w:r>
          </w:p>
          <w:p w:rsidR="005E7EF8" w:rsidRPr="00EE6E55" w:rsidRDefault="005E7EF8" w:rsidP="00B97EF7">
            <w:pPr>
              <w:numPr>
                <w:ilvl w:val="0"/>
                <w:numId w:val="36"/>
              </w:numPr>
              <w:suppressAutoHyphens/>
              <w:spacing w:after="0" w:line="100" w:lineRule="atLeast"/>
              <w:rPr>
                <w:rFonts w:ascii="Times New Roman" w:hAnsi="Times New Roman"/>
                <w:sz w:val="28"/>
                <w:szCs w:val="28"/>
              </w:rPr>
            </w:pPr>
            <w:r w:rsidRPr="00EE6E55">
              <w:rPr>
                <w:rFonts w:ascii="Times New Roman" w:hAnsi="Times New Roman"/>
                <w:sz w:val="28"/>
                <w:szCs w:val="28"/>
              </w:rPr>
              <w:lastRenderedPageBreak/>
              <w:t>отек слизистой</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24-48 часов</w:t>
            </w:r>
          </w:p>
        </w:tc>
        <w:tc>
          <w:tcPr>
            <w:tcW w:w="3240" w:type="dxa"/>
            <w:tcBorders>
              <w:top w:val="single" w:sz="8" w:space="0" w:color="4F81BD"/>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Недопущение заболевшего ребенка в детское учреждение</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Витаминизация</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 xml:space="preserve">Работа с </w:t>
            </w:r>
            <w:proofErr w:type="spellStart"/>
            <w:r w:rsidRPr="00EE6E55">
              <w:rPr>
                <w:rFonts w:ascii="Times New Roman" w:hAnsi="Times New Roman"/>
                <w:sz w:val="28"/>
                <w:szCs w:val="28"/>
              </w:rPr>
              <w:t>дезсредствами</w:t>
            </w:r>
            <w:proofErr w:type="spellEnd"/>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lastRenderedPageBreak/>
              <w:t>Профилактика фитонцидами</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проветривание</w:t>
            </w:r>
          </w:p>
        </w:tc>
        <w:tc>
          <w:tcPr>
            <w:tcW w:w="3009" w:type="dxa"/>
            <w:tcBorders>
              <w:top w:val="single" w:sz="8" w:space="0" w:color="4F81BD"/>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7 дней</w:t>
            </w:r>
          </w:p>
        </w:tc>
      </w:tr>
      <w:tr w:rsidR="005E7EF8" w:rsidRPr="00EE6E55" w:rsidTr="006B450F">
        <w:tc>
          <w:tcPr>
            <w:tcW w:w="999" w:type="dxa"/>
            <w:tcBorders>
              <w:bottom w:val="single" w:sz="8" w:space="0" w:color="4F81BD"/>
              <w:right w:val="single" w:sz="8" w:space="0" w:color="4F81BD"/>
            </w:tcBorders>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lastRenderedPageBreak/>
              <w:t>9.</w:t>
            </w:r>
          </w:p>
        </w:tc>
        <w:tc>
          <w:tcPr>
            <w:tcW w:w="5040" w:type="dxa"/>
            <w:tcBorders>
              <w:bottom w:val="single" w:sz="8" w:space="0" w:color="4F81BD"/>
            </w:tcBorders>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ДИФТЕРИЯ</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сиплый голос</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лающий кашель</w:t>
            </w:r>
          </w:p>
          <w:p w:rsidR="005E7EF8" w:rsidRPr="00EE6E55" w:rsidRDefault="005E7EF8" w:rsidP="00B97EF7">
            <w:pPr>
              <w:numPr>
                <w:ilvl w:val="0"/>
                <w:numId w:val="37"/>
              </w:numPr>
              <w:tabs>
                <w:tab w:val="clear" w:pos="0"/>
                <w:tab w:val="num" w:pos="720"/>
              </w:tabs>
              <w:suppressAutoHyphens/>
              <w:spacing w:after="0" w:line="100" w:lineRule="atLeast"/>
              <w:rPr>
                <w:rFonts w:ascii="Times New Roman" w:hAnsi="Times New Roman"/>
                <w:sz w:val="28"/>
                <w:szCs w:val="28"/>
              </w:rPr>
            </w:pPr>
            <w:r w:rsidRPr="00EE6E55">
              <w:rPr>
                <w:rFonts w:ascii="Times New Roman" w:hAnsi="Times New Roman"/>
                <w:sz w:val="28"/>
                <w:szCs w:val="28"/>
              </w:rPr>
              <w:t>затрудненное дыхание с удлиненным вдохом</w:t>
            </w:r>
          </w:p>
        </w:tc>
        <w:tc>
          <w:tcPr>
            <w:tcW w:w="2880" w:type="dxa"/>
            <w:tcBorders>
              <w:left w:val="single" w:sz="8" w:space="0" w:color="4F81BD"/>
              <w:bottom w:val="single" w:sz="8" w:space="0" w:color="4F81BD"/>
              <w:right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При первых симптомах</w:t>
            </w:r>
          </w:p>
        </w:tc>
        <w:tc>
          <w:tcPr>
            <w:tcW w:w="3240" w:type="dxa"/>
            <w:tcBorders>
              <w:bottom w:val="single" w:sz="8" w:space="0" w:color="4F81BD"/>
            </w:tcBorders>
            <w:shd w:val="clear" w:color="auto" w:fill="FFFFFF"/>
          </w:tcPr>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Срочная госпитализация заболевшего ребенка</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Мазки из зева у детей группы</w:t>
            </w:r>
          </w:p>
          <w:p w:rsidR="005E7EF8" w:rsidRPr="00EE6E55" w:rsidRDefault="005E7EF8" w:rsidP="006B450F">
            <w:pPr>
              <w:spacing w:after="0" w:line="240" w:lineRule="auto"/>
              <w:rPr>
                <w:rFonts w:ascii="Times New Roman" w:hAnsi="Times New Roman"/>
                <w:sz w:val="28"/>
                <w:szCs w:val="28"/>
              </w:rPr>
            </w:pPr>
            <w:r w:rsidRPr="00EE6E55">
              <w:rPr>
                <w:rFonts w:ascii="Times New Roman" w:hAnsi="Times New Roman"/>
                <w:sz w:val="28"/>
                <w:szCs w:val="28"/>
              </w:rPr>
              <w:t>Вакцинопрофилактика</w:t>
            </w:r>
          </w:p>
        </w:tc>
        <w:tc>
          <w:tcPr>
            <w:tcW w:w="3009" w:type="dxa"/>
            <w:tcBorders>
              <w:left w:val="single" w:sz="8" w:space="0" w:color="4F81BD"/>
              <w:bottom w:val="single" w:sz="8" w:space="0" w:color="4F81BD"/>
            </w:tcBorders>
            <w:shd w:val="clear" w:color="auto" w:fill="FFFFFF"/>
          </w:tcPr>
          <w:p w:rsidR="005E7EF8" w:rsidRPr="00EE6E55" w:rsidRDefault="005E7EF8" w:rsidP="006B450F">
            <w:pPr>
              <w:spacing w:after="0" w:line="240" w:lineRule="auto"/>
              <w:jc w:val="center"/>
              <w:rPr>
                <w:rFonts w:ascii="Times New Roman" w:hAnsi="Times New Roman"/>
                <w:sz w:val="28"/>
                <w:szCs w:val="28"/>
              </w:rPr>
            </w:pPr>
            <w:r w:rsidRPr="00EE6E55">
              <w:rPr>
                <w:rFonts w:ascii="Times New Roman" w:hAnsi="Times New Roman"/>
                <w:sz w:val="28"/>
                <w:szCs w:val="28"/>
              </w:rPr>
              <w:t>7 дней</w:t>
            </w:r>
          </w:p>
        </w:tc>
      </w:tr>
    </w:tbl>
    <w:p w:rsidR="005E7EF8" w:rsidRPr="00EE6E55" w:rsidRDefault="005E7EF8" w:rsidP="005E7EF8">
      <w:pPr>
        <w:jc w:val="both"/>
        <w:rPr>
          <w:rFonts w:ascii="Times New Roman" w:hAnsi="Times New Roman"/>
          <w:color w:val="984806"/>
          <w:sz w:val="28"/>
          <w:szCs w:val="28"/>
        </w:rPr>
      </w:pP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rStyle w:val="a3"/>
          <w:bCs/>
          <w:sz w:val="28"/>
          <w:szCs w:val="28"/>
          <w:lang w:val="ru-RU"/>
        </w:rPr>
        <w:t>3.3 Особенности организации развивающей предметно-пространственной среды для реализации парциальных образовательных программ:</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1. 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2. Предусмотрено гибкое и вариативное использование пространства. Среда служит удовлетворению потребностей и интересов ребенка.</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3. Форма и дизайн предметов ориентирована на безопасность и возраст детей.</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4. Элементы декора легко сменяемы.</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 xml:space="preserve">5. При создании развивающей предметно - пространственной среды в групповом помещении учтены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EE6E55">
        <w:rPr>
          <w:sz w:val="28"/>
          <w:szCs w:val="28"/>
          <w:lang w:val="ru-RU"/>
        </w:rPr>
        <w:t>потребностной</w:t>
      </w:r>
      <w:proofErr w:type="spellEnd"/>
      <w:r w:rsidRPr="00EE6E55">
        <w:rPr>
          <w:sz w:val="28"/>
          <w:szCs w:val="28"/>
          <w:lang w:val="ru-RU"/>
        </w:rPr>
        <w:t xml:space="preserve"> сферы.</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lastRenderedPageBreak/>
        <w:t>6. Цветовая палитра представлена теплыми, пастельными тонами.</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7. При создании развивающего пространства в групповом помещении  учтена ведущая роль игровой деятельности.</w:t>
      </w:r>
    </w:p>
    <w:p w:rsidR="005E7EF8" w:rsidRPr="00EE6E55" w:rsidRDefault="005E7EF8" w:rsidP="005E7EF8">
      <w:pPr>
        <w:pStyle w:val="ac"/>
        <w:shd w:val="clear" w:color="auto" w:fill="FFFFFF"/>
        <w:spacing w:before="0" w:after="0" w:line="360" w:lineRule="auto"/>
        <w:contextualSpacing/>
        <w:jc w:val="both"/>
        <w:textAlignment w:val="baseline"/>
        <w:rPr>
          <w:sz w:val="28"/>
          <w:szCs w:val="28"/>
          <w:lang w:val="ru-RU"/>
        </w:rPr>
      </w:pPr>
      <w:r w:rsidRPr="00EE6E55">
        <w:rPr>
          <w:sz w:val="28"/>
          <w:szCs w:val="28"/>
          <w:lang w:val="ru-RU"/>
        </w:rPr>
        <w:t>8. Среда группы меняется в зависимости от возрастных особенностей детей, периода обучения.</w:t>
      </w:r>
    </w:p>
    <w:p w:rsidR="005E7EF8" w:rsidRPr="00EE6E55" w:rsidRDefault="005E7EF8" w:rsidP="005E7EF8">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t>Развивающая предметно - пространственная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пополняется и обновляется, приспосабливается к новообразованиям определенного возраста.</w:t>
      </w:r>
    </w:p>
    <w:p w:rsidR="005E7EF8" w:rsidRPr="00EE6E55" w:rsidRDefault="005E7EF8" w:rsidP="005E7EF8">
      <w:pPr>
        <w:pStyle w:val="ac"/>
        <w:shd w:val="clear" w:color="auto" w:fill="FFFFFF"/>
        <w:spacing w:before="0" w:after="0" w:line="360" w:lineRule="auto"/>
        <w:ind w:firstLine="709"/>
        <w:contextualSpacing/>
        <w:jc w:val="both"/>
        <w:textAlignment w:val="baseline"/>
        <w:rPr>
          <w:sz w:val="28"/>
          <w:szCs w:val="28"/>
          <w:lang w:val="ru-RU"/>
        </w:rPr>
      </w:pPr>
      <w:r w:rsidRPr="00EE6E55">
        <w:rPr>
          <w:sz w:val="28"/>
          <w:szCs w:val="28"/>
          <w:lang w:val="ru-RU"/>
        </w:rPr>
        <w:t xml:space="preserve">При создании развивающей предметно - пространственной  среды любой возрастной группы в МДОУ детский сад п. </w:t>
      </w:r>
      <w:proofErr w:type="gramStart"/>
      <w:r w:rsidRPr="00EE6E55">
        <w:rPr>
          <w:sz w:val="28"/>
          <w:szCs w:val="28"/>
          <w:lang w:val="ru-RU"/>
        </w:rPr>
        <w:t>Костино</w:t>
      </w:r>
      <w:proofErr w:type="gramEnd"/>
      <w:r w:rsidRPr="00EE6E55">
        <w:rPr>
          <w:sz w:val="28"/>
          <w:szCs w:val="28"/>
          <w:lang w:val="ru-RU"/>
        </w:rPr>
        <w:t>, учтены  психологические основы конструктивного взаимодействия участников образовательных отношений, дизайн и эргономику современной среды дошкольного учреждения и психологические особенности возрастной группы, на которую нацелена данная среда.</w:t>
      </w:r>
    </w:p>
    <w:p w:rsidR="005E7EF8" w:rsidRPr="00EE6E55" w:rsidRDefault="005E7EF8" w:rsidP="005E7EF8">
      <w:pPr>
        <w:spacing w:line="360" w:lineRule="auto"/>
        <w:ind w:firstLine="709"/>
        <w:jc w:val="both"/>
        <w:rPr>
          <w:rFonts w:ascii="Times New Roman" w:hAnsi="Times New Roman"/>
          <w:bCs/>
          <w:iCs/>
          <w:sz w:val="28"/>
          <w:szCs w:val="28"/>
        </w:rPr>
      </w:pPr>
      <w:r w:rsidRPr="00EE6E55">
        <w:rPr>
          <w:rFonts w:ascii="Times New Roman" w:hAnsi="Times New Roman"/>
          <w:sz w:val="28"/>
          <w:szCs w:val="28"/>
        </w:rPr>
        <w:t xml:space="preserve">Методические рекомендации к оформлению, содержанию развивающих  центров и </w:t>
      </w:r>
      <w:r w:rsidRPr="00EE6E55">
        <w:rPr>
          <w:rFonts w:ascii="Times New Roman" w:hAnsi="Times New Roman"/>
          <w:bCs/>
          <w:iCs/>
          <w:sz w:val="28"/>
          <w:szCs w:val="28"/>
        </w:rPr>
        <w:t xml:space="preserve">оборудованию </w:t>
      </w:r>
      <w:r w:rsidRPr="00EE6E55">
        <w:rPr>
          <w:rFonts w:ascii="Times New Roman" w:hAnsi="Times New Roman"/>
          <w:iCs/>
          <w:sz w:val="28"/>
          <w:szCs w:val="28"/>
        </w:rPr>
        <w:t xml:space="preserve">развивающей предметно - пространственной среды </w:t>
      </w:r>
      <w:r w:rsidRPr="00EE6E55">
        <w:rPr>
          <w:rFonts w:ascii="Times New Roman" w:hAnsi="Times New Roman"/>
          <w:bCs/>
          <w:iCs/>
          <w:sz w:val="28"/>
          <w:szCs w:val="28"/>
        </w:rPr>
        <w:t>в групповых помещениях  соответственно ФГОС дошкольного образования.</w:t>
      </w:r>
    </w:p>
    <w:p w:rsidR="005E7EF8" w:rsidRPr="00EE6E55" w:rsidRDefault="005E7EF8" w:rsidP="005E7EF8">
      <w:pPr>
        <w:spacing w:line="360" w:lineRule="auto"/>
        <w:ind w:firstLine="709"/>
        <w:jc w:val="both"/>
        <w:rPr>
          <w:rFonts w:ascii="Times New Roman" w:hAnsi="Times New Roman"/>
          <w:bCs/>
          <w:iCs/>
          <w:sz w:val="28"/>
          <w:szCs w:val="28"/>
        </w:rPr>
      </w:pPr>
      <w:r w:rsidRPr="00EE6E55">
        <w:rPr>
          <w:rFonts w:ascii="Times New Roman" w:hAnsi="Times New Roman"/>
          <w:b/>
          <w:bCs/>
          <w:iCs/>
          <w:sz w:val="28"/>
          <w:szCs w:val="28"/>
        </w:rPr>
        <w:t>3.4.Программно методическое обеспечение</w:t>
      </w:r>
      <w:r w:rsidRPr="00EE6E55">
        <w:rPr>
          <w:rFonts w:ascii="Times New Roman" w:hAnsi="Times New Roman"/>
          <w:bCs/>
          <w:iCs/>
          <w:sz w:val="28"/>
          <w:szCs w:val="28"/>
        </w:rPr>
        <w:t xml:space="preserve"> </w:t>
      </w:r>
      <w:proofErr w:type="gramStart"/>
      <w:r w:rsidRPr="00EE6E55">
        <w:rPr>
          <w:rFonts w:ascii="Times New Roman" w:hAnsi="Times New Roman"/>
          <w:bCs/>
          <w:iCs/>
          <w:sz w:val="28"/>
          <w:szCs w:val="28"/>
        </w:rPr>
        <w:t xml:space="preserve">( </w:t>
      </w:r>
      <w:proofErr w:type="gramEnd"/>
      <w:r w:rsidRPr="00EE6E55">
        <w:rPr>
          <w:rFonts w:ascii="Times New Roman" w:hAnsi="Times New Roman"/>
          <w:bCs/>
          <w:iCs/>
          <w:sz w:val="28"/>
          <w:szCs w:val="28"/>
        </w:rPr>
        <w:t>см. на стр.121-130-Парциально-образовательные программы.)</w:t>
      </w:r>
    </w:p>
    <w:p w:rsidR="005E7EF8" w:rsidRPr="00EE6E55" w:rsidRDefault="005E7EF8" w:rsidP="005E7EF8">
      <w:pPr>
        <w:spacing w:line="360" w:lineRule="auto"/>
        <w:ind w:firstLine="709"/>
        <w:jc w:val="both"/>
        <w:rPr>
          <w:rFonts w:ascii="Times New Roman" w:hAnsi="Times New Roman"/>
          <w:b/>
          <w:bCs/>
          <w:iCs/>
          <w:sz w:val="28"/>
          <w:szCs w:val="28"/>
        </w:rPr>
      </w:pPr>
      <w:r w:rsidRPr="00EE6E55">
        <w:rPr>
          <w:rFonts w:ascii="Times New Roman" w:hAnsi="Times New Roman"/>
          <w:b/>
          <w:bCs/>
          <w:iCs/>
          <w:sz w:val="28"/>
          <w:szCs w:val="28"/>
        </w:rPr>
        <w:t xml:space="preserve">3.5.Традиционные события и мероприятия, сложившиеся в МДОУ детский сад п. </w:t>
      </w:r>
      <w:proofErr w:type="gramStart"/>
      <w:r w:rsidRPr="00EE6E55">
        <w:rPr>
          <w:rFonts w:ascii="Times New Roman" w:hAnsi="Times New Roman"/>
          <w:b/>
          <w:bCs/>
          <w:iCs/>
          <w:sz w:val="28"/>
          <w:szCs w:val="28"/>
        </w:rPr>
        <w:t>Костино</w:t>
      </w:r>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Название мероприятия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b/>
                <w:sz w:val="28"/>
                <w:szCs w:val="28"/>
              </w:rPr>
            </w:pPr>
            <w:r w:rsidRPr="00EE6E55">
              <w:rPr>
                <w:rFonts w:ascii="Times New Roman" w:hAnsi="Times New Roman"/>
                <w:b/>
                <w:sz w:val="28"/>
                <w:szCs w:val="28"/>
              </w:rPr>
              <w:t>Срок проведения</w:t>
            </w:r>
          </w:p>
        </w:tc>
      </w:tr>
      <w:tr w:rsidR="005E7EF8" w:rsidRPr="00EE6E55" w:rsidTr="006B450F">
        <w:trPr>
          <w:trHeight w:val="526"/>
        </w:trPr>
        <w:tc>
          <w:tcPr>
            <w:tcW w:w="7287" w:type="dxa"/>
            <w:shd w:val="clear" w:color="auto" w:fill="auto"/>
          </w:tcPr>
          <w:p w:rsidR="005E7EF8" w:rsidRPr="00EE6E55" w:rsidRDefault="005E7EF8" w:rsidP="006B450F">
            <w:pPr>
              <w:spacing w:line="360" w:lineRule="auto"/>
              <w:jc w:val="center"/>
              <w:rPr>
                <w:rFonts w:ascii="Times New Roman" w:hAnsi="Times New Roman"/>
                <w:sz w:val="28"/>
                <w:szCs w:val="28"/>
              </w:rPr>
            </w:pPr>
            <w:r w:rsidRPr="00EE6E55">
              <w:rPr>
                <w:rFonts w:ascii="Times New Roman" w:hAnsi="Times New Roman"/>
                <w:sz w:val="28"/>
                <w:szCs w:val="28"/>
              </w:rPr>
              <w:t>Праздник «Давайте познакомимся»</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сентябрь</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lastRenderedPageBreak/>
              <w:t>День отца</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октябрь</w:t>
            </w:r>
          </w:p>
        </w:tc>
      </w:tr>
      <w:tr w:rsidR="005E7EF8" w:rsidRPr="00EE6E55" w:rsidTr="006B450F">
        <w:trPr>
          <w:trHeight w:val="497"/>
        </w:trPr>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Святки</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январь</w:t>
            </w:r>
          </w:p>
        </w:tc>
      </w:tr>
      <w:tr w:rsidR="005E7EF8" w:rsidRPr="00EE6E55" w:rsidTr="006B450F">
        <w:tc>
          <w:tcPr>
            <w:tcW w:w="728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Праздник «Здравствуй, лето красное»</w:t>
            </w:r>
          </w:p>
        </w:tc>
        <w:tc>
          <w:tcPr>
            <w:tcW w:w="6747" w:type="dxa"/>
            <w:shd w:val="clear" w:color="auto" w:fill="auto"/>
          </w:tcPr>
          <w:p w:rsidR="005E7EF8" w:rsidRPr="00EE6E55" w:rsidRDefault="005E7EF8" w:rsidP="006B450F">
            <w:pPr>
              <w:tabs>
                <w:tab w:val="left" w:pos="1540"/>
              </w:tabs>
              <w:spacing w:line="360" w:lineRule="auto"/>
              <w:jc w:val="center"/>
              <w:rPr>
                <w:rFonts w:ascii="Times New Roman" w:hAnsi="Times New Roman"/>
                <w:sz w:val="28"/>
                <w:szCs w:val="28"/>
              </w:rPr>
            </w:pPr>
            <w:r w:rsidRPr="00EE6E55">
              <w:rPr>
                <w:rFonts w:ascii="Times New Roman" w:hAnsi="Times New Roman"/>
                <w:sz w:val="28"/>
                <w:szCs w:val="28"/>
              </w:rPr>
              <w:t>июнь</w:t>
            </w:r>
          </w:p>
        </w:tc>
      </w:tr>
    </w:tbl>
    <w:p w:rsidR="005E7EF8" w:rsidRPr="00EE6E55" w:rsidRDefault="005E7EF8" w:rsidP="005E7EF8">
      <w:pPr>
        <w:spacing w:line="360" w:lineRule="auto"/>
        <w:ind w:firstLine="709"/>
        <w:jc w:val="both"/>
        <w:rPr>
          <w:rFonts w:ascii="Times New Roman" w:hAnsi="Times New Roman"/>
          <w:bCs/>
          <w:iCs/>
          <w:sz w:val="28"/>
          <w:szCs w:val="28"/>
        </w:rPr>
      </w:pPr>
    </w:p>
    <w:p w:rsidR="005E7EF8" w:rsidRPr="00EE6E55" w:rsidRDefault="005E7EF8" w:rsidP="005E7EF8">
      <w:pPr>
        <w:spacing w:after="0" w:line="240" w:lineRule="auto"/>
        <w:rPr>
          <w:rFonts w:ascii="Times New Roman" w:hAnsi="Times New Roman"/>
          <w:b/>
          <w:sz w:val="28"/>
          <w:szCs w:val="28"/>
        </w:rPr>
      </w:pPr>
      <w:r w:rsidRPr="00EE6E55">
        <w:rPr>
          <w:rFonts w:ascii="Times New Roman" w:hAnsi="Times New Roman"/>
          <w:b/>
          <w:sz w:val="28"/>
          <w:szCs w:val="28"/>
        </w:rPr>
        <w:t>3.Краткая презентация Программы</w:t>
      </w:r>
    </w:p>
    <w:p w:rsidR="005E7EF8" w:rsidRPr="00EE6E55" w:rsidRDefault="005E7EF8" w:rsidP="005E7EF8">
      <w:pPr>
        <w:spacing w:after="0" w:line="240" w:lineRule="auto"/>
        <w:rPr>
          <w:rFonts w:ascii="Times New Roman" w:hAnsi="Times New Roman"/>
          <w:b/>
          <w:sz w:val="28"/>
          <w:szCs w:val="28"/>
        </w:rPr>
      </w:pPr>
    </w:p>
    <w:p w:rsidR="005E7EF8" w:rsidRPr="00E21DFF" w:rsidRDefault="00E21DFF" w:rsidP="005E7EF8">
      <w:pPr>
        <w:spacing w:after="12" w:line="240" w:lineRule="exact"/>
        <w:ind w:firstLine="709"/>
        <w:jc w:val="both"/>
        <w:rPr>
          <w:rFonts w:ascii="Times New Roman" w:hAnsi="Times New Roman"/>
          <w:b/>
          <w:sz w:val="28"/>
          <w:szCs w:val="28"/>
          <w:lang w:eastAsia="en-US"/>
        </w:rPr>
      </w:pPr>
      <w:r w:rsidRPr="00E21DFF">
        <w:rPr>
          <w:rFonts w:ascii="Times New Roman" w:hAnsi="Times New Roman"/>
          <w:b/>
          <w:sz w:val="28"/>
          <w:szCs w:val="28"/>
        </w:rPr>
        <w:t xml:space="preserve">Образовательная программа дошкольного образования муниципального дошкольного образовательного учреждения детский сад п. </w:t>
      </w:r>
      <w:proofErr w:type="gramStart"/>
      <w:r w:rsidRPr="00E21DFF">
        <w:rPr>
          <w:rFonts w:ascii="Times New Roman" w:hAnsi="Times New Roman"/>
          <w:b/>
          <w:sz w:val="28"/>
          <w:szCs w:val="28"/>
        </w:rPr>
        <w:t>Костино</w:t>
      </w:r>
      <w:proofErr w:type="gramEnd"/>
      <w:r w:rsidRPr="00E21DFF">
        <w:rPr>
          <w:rFonts w:ascii="Times New Roman" w:hAnsi="Times New Roman"/>
          <w:b/>
          <w:sz w:val="28"/>
          <w:szCs w:val="28"/>
        </w:rPr>
        <w:t xml:space="preserve"> (в соответствии с Федеральной обра</w:t>
      </w:r>
      <w:r>
        <w:rPr>
          <w:rFonts w:ascii="Times New Roman" w:hAnsi="Times New Roman"/>
          <w:b/>
          <w:sz w:val="28"/>
          <w:szCs w:val="28"/>
        </w:rPr>
        <w:t>з</w:t>
      </w:r>
      <w:r w:rsidRPr="00E21DFF">
        <w:rPr>
          <w:rFonts w:ascii="Times New Roman" w:hAnsi="Times New Roman"/>
          <w:b/>
          <w:sz w:val="28"/>
          <w:szCs w:val="28"/>
        </w:rPr>
        <w:t>овательной программой дошкольного образования).</w:t>
      </w:r>
    </w:p>
    <w:p w:rsidR="005E7EF8" w:rsidRPr="00EE6E55" w:rsidRDefault="005E7EF8" w:rsidP="005E7EF8">
      <w:pPr>
        <w:spacing w:after="12" w:line="240" w:lineRule="exact"/>
        <w:ind w:firstLine="709"/>
        <w:jc w:val="both"/>
        <w:rPr>
          <w:rFonts w:ascii="Times New Roman" w:hAnsi="Times New Roman"/>
          <w:sz w:val="28"/>
          <w:szCs w:val="28"/>
          <w:lang w:eastAsia="en-US"/>
        </w:rPr>
      </w:pPr>
      <w:r w:rsidRPr="00EE6E55">
        <w:rPr>
          <w:rFonts w:ascii="Times New Roman" w:hAnsi="Times New Roman"/>
          <w:sz w:val="28"/>
          <w:szCs w:val="28"/>
        </w:rPr>
        <w:t xml:space="preserve">В  детском саду функционируют 3(три) дошкольные группы. Детский сад работает в </w:t>
      </w:r>
      <w:proofErr w:type="gramStart"/>
      <w:r w:rsidRPr="00EE6E55">
        <w:rPr>
          <w:rFonts w:ascii="Times New Roman" w:hAnsi="Times New Roman"/>
          <w:sz w:val="28"/>
          <w:szCs w:val="28"/>
        </w:rPr>
        <w:t>условиях  полного  дня</w:t>
      </w:r>
      <w:proofErr w:type="gramEnd"/>
      <w:r w:rsidRPr="00EE6E55">
        <w:rPr>
          <w:rFonts w:ascii="Times New Roman" w:hAnsi="Times New Roman"/>
          <w:sz w:val="28"/>
          <w:szCs w:val="28"/>
        </w:rPr>
        <w:t xml:space="preserve"> (12-часового пребывания);</w:t>
      </w:r>
      <w:r w:rsidRPr="00EE6E55">
        <w:rPr>
          <w:rFonts w:ascii="Times New Roman" w:hAnsi="Times New Roman"/>
          <w:sz w:val="28"/>
          <w:szCs w:val="28"/>
        </w:rPr>
        <w:tab/>
        <w:t>Группы функционируют в режиме 5-дневной рабочей недели. Полное официальное название учреждени</w:t>
      </w:r>
      <w:proofErr w:type="gramStart"/>
      <w:r w:rsidRPr="00EE6E55">
        <w:rPr>
          <w:rFonts w:ascii="Times New Roman" w:hAnsi="Times New Roman"/>
          <w:sz w:val="28"/>
          <w:szCs w:val="28"/>
        </w:rPr>
        <w:t>я-</w:t>
      </w:r>
      <w:proofErr w:type="gramEnd"/>
      <w:r w:rsidRPr="00EE6E55">
        <w:rPr>
          <w:rFonts w:ascii="Times New Roman" w:hAnsi="Times New Roman"/>
          <w:sz w:val="28"/>
          <w:szCs w:val="28"/>
        </w:rPr>
        <w:t xml:space="preserve"> Муниципальное дошкольное образовательное учреждение детский сад п. Костино. Цели деятельности детского сада  по реализации основной образовательной программы -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t xml:space="preserve">Направления деятельности детского сада </w:t>
      </w:r>
      <w:r w:rsidRPr="00EE6E55">
        <w:rPr>
          <w:rFonts w:ascii="Times New Roman" w:hAnsi="Times New Roman"/>
          <w:sz w:val="28"/>
          <w:szCs w:val="28"/>
        </w:rPr>
        <w:t>мы определяем следующим образом:</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Обновление содержания и форм работы с детьми.</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Психолого-педагогическое сопровождение детей.</w:t>
      </w:r>
    </w:p>
    <w:p w:rsidR="005E7EF8" w:rsidRPr="00EE6E55" w:rsidRDefault="005E7EF8" w:rsidP="00B97EF7">
      <w:pPr>
        <w:widowControl w:val="0"/>
        <w:numPr>
          <w:ilvl w:val="0"/>
          <w:numId w:val="63"/>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Оптимизация отношений с родителями.</w:t>
      </w:r>
    </w:p>
    <w:p w:rsidR="005E7EF8" w:rsidRPr="00EE6E55" w:rsidRDefault="005E7EF8" w:rsidP="005E7EF8">
      <w:pPr>
        <w:spacing w:after="0" w:line="240" w:lineRule="auto"/>
        <w:ind w:firstLine="709"/>
        <w:jc w:val="both"/>
        <w:rPr>
          <w:rFonts w:ascii="Times New Roman" w:hAnsi="Times New Roman"/>
          <w:b/>
          <w:bCs/>
          <w:sz w:val="28"/>
          <w:szCs w:val="28"/>
        </w:rPr>
      </w:pPr>
      <w:r w:rsidRPr="00EE6E55">
        <w:rPr>
          <w:rFonts w:ascii="Times New Roman" w:hAnsi="Times New Roman"/>
          <w:b/>
          <w:bCs/>
          <w:sz w:val="28"/>
          <w:szCs w:val="28"/>
        </w:rPr>
        <w:t xml:space="preserve">Задачи деятельности </w:t>
      </w:r>
      <w:r w:rsidRPr="00EE6E55">
        <w:rPr>
          <w:rFonts w:ascii="Times New Roman" w:hAnsi="Times New Roman"/>
          <w:b/>
          <w:sz w:val="28"/>
          <w:szCs w:val="28"/>
        </w:rPr>
        <w:t>дошкольной организации</w:t>
      </w:r>
      <w:r w:rsidRPr="00EE6E55">
        <w:rPr>
          <w:rFonts w:ascii="Times New Roman" w:hAnsi="Times New Roman"/>
          <w:b/>
          <w:bCs/>
          <w:sz w:val="28"/>
          <w:szCs w:val="28"/>
        </w:rPr>
        <w:t xml:space="preserve"> по реализации основной образовательной программы:</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5E7EF8" w:rsidRPr="00EE6E55" w:rsidRDefault="005E7EF8" w:rsidP="00B97EF7">
      <w:pPr>
        <w:widowControl w:val="0"/>
        <w:numPr>
          <w:ilvl w:val="0"/>
          <w:numId w:val="60"/>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lastRenderedPageBreak/>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E7EF8" w:rsidRPr="00EE6E55" w:rsidRDefault="005E7EF8" w:rsidP="00B97EF7">
      <w:pPr>
        <w:widowControl w:val="0"/>
        <w:numPr>
          <w:ilvl w:val="0"/>
          <w:numId w:val="61"/>
        </w:numPr>
        <w:suppressAutoHyphens/>
        <w:spacing w:after="0" w:line="240" w:lineRule="auto"/>
        <w:ind w:left="720" w:hanging="360"/>
        <w:jc w:val="both"/>
        <w:rPr>
          <w:rFonts w:ascii="Times New Roman" w:hAnsi="Times New Roman"/>
          <w:sz w:val="28"/>
          <w:szCs w:val="28"/>
        </w:rPr>
      </w:pPr>
      <w:r w:rsidRPr="00EE6E55">
        <w:rPr>
          <w:rFonts w:ascii="Times New Roman" w:hAnsi="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E7EF8" w:rsidRPr="00EE6E55" w:rsidRDefault="005E7EF8" w:rsidP="00B97EF7">
      <w:pPr>
        <w:widowControl w:val="0"/>
        <w:numPr>
          <w:ilvl w:val="0"/>
          <w:numId w:val="62"/>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5E7EF8" w:rsidRPr="00EE6E55" w:rsidRDefault="005E7EF8" w:rsidP="00B97EF7">
      <w:pPr>
        <w:widowControl w:val="0"/>
        <w:numPr>
          <w:ilvl w:val="0"/>
          <w:numId w:val="62"/>
        </w:numPr>
        <w:suppressAutoHyphens/>
        <w:spacing w:after="0" w:line="240" w:lineRule="auto"/>
        <w:ind w:left="360" w:hanging="360"/>
        <w:jc w:val="both"/>
        <w:rPr>
          <w:rFonts w:ascii="Times New Roman" w:hAnsi="Times New Roman"/>
          <w:sz w:val="28"/>
          <w:szCs w:val="28"/>
        </w:rPr>
      </w:pPr>
      <w:r w:rsidRPr="00EE6E55">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EE6E55">
        <w:rPr>
          <w:rFonts w:ascii="Times New Roman" w:hAnsi="Times New Roman"/>
          <w:sz w:val="28"/>
          <w:szCs w:val="28"/>
        </w:rPr>
        <w:t>культуросообразных</w:t>
      </w:r>
      <w:proofErr w:type="spellEnd"/>
      <w:r w:rsidRPr="00EE6E55">
        <w:rPr>
          <w:rFonts w:ascii="Times New Roman" w:hAnsi="Times New Roman"/>
          <w:sz w:val="28"/>
          <w:szCs w:val="28"/>
        </w:rPr>
        <w:t xml:space="preserve"> и </w:t>
      </w:r>
      <w:proofErr w:type="spellStart"/>
      <w:r w:rsidRPr="00EE6E55">
        <w:rPr>
          <w:rFonts w:ascii="Times New Roman" w:hAnsi="Times New Roman"/>
          <w:sz w:val="28"/>
          <w:szCs w:val="28"/>
        </w:rPr>
        <w:t>возрастосообразных</w:t>
      </w:r>
      <w:proofErr w:type="spellEnd"/>
      <w:r w:rsidRPr="00EE6E55">
        <w:rPr>
          <w:rFonts w:ascii="Times New Roman" w:hAnsi="Times New Roman"/>
          <w:sz w:val="28"/>
          <w:szCs w:val="28"/>
        </w:rPr>
        <w:t xml:space="preserve"> видов деятельности в сотрудничестве </w:t>
      </w:r>
      <w:proofErr w:type="gramStart"/>
      <w:r w:rsidRPr="00EE6E55">
        <w:rPr>
          <w:rFonts w:ascii="Times New Roman" w:hAnsi="Times New Roman"/>
          <w:sz w:val="28"/>
          <w:szCs w:val="28"/>
        </w:rPr>
        <w:t>со</w:t>
      </w:r>
      <w:proofErr w:type="gramEnd"/>
      <w:r w:rsidRPr="00EE6E55">
        <w:rPr>
          <w:rFonts w:ascii="Times New Roman" w:hAnsi="Times New Roman"/>
          <w:sz w:val="28"/>
          <w:szCs w:val="28"/>
        </w:rPr>
        <w:t xml:space="preserve"> взрослыми  и другими детьми, а также на обеспечение здоровья и безопасности детей.</w:t>
      </w:r>
    </w:p>
    <w:p w:rsidR="005E7EF8" w:rsidRPr="00EE6E55" w:rsidRDefault="005E7EF8" w:rsidP="005E7EF8">
      <w:pPr>
        <w:spacing w:after="0" w:line="240" w:lineRule="auto"/>
        <w:ind w:firstLine="709"/>
        <w:jc w:val="both"/>
        <w:rPr>
          <w:rFonts w:ascii="Times New Roman" w:hAnsi="Times New Roman"/>
          <w:b/>
          <w:sz w:val="28"/>
          <w:szCs w:val="28"/>
        </w:rPr>
      </w:pPr>
      <w:proofErr w:type="gramStart"/>
      <w:r w:rsidRPr="00EE6E55">
        <w:rPr>
          <w:rFonts w:ascii="Times New Roman" w:hAnsi="Times New Roman"/>
          <w:b/>
          <w:sz w:val="28"/>
          <w:szCs w:val="28"/>
        </w:rPr>
        <w:t xml:space="preserve">Целью  Программы  </w:t>
      </w:r>
      <w:r w:rsidRPr="00EE6E55">
        <w:rPr>
          <w:rFonts w:ascii="Times New Roman" w:hAnsi="Times New Roman"/>
          <w:sz w:val="28"/>
          <w:szCs w:val="28"/>
        </w:rPr>
        <w:t>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также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w:t>
      </w:r>
      <w:proofErr w:type="gramEnd"/>
      <w:r w:rsidRPr="00EE6E55">
        <w:rPr>
          <w:rFonts w:ascii="Times New Roman" w:hAnsi="Times New Roman"/>
          <w:sz w:val="28"/>
          <w:szCs w:val="28"/>
        </w:rPr>
        <w:t xml:space="preserve"> в современном обществе, формирование  предпосылок  к  учебной  деятельности,  обеспечение  безопасности  жизнедеятельности дошкольника.</w:t>
      </w:r>
      <w:r w:rsidRPr="00EE6E55">
        <w:rPr>
          <w:rFonts w:ascii="Times New Roman" w:hAnsi="Times New Roman"/>
          <w:b/>
          <w:sz w:val="28"/>
          <w:szCs w:val="28"/>
        </w:rPr>
        <w:t xml:space="preserve">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lastRenderedPageBreak/>
        <w:t xml:space="preserve">Образовательная программа </w:t>
      </w:r>
      <w:r w:rsidRPr="00EE6E55">
        <w:rPr>
          <w:rFonts w:ascii="Times New Roman" w:hAnsi="Times New Roman"/>
          <w:sz w:val="28"/>
          <w:szCs w:val="28"/>
        </w:rPr>
        <w:t>детского сада направлена на создание условий для обогащённого развития гармонично-развитой личности через осознание ребенком своих возможностей, способностей, интересов.</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b/>
          <w:bCs/>
          <w:sz w:val="28"/>
          <w:szCs w:val="28"/>
        </w:rPr>
        <w:t>Основными задачами являются</w:t>
      </w:r>
      <w:r w:rsidRPr="00EE6E55">
        <w:rPr>
          <w:rFonts w:ascii="Times New Roman" w:hAnsi="Times New Roman"/>
          <w:sz w:val="28"/>
          <w:szCs w:val="28"/>
        </w:rPr>
        <w:t>:</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создание условий для охраны и укрепления здоровья детей, приобщение к ценностям здорового образа жизни;</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обеспечение обогащенного познавательно-речевого, личностного и творческого развития ребенка;</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развитие одаренности у детей с повышенным уровнем общих способностей; ярко выраженных индивидуально-психологических особенностей;</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приобщение детей к общечеловеческим ценностям;</w:t>
      </w:r>
    </w:p>
    <w:p w:rsidR="005E7EF8" w:rsidRPr="00EE6E55" w:rsidRDefault="005E7EF8" w:rsidP="00B97EF7">
      <w:pPr>
        <w:widowControl w:val="0"/>
        <w:numPr>
          <w:ilvl w:val="0"/>
          <w:numId w:val="64"/>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взаимодействие с семьей для обеспечения полноценного развития ребенка.</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sz w:val="28"/>
          <w:szCs w:val="28"/>
        </w:rPr>
        <w:t>В соответствии со Стандартом Программа построена на следующих принципах:</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 Поддержка разнообразия детства. 2. Сохранение  уникальности  и  </w:t>
      </w:r>
      <w:proofErr w:type="spellStart"/>
      <w:r w:rsidRPr="00EE6E55">
        <w:rPr>
          <w:rFonts w:ascii="Times New Roman" w:hAnsi="Times New Roman"/>
          <w:sz w:val="28"/>
          <w:szCs w:val="28"/>
        </w:rPr>
        <w:t>самоценности</w:t>
      </w:r>
      <w:proofErr w:type="spellEnd"/>
      <w:r w:rsidRPr="00EE6E55">
        <w:rPr>
          <w:rFonts w:ascii="Times New Roman" w:hAnsi="Times New Roman"/>
          <w:sz w:val="28"/>
          <w:szCs w:val="28"/>
        </w:rPr>
        <w:t xml:space="preserve">  детства как  важного  этапа  в  общем развитии человека.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3. Позитивная  социализация  ребенка.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6.  Сотрудничество   Организации   с   семьей.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7. Сетевое взаимодействие с организациями социализации, образования, охраны здоровья и  другими  партнерами.</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8.  Индивидуализация      дошкольного     образования.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9. Возрастная адекватность образования.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10.  Развивающее      вариативное     образование.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11. Полнота   содержания   и   интеграция      отдельных   образовательных   областей. </w:t>
      </w:r>
    </w:p>
    <w:p w:rsidR="005E7EF8" w:rsidRPr="00EE6E55" w:rsidRDefault="005E7EF8" w:rsidP="005E7EF8">
      <w:pPr>
        <w:spacing w:after="0" w:line="240" w:lineRule="auto"/>
        <w:jc w:val="both"/>
        <w:rPr>
          <w:rFonts w:ascii="Times New Roman" w:hAnsi="Times New Roman"/>
          <w:sz w:val="28"/>
          <w:szCs w:val="28"/>
        </w:rPr>
      </w:pPr>
      <w:r w:rsidRPr="00EE6E55">
        <w:rPr>
          <w:rFonts w:ascii="Times New Roman" w:hAnsi="Times New Roman"/>
          <w:sz w:val="28"/>
          <w:szCs w:val="28"/>
        </w:rPr>
        <w:t xml:space="preserve">12.  Инвариантность   ценностей   и   целей   при   вариативности   средств   реализации   и  достижения  целей  Программы.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Особая роль в Программе уделяется игровой деятельности как ведущей в  дошкольном детстве (А. Н. Леонтьев, А. В. Запорожец, Д. Б. </w:t>
      </w:r>
      <w:proofErr w:type="spellStart"/>
      <w:r w:rsidRPr="00EE6E55">
        <w:rPr>
          <w:rFonts w:ascii="Times New Roman" w:hAnsi="Times New Roman"/>
          <w:sz w:val="28"/>
          <w:szCs w:val="28"/>
        </w:rPr>
        <w:t>Эльконин</w:t>
      </w:r>
      <w:proofErr w:type="spellEnd"/>
      <w:r w:rsidRPr="00EE6E55">
        <w:rPr>
          <w:rFonts w:ascii="Times New Roman" w:hAnsi="Times New Roman"/>
          <w:sz w:val="28"/>
          <w:szCs w:val="28"/>
        </w:rPr>
        <w:t xml:space="preserve"> и др.).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w:t>
      </w:r>
      <w:r w:rsidRPr="00EE6E55">
        <w:rPr>
          <w:rFonts w:ascii="Times New Roman" w:hAnsi="Times New Roman"/>
          <w:sz w:val="28"/>
          <w:szCs w:val="28"/>
        </w:rPr>
        <w:lastRenderedPageBreak/>
        <w:t xml:space="preserve">«ведет»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В Программе комплексно представлены все основные содержательные  линии воспитания и образования ребенка от рождения до школы.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Программа строится на принципе </w:t>
      </w:r>
      <w:proofErr w:type="spellStart"/>
      <w:r w:rsidRPr="00EE6E55">
        <w:rPr>
          <w:rFonts w:ascii="Times New Roman" w:hAnsi="Times New Roman"/>
          <w:sz w:val="28"/>
          <w:szCs w:val="28"/>
        </w:rPr>
        <w:t>культуросообразности</w:t>
      </w:r>
      <w:proofErr w:type="spellEnd"/>
      <w:r w:rsidRPr="00EE6E55">
        <w:rPr>
          <w:rFonts w:ascii="Times New Roman" w:hAnsi="Times New Roman"/>
          <w:sz w:val="28"/>
          <w:szCs w:val="2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sidRPr="00EE6E55">
        <w:rPr>
          <w:rFonts w:ascii="Times New Roman" w:hAnsi="Times New Roman"/>
          <w:sz w:val="28"/>
          <w:szCs w:val="28"/>
        </w:rPr>
        <w:t>Флерина</w:t>
      </w:r>
      <w:proofErr w:type="spellEnd"/>
      <w:r w:rsidRPr="00EE6E55">
        <w:rPr>
          <w:rFonts w:ascii="Times New Roman" w:hAnsi="Times New Roman"/>
          <w:sz w:val="28"/>
          <w:szCs w:val="28"/>
        </w:rPr>
        <w:t xml:space="preserve">,  Н. П.  </w:t>
      </w:r>
      <w:proofErr w:type="spellStart"/>
      <w:r w:rsidRPr="00EE6E55">
        <w:rPr>
          <w:rFonts w:ascii="Times New Roman" w:hAnsi="Times New Roman"/>
          <w:sz w:val="28"/>
          <w:szCs w:val="28"/>
        </w:rPr>
        <w:t>Сакулина</w:t>
      </w:r>
      <w:proofErr w:type="spellEnd"/>
      <w:r w:rsidRPr="00EE6E55">
        <w:rPr>
          <w:rFonts w:ascii="Times New Roman" w:hAnsi="Times New Roman"/>
          <w:sz w:val="28"/>
          <w:szCs w:val="28"/>
        </w:rPr>
        <w:t>, Н. А. Ветлугина, Н. С. Карпинская).</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Основными </w:t>
      </w:r>
      <w:r w:rsidRPr="00EE6E55">
        <w:rPr>
          <w:rFonts w:ascii="Times New Roman" w:hAnsi="Times New Roman"/>
          <w:b/>
          <w:bCs/>
          <w:sz w:val="28"/>
          <w:szCs w:val="28"/>
        </w:rPr>
        <w:t xml:space="preserve">структурными единицами </w:t>
      </w:r>
      <w:r w:rsidRPr="00EE6E55">
        <w:rPr>
          <w:rFonts w:ascii="Times New Roman" w:hAnsi="Times New Roman"/>
          <w:sz w:val="28"/>
          <w:szCs w:val="28"/>
        </w:rPr>
        <w:t>Образовательной программы являются:</w:t>
      </w:r>
    </w:p>
    <w:p w:rsidR="005E7EF8" w:rsidRPr="00EE6E55" w:rsidRDefault="005E7EF8" w:rsidP="00B97EF7">
      <w:pPr>
        <w:widowControl w:val="0"/>
        <w:numPr>
          <w:ilvl w:val="0"/>
          <w:numId w:val="65"/>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образовательные области; </w:t>
      </w:r>
    </w:p>
    <w:p w:rsidR="005E7EF8" w:rsidRPr="00EE6E55" w:rsidRDefault="005E7EF8" w:rsidP="00B97EF7">
      <w:pPr>
        <w:widowControl w:val="0"/>
        <w:numPr>
          <w:ilvl w:val="0"/>
          <w:numId w:val="65"/>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направления образовательного процесса.</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Образовательная программа реализуется за счет организации в детском саду разных видов </w:t>
      </w:r>
      <w:r w:rsidRPr="00EE6E55">
        <w:rPr>
          <w:rFonts w:ascii="Times New Roman" w:hAnsi="Times New Roman"/>
          <w:b/>
          <w:bCs/>
          <w:sz w:val="28"/>
          <w:szCs w:val="28"/>
        </w:rPr>
        <w:t xml:space="preserve">развивающей деятельности детей </w:t>
      </w:r>
      <w:r w:rsidRPr="00EE6E55">
        <w:rPr>
          <w:rFonts w:ascii="Times New Roman" w:hAnsi="Times New Roman"/>
          <w:sz w:val="28"/>
          <w:szCs w:val="28"/>
        </w:rPr>
        <w:t>дошкольного возраста, которым соответствуют определенным направлениям образовательного процесса.</w:t>
      </w:r>
    </w:p>
    <w:p w:rsidR="00E21DFF" w:rsidRDefault="00E21DFF" w:rsidP="005E7EF8">
      <w:pPr>
        <w:spacing w:after="0" w:line="240" w:lineRule="auto"/>
        <w:jc w:val="center"/>
        <w:rPr>
          <w:rFonts w:ascii="Times New Roman" w:hAnsi="Times New Roman"/>
          <w:b/>
          <w:sz w:val="28"/>
          <w:szCs w:val="28"/>
        </w:rPr>
      </w:pPr>
    </w:p>
    <w:p w:rsidR="005E7EF8" w:rsidRPr="00E21DFF" w:rsidRDefault="005E7EF8" w:rsidP="005E7EF8">
      <w:pPr>
        <w:spacing w:after="0" w:line="240" w:lineRule="auto"/>
        <w:jc w:val="center"/>
        <w:rPr>
          <w:rFonts w:ascii="Times New Roman" w:hAnsi="Times New Roman"/>
          <w:b/>
          <w:sz w:val="28"/>
          <w:szCs w:val="28"/>
        </w:rPr>
      </w:pPr>
      <w:r w:rsidRPr="00E21DFF">
        <w:rPr>
          <w:rFonts w:ascii="Times New Roman" w:hAnsi="Times New Roman"/>
          <w:b/>
          <w:sz w:val="28"/>
          <w:szCs w:val="28"/>
        </w:rPr>
        <w:t>Учебно-методический компле</w:t>
      </w:r>
      <w:proofErr w:type="gramStart"/>
      <w:r w:rsidRPr="00E21DFF">
        <w:rPr>
          <w:rFonts w:ascii="Times New Roman" w:hAnsi="Times New Roman"/>
          <w:b/>
          <w:sz w:val="28"/>
          <w:szCs w:val="28"/>
        </w:rPr>
        <w:t xml:space="preserve">кт  к </w:t>
      </w:r>
      <w:r w:rsidR="00E21DFF">
        <w:rPr>
          <w:rFonts w:ascii="Times New Roman" w:hAnsi="Times New Roman"/>
          <w:b/>
          <w:sz w:val="28"/>
          <w:szCs w:val="28"/>
        </w:rPr>
        <w:t xml:space="preserve"> </w:t>
      </w:r>
      <w:r w:rsidRPr="00E21DFF">
        <w:rPr>
          <w:rFonts w:ascii="Times New Roman" w:hAnsi="Times New Roman"/>
          <w:b/>
          <w:sz w:val="28"/>
          <w:szCs w:val="28"/>
        </w:rPr>
        <w:t>пр</w:t>
      </w:r>
      <w:proofErr w:type="gramEnd"/>
      <w:r w:rsidRPr="00E21DFF">
        <w:rPr>
          <w:rFonts w:ascii="Times New Roman" w:hAnsi="Times New Roman"/>
          <w:b/>
          <w:sz w:val="28"/>
          <w:szCs w:val="28"/>
        </w:rPr>
        <w:t>ограмме «Детство»</w:t>
      </w:r>
    </w:p>
    <w:p w:rsidR="005E7EF8" w:rsidRPr="00E21DFF" w:rsidRDefault="005E7EF8" w:rsidP="00B97EF7">
      <w:pPr>
        <w:widowControl w:val="0"/>
        <w:numPr>
          <w:ilvl w:val="0"/>
          <w:numId w:val="66"/>
        </w:numPr>
        <w:suppressAutoHyphens/>
        <w:spacing w:after="0" w:line="240" w:lineRule="auto"/>
        <w:rPr>
          <w:rFonts w:ascii="Times New Roman" w:hAnsi="Times New Roman"/>
          <w:b/>
          <w:sz w:val="28"/>
          <w:szCs w:val="28"/>
        </w:rPr>
      </w:pPr>
      <w:r w:rsidRPr="00E21DFF">
        <w:rPr>
          <w:rFonts w:ascii="Times New Roman" w:hAnsi="Times New Roman"/>
          <w:sz w:val="28"/>
          <w:szCs w:val="28"/>
        </w:rPr>
        <w:t xml:space="preserve">Методические рекомендации к примерной общеобразовательной программе дошкольного образования «Детство» </w:t>
      </w:r>
    </w:p>
    <w:p w:rsidR="005E7EF8" w:rsidRPr="00E21DFF" w:rsidRDefault="005E7EF8" w:rsidP="00B97EF7">
      <w:pPr>
        <w:widowControl w:val="0"/>
        <w:numPr>
          <w:ilvl w:val="0"/>
          <w:numId w:val="66"/>
        </w:numPr>
        <w:suppressAutoHyphens/>
        <w:spacing w:after="0" w:line="240" w:lineRule="auto"/>
        <w:rPr>
          <w:rFonts w:ascii="Times New Roman" w:hAnsi="Times New Roman"/>
          <w:sz w:val="28"/>
          <w:szCs w:val="28"/>
        </w:rPr>
      </w:pPr>
      <w:r w:rsidRPr="00E21DFF">
        <w:rPr>
          <w:rFonts w:ascii="Times New Roman" w:hAnsi="Times New Roman"/>
          <w:sz w:val="28"/>
          <w:szCs w:val="28"/>
        </w:rPr>
        <w:t>Примерное комплексно-тематическое планирование к программе «Детство»</w:t>
      </w:r>
    </w:p>
    <w:p w:rsidR="005E7EF8" w:rsidRPr="00EE6E55" w:rsidRDefault="005E7EF8" w:rsidP="005E7EF8">
      <w:pPr>
        <w:spacing w:after="0" w:line="240" w:lineRule="auto"/>
        <w:jc w:val="center"/>
        <w:rPr>
          <w:rFonts w:ascii="Times New Roman" w:hAnsi="Times New Roman"/>
          <w:b/>
          <w:sz w:val="28"/>
          <w:szCs w:val="28"/>
        </w:rPr>
      </w:pPr>
      <w:r w:rsidRPr="00EE6E55">
        <w:rPr>
          <w:rFonts w:ascii="Times New Roman" w:hAnsi="Times New Roman"/>
          <w:b/>
          <w:sz w:val="28"/>
          <w:szCs w:val="28"/>
        </w:rPr>
        <w:t>Образовательная область «Социально-коммуникативное развитие»</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Буре Р. С. Социально-нравственное воспитание дошкольников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Петрова В. И. Этические беседы с детьми 4–7 лет.</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b/>
          <w:sz w:val="28"/>
          <w:szCs w:val="28"/>
        </w:rPr>
        <w:t>Методические пособия</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Куцакова</w:t>
      </w:r>
      <w:proofErr w:type="spellEnd"/>
      <w:r w:rsidRPr="00EE6E55">
        <w:rPr>
          <w:rFonts w:ascii="Times New Roman" w:hAnsi="Times New Roman"/>
          <w:sz w:val="28"/>
          <w:szCs w:val="28"/>
        </w:rPr>
        <w:t xml:space="preserve"> Л. В. Трудовое воспитание в детском саду: Для занятий с детьми 3–7 лет.</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lastRenderedPageBreak/>
        <w:t xml:space="preserve">Белая К. Ю. Формирование основ безопасности у дошкольников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Саулина</w:t>
      </w:r>
      <w:proofErr w:type="spellEnd"/>
      <w:r w:rsidRPr="00EE6E55">
        <w:rPr>
          <w:rFonts w:ascii="Times New Roman" w:hAnsi="Times New Roman"/>
          <w:sz w:val="28"/>
          <w:szCs w:val="28"/>
        </w:rPr>
        <w:t xml:space="preserve"> Т. Ф. Знакомим дошкольников с правилами дорожного движения (3–7 лет). </w:t>
      </w:r>
    </w:p>
    <w:p w:rsidR="005E7EF8" w:rsidRPr="00EE6E55" w:rsidRDefault="005E7EF8" w:rsidP="00B97EF7">
      <w:pPr>
        <w:widowControl w:val="0"/>
        <w:numPr>
          <w:ilvl w:val="0"/>
          <w:numId w:val="6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Губанова Н. Ф. Развитие игровой деятельности.</w:t>
      </w:r>
    </w:p>
    <w:p w:rsidR="005E7EF8" w:rsidRPr="00EE6E55" w:rsidRDefault="005E7EF8" w:rsidP="005E7EF8">
      <w:pPr>
        <w:spacing w:after="0" w:line="240" w:lineRule="auto"/>
        <w:ind w:left="360"/>
        <w:jc w:val="center"/>
        <w:rPr>
          <w:rFonts w:ascii="Times New Roman" w:hAnsi="Times New Roman"/>
          <w:b/>
          <w:sz w:val="28"/>
          <w:szCs w:val="28"/>
        </w:rPr>
      </w:pPr>
      <w:r w:rsidRPr="00EE6E55">
        <w:rPr>
          <w:rFonts w:ascii="Times New Roman" w:hAnsi="Times New Roman"/>
          <w:b/>
          <w:sz w:val="28"/>
          <w:szCs w:val="28"/>
        </w:rPr>
        <w:t>Образовательная область «Познавательное развитие»</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Веракса</w:t>
      </w:r>
      <w:proofErr w:type="spellEnd"/>
      <w:r w:rsidRPr="00EE6E55">
        <w:rPr>
          <w:rFonts w:ascii="Times New Roman" w:hAnsi="Times New Roman"/>
          <w:sz w:val="28"/>
          <w:szCs w:val="28"/>
        </w:rPr>
        <w:t xml:space="preserve"> Н. Е. Проектная деятельность дошкольников. </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Веракса</w:t>
      </w:r>
      <w:proofErr w:type="spellEnd"/>
      <w:r w:rsidRPr="00EE6E55">
        <w:rPr>
          <w:rFonts w:ascii="Times New Roman" w:hAnsi="Times New Roman"/>
          <w:sz w:val="28"/>
          <w:szCs w:val="28"/>
        </w:rPr>
        <w:t xml:space="preserve"> Н. Е. Познавательно-исследовательская деятельность дошкольников (4–7 лет).</w:t>
      </w:r>
    </w:p>
    <w:p w:rsidR="005E7EF8" w:rsidRPr="00EE6E55" w:rsidRDefault="005E7EF8" w:rsidP="005E7EF8">
      <w:pPr>
        <w:spacing w:after="0" w:line="240" w:lineRule="auto"/>
        <w:ind w:firstLine="709"/>
        <w:jc w:val="both"/>
        <w:rPr>
          <w:rFonts w:ascii="Times New Roman" w:hAnsi="Times New Roman"/>
          <w:b/>
          <w:sz w:val="28"/>
          <w:szCs w:val="28"/>
        </w:rPr>
      </w:pPr>
      <w:r w:rsidRPr="00EE6E55">
        <w:rPr>
          <w:rFonts w:ascii="Times New Roman" w:hAnsi="Times New Roman"/>
          <w:b/>
          <w:sz w:val="28"/>
          <w:szCs w:val="28"/>
        </w:rPr>
        <w:t>Методические пособия</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Дыбина</w:t>
      </w:r>
      <w:proofErr w:type="spellEnd"/>
      <w:r w:rsidRPr="00EE6E55">
        <w:rPr>
          <w:rFonts w:ascii="Times New Roman" w:hAnsi="Times New Roman"/>
          <w:sz w:val="28"/>
          <w:szCs w:val="28"/>
        </w:rPr>
        <w:t xml:space="preserve"> О. В. Ознакомление с предметным и социальным окружением.</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Помораева</w:t>
      </w:r>
      <w:proofErr w:type="spellEnd"/>
      <w:r w:rsidRPr="00EE6E55">
        <w:rPr>
          <w:rFonts w:ascii="Times New Roman" w:hAnsi="Times New Roman"/>
          <w:sz w:val="28"/>
          <w:szCs w:val="28"/>
        </w:rPr>
        <w:t xml:space="preserve"> И. А. Формирование элементарных математических представлений. </w:t>
      </w:r>
    </w:p>
    <w:p w:rsidR="005E7EF8" w:rsidRPr="00EE6E55" w:rsidRDefault="005E7EF8" w:rsidP="00B97EF7">
      <w:pPr>
        <w:widowControl w:val="0"/>
        <w:numPr>
          <w:ilvl w:val="0"/>
          <w:numId w:val="68"/>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Соломенникова</w:t>
      </w:r>
      <w:proofErr w:type="spellEnd"/>
      <w:r w:rsidRPr="00EE6E55">
        <w:rPr>
          <w:rFonts w:ascii="Times New Roman" w:hAnsi="Times New Roman"/>
          <w:sz w:val="28"/>
          <w:szCs w:val="28"/>
        </w:rPr>
        <w:t xml:space="preserve"> О. А. Ознакомление с природой в детском саду.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«Речевое развитие»</w:t>
      </w:r>
    </w:p>
    <w:p w:rsidR="005E7EF8" w:rsidRPr="00EE6E55" w:rsidRDefault="005E7EF8" w:rsidP="00B97EF7">
      <w:pPr>
        <w:widowControl w:val="0"/>
        <w:numPr>
          <w:ilvl w:val="0"/>
          <w:numId w:val="69"/>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Гербова</w:t>
      </w:r>
      <w:proofErr w:type="spellEnd"/>
      <w:r w:rsidRPr="00EE6E55">
        <w:rPr>
          <w:rFonts w:ascii="Times New Roman" w:hAnsi="Times New Roman"/>
          <w:sz w:val="28"/>
          <w:szCs w:val="28"/>
        </w:rPr>
        <w:t xml:space="preserve"> В. В. Развитие речи в детском саду.</w:t>
      </w:r>
    </w:p>
    <w:p w:rsidR="005E7EF8" w:rsidRPr="00EE6E55" w:rsidRDefault="005E7EF8" w:rsidP="00B97EF7">
      <w:pPr>
        <w:widowControl w:val="0"/>
        <w:numPr>
          <w:ilvl w:val="0"/>
          <w:numId w:val="69"/>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Варенцова</w:t>
      </w:r>
      <w:proofErr w:type="spellEnd"/>
      <w:r w:rsidRPr="00EE6E55">
        <w:rPr>
          <w:rFonts w:ascii="Times New Roman" w:hAnsi="Times New Roman"/>
          <w:sz w:val="28"/>
          <w:szCs w:val="28"/>
        </w:rPr>
        <w:t xml:space="preserve"> Н. С. Обучение дошкольников грамоте.</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«Художественно-эстетическое развитие»</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Комарова Т. С. Детское художественное творчество. Для работы с детьми 2–7 лет.</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Комарова Т. С. Изобразительная деятельность в детском саду. </w:t>
      </w:r>
    </w:p>
    <w:p w:rsidR="005E7EF8" w:rsidRPr="00EE6E55" w:rsidRDefault="005E7EF8" w:rsidP="00B97EF7">
      <w:pPr>
        <w:widowControl w:val="0"/>
        <w:numPr>
          <w:ilvl w:val="0"/>
          <w:numId w:val="70"/>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Куцакова</w:t>
      </w:r>
      <w:proofErr w:type="spellEnd"/>
      <w:r w:rsidRPr="00EE6E55">
        <w:rPr>
          <w:rFonts w:ascii="Times New Roman" w:hAnsi="Times New Roman"/>
          <w:sz w:val="28"/>
          <w:szCs w:val="28"/>
        </w:rPr>
        <w:t xml:space="preserve"> Л. В. Конструирование из строительного материала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Образовательная область «Физическая культура»</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Борисова М. М. Малоподвижные игры и игровые упражнения. Для занятий с детьми 3–7 лет. </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Пензулаева</w:t>
      </w:r>
      <w:proofErr w:type="spellEnd"/>
      <w:r w:rsidRPr="00EE6E55">
        <w:rPr>
          <w:rFonts w:ascii="Times New Roman" w:hAnsi="Times New Roman"/>
          <w:sz w:val="28"/>
          <w:szCs w:val="28"/>
        </w:rPr>
        <w:t xml:space="preserve"> Л. И. Физическая культура в детском саду.</w:t>
      </w:r>
    </w:p>
    <w:p w:rsidR="005E7EF8" w:rsidRPr="00EE6E55" w:rsidRDefault="005E7EF8" w:rsidP="00B97EF7">
      <w:pPr>
        <w:widowControl w:val="0"/>
        <w:numPr>
          <w:ilvl w:val="0"/>
          <w:numId w:val="71"/>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Пензулаева</w:t>
      </w:r>
      <w:proofErr w:type="spellEnd"/>
      <w:r w:rsidRPr="00EE6E55">
        <w:rPr>
          <w:rFonts w:ascii="Times New Roman" w:hAnsi="Times New Roman"/>
          <w:sz w:val="28"/>
          <w:szCs w:val="28"/>
        </w:rPr>
        <w:t xml:space="preserve"> Л. И. Оздоровительная гимнастика: комплексы упражнений для детей 3–7 лет. </w:t>
      </w:r>
    </w:p>
    <w:p w:rsidR="005E7EF8" w:rsidRPr="00EE6E55" w:rsidRDefault="005E7EF8" w:rsidP="005E7EF8">
      <w:pPr>
        <w:spacing w:after="0" w:line="240" w:lineRule="auto"/>
        <w:ind w:firstLine="709"/>
        <w:jc w:val="center"/>
        <w:rPr>
          <w:rFonts w:ascii="Times New Roman" w:hAnsi="Times New Roman"/>
          <w:b/>
          <w:sz w:val="28"/>
          <w:szCs w:val="28"/>
        </w:rPr>
      </w:pPr>
      <w:r w:rsidRPr="00EE6E55">
        <w:rPr>
          <w:rFonts w:ascii="Times New Roman" w:hAnsi="Times New Roman"/>
          <w:b/>
          <w:sz w:val="28"/>
          <w:szCs w:val="28"/>
        </w:rPr>
        <w:t>Развитие детей раннего возраста</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 xml:space="preserve">Голубева Л. Г. Гимнастика и массаж для самых маленьких.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Галигузова</w:t>
      </w:r>
      <w:proofErr w:type="spellEnd"/>
      <w:r w:rsidRPr="00EE6E55">
        <w:rPr>
          <w:rFonts w:ascii="Times New Roman" w:hAnsi="Times New Roman"/>
          <w:sz w:val="28"/>
          <w:szCs w:val="28"/>
        </w:rPr>
        <w:t xml:space="preserve"> Л. Н. Диагностика психического развития ребенка: Младенческий и ранний возраст.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Теплюк</w:t>
      </w:r>
      <w:proofErr w:type="spellEnd"/>
      <w:r w:rsidRPr="00EE6E55">
        <w:rPr>
          <w:rFonts w:ascii="Times New Roman" w:hAnsi="Times New Roman"/>
          <w:sz w:val="28"/>
          <w:szCs w:val="28"/>
        </w:rPr>
        <w:t xml:space="preserve"> С. Н. Актуальные проблемы развития и воспитания детей от рождения до трех лет. </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proofErr w:type="spellStart"/>
      <w:r w:rsidRPr="00EE6E55">
        <w:rPr>
          <w:rFonts w:ascii="Times New Roman" w:hAnsi="Times New Roman"/>
          <w:sz w:val="28"/>
          <w:szCs w:val="28"/>
        </w:rPr>
        <w:t>Теплюк</w:t>
      </w:r>
      <w:proofErr w:type="spellEnd"/>
      <w:r w:rsidRPr="00EE6E55">
        <w:rPr>
          <w:rFonts w:ascii="Times New Roman" w:hAnsi="Times New Roman"/>
          <w:sz w:val="28"/>
          <w:szCs w:val="28"/>
        </w:rPr>
        <w:t xml:space="preserve"> С. Н. Игры-занятия на прогулке с малышами. Для работы с детьми 2–4 лет.</w:t>
      </w:r>
    </w:p>
    <w:p w:rsidR="005E7EF8" w:rsidRPr="00EE6E55" w:rsidRDefault="005E7EF8" w:rsidP="00B97EF7">
      <w:pPr>
        <w:widowControl w:val="0"/>
        <w:numPr>
          <w:ilvl w:val="0"/>
          <w:numId w:val="72"/>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Ребенок от рождения до го да</w:t>
      </w:r>
      <w:proofErr w:type="gramStart"/>
      <w:r w:rsidRPr="00EE6E55">
        <w:rPr>
          <w:rFonts w:ascii="Times New Roman" w:hAnsi="Times New Roman"/>
          <w:sz w:val="28"/>
          <w:szCs w:val="28"/>
        </w:rPr>
        <w:t xml:space="preserve"> / П</w:t>
      </w:r>
      <w:proofErr w:type="gramEnd"/>
      <w:r w:rsidRPr="00EE6E55">
        <w:rPr>
          <w:rFonts w:ascii="Times New Roman" w:hAnsi="Times New Roman"/>
          <w:sz w:val="28"/>
          <w:szCs w:val="28"/>
        </w:rPr>
        <w:t xml:space="preserve">од ред. С. Н. Теп люк. </w:t>
      </w:r>
    </w:p>
    <w:p w:rsidR="005E7EF8" w:rsidRPr="00EE6E55" w:rsidRDefault="005E7EF8" w:rsidP="005E7EF8">
      <w:pPr>
        <w:spacing w:after="0" w:line="240" w:lineRule="auto"/>
        <w:jc w:val="center"/>
        <w:rPr>
          <w:rFonts w:ascii="Times New Roman" w:hAnsi="Times New Roman"/>
          <w:b/>
          <w:sz w:val="28"/>
          <w:szCs w:val="28"/>
        </w:rPr>
      </w:pPr>
    </w:p>
    <w:p w:rsidR="00A740A8" w:rsidRDefault="00A740A8" w:rsidP="005E7EF8">
      <w:pPr>
        <w:spacing w:after="0" w:line="240" w:lineRule="auto"/>
        <w:jc w:val="center"/>
        <w:rPr>
          <w:rFonts w:ascii="Times New Roman" w:hAnsi="Times New Roman"/>
          <w:b/>
          <w:sz w:val="28"/>
          <w:szCs w:val="28"/>
        </w:rPr>
      </w:pPr>
    </w:p>
    <w:p w:rsidR="005E7EF8" w:rsidRPr="00EE6E55" w:rsidRDefault="005E7EF8" w:rsidP="005E7EF8">
      <w:pPr>
        <w:spacing w:after="0" w:line="240" w:lineRule="auto"/>
        <w:jc w:val="center"/>
        <w:rPr>
          <w:rFonts w:ascii="Times New Roman" w:hAnsi="Times New Roman"/>
          <w:b/>
          <w:sz w:val="28"/>
          <w:szCs w:val="28"/>
        </w:rPr>
      </w:pPr>
      <w:r w:rsidRPr="00EE6E55">
        <w:rPr>
          <w:rFonts w:ascii="Times New Roman" w:hAnsi="Times New Roman"/>
          <w:b/>
          <w:sz w:val="28"/>
          <w:szCs w:val="28"/>
        </w:rPr>
        <w:lastRenderedPageBreak/>
        <w:t>Характеристика взаимодействия коллектива с семьями воспитанников</w:t>
      </w:r>
    </w:p>
    <w:p w:rsidR="005E7EF8" w:rsidRPr="00EE6E55" w:rsidRDefault="005E7EF8" w:rsidP="005E7EF8">
      <w:pPr>
        <w:spacing w:after="0" w:line="240" w:lineRule="auto"/>
        <w:ind w:firstLine="709"/>
        <w:jc w:val="both"/>
        <w:rPr>
          <w:rFonts w:ascii="Times New Roman" w:hAnsi="Times New Roman"/>
          <w:sz w:val="28"/>
          <w:szCs w:val="28"/>
        </w:rPr>
      </w:pP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Работа педагогического коллектива детского сада направлена на развитие педагогики сотрудничества. Главной целью организации взаимодействия с семьей воспитанника  является создание непрерывного образовательного пространства, обеспечивающего социально-психическое благополучие всем воспитанникам и социально-психологическую поддержку семьям в реализации их воспитательных функций.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В основу реализации работы с семьёй в нашем детском саду заложены следующие принципы:</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партнёрство родителей и педагогов в воспитании и обучении детей;</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единое понимание педагогами и родителями целей и задач воспитания и обучения;</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помощь, уважение и доверие к ребёнку со стороны родителей;</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5E7EF8" w:rsidRPr="00EE6E55" w:rsidRDefault="005E7EF8" w:rsidP="00B97EF7">
      <w:pPr>
        <w:widowControl w:val="0"/>
        <w:numPr>
          <w:ilvl w:val="0"/>
          <w:numId w:val="56"/>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постоянный анализ процесса взаимодействия семьи и дошкольного учреждения, его промежуточных и конечных результатов.</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Детский сад,  являясь открытой образовательной системой, осуществляет интеграцию общественного и семейного воспитания дошкольников со всеми категориями родителей:</w:t>
      </w:r>
    </w:p>
    <w:p w:rsidR="005E7EF8" w:rsidRPr="00EE6E55" w:rsidRDefault="005E7EF8" w:rsidP="00B97EF7">
      <w:pPr>
        <w:widowControl w:val="0"/>
        <w:numPr>
          <w:ilvl w:val="0"/>
          <w:numId w:val="5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с семьями воспитанников детского сада;</w:t>
      </w:r>
    </w:p>
    <w:p w:rsidR="005E7EF8" w:rsidRPr="00EE6E55" w:rsidRDefault="005E7EF8" w:rsidP="00B97EF7">
      <w:pPr>
        <w:widowControl w:val="0"/>
        <w:numPr>
          <w:ilvl w:val="0"/>
          <w:numId w:val="57"/>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будущими родителями.</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Направления работы по взаимодействию с семьями воспитанников следующие:</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защита прав ребёнка в семье и детском саду;</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воспитание, развитие и оздоровление детей;</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детско-родительские отношения;</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взаимоотношения детей со сверстниками и взрослыми;</w:t>
      </w:r>
    </w:p>
    <w:p w:rsidR="005E7EF8" w:rsidRPr="00EE6E55" w:rsidRDefault="005E7EF8" w:rsidP="00B97EF7">
      <w:pPr>
        <w:widowControl w:val="0"/>
        <w:numPr>
          <w:ilvl w:val="0"/>
          <w:numId w:val="58"/>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формирование у детей дошкольного возраста предпосылок к учебной деятельности на этапе завершения ими дошкольного образования.</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Основными задачами, стоящими перед педагогическим коллективом в работе с родителями, являются:</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привлечение родителей к активному участию в деятельности дошкольного учреждения;</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изучение семейного опыта воспитания и развития детей;</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lastRenderedPageBreak/>
        <w:t>просвещение родителей в области педагогики и детской психологии;</w:t>
      </w:r>
    </w:p>
    <w:p w:rsidR="005E7EF8" w:rsidRPr="00EE6E55" w:rsidRDefault="005E7EF8" w:rsidP="00B97EF7">
      <w:pPr>
        <w:widowControl w:val="0"/>
        <w:numPr>
          <w:ilvl w:val="0"/>
          <w:numId w:val="59"/>
        </w:numPr>
        <w:suppressAutoHyphens/>
        <w:spacing w:after="0" w:line="240" w:lineRule="auto"/>
        <w:jc w:val="both"/>
        <w:rPr>
          <w:rFonts w:ascii="Times New Roman" w:hAnsi="Times New Roman"/>
          <w:sz w:val="28"/>
          <w:szCs w:val="28"/>
        </w:rPr>
      </w:pPr>
      <w:r w:rsidRPr="00EE6E55">
        <w:rPr>
          <w:rFonts w:ascii="Times New Roman" w:hAnsi="Times New Roman"/>
          <w:sz w:val="28"/>
          <w:szCs w:val="28"/>
        </w:rPr>
        <w:t>работа по повышению правовой и педагогической культуры родителей (консультации по вопросам воспитания, развития и оздоровления дошкольников проводят высококвалифицированные специалисты).</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 xml:space="preserve">Работе с семьей уделяется большое внимание, так как коллектив считает, что только при взаимодействии можно добиться результатов в воспитании детей. Родители – постоянные участники мероприятий детского сада – первые помощники, знают проблемы дошкольного учреждения и по возможности стремятся участвовать в их решении. </w:t>
      </w:r>
    </w:p>
    <w:p w:rsidR="005E7EF8" w:rsidRPr="00EE6E55" w:rsidRDefault="005E7EF8" w:rsidP="005E7EF8">
      <w:pPr>
        <w:spacing w:after="0" w:line="240" w:lineRule="auto"/>
        <w:ind w:firstLine="709"/>
        <w:jc w:val="both"/>
        <w:rPr>
          <w:rFonts w:ascii="Times New Roman" w:hAnsi="Times New Roman"/>
          <w:sz w:val="28"/>
          <w:szCs w:val="28"/>
        </w:rPr>
      </w:pPr>
      <w:r w:rsidRPr="00EE6E55">
        <w:rPr>
          <w:rFonts w:ascii="Times New Roman" w:hAnsi="Times New Roman"/>
          <w:sz w:val="28"/>
          <w:szCs w:val="28"/>
        </w:rPr>
        <w:t>В детском саду создан родительский комитет. Число родителей, входящих в него, - от 3 до 7 (минимум 1 представитель от каждой группы). Из состава родительского комитета выбирается председатель и секретарь. Каждый член родительского комитета имеет определенные обязанности. Деятельность родительского комитета регламентируется положением о родительском комитете.</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Обязанностью родительского комитета является:</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xml:space="preserve">- помогать воспитателям в налаживании контакта с коллективом родителей;                                                               </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вовлекать родителей в совместную деятельность с детьми;</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xml:space="preserve">- влиять на формирование культуры родительского общения; </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быть посредником между семьёй, детским садом, общественными организациями в трудных жизненных ситуациях;</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стимулировать подвижничество и ответственность в воспитании подрастающего поколения;</w:t>
      </w:r>
    </w:p>
    <w:p w:rsidR="005E7EF8" w:rsidRPr="00EE6E55" w:rsidRDefault="005E7EF8" w:rsidP="005E7EF8">
      <w:pPr>
        <w:spacing w:after="0" w:line="240" w:lineRule="auto"/>
        <w:ind w:firstLine="709"/>
        <w:jc w:val="both"/>
        <w:rPr>
          <w:rFonts w:ascii="Times New Roman" w:hAnsi="Times New Roman"/>
          <w:iCs/>
          <w:sz w:val="28"/>
          <w:szCs w:val="28"/>
        </w:rPr>
      </w:pPr>
      <w:r w:rsidRPr="00EE6E55">
        <w:rPr>
          <w:rFonts w:ascii="Times New Roman" w:hAnsi="Times New Roman"/>
          <w:iCs/>
          <w:sz w:val="28"/>
          <w:szCs w:val="28"/>
        </w:rPr>
        <w:t>- выступать с инициативами и предложениями по улучшению образовательно-воспитат</w:t>
      </w:r>
      <w:r w:rsidR="0036734E">
        <w:rPr>
          <w:rFonts w:ascii="Times New Roman" w:hAnsi="Times New Roman"/>
          <w:iCs/>
          <w:sz w:val="28"/>
          <w:szCs w:val="28"/>
        </w:rPr>
        <w:t>ельного процесса в детском саду.</w:t>
      </w:r>
      <w:bookmarkStart w:id="4" w:name="_GoBack"/>
      <w:bookmarkEnd w:id="4"/>
    </w:p>
    <w:p w:rsidR="005E7EF8" w:rsidRPr="00EE6E55" w:rsidRDefault="005E7EF8" w:rsidP="005E7EF8">
      <w:pPr>
        <w:spacing w:after="0" w:line="240" w:lineRule="auto"/>
        <w:ind w:firstLine="709"/>
        <w:jc w:val="both"/>
        <w:rPr>
          <w:rFonts w:ascii="Times New Roman" w:hAnsi="Times New Roman"/>
          <w:iCs/>
          <w:sz w:val="28"/>
          <w:szCs w:val="28"/>
        </w:rPr>
      </w:pPr>
    </w:p>
    <w:p w:rsidR="005E7EF8" w:rsidRPr="00EE6E55" w:rsidRDefault="005E7EF8" w:rsidP="005E7EF8">
      <w:pPr>
        <w:spacing w:after="0" w:line="240" w:lineRule="auto"/>
        <w:ind w:firstLine="709"/>
        <w:jc w:val="both"/>
        <w:rPr>
          <w:rFonts w:ascii="Times New Roman" w:hAnsi="Times New Roman"/>
          <w:iCs/>
          <w:sz w:val="28"/>
          <w:szCs w:val="28"/>
        </w:rPr>
      </w:pPr>
    </w:p>
    <w:p w:rsidR="005E7EF8" w:rsidRPr="00EE6E55" w:rsidRDefault="005E7EF8" w:rsidP="005E7EF8">
      <w:pPr>
        <w:spacing w:after="0" w:line="240" w:lineRule="auto"/>
        <w:ind w:firstLine="709"/>
        <w:jc w:val="both"/>
        <w:rPr>
          <w:rFonts w:ascii="Times New Roman" w:hAnsi="Times New Roman"/>
          <w:b/>
          <w:iCs/>
          <w:sz w:val="28"/>
          <w:szCs w:val="28"/>
        </w:rPr>
      </w:pPr>
    </w:p>
    <w:p w:rsidR="005E7EF8" w:rsidRPr="00EE6E55" w:rsidRDefault="005E7EF8" w:rsidP="005E7EF8">
      <w:pPr>
        <w:tabs>
          <w:tab w:val="left" w:pos="2865"/>
        </w:tabs>
        <w:rPr>
          <w:rFonts w:ascii="Times New Roman" w:hAnsi="Times New Roman"/>
          <w:b/>
          <w:sz w:val="28"/>
          <w:szCs w:val="28"/>
        </w:rPr>
      </w:pPr>
    </w:p>
    <w:p w:rsidR="005E7EF8" w:rsidRDefault="005E7EF8" w:rsidP="005E7EF8">
      <w:pPr>
        <w:rPr>
          <w:rFonts w:ascii="Times New Roman" w:hAnsi="Times New Roman"/>
          <w:b/>
          <w:sz w:val="28"/>
          <w:szCs w:val="28"/>
        </w:rPr>
      </w:pPr>
    </w:p>
    <w:p w:rsidR="00A740A8" w:rsidRDefault="00A740A8" w:rsidP="005E7EF8">
      <w:pPr>
        <w:rPr>
          <w:rFonts w:ascii="Times New Roman" w:hAnsi="Times New Roman"/>
          <w:b/>
          <w:sz w:val="28"/>
          <w:szCs w:val="28"/>
        </w:rPr>
      </w:pPr>
    </w:p>
    <w:p w:rsidR="00A740A8" w:rsidRPr="00EE6E55" w:rsidRDefault="00A740A8" w:rsidP="005E7EF8">
      <w:pPr>
        <w:rPr>
          <w:rFonts w:ascii="Times New Roman" w:hAnsi="Times New Roman"/>
          <w:b/>
          <w:sz w:val="28"/>
          <w:szCs w:val="28"/>
        </w:rPr>
      </w:pPr>
    </w:p>
    <w:p w:rsidR="005E7EF8" w:rsidRPr="00EE6E55" w:rsidRDefault="005E7EF8" w:rsidP="005E7EF8">
      <w:pPr>
        <w:rPr>
          <w:rFonts w:ascii="Times New Roman" w:hAnsi="Times New Roman"/>
          <w:b/>
          <w:sz w:val="28"/>
          <w:szCs w:val="28"/>
        </w:rPr>
      </w:pPr>
      <w:r w:rsidRPr="00EE6E55">
        <w:rPr>
          <w:rFonts w:ascii="Times New Roman" w:hAnsi="Times New Roman"/>
          <w:b/>
          <w:sz w:val="28"/>
          <w:szCs w:val="28"/>
        </w:rPr>
        <w:lastRenderedPageBreak/>
        <w:t xml:space="preserve">                     ГЛОССАРИЙ</w:t>
      </w:r>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Возрастная адекватност</w:t>
      </w:r>
      <w:proofErr w:type="gramStart"/>
      <w:r w:rsidRPr="00EE6E55">
        <w:rPr>
          <w:b/>
          <w:sz w:val="28"/>
          <w:szCs w:val="28"/>
          <w:lang w:val="ru-RU"/>
        </w:rPr>
        <w:t>ь</w:t>
      </w:r>
      <w:r w:rsidRPr="00EE6E55">
        <w:rPr>
          <w:sz w:val="28"/>
          <w:szCs w:val="28"/>
          <w:lang w:val="ru-RU"/>
        </w:rPr>
        <w:t>–</w:t>
      </w:r>
      <w:proofErr w:type="gramEnd"/>
      <w:r w:rsidRPr="00EE6E55">
        <w:rPr>
          <w:sz w:val="28"/>
          <w:szCs w:val="28"/>
          <w:lang w:val="ru-RU"/>
        </w:rPr>
        <w:t xml:space="preserve"> один из главных критериев выбора педагогами форм образовательной работы и видов детской деятельности, ведущей из которых является игра.</w:t>
      </w:r>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Гендерное воспитание</w:t>
      </w:r>
      <w:r w:rsidRPr="00EE6E55">
        <w:rPr>
          <w:sz w:val="28"/>
          <w:szCs w:val="28"/>
          <w:lang w:val="ru-RU"/>
        </w:rPr>
        <w:t xml:space="preserve"> - это формирование социальных ролей для мужчины и женщины, </w:t>
      </w:r>
      <w:r w:rsidRPr="00EE6E55">
        <w:rPr>
          <w:bCs/>
          <w:sz w:val="28"/>
          <w:szCs w:val="28"/>
          <w:lang w:val="ru-RU"/>
        </w:rPr>
        <w:t>это</w:t>
      </w:r>
      <w:r w:rsidRPr="00EE6E55">
        <w:rPr>
          <w:sz w:val="28"/>
          <w:szCs w:val="28"/>
          <w:lang w:val="ru-RU"/>
        </w:rPr>
        <w:t xml:space="preserve"> целенаправленный, организованный и управляемый процесс формирования социокультурных механизмов конструирования мужских и женских ролей, поведения, деятельности и психологических характеристик личности, предложенных обществом своим гражданам в зависимости от их биологического пола.  </w:t>
      </w:r>
      <w:proofErr w:type="gramStart"/>
      <w:r w:rsidRPr="00EE6E55">
        <w:rPr>
          <w:sz w:val="28"/>
          <w:szCs w:val="28"/>
          <w:lang w:val="ru-RU"/>
        </w:rPr>
        <w:t xml:space="preserve">Критериями </w:t>
      </w:r>
      <w:proofErr w:type="spellStart"/>
      <w:r w:rsidRPr="00EE6E55">
        <w:rPr>
          <w:sz w:val="28"/>
          <w:szCs w:val="28"/>
          <w:lang w:val="ru-RU"/>
        </w:rPr>
        <w:t>сформированности</w:t>
      </w:r>
      <w:proofErr w:type="spellEnd"/>
      <w:r w:rsidRPr="00EE6E55">
        <w:rPr>
          <w:sz w:val="28"/>
          <w:szCs w:val="28"/>
          <w:lang w:val="ru-RU"/>
        </w:rPr>
        <w:t xml:space="preserve"> гендерной культуры можно считать качества,  которые характерны для мужчин (смелость, благородство, трудолюбие, совершенствование физической силы, умение преодолеть трудности, придти на помощь и др.) и для женщин (доброта,  женственность, уступчивость, умение прощать, заботиться о слабых, больных, пожилых и т. д.). </w:t>
      </w:r>
      <w:proofErr w:type="gramEnd"/>
    </w:p>
    <w:p w:rsidR="005E7EF8" w:rsidRPr="00EE6E55" w:rsidRDefault="005E7EF8" w:rsidP="00B97EF7">
      <w:pPr>
        <w:pStyle w:val="ac"/>
        <w:widowControl/>
        <w:numPr>
          <w:ilvl w:val="0"/>
          <w:numId w:val="73"/>
        </w:numPr>
        <w:shd w:val="clear" w:color="auto" w:fill="FFFFFF"/>
        <w:suppressAutoHyphens w:val="0"/>
        <w:spacing w:before="0" w:after="0" w:line="240" w:lineRule="auto"/>
        <w:contextualSpacing/>
        <w:jc w:val="both"/>
        <w:textAlignment w:val="baseline"/>
        <w:rPr>
          <w:sz w:val="28"/>
          <w:szCs w:val="28"/>
          <w:lang w:val="ru-RU"/>
        </w:rPr>
      </w:pPr>
      <w:r w:rsidRPr="00EE6E55">
        <w:rPr>
          <w:b/>
          <w:sz w:val="28"/>
          <w:szCs w:val="28"/>
          <w:lang w:val="ru-RU"/>
        </w:rPr>
        <w:t xml:space="preserve">Интеграция - </w:t>
      </w:r>
      <w:r w:rsidRPr="00EE6E55">
        <w:rPr>
          <w:sz w:val="28"/>
          <w:szCs w:val="28"/>
          <w:lang w:val="ru-RU"/>
        </w:rPr>
        <w:t>объединение в</w:t>
      </w:r>
      <w:r w:rsidRPr="00EE6E55">
        <w:rPr>
          <w:sz w:val="28"/>
          <w:szCs w:val="28"/>
        </w:rPr>
        <w:t> </w:t>
      </w:r>
      <w:r w:rsidRPr="00EE6E55">
        <w:rPr>
          <w:sz w:val="28"/>
          <w:szCs w:val="28"/>
          <w:lang w:val="ru-RU"/>
        </w:rPr>
        <w:t>единое целое отдельных частей.</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w:t>
      </w:r>
      <w:r w:rsidRPr="00EE6E55">
        <w:rPr>
          <w:rFonts w:ascii="Times New Roman" w:hAnsi="Times New Roman"/>
          <w:sz w:val="28"/>
          <w:szCs w:val="28"/>
        </w:rPr>
        <w:t xml:space="preserve"> - это системное (интегративное) образование, формирующееся у воспитанника в процессе освоения основной общеобразовательной программы дошкольного </w:t>
      </w:r>
      <w:proofErr w:type="gramStart"/>
      <w:r w:rsidRPr="00EE6E55">
        <w:rPr>
          <w:rFonts w:ascii="Times New Roman" w:hAnsi="Times New Roman"/>
          <w:sz w:val="28"/>
          <w:szCs w:val="28"/>
        </w:rPr>
        <w:t>образования</w:t>
      </w:r>
      <w:proofErr w:type="gramEnd"/>
      <w:r w:rsidRPr="00EE6E55">
        <w:rPr>
          <w:rFonts w:ascii="Times New Roman" w:hAnsi="Times New Roman"/>
          <w:sz w:val="28"/>
          <w:szCs w:val="28"/>
        </w:rPr>
        <w:t xml:space="preserve"> являющееся показателем его развития в личностном, интеллектуальном и физическом планах и способствующее самостоятельному решению ребёнком жизненных задач, адекватных возрасту.</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 образования</w:t>
      </w:r>
      <w:r w:rsidRPr="00EE6E55">
        <w:rPr>
          <w:rFonts w:ascii="Times New Roman" w:hAnsi="Times New Roman"/>
          <w:sz w:val="28"/>
          <w:szCs w:val="28"/>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Качество результата деятельности учреждения</w:t>
      </w:r>
      <w:r w:rsidRPr="00EE6E55">
        <w:rPr>
          <w:rFonts w:ascii="Times New Roman" w:hAnsi="Times New Roman"/>
          <w:sz w:val="28"/>
          <w:szCs w:val="28"/>
        </w:rPr>
        <w:t xml:space="preserve"> – соответствие итога цели деятельности учреждения, сформированной на основе его специфики, типа, вида, профиля, образовательных и  социальных потребностей населения, потенциала учреждения, государственных нормативов.</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Концепция</w:t>
      </w:r>
      <w:r w:rsidRPr="00EE6E55">
        <w:rPr>
          <w:rFonts w:ascii="Times New Roman" w:hAnsi="Times New Roman"/>
          <w:sz w:val="28"/>
          <w:szCs w:val="28"/>
        </w:rPr>
        <w:t xml:space="preserve"> – замысел преобразования (и/или средств и организационных форм его реализации), проработанной и оформленной с применением модифицируемой системы подходов, категорий, понятий, онтологических картин, системы ценностных ориентаций и принципов.</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lastRenderedPageBreak/>
        <w:t>Коммуникация</w:t>
      </w:r>
      <w:r w:rsidRPr="00EE6E55">
        <w:rPr>
          <w:rFonts w:ascii="Times New Roman" w:hAnsi="Times New Roman"/>
          <w:sz w:val="28"/>
          <w:szCs w:val="28"/>
        </w:rPr>
        <w:t xml:space="preserve"> (от англ. </w:t>
      </w:r>
      <w:proofErr w:type="spellStart"/>
      <w:r w:rsidRPr="00EE6E55">
        <w:rPr>
          <w:rFonts w:ascii="Times New Roman" w:hAnsi="Times New Roman"/>
          <w:sz w:val="28"/>
          <w:szCs w:val="28"/>
          <w:lang w:val="en-US"/>
        </w:rPr>
        <w:t>communikate</w:t>
      </w:r>
      <w:proofErr w:type="spellEnd"/>
      <w:r w:rsidRPr="00EE6E55">
        <w:rPr>
          <w:rFonts w:ascii="Times New Roman" w:hAnsi="Times New Roman"/>
          <w:sz w:val="28"/>
          <w:szCs w:val="28"/>
        </w:rPr>
        <w:t xml:space="preserve"> – сообщать, передавать), </w:t>
      </w:r>
      <w:proofErr w:type="gramStart"/>
      <w:r w:rsidRPr="00EE6E55">
        <w:rPr>
          <w:rFonts w:ascii="Times New Roman" w:hAnsi="Times New Roman"/>
          <w:sz w:val="28"/>
          <w:szCs w:val="28"/>
        </w:rPr>
        <w:t>которое</w:t>
      </w:r>
      <w:proofErr w:type="gramEnd"/>
      <w:r w:rsidRPr="00EE6E55">
        <w:rPr>
          <w:rFonts w:ascii="Times New Roman" w:hAnsi="Times New Roman"/>
          <w:sz w:val="28"/>
          <w:szCs w:val="28"/>
        </w:rPr>
        <w:t xml:space="preserve"> предполагает:</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осуществление передачи  содержания социально-исторического опыта человечества;</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передачу опыта различных видов деятельности и обеспечение их освоения;</w:t>
      </w:r>
    </w:p>
    <w:p w:rsidR="005E7EF8" w:rsidRPr="00EE6E55" w:rsidRDefault="005E7EF8" w:rsidP="00B97EF7">
      <w:pPr>
        <w:pStyle w:val="11"/>
        <w:numPr>
          <w:ilvl w:val="0"/>
          <w:numId w:val="74"/>
        </w:num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обмен мыслями, переживаниями по поводу внутреннего  и окружающего мира,  побуждение и убеждение собеседников действовать определенным образом для достижения результата.</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Комплексно - тематическое</w:t>
      </w:r>
      <w:r w:rsidRPr="00EE6E55">
        <w:rPr>
          <w:rFonts w:ascii="Times New Roman" w:hAnsi="Times New Roman"/>
          <w:sz w:val="28"/>
          <w:szCs w:val="28"/>
        </w:rPr>
        <w:t xml:space="preserve"> – соединение образовательных областей в единое целое на основе принципа тематического планирования образовательного процесса.  </w:t>
      </w:r>
      <w:proofErr w:type="gramStart"/>
      <w:r w:rsidRPr="00EE6E55">
        <w:rPr>
          <w:rFonts w:ascii="Times New Roman" w:hAnsi="Times New Roman"/>
          <w:sz w:val="28"/>
          <w:szCs w:val="28"/>
        </w:rPr>
        <w:t>(Комплекс – от лат.</w:t>
      </w:r>
      <w:proofErr w:type="spellStart"/>
      <w:r w:rsidRPr="00EE6E55">
        <w:rPr>
          <w:rFonts w:ascii="Times New Roman" w:hAnsi="Times New Roman"/>
          <w:sz w:val="28"/>
          <w:szCs w:val="28"/>
          <w:lang w:val="en-US"/>
        </w:rPr>
        <w:t>complexus</w:t>
      </w:r>
      <w:proofErr w:type="spellEnd"/>
      <w:r w:rsidRPr="00EE6E55">
        <w:rPr>
          <w:rFonts w:ascii="Times New Roman" w:hAnsi="Times New Roman"/>
          <w:sz w:val="28"/>
          <w:szCs w:val="28"/>
        </w:rPr>
        <w:t xml:space="preserve"> – связь, сочетание – совокупность, соединение.</w:t>
      </w:r>
      <w:proofErr w:type="gramEnd"/>
      <w:r w:rsidRPr="00EE6E55">
        <w:rPr>
          <w:rFonts w:ascii="Times New Roman" w:hAnsi="Times New Roman"/>
          <w:sz w:val="28"/>
          <w:szCs w:val="28"/>
        </w:rPr>
        <w:t xml:space="preserve"> </w:t>
      </w:r>
      <w:proofErr w:type="gramStart"/>
      <w:r w:rsidRPr="00EE6E55">
        <w:rPr>
          <w:rFonts w:ascii="Times New Roman" w:hAnsi="Times New Roman"/>
          <w:sz w:val="28"/>
          <w:szCs w:val="28"/>
        </w:rPr>
        <w:t>Тематическое</w:t>
      </w:r>
      <w:proofErr w:type="gramEnd"/>
      <w:r w:rsidRPr="00EE6E55">
        <w:rPr>
          <w:rFonts w:ascii="Times New Roman" w:hAnsi="Times New Roman"/>
          <w:sz w:val="28"/>
          <w:szCs w:val="28"/>
        </w:rPr>
        <w:t xml:space="preserve"> – посвященное какой-нибудь одной теме. Толковый словарь С.И. Ожегова и Н.</w:t>
      </w:r>
      <w:proofErr w:type="gramStart"/>
      <w:r w:rsidRPr="00EE6E55">
        <w:rPr>
          <w:rFonts w:ascii="Times New Roman" w:hAnsi="Times New Roman"/>
          <w:sz w:val="28"/>
          <w:szCs w:val="28"/>
        </w:rPr>
        <w:t>Ю</w:t>
      </w:r>
      <w:proofErr w:type="gramEnd"/>
      <w:r w:rsidRPr="00EE6E55">
        <w:rPr>
          <w:rFonts w:ascii="Times New Roman" w:hAnsi="Times New Roman"/>
          <w:sz w:val="28"/>
          <w:szCs w:val="28"/>
        </w:rPr>
        <w:t xml:space="preserve"> Шведова).</w:t>
      </w:r>
    </w:p>
    <w:p w:rsidR="005E7EF8" w:rsidRPr="00EE6E55" w:rsidRDefault="005E7EF8" w:rsidP="005E7EF8">
      <w:p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 xml:space="preserve">                      В основу реализации </w:t>
      </w:r>
      <w:r w:rsidRPr="00EE6E55">
        <w:rPr>
          <w:rFonts w:ascii="Times New Roman" w:hAnsi="Times New Roman"/>
          <w:i/>
          <w:sz w:val="28"/>
          <w:szCs w:val="28"/>
        </w:rPr>
        <w:t>комплексно-тематического принципа</w:t>
      </w:r>
      <w:r w:rsidRPr="00EE6E55">
        <w:rPr>
          <w:rFonts w:ascii="Times New Roman" w:hAnsi="Times New Roman"/>
          <w:sz w:val="28"/>
          <w:szCs w:val="28"/>
        </w:rPr>
        <w:t xml:space="preserve"> построения Программы положен примерный календарь праздников,  </w:t>
      </w:r>
    </w:p>
    <w:p w:rsidR="005E7EF8" w:rsidRPr="00EE6E55" w:rsidRDefault="005E7EF8" w:rsidP="005E7EF8">
      <w:pPr>
        <w:autoSpaceDE w:val="0"/>
        <w:autoSpaceDN w:val="0"/>
        <w:spacing w:line="240" w:lineRule="auto"/>
        <w:jc w:val="both"/>
        <w:rPr>
          <w:rFonts w:ascii="Times New Roman" w:hAnsi="Times New Roman"/>
          <w:sz w:val="28"/>
          <w:szCs w:val="28"/>
        </w:rPr>
      </w:pPr>
      <w:r w:rsidRPr="00EE6E55">
        <w:rPr>
          <w:rFonts w:ascii="Times New Roman" w:hAnsi="Times New Roman"/>
          <w:sz w:val="28"/>
          <w:szCs w:val="28"/>
        </w:rPr>
        <w:t xml:space="preserve">                      который обеспечивает:</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 xml:space="preserve">«проживание» ребенком содержания дошкольного образования во всех видах детской деятельности; </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социально-личностную ориентированность и мотивацию всех видов детской деятельности в ходе подготовки и проведения праздников;</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 xml:space="preserve">поддержание эмоционально-положительного  настроя ребенка в течение всего периода освоения Программы, так как праздник – это всегда </w:t>
      </w:r>
      <w:r w:rsidRPr="00EE6E55">
        <w:rPr>
          <w:rFonts w:ascii="Times New Roman" w:hAnsi="Times New Roman"/>
          <w:i/>
          <w:sz w:val="28"/>
          <w:szCs w:val="28"/>
        </w:rPr>
        <w:t>событие</w:t>
      </w:r>
      <w:r w:rsidRPr="00EE6E55">
        <w:rPr>
          <w:rFonts w:ascii="Times New Roman" w:hAnsi="Times New Roman"/>
          <w:sz w:val="28"/>
          <w:szCs w:val="28"/>
        </w:rPr>
        <w:t xml:space="preserve"> (день памяти; счастливый, радостный день, напоминающий </w:t>
      </w:r>
      <w:proofErr w:type="gramStart"/>
      <w:r w:rsidRPr="00EE6E55">
        <w:rPr>
          <w:rFonts w:ascii="Times New Roman" w:hAnsi="Times New Roman"/>
          <w:sz w:val="28"/>
          <w:szCs w:val="28"/>
        </w:rPr>
        <w:t>о</w:t>
      </w:r>
      <w:proofErr w:type="gramEnd"/>
      <w:r w:rsidRPr="00EE6E55">
        <w:rPr>
          <w:rFonts w:ascii="Times New Roman" w:hAnsi="Times New Roman"/>
          <w:sz w:val="28"/>
          <w:szCs w:val="28"/>
        </w:rPr>
        <w:t xml:space="preserve"> произошедшем или устраиваемый по какому-либо поводу);</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t>разнообразие форм подготовки и проведения  праздников;</w:t>
      </w:r>
    </w:p>
    <w:p w:rsidR="005E7EF8" w:rsidRPr="00EE6E55" w:rsidRDefault="005E7EF8" w:rsidP="00B97EF7">
      <w:pPr>
        <w:pStyle w:val="11"/>
        <w:numPr>
          <w:ilvl w:val="0"/>
          <w:numId w:val="75"/>
        </w:numPr>
        <w:spacing w:line="240" w:lineRule="auto"/>
        <w:jc w:val="both"/>
        <w:rPr>
          <w:rFonts w:ascii="Times New Roman" w:hAnsi="Times New Roman"/>
          <w:sz w:val="28"/>
          <w:szCs w:val="28"/>
        </w:rPr>
      </w:pPr>
      <w:proofErr w:type="gramStart"/>
      <w:r w:rsidRPr="00EE6E55">
        <w:rPr>
          <w:rFonts w:ascii="Times New Roman" w:hAnsi="Times New Roman"/>
          <w:sz w:val="28"/>
          <w:szCs w:val="28"/>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 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roofErr w:type="gramEnd"/>
    </w:p>
    <w:p w:rsidR="005E7EF8" w:rsidRPr="00EE6E55" w:rsidRDefault="005E7EF8" w:rsidP="00B97EF7">
      <w:pPr>
        <w:pStyle w:val="11"/>
        <w:numPr>
          <w:ilvl w:val="0"/>
          <w:numId w:val="75"/>
        </w:numPr>
        <w:spacing w:line="240" w:lineRule="auto"/>
        <w:jc w:val="both"/>
        <w:rPr>
          <w:rFonts w:ascii="Times New Roman" w:hAnsi="Times New Roman"/>
          <w:sz w:val="28"/>
          <w:szCs w:val="28"/>
        </w:rPr>
      </w:pPr>
      <w:r w:rsidRPr="00EE6E55">
        <w:rPr>
          <w:rFonts w:ascii="Times New Roman" w:hAnsi="Times New Roman"/>
          <w:sz w:val="28"/>
          <w:szCs w:val="28"/>
        </w:rPr>
        <w:lastRenderedPageBreak/>
        <w:t>выполнение функции сплочения общественного и семейного дошкольного образования (органичное включение в праздники и подготовку к ним родителей воспитанников);</w:t>
      </w:r>
    </w:p>
    <w:p w:rsidR="005E7EF8" w:rsidRPr="00EE6E55" w:rsidRDefault="005E7EF8" w:rsidP="00B97EF7">
      <w:pPr>
        <w:pStyle w:val="11"/>
        <w:numPr>
          <w:ilvl w:val="0"/>
          <w:numId w:val="73"/>
        </w:numPr>
        <w:spacing w:line="240" w:lineRule="auto"/>
        <w:jc w:val="both"/>
        <w:rPr>
          <w:rFonts w:ascii="Times New Roman" w:hAnsi="Times New Roman"/>
          <w:b/>
          <w:sz w:val="28"/>
          <w:szCs w:val="28"/>
        </w:rPr>
      </w:pPr>
      <w:r w:rsidRPr="00EE6E55">
        <w:rPr>
          <w:rFonts w:ascii="Times New Roman" w:hAnsi="Times New Roman"/>
          <w:b/>
          <w:sz w:val="28"/>
          <w:szCs w:val="28"/>
        </w:rPr>
        <w:t>Моделирование</w:t>
      </w:r>
      <w:r w:rsidRPr="00EE6E55">
        <w:rPr>
          <w:rFonts w:ascii="Times New Roman" w:hAnsi="Times New Roman"/>
          <w:sz w:val="28"/>
          <w:szCs w:val="28"/>
        </w:rPr>
        <w:t xml:space="preserve"> – один из теоретических методов научного познания; воспроизведение характеристик некоторого объекта на другом объекте, специально созданном для его изучения. Этот второй объект называется моделью.</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 xml:space="preserve">Мониторинг </w:t>
      </w:r>
      <w:r w:rsidRPr="00EE6E55">
        <w:rPr>
          <w:rFonts w:ascii="Times New Roman" w:hAnsi="Times New Roman"/>
          <w:sz w:val="28"/>
          <w:szCs w:val="28"/>
        </w:rPr>
        <w:t>– постоянное наблюдение за нормированной деятельностью объектов инспектирования; сбор, системный учет, обработка и анализ, хранение, обновление и накопление информации для формирования необходимых решений по объекту инспектирования. Мониторинг образовательный – процесс непрерывного научно-прогностического слежения за состоянием, развитием педагогического процесса в целях оптимального  выбора образовательных целей, задач и средств их решения</w:t>
      </w:r>
      <w:proofErr w:type="gramStart"/>
      <w:r w:rsidRPr="00EE6E55">
        <w:rPr>
          <w:rFonts w:ascii="Times New Roman" w:hAnsi="Times New Roman"/>
          <w:sz w:val="28"/>
          <w:szCs w:val="28"/>
        </w:rPr>
        <w:t>.(</w:t>
      </w:r>
      <w:proofErr w:type="gramEnd"/>
      <w:r w:rsidRPr="00EE6E55">
        <w:rPr>
          <w:rFonts w:ascii="Times New Roman" w:hAnsi="Times New Roman"/>
          <w:sz w:val="28"/>
          <w:szCs w:val="28"/>
        </w:rPr>
        <w:t>А.С.Белкин)</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Мониторинг образовательный</w:t>
      </w:r>
      <w:r w:rsidRPr="00EE6E55">
        <w:rPr>
          <w:rFonts w:ascii="Times New Roman" w:hAnsi="Times New Roman"/>
          <w:sz w:val="28"/>
          <w:szCs w:val="28"/>
        </w:rPr>
        <w:t xml:space="preserve"> мы можем рассматривать как метод исследования педагогического процесса в рамках контрольно-диагностической функции</w:t>
      </w:r>
      <w:proofErr w:type="gramStart"/>
      <w:r w:rsidRPr="00EE6E55">
        <w:rPr>
          <w:rFonts w:ascii="Times New Roman" w:hAnsi="Times New Roman"/>
          <w:sz w:val="28"/>
          <w:szCs w:val="28"/>
        </w:rPr>
        <w:t>.(</w:t>
      </w:r>
      <w:proofErr w:type="gramEnd"/>
      <w:r w:rsidRPr="00EE6E55">
        <w:rPr>
          <w:rFonts w:ascii="Times New Roman" w:hAnsi="Times New Roman"/>
          <w:sz w:val="28"/>
          <w:szCs w:val="28"/>
        </w:rPr>
        <w:t>К.Ю. Белая)</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Мониторинг качества образования</w:t>
      </w:r>
      <w:r w:rsidRPr="00EE6E55">
        <w:rPr>
          <w:rFonts w:ascii="Times New Roman" w:hAnsi="Times New Roman"/>
          <w:sz w:val="28"/>
          <w:szCs w:val="28"/>
        </w:rPr>
        <w:t xml:space="preserve"> – систематическая и регулярная процедура сбора данных по важнейшим образовательным аспектам на национальном, региональном и местном уровнях (Шишова С.Е., </w:t>
      </w:r>
      <w:proofErr w:type="spellStart"/>
      <w:r w:rsidRPr="00EE6E55">
        <w:rPr>
          <w:rFonts w:ascii="Times New Roman" w:hAnsi="Times New Roman"/>
          <w:sz w:val="28"/>
          <w:szCs w:val="28"/>
        </w:rPr>
        <w:t>Кальней</w:t>
      </w:r>
      <w:proofErr w:type="spellEnd"/>
      <w:r w:rsidRPr="00EE6E55">
        <w:rPr>
          <w:rFonts w:ascii="Times New Roman" w:hAnsi="Times New Roman"/>
          <w:sz w:val="28"/>
          <w:szCs w:val="28"/>
        </w:rPr>
        <w:t xml:space="preserve"> В.А.)</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Образовательные программы</w:t>
      </w:r>
      <w:r w:rsidRPr="00EE6E55">
        <w:rPr>
          <w:rFonts w:ascii="Times New Roman" w:hAnsi="Times New Roman"/>
          <w:sz w:val="28"/>
          <w:szCs w:val="28"/>
        </w:rPr>
        <w:t xml:space="preserve"> – программы</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 xml:space="preserve">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программ. Сюда 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достижение определенных государством образовательных уровней.</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Образовательная программа ДОУ</w:t>
      </w:r>
      <w:r w:rsidRPr="00EE6E55">
        <w:rPr>
          <w:rFonts w:ascii="Times New Roman" w:hAnsi="Times New Roman"/>
          <w:sz w:val="28"/>
          <w:szCs w:val="28"/>
        </w:rPr>
        <w:t xml:space="preserve"> – документ, охватывающий все основные моменты жизнедеятельности детей (а не только обучение) с учетом приоритетности видам детской деятельности в каждом возрастном периоде; это модель образовательного процесса.</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r w:rsidRPr="00EE6E55">
        <w:rPr>
          <w:rFonts w:ascii="Times New Roman" w:hAnsi="Times New Roman"/>
          <w:b/>
          <w:sz w:val="28"/>
          <w:szCs w:val="28"/>
        </w:rPr>
        <w:t>Образовательный процесс</w:t>
      </w:r>
      <w:r w:rsidRPr="00EE6E55">
        <w:rPr>
          <w:rFonts w:ascii="Times New Roman" w:hAnsi="Times New Roman"/>
          <w:sz w:val="28"/>
          <w:szCs w:val="28"/>
        </w:rPr>
        <w:t xml:space="preserve"> – целенаправленный и организованный процесс получения знаний, умений, навыков в соответствии с целями и задачами образования, развития личности.</w:t>
      </w:r>
    </w:p>
    <w:p w:rsidR="005E7EF8" w:rsidRPr="00EE6E55" w:rsidRDefault="005E7EF8" w:rsidP="00B97EF7">
      <w:pPr>
        <w:pStyle w:val="11"/>
        <w:numPr>
          <w:ilvl w:val="0"/>
          <w:numId w:val="73"/>
        </w:numPr>
        <w:autoSpaceDE w:val="0"/>
        <w:autoSpaceDN w:val="0"/>
        <w:spacing w:line="240" w:lineRule="auto"/>
        <w:jc w:val="both"/>
        <w:rPr>
          <w:rFonts w:ascii="Times New Roman" w:hAnsi="Times New Roman"/>
          <w:sz w:val="28"/>
          <w:szCs w:val="28"/>
        </w:rPr>
      </w:pPr>
      <w:proofErr w:type="gramStart"/>
      <w:r w:rsidRPr="00EE6E55">
        <w:rPr>
          <w:rFonts w:ascii="Times New Roman" w:hAnsi="Times New Roman"/>
          <w:b/>
          <w:sz w:val="28"/>
          <w:szCs w:val="28"/>
        </w:rPr>
        <w:t>Образовательная среда</w:t>
      </w:r>
      <w:r w:rsidRPr="00EE6E55">
        <w:rPr>
          <w:rFonts w:ascii="Times New Roman" w:hAnsi="Times New Roman"/>
          <w:sz w:val="28"/>
          <w:szCs w:val="28"/>
        </w:rPr>
        <w:t xml:space="preserve"> –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w:t>
      </w:r>
      <w:r w:rsidRPr="00EE6E55">
        <w:rPr>
          <w:rFonts w:ascii="Times New Roman" w:hAnsi="Times New Roman"/>
          <w:sz w:val="28"/>
          <w:szCs w:val="28"/>
        </w:rPr>
        <w:lastRenderedPageBreak/>
        <w:t>педагогического, медико-социального обеспечения (в том числе предметно-развивающей среды, ТСО, медицинского сопровождения, питания).</w:t>
      </w:r>
      <w:proofErr w:type="gramEnd"/>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Результат деятельности учреждения</w:t>
      </w:r>
      <w:r w:rsidRPr="00EE6E55">
        <w:rPr>
          <w:rFonts w:ascii="Times New Roman" w:hAnsi="Times New Roman"/>
          <w:sz w:val="28"/>
          <w:szCs w:val="28"/>
        </w:rPr>
        <w:t xml:space="preserve"> – совокупный итог, объективное изменение ситуации в обществе и образовании, в качествах и свойствах личности, в среде, в динамике собственного развития, сопряженные с целью деятельности учреждения; это степень удовлетворенности участников совместной деятельности </w:t>
      </w:r>
      <w:proofErr w:type="gramStart"/>
      <w:r w:rsidRPr="00EE6E55">
        <w:rPr>
          <w:rFonts w:ascii="Times New Roman" w:hAnsi="Times New Roman"/>
          <w:sz w:val="28"/>
          <w:szCs w:val="28"/>
        </w:rPr>
        <w:t xml:space="preserve">( </w:t>
      </w:r>
      <w:proofErr w:type="gramEnd"/>
      <w:r w:rsidRPr="00EE6E55">
        <w:rPr>
          <w:rFonts w:ascii="Times New Roman" w:hAnsi="Times New Roman"/>
          <w:sz w:val="28"/>
          <w:szCs w:val="28"/>
        </w:rPr>
        <w:t>детей, родителей, сотрудников и др.).</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Развитие</w:t>
      </w:r>
      <w:r w:rsidRPr="00EE6E55">
        <w:rPr>
          <w:rFonts w:ascii="Times New Roman" w:hAnsi="Times New Roman"/>
          <w:sz w:val="28"/>
          <w:szCs w:val="28"/>
        </w:rPr>
        <w:t xml:space="preserve"> – 1) необратимое, направленное, закономерное изменение материальных и идеальных объектов; 2) процесс качественной смены норм мышления и деятельности, переход от одних, менее совершенных социокультурных форм, к другим, более совершенным.</w:t>
      </w:r>
    </w:p>
    <w:p w:rsidR="005E7EF8" w:rsidRPr="00EE6E55" w:rsidRDefault="005E7EF8" w:rsidP="00B97EF7">
      <w:pPr>
        <w:pStyle w:val="11"/>
        <w:numPr>
          <w:ilvl w:val="0"/>
          <w:numId w:val="73"/>
        </w:numPr>
        <w:spacing w:line="240" w:lineRule="auto"/>
        <w:rPr>
          <w:rFonts w:ascii="Times New Roman" w:hAnsi="Times New Roman"/>
          <w:sz w:val="28"/>
          <w:szCs w:val="28"/>
        </w:rPr>
      </w:pPr>
      <w:r w:rsidRPr="00EE6E55">
        <w:rPr>
          <w:rFonts w:ascii="Times New Roman" w:hAnsi="Times New Roman"/>
          <w:b/>
          <w:sz w:val="28"/>
          <w:szCs w:val="28"/>
        </w:rPr>
        <w:t>Рефлексия –</w:t>
      </w:r>
      <w:r w:rsidRPr="00EE6E55">
        <w:rPr>
          <w:rFonts w:ascii="Times New Roman" w:hAnsi="Times New Roman"/>
          <w:sz w:val="28"/>
          <w:szCs w:val="28"/>
        </w:rPr>
        <w:t xml:space="preserve"> обращение назад, отражение; анализ собственных действий и состояний; осознание себя в собственной деятельности.</w:t>
      </w:r>
    </w:p>
    <w:p w:rsidR="005E7EF8" w:rsidRPr="00EE6E55" w:rsidRDefault="005E7EF8" w:rsidP="00B97EF7">
      <w:pPr>
        <w:pStyle w:val="11"/>
        <w:numPr>
          <w:ilvl w:val="0"/>
          <w:numId w:val="73"/>
        </w:numPr>
        <w:tabs>
          <w:tab w:val="left" w:pos="1620"/>
        </w:tabs>
        <w:spacing w:before="120" w:line="240" w:lineRule="auto"/>
        <w:rPr>
          <w:rFonts w:ascii="Times New Roman" w:hAnsi="Times New Roman"/>
          <w:sz w:val="28"/>
          <w:szCs w:val="28"/>
        </w:rPr>
      </w:pPr>
      <w:r w:rsidRPr="00EE6E55">
        <w:rPr>
          <w:rFonts w:ascii="Times New Roman" w:hAnsi="Times New Roman"/>
          <w:b/>
          <w:sz w:val="28"/>
          <w:szCs w:val="28"/>
        </w:rPr>
        <w:t xml:space="preserve">Самостоятельная деятельность детей: </w:t>
      </w:r>
      <w:r w:rsidRPr="00EE6E55">
        <w:rPr>
          <w:rFonts w:ascii="Times New Roman" w:hAnsi="Times New Roman"/>
          <w:sz w:val="28"/>
          <w:szCs w:val="28"/>
        </w:rPr>
        <w:t>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5E7EF8" w:rsidRPr="00EE6E55" w:rsidRDefault="005E7EF8" w:rsidP="00B97EF7">
      <w:pPr>
        <w:pStyle w:val="11"/>
        <w:numPr>
          <w:ilvl w:val="0"/>
          <w:numId w:val="73"/>
        </w:numPr>
        <w:tabs>
          <w:tab w:val="left" w:pos="1620"/>
        </w:tabs>
        <w:spacing w:before="120" w:line="240" w:lineRule="auto"/>
        <w:jc w:val="both"/>
        <w:rPr>
          <w:rFonts w:ascii="Times New Roman" w:hAnsi="Times New Roman"/>
          <w:sz w:val="28"/>
          <w:szCs w:val="28"/>
        </w:rPr>
      </w:pPr>
      <w:r w:rsidRPr="00EE6E55">
        <w:rPr>
          <w:rFonts w:ascii="Times New Roman" w:hAnsi="Times New Roman"/>
          <w:b/>
          <w:sz w:val="28"/>
          <w:szCs w:val="28"/>
        </w:rPr>
        <w:t>Совместная деятельность взрослых и детей</w:t>
      </w:r>
      <w:r w:rsidRPr="00EE6E55">
        <w:rPr>
          <w:rFonts w:ascii="Times New Roman" w:hAnsi="Times New Roman"/>
          <w:sz w:val="28"/>
          <w:szCs w:val="28"/>
        </w:rPr>
        <w:t>:-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w:t>
      </w:r>
    </w:p>
    <w:p w:rsidR="005E7EF8" w:rsidRPr="00EE6E55" w:rsidRDefault="005E7EF8" w:rsidP="00B97EF7">
      <w:pPr>
        <w:pStyle w:val="11"/>
        <w:numPr>
          <w:ilvl w:val="0"/>
          <w:numId w:val="73"/>
        </w:numPr>
        <w:spacing w:line="240" w:lineRule="auto"/>
        <w:jc w:val="both"/>
        <w:rPr>
          <w:rFonts w:ascii="Times New Roman" w:hAnsi="Times New Roman"/>
          <w:sz w:val="28"/>
          <w:szCs w:val="28"/>
        </w:rPr>
      </w:pPr>
      <w:r w:rsidRPr="00EE6E55">
        <w:rPr>
          <w:rFonts w:ascii="Times New Roman" w:hAnsi="Times New Roman"/>
          <w:b/>
          <w:sz w:val="28"/>
          <w:szCs w:val="28"/>
        </w:rPr>
        <w:t>Целостная картина мира</w:t>
      </w:r>
      <w:r w:rsidRPr="00EE6E55">
        <w:rPr>
          <w:rFonts w:ascii="Times New Roman" w:hAnsi="Times New Roman"/>
          <w:sz w:val="28"/>
          <w:szCs w:val="28"/>
        </w:rPr>
        <w:t xml:space="preserve"> – совокупность результатов </w:t>
      </w:r>
      <w:hyperlink r:id="rId77" w:tooltip="Познавательная деятельность человека (страница отсутствует)" w:history="1">
        <w:r w:rsidRPr="00EE6E55">
          <w:rPr>
            <w:rFonts w:ascii="Times New Roman" w:hAnsi="Times New Roman"/>
            <w:sz w:val="28"/>
            <w:szCs w:val="28"/>
          </w:rPr>
          <w:t>познавательной деятельности человека</w:t>
        </w:r>
      </w:hyperlink>
      <w:r w:rsidRPr="00EE6E55">
        <w:rPr>
          <w:rFonts w:ascii="Times New Roman" w:hAnsi="Times New Roman"/>
          <w:sz w:val="28"/>
          <w:szCs w:val="28"/>
        </w:rPr>
        <w:t xml:space="preserve">. В процессе познания окружающего мира результаты познания отражаются и закрепляются в </w:t>
      </w:r>
      <w:hyperlink r:id="rId78" w:tooltip="Сознание (психология)" w:history="1">
        <w:r w:rsidRPr="00EE6E55">
          <w:rPr>
            <w:rFonts w:ascii="Times New Roman" w:hAnsi="Times New Roman"/>
            <w:sz w:val="28"/>
            <w:szCs w:val="28"/>
          </w:rPr>
          <w:t>сознании</w:t>
        </w:r>
      </w:hyperlink>
      <w:r w:rsidRPr="00EE6E55">
        <w:rPr>
          <w:rFonts w:ascii="Times New Roman" w:hAnsi="Times New Roman"/>
          <w:sz w:val="28"/>
          <w:szCs w:val="28"/>
        </w:rPr>
        <w:t xml:space="preserve"> человека в виде </w:t>
      </w:r>
      <w:hyperlink r:id="rId79" w:tooltip="Знание" w:history="1">
        <w:r w:rsidRPr="00EE6E55">
          <w:rPr>
            <w:rFonts w:ascii="Times New Roman" w:hAnsi="Times New Roman"/>
            <w:sz w:val="28"/>
            <w:szCs w:val="28"/>
          </w:rPr>
          <w:t>знаний</w:t>
        </w:r>
      </w:hyperlink>
      <w:r w:rsidRPr="00EE6E55">
        <w:rPr>
          <w:rFonts w:ascii="Times New Roman" w:hAnsi="Times New Roman"/>
          <w:sz w:val="28"/>
          <w:szCs w:val="28"/>
        </w:rPr>
        <w:t xml:space="preserve">, умений, навыков, типов поведения и общения. </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«Картину мира» принято рассматривать как систему «пространств», отражающие смысловые отношения субъекта с миром:</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«физическое пространство» отношений к окружающей природной и рукотворной среде</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 xml:space="preserve"> «социальное пространство» отношений к другим людям</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 xml:space="preserve"> «моральное пространство» норм и ценностей</w:t>
      </w:r>
    </w:p>
    <w:p w:rsidR="005E7EF8" w:rsidRPr="00EE6E55" w:rsidRDefault="005E7EF8" w:rsidP="00B97EF7">
      <w:pPr>
        <w:pStyle w:val="11"/>
        <w:numPr>
          <w:ilvl w:val="0"/>
          <w:numId w:val="76"/>
        </w:numPr>
        <w:tabs>
          <w:tab w:val="left" w:pos="1620"/>
        </w:tabs>
        <w:spacing w:before="120" w:line="240" w:lineRule="auto"/>
        <w:jc w:val="both"/>
        <w:rPr>
          <w:rFonts w:ascii="Times New Roman" w:hAnsi="Times New Roman"/>
          <w:sz w:val="28"/>
          <w:szCs w:val="28"/>
        </w:rPr>
      </w:pPr>
      <w:r w:rsidRPr="00EE6E55">
        <w:rPr>
          <w:rFonts w:ascii="Times New Roman" w:hAnsi="Times New Roman"/>
          <w:sz w:val="28"/>
          <w:szCs w:val="28"/>
        </w:rPr>
        <w:t>«личностное пространство» отношений к себе</w:t>
      </w:r>
    </w:p>
    <w:p w:rsidR="005E7EF8" w:rsidRPr="00EE6E55" w:rsidRDefault="005E7EF8" w:rsidP="00B97EF7">
      <w:pPr>
        <w:pStyle w:val="11"/>
        <w:numPr>
          <w:ilvl w:val="0"/>
          <w:numId w:val="73"/>
        </w:numPr>
        <w:spacing w:line="240" w:lineRule="auto"/>
        <w:rPr>
          <w:rFonts w:ascii="Times New Roman" w:hAnsi="Times New Roman"/>
          <w:sz w:val="28"/>
          <w:szCs w:val="28"/>
        </w:rPr>
      </w:pPr>
      <w:proofErr w:type="spellStart"/>
      <w:r w:rsidRPr="00EE6E55">
        <w:rPr>
          <w:rFonts w:ascii="Times New Roman" w:hAnsi="Times New Roman"/>
          <w:b/>
          <w:sz w:val="28"/>
          <w:szCs w:val="28"/>
        </w:rPr>
        <w:lastRenderedPageBreak/>
        <w:t>Эмпатия</w:t>
      </w:r>
      <w:proofErr w:type="spellEnd"/>
      <w:r w:rsidRPr="00EE6E55">
        <w:rPr>
          <w:rFonts w:ascii="Times New Roman" w:hAnsi="Times New Roman"/>
          <w:b/>
          <w:sz w:val="28"/>
          <w:szCs w:val="28"/>
        </w:rPr>
        <w:t xml:space="preserve"> –</w:t>
      </w:r>
      <w:r w:rsidRPr="00EE6E55">
        <w:rPr>
          <w:rFonts w:ascii="Times New Roman" w:hAnsi="Times New Roman"/>
          <w:sz w:val="28"/>
          <w:szCs w:val="28"/>
        </w:rPr>
        <w:t xml:space="preserve"> постижение эмоциональных состояний другого человека в форме сопереживания и сочувствия.</w:t>
      </w:r>
    </w:p>
    <w:p w:rsidR="005E7EF8" w:rsidRPr="00EE6E55" w:rsidRDefault="005E7EF8" w:rsidP="005E7EF8">
      <w:pPr>
        <w:rPr>
          <w:rFonts w:ascii="Times New Roman" w:hAnsi="Times New Roman"/>
          <w:sz w:val="28"/>
          <w:szCs w:val="28"/>
        </w:rPr>
      </w:pPr>
    </w:p>
    <w:p w:rsidR="005E7EF8" w:rsidRPr="00EE6E55" w:rsidRDefault="005E7EF8" w:rsidP="005E7EF8">
      <w:pPr>
        <w:tabs>
          <w:tab w:val="left" w:pos="2865"/>
        </w:tabs>
        <w:rPr>
          <w:rFonts w:ascii="Times New Roman" w:hAnsi="Times New Roman"/>
          <w:b/>
          <w:sz w:val="28"/>
          <w:szCs w:val="28"/>
        </w:rPr>
      </w:pPr>
    </w:p>
    <w:p w:rsidR="005E7EF8" w:rsidRPr="00EE6E55" w:rsidRDefault="005E7EF8" w:rsidP="005E7EF8">
      <w:pPr>
        <w:spacing w:after="0" w:line="240" w:lineRule="auto"/>
        <w:rPr>
          <w:rFonts w:ascii="Times New Roman" w:hAnsi="Times New Roman"/>
          <w:sz w:val="28"/>
          <w:szCs w:val="28"/>
        </w:rPr>
      </w:pPr>
    </w:p>
    <w:p w:rsidR="00C9635D" w:rsidRDefault="00C9635D"/>
    <w:sectPr w:rsidR="00C9635D" w:rsidSect="006B450F">
      <w:footerReference w:type="default" r:id="rId8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276" w:rsidRDefault="00942276">
      <w:pPr>
        <w:spacing w:after="0" w:line="240" w:lineRule="auto"/>
      </w:pPr>
      <w:r>
        <w:separator/>
      </w:r>
    </w:p>
  </w:endnote>
  <w:endnote w:type="continuationSeparator" w:id="0">
    <w:p w:rsidR="00942276" w:rsidRDefault="00942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DejaVu LGC Sans">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font341">
    <w:altName w:val="MS Mincho"/>
    <w:charset w:val="80"/>
    <w:family w:val="auto"/>
    <w:pitch w:val="variable"/>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Nimbus Sans L">
    <w:altName w:val="Arial Unicode MS"/>
    <w:panose1 w:val="00000000000000000000"/>
    <w:charset w:val="80"/>
    <w:family w:val="swiss"/>
    <w:notTrueType/>
    <w:pitch w:val="variable"/>
    <w:sig w:usb0="00000001" w:usb1="08070000" w:usb2="00000010" w:usb3="00000000" w:csb0="00020000" w:csb1="00000000"/>
  </w:font>
  <w:font w:name="font331">
    <w:altName w:val="MS Mincho"/>
    <w:panose1 w:val="00000000000000000000"/>
    <w:charset w:val="80"/>
    <w:family w:val="auto"/>
    <w:notTrueType/>
    <w:pitch w:val="variable"/>
    <w:sig w:usb0="00000001" w:usb1="08070000" w:usb2="00000010" w:usb3="00000000" w:csb0="00020000" w:csb1="00000000"/>
  </w:font>
  <w:font w:name="ROOEF+TimesNewRomanPSMT">
    <w:charset w:val="01"/>
    <w:family w:val="auto"/>
    <w:pitch w:val="variable"/>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1605"/>
      <w:docPartObj>
        <w:docPartGallery w:val="Page Numbers (Bottom of Page)"/>
        <w:docPartUnique/>
      </w:docPartObj>
    </w:sdtPr>
    <w:sdtContent>
      <w:p w:rsidR="0036734E" w:rsidRDefault="0036734E">
        <w:pPr>
          <w:pStyle w:val="aff"/>
          <w:jc w:val="center"/>
        </w:pPr>
        <w:r>
          <w:fldChar w:fldCharType="begin"/>
        </w:r>
        <w:r>
          <w:instrText xml:space="preserve"> PAGE   \* MERGEFORMAT </w:instrText>
        </w:r>
        <w:r>
          <w:fldChar w:fldCharType="separate"/>
        </w:r>
        <w:r w:rsidR="001A16F9">
          <w:rPr>
            <w:noProof/>
          </w:rPr>
          <w:t>6</w:t>
        </w:r>
        <w:r>
          <w:rPr>
            <w:noProof/>
          </w:rPr>
          <w:fldChar w:fldCharType="end"/>
        </w:r>
      </w:p>
    </w:sdtContent>
  </w:sdt>
  <w:p w:rsidR="0036734E" w:rsidRDefault="0036734E">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34E" w:rsidRDefault="0036734E">
    <w:pPr>
      <w:pStyle w:val="aff"/>
      <w:jc w:val="center"/>
    </w:pPr>
    <w:r>
      <w:fldChar w:fldCharType="begin"/>
    </w:r>
    <w:r>
      <w:instrText xml:space="preserve"> PAGE   \* MERGEFORMAT </w:instrText>
    </w:r>
    <w:r>
      <w:fldChar w:fldCharType="separate"/>
    </w:r>
    <w:r w:rsidR="001A16F9">
      <w:rPr>
        <w:noProof/>
      </w:rPr>
      <w:t>159</w:t>
    </w:r>
    <w:r>
      <w:rPr>
        <w:noProof/>
      </w:rPr>
      <w:fldChar w:fldCharType="end"/>
    </w:r>
  </w:p>
  <w:p w:rsidR="0036734E" w:rsidRDefault="0036734E">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276" w:rsidRDefault="00942276">
      <w:pPr>
        <w:spacing w:after="0" w:line="240" w:lineRule="auto"/>
      </w:pPr>
      <w:r>
        <w:separator/>
      </w:r>
    </w:p>
  </w:footnote>
  <w:footnote w:type="continuationSeparator" w:id="0">
    <w:p w:rsidR="00942276" w:rsidRDefault="009422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259"/>
        </w:tabs>
        <w:ind w:left="1259" w:hanging="360"/>
      </w:pPr>
      <w:rPr>
        <w:rFonts w:ascii="Wingdings" w:hAnsi="Wingdings"/>
        <w:sz w:val="16"/>
      </w:rPr>
    </w:lvl>
  </w:abstractNum>
  <w:abstractNum w:abstractNumId="4">
    <w:nsid w:val="00000005"/>
    <w:multiLevelType w:val="singleLevel"/>
    <w:tmpl w:val="00000005"/>
    <w:name w:val="WW8Num5"/>
    <w:lvl w:ilvl="0">
      <w:start w:val="1"/>
      <w:numFmt w:val="bullet"/>
      <w:lvlText w:val=""/>
      <w:lvlJc w:val="left"/>
      <w:pPr>
        <w:tabs>
          <w:tab w:val="num" w:pos="3479"/>
        </w:tabs>
        <w:ind w:left="3479"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A020693C"/>
    <w:name w:val="WW8Num7"/>
    <w:lvl w:ilvl="0">
      <w:start w:val="1"/>
      <w:numFmt w:val="bullet"/>
      <w:lvlText w:val=""/>
      <w:lvlJc w:val="left"/>
      <w:pPr>
        <w:tabs>
          <w:tab w:val="num" w:pos="0"/>
        </w:tabs>
        <w:ind w:left="720" w:hanging="360"/>
      </w:pPr>
      <w:rPr>
        <w:rFonts w:ascii="Symbol" w:hAnsi="Symbol"/>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53176D"/>
    <w:multiLevelType w:val="hybridMultilevel"/>
    <w:tmpl w:val="7BDC28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0642A77"/>
    <w:multiLevelType w:val="hybridMultilevel"/>
    <w:tmpl w:val="B4F6A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67CE6"/>
    <w:multiLevelType w:val="hybridMultilevel"/>
    <w:tmpl w:val="B2C23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D0FBE"/>
    <w:multiLevelType w:val="hybridMultilevel"/>
    <w:tmpl w:val="118A53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6E40E17"/>
    <w:multiLevelType w:val="hybridMultilevel"/>
    <w:tmpl w:val="9314D37E"/>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0A325C"/>
    <w:multiLevelType w:val="hybridMultilevel"/>
    <w:tmpl w:val="3B7EC5D8"/>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765DA0"/>
    <w:multiLevelType w:val="hybridMultilevel"/>
    <w:tmpl w:val="3E129140"/>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C416CA"/>
    <w:multiLevelType w:val="hybridMultilevel"/>
    <w:tmpl w:val="0B46F432"/>
    <w:lvl w:ilvl="0" w:tplc="D8804EB6">
      <w:numFmt w:val="bullet"/>
      <w:lvlText w:val="-"/>
      <w:lvlJc w:val="left"/>
      <w:pPr>
        <w:ind w:left="218" w:hanging="248"/>
      </w:pPr>
      <w:rPr>
        <w:rFonts w:ascii="Times New Roman" w:eastAsia="Times New Roman" w:hAnsi="Times New Roman" w:cs="Times New Roman" w:hint="default"/>
        <w:w w:val="99"/>
        <w:sz w:val="24"/>
        <w:szCs w:val="24"/>
        <w:lang w:val="ru-RU" w:eastAsia="en-US" w:bidi="ar-SA"/>
      </w:rPr>
    </w:lvl>
    <w:lvl w:ilvl="1" w:tplc="19DA2568">
      <w:numFmt w:val="bullet"/>
      <w:lvlText w:val="•"/>
      <w:lvlJc w:val="left"/>
      <w:pPr>
        <w:ind w:left="1260" w:hanging="248"/>
      </w:pPr>
      <w:rPr>
        <w:rFonts w:hint="default"/>
        <w:lang w:val="ru-RU" w:eastAsia="en-US" w:bidi="ar-SA"/>
      </w:rPr>
    </w:lvl>
    <w:lvl w:ilvl="2" w:tplc="8214B6AA">
      <w:numFmt w:val="bullet"/>
      <w:lvlText w:val="•"/>
      <w:lvlJc w:val="left"/>
      <w:pPr>
        <w:ind w:left="2301" w:hanging="248"/>
      </w:pPr>
      <w:rPr>
        <w:rFonts w:hint="default"/>
        <w:lang w:val="ru-RU" w:eastAsia="en-US" w:bidi="ar-SA"/>
      </w:rPr>
    </w:lvl>
    <w:lvl w:ilvl="3" w:tplc="4A04EBFA">
      <w:numFmt w:val="bullet"/>
      <w:lvlText w:val="•"/>
      <w:lvlJc w:val="left"/>
      <w:pPr>
        <w:ind w:left="3341" w:hanging="248"/>
      </w:pPr>
      <w:rPr>
        <w:rFonts w:hint="default"/>
        <w:lang w:val="ru-RU" w:eastAsia="en-US" w:bidi="ar-SA"/>
      </w:rPr>
    </w:lvl>
    <w:lvl w:ilvl="4" w:tplc="6E32D33C">
      <w:numFmt w:val="bullet"/>
      <w:lvlText w:val="•"/>
      <w:lvlJc w:val="left"/>
      <w:pPr>
        <w:ind w:left="4382" w:hanging="248"/>
      </w:pPr>
      <w:rPr>
        <w:rFonts w:hint="default"/>
        <w:lang w:val="ru-RU" w:eastAsia="en-US" w:bidi="ar-SA"/>
      </w:rPr>
    </w:lvl>
    <w:lvl w:ilvl="5" w:tplc="593474D6">
      <w:numFmt w:val="bullet"/>
      <w:lvlText w:val="•"/>
      <w:lvlJc w:val="left"/>
      <w:pPr>
        <w:ind w:left="5423" w:hanging="248"/>
      </w:pPr>
      <w:rPr>
        <w:rFonts w:hint="default"/>
        <w:lang w:val="ru-RU" w:eastAsia="en-US" w:bidi="ar-SA"/>
      </w:rPr>
    </w:lvl>
    <w:lvl w:ilvl="6" w:tplc="C25A74B2">
      <w:numFmt w:val="bullet"/>
      <w:lvlText w:val="•"/>
      <w:lvlJc w:val="left"/>
      <w:pPr>
        <w:ind w:left="6463" w:hanging="248"/>
      </w:pPr>
      <w:rPr>
        <w:rFonts w:hint="default"/>
        <w:lang w:val="ru-RU" w:eastAsia="en-US" w:bidi="ar-SA"/>
      </w:rPr>
    </w:lvl>
    <w:lvl w:ilvl="7" w:tplc="60DAE7C2">
      <w:numFmt w:val="bullet"/>
      <w:lvlText w:val="•"/>
      <w:lvlJc w:val="left"/>
      <w:pPr>
        <w:ind w:left="7504" w:hanging="248"/>
      </w:pPr>
      <w:rPr>
        <w:rFonts w:hint="default"/>
        <w:lang w:val="ru-RU" w:eastAsia="en-US" w:bidi="ar-SA"/>
      </w:rPr>
    </w:lvl>
    <w:lvl w:ilvl="8" w:tplc="8D60466A">
      <w:numFmt w:val="bullet"/>
      <w:lvlText w:val="•"/>
      <w:lvlJc w:val="left"/>
      <w:pPr>
        <w:ind w:left="8545" w:hanging="248"/>
      </w:pPr>
      <w:rPr>
        <w:rFonts w:hint="default"/>
        <w:lang w:val="ru-RU" w:eastAsia="en-US" w:bidi="ar-SA"/>
      </w:rPr>
    </w:lvl>
  </w:abstractNum>
  <w:abstractNum w:abstractNumId="15">
    <w:nsid w:val="082178B6"/>
    <w:multiLevelType w:val="hybridMultilevel"/>
    <w:tmpl w:val="5A38B34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EC6585"/>
    <w:multiLevelType w:val="hybridMultilevel"/>
    <w:tmpl w:val="4330044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135005"/>
    <w:multiLevelType w:val="hybridMultilevel"/>
    <w:tmpl w:val="32507C12"/>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92396B"/>
    <w:multiLevelType w:val="hybridMultilevel"/>
    <w:tmpl w:val="DC1CCEEC"/>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B866FA"/>
    <w:multiLevelType w:val="hybridMultilevel"/>
    <w:tmpl w:val="BBC05FC8"/>
    <w:lvl w:ilvl="0" w:tplc="110C4270">
      <w:start w:val="1"/>
      <w:numFmt w:val="decimal"/>
      <w:lvlText w:val="%1."/>
      <w:lvlJc w:val="left"/>
      <w:pPr>
        <w:tabs>
          <w:tab w:val="num" w:pos="360"/>
        </w:tabs>
        <w:ind w:left="360" w:hanging="360"/>
      </w:pPr>
      <w:rPr>
        <w:rFonts w:cs="Times New Roman" w:hint="default"/>
      </w:rPr>
    </w:lvl>
    <w:lvl w:ilvl="1" w:tplc="2684FD44">
      <w:numFmt w:val="none"/>
      <w:lvlText w:val=""/>
      <w:lvlJc w:val="left"/>
      <w:pPr>
        <w:tabs>
          <w:tab w:val="num" w:pos="-66"/>
        </w:tabs>
      </w:pPr>
      <w:rPr>
        <w:rFonts w:cs="Times New Roman"/>
      </w:rPr>
    </w:lvl>
    <w:lvl w:ilvl="2" w:tplc="B9AEEC84">
      <w:numFmt w:val="none"/>
      <w:lvlText w:val=""/>
      <w:lvlJc w:val="left"/>
      <w:pPr>
        <w:tabs>
          <w:tab w:val="num" w:pos="-66"/>
        </w:tabs>
      </w:pPr>
      <w:rPr>
        <w:rFonts w:cs="Times New Roman"/>
      </w:rPr>
    </w:lvl>
    <w:lvl w:ilvl="3" w:tplc="1F567E72">
      <w:numFmt w:val="none"/>
      <w:lvlText w:val=""/>
      <w:lvlJc w:val="left"/>
      <w:pPr>
        <w:tabs>
          <w:tab w:val="num" w:pos="-66"/>
        </w:tabs>
      </w:pPr>
      <w:rPr>
        <w:rFonts w:cs="Times New Roman"/>
      </w:rPr>
    </w:lvl>
    <w:lvl w:ilvl="4" w:tplc="44C24890">
      <w:numFmt w:val="none"/>
      <w:lvlText w:val=""/>
      <w:lvlJc w:val="left"/>
      <w:pPr>
        <w:tabs>
          <w:tab w:val="num" w:pos="-66"/>
        </w:tabs>
      </w:pPr>
      <w:rPr>
        <w:rFonts w:cs="Times New Roman"/>
      </w:rPr>
    </w:lvl>
    <w:lvl w:ilvl="5" w:tplc="506812F6">
      <w:numFmt w:val="none"/>
      <w:lvlText w:val=""/>
      <w:lvlJc w:val="left"/>
      <w:pPr>
        <w:tabs>
          <w:tab w:val="num" w:pos="-66"/>
        </w:tabs>
      </w:pPr>
      <w:rPr>
        <w:rFonts w:cs="Times New Roman"/>
      </w:rPr>
    </w:lvl>
    <w:lvl w:ilvl="6" w:tplc="DAC65E32">
      <w:numFmt w:val="none"/>
      <w:lvlText w:val=""/>
      <w:lvlJc w:val="left"/>
      <w:pPr>
        <w:tabs>
          <w:tab w:val="num" w:pos="-66"/>
        </w:tabs>
      </w:pPr>
      <w:rPr>
        <w:rFonts w:cs="Times New Roman"/>
      </w:rPr>
    </w:lvl>
    <w:lvl w:ilvl="7" w:tplc="0EC27642">
      <w:numFmt w:val="none"/>
      <w:lvlText w:val=""/>
      <w:lvlJc w:val="left"/>
      <w:pPr>
        <w:tabs>
          <w:tab w:val="num" w:pos="-66"/>
        </w:tabs>
      </w:pPr>
      <w:rPr>
        <w:rFonts w:cs="Times New Roman"/>
      </w:rPr>
    </w:lvl>
    <w:lvl w:ilvl="8" w:tplc="60FE5728">
      <w:numFmt w:val="none"/>
      <w:lvlText w:val=""/>
      <w:lvlJc w:val="left"/>
      <w:pPr>
        <w:tabs>
          <w:tab w:val="num" w:pos="-66"/>
        </w:tabs>
      </w:pPr>
      <w:rPr>
        <w:rFonts w:cs="Times New Roman"/>
      </w:rPr>
    </w:lvl>
  </w:abstractNum>
  <w:abstractNum w:abstractNumId="20">
    <w:nsid w:val="0AE821E8"/>
    <w:multiLevelType w:val="hybridMultilevel"/>
    <w:tmpl w:val="0630D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C95986"/>
    <w:multiLevelType w:val="hybridMultilevel"/>
    <w:tmpl w:val="73A26CA2"/>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C71C9"/>
    <w:multiLevelType w:val="hybridMultilevel"/>
    <w:tmpl w:val="0BBA3E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F0C00E4"/>
    <w:multiLevelType w:val="hybridMultilevel"/>
    <w:tmpl w:val="B970A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11424259"/>
    <w:multiLevelType w:val="multilevel"/>
    <w:tmpl w:val="DFB48FC6"/>
    <w:lvl w:ilvl="0">
      <w:start w:val="1"/>
      <w:numFmt w:val="decimal"/>
      <w:lvlText w:val="%1"/>
      <w:lvlJc w:val="left"/>
      <w:pPr>
        <w:ind w:left="698" w:hanging="480"/>
      </w:pPr>
      <w:rPr>
        <w:rFonts w:hint="default"/>
        <w:lang w:val="ru-RU" w:eastAsia="en-US" w:bidi="ar-SA"/>
      </w:rPr>
    </w:lvl>
    <w:lvl w:ilvl="1">
      <w:start w:val="1"/>
      <w:numFmt w:val="decimal"/>
      <w:lvlText w:val="%1.%2."/>
      <w:lvlJc w:val="left"/>
      <w:pPr>
        <w:ind w:left="698" w:hanging="48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8"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045" w:hanging="600"/>
      </w:pPr>
      <w:rPr>
        <w:rFonts w:hint="default"/>
        <w:lang w:val="ru-RU" w:eastAsia="en-US" w:bidi="ar-SA"/>
      </w:rPr>
    </w:lvl>
    <w:lvl w:ilvl="4">
      <w:numFmt w:val="bullet"/>
      <w:lvlText w:val="•"/>
      <w:lvlJc w:val="left"/>
      <w:pPr>
        <w:ind w:left="3271" w:hanging="600"/>
      </w:pPr>
      <w:rPr>
        <w:rFonts w:hint="default"/>
        <w:lang w:val="ru-RU" w:eastAsia="en-US" w:bidi="ar-SA"/>
      </w:rPr>
    </w:lvl>
    <w:lvl w:ilvl="5">
      <w:numFmt w:val="bullet"/>
      <w:lvlText w:val="•"/>
      <w:lvlJc w:val="left"/>
      <w:pPr>
        <w:ind w:left="4497"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949" w:hanging="600"/>
      </w:pPr>
      <w:rPr>
        <w:rFonts w:hint="default"/>
        <w:lang w:val="ru-RU" w:eastAsia="en-US" w:bidi="ar-SA"/>
      </w:rPr>
    </w:lvl>
    <w:lvl w:ilvl="8">
      <w:numFmt w:val="bullet"/>
      <w:lvlText w:val="•"/>
      <w:lvlJc w:val="left"/>
      <w:pPr>
        <w:ind w:left="8174" w:hanging="600"/>
      </w:pPr>
      <w:rPr>
        <w:rFonts w:hint="default"/>
        <w:lang w:val="ru-RU" w:eastAsia="en-US" w:bidi="ar-SA"/>
      </w:rPr>
    </w:lvl>
  </w:abstractNum>
  <w:abstractNum w:abstractNumId="25">
    <w:nsid w:val="119B1BF9"/>
    <w:multiLevelType w:val="hybridMultilevel"/>
    <w:tmpl w:val="950EDCC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137D4B94"/>
    <w:multiLevelType w:val="hybridMultilevel"/>
    <w:tmpl w:val="74FAFDDE"/>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5B221A"/>
    <w:multiLevelType w:val="hybridMultilevel"/>
    <w:tmpl w:val="11F4367C"/>
    <w:lvl w:ilvl="0" w:tplc="64A4501E">
      <w:numFmt w:val="bullet"/>
      <w:lvlText w:val="-"/>
      <w:lvlJc w:val="left"/>
      <w:pPr>
        <w:ind w:left="2345"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294377"/>
    <w:multiLevelType w:val="hybridMultilevel"/>
    <w:tmpl w:val="C8E0D60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B7D4AC6"/>
    <w:multiLevelType w:val="hybridMultilevel"/>
    <w:tmpl w:val="C5283DA0"/>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214FE7"/>
    <w:multiLevelType w:val="hybridMultilevel"/>
    <w:tmpl w:val="2EFE41B8"/>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621C46"/>
    <w:multiLevelType w:val="hybridMultilevel"/>
    <w:tmpl w:val="B97AF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E16E33"/>
    <w:multiLevelType w:val="hybridMultilevel"/>
    <w:tmpl w:val="B6FEA10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46740A"/>
    <w:multiLevelType w:val="hybridMultilevel"/>
    <w:tmpl w:val="89889A2C"/>
    <w:lvl w:ilvl="0" w:tplc="38B84BDC">
      <w:start w:val="1"/>
      <w:numFmt w:val="bullet"/>
      <w:lvlText w:val=""/>
      <w:lvlJc w:val="left"/>
      <w:pPr>
        <w:ind w:left="720" w:hanging="360"/>
      </w:pPr>
      <w:rPr>
        <w:rFonts w:ascii="Symbol" w:hAnsi="Symbol" w:hint="default"/>
      </w:rPr>
    </w:lvl>
    <w:lvl w:ilvl="1" w:tplc="07B89E62">
      <w:numFmt w:val="bullet"/>
      <w:lvlText w:val="•"/>
      <w:lvlJc w:val="left"/>
      <w:pPr>
        <w:ind w:left="1788" w:hanging="708"/>
      </w:pPr>
      <w:rPr>
        <w:rFonts w:ascii="Times New Roman" w:eastAsia="DejaVu LGC San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C83EC9"/>
    <w:multiLevelType w:val="hybridMultilevel"/>
    <w:tmpl w:val="E7D697A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20438D6"/>
    <w:multiLevelType w:val="hybridMultilevel"/>
    <w:tmpl w:val="56E61C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2741195D"/>
    <w:multiLevelType w:val="hybridMultilevel"/>
    <w:tmpl w:val="EF063EB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8BE2A6A"/>
    <w:multiLevelType w:val="hybridMultilevel"/>
    <w:tmpl w:val="D5222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2D6E58"/>
    <w:multiLevelType w:val="hybridMultilevel"/>
    <w:tmpl w:val="C772E7D4"/>
    <w:lvl w:ilvl="0" w:tplc="3604C640">
      <w:start w:val="1"/>
      <w:numFmt w:val="bullet"/>
      <w:lvlText w:val="•"/>
      <w:lvlJc w:val="left"/>
      <w:pPr>
        <w:tabs>
          <w:tab w:val="num" w:pos="2487"/>
        </w:tabs>
        <w:ind w:left="2487" w:hanging="360"/>
      </w:pPr>
      <w:rPr>
        <w:rFonts w:ascii="Times New Roman" w:hAnsi="Times New Roman" w:hint="default"/>
      </w:rPr>
    </w:lvl>
    <w:lvl w:ilvl="1" w:tplc="073AA66C" w:tentative="1">
      <w:start w:val="1"/>
      <w:numFmt w:val="bullet"/>
      <w:lvlText w:val="•"/>
      <w:lvlJc w:val="left"/>
      <w:pPr>
        <w:tabs>
          <w:tab w:val="num" w:pos="3207"/>
        </w:tabs>
        <w:ind w:left="3207" w:hanging="360"/>
      </w:pPr>
      <w:rPr>
        <w:rFonts w:ascii="Times New Roman" w:hAnsi="Times New Roman" w:hint="default"/>
      </w:rPr>
    </w:lvl>
    <w:lvl w:ilvl="2" w:tplc="0F14E8FC" w:tentative="1">
      <w:start w:val="1"/>
      <w:numFmt w:val="bullet"/>
      <w:lvlText w:val="•"/>
      <w:lvlJc w:val="left"/>
      <w:pPr>
        <w:tabs>
          <w:tab w:val="num" w:pos="3927"/>
        </w:tabs>
        <w:ind w:left="3927" w:hanging="360"/>
      </w:pPr>
      <w:rPr>
        <w:rFonts w:ascii="Times New Roman" w:hAnsi="Times New Roman" w:hint="default"/>
      </w:rPr>
    </w:lvl>
    <w:lvl w:ilvl="3" w:tplc="9B7ED114" w:tentative="1">
      <w:start w:val="1"/>
      <w:numFmt w:val="bullet"/>
      <w:lvlText w:val="•"/>
      <w:lvlJc w:val="left"/>
      <w:pPr>
        <w:tabs>
          <w:tab w:val="num" w:pos="4647"/>
        </w:tabs>
        <w:ind w:left="4647" w:hanging="360"/>
      </w:pPr>
      <w:rPr>
        <w:rFonts w:ascii="Times New Roman" w:hAnsi="Times New Roman" w:hint="default"/>
      </w:rPr>
    </w:lvl>
    <w:lvl w:ilvl="4" w:tplc="8E026664" w:tentative="1">
      <w:start w:val="1"/>
      <w:numFmt w:val="bullet"/>
      <w:lvlText w:val="•"/>
      <w:lvlJc w:val="left"/>
      <w:pPr>
        <w:tabs>
          <w:tab w:val="num" w:pos="5367"/>
        </w:tabs>
        <w:ind w:left="5367" w:hanging="360"/>
      </w:pPr>
      <w:rPr>
        <w:rFonts w:ascii="Times New Roman" w:hAnsi="Times New Roman" w:hint="default"/>
      </w:rPr>
    </w:lvl>
    <w:lvl w:ilvl="5" w:tplc="7864378E" w:tentative="1">
      <w:start w:val="1"/>
      <w:numFmt w:val="bullet"/>
      <w:lvlText w:val="•"/>
      <w:lvlJc w:val="left"/>
      <w:pPr>
        <w:tabs>
          <w:tab w:val="num" w:pos="6087"/>
        </w:tabs>
        <w:ind w:left="6087" w:hanging="360"/>
      </w:pPr>
      <w:rPr>
        <w:rFonts w:ascii="Times New Roman" w:hAnsi="Times New Roman" w:hint="default"/>
      </w:rPr>
    </w:lvl>
    <w:lvl w:ilvl="6" w:tplc="8A380A60" w:tentative="1">
      <w:start w:val="1"/>
      <w:numFmt w:val="bullet"/>
      <w:lvlText w:val="•"/>
      <w:lvlJc w:val="left"/>
      <w:pPr>
        <w:tabs>
          <w:tab w:val="num" w:pos="6807"/>
        </w:tabs>
        <w:ind w:left="6807" w:hanging="360"/>
      </w:pPr>
      <w:rPr>
        <w:rFonts w:ascii="Times New Roman" w:hAnsi="Times New Roman" w:hint="default"/>
      </w:rPr>
    </w:lvl>
    <w:lvl w:ilvl="7" w:tplc="7C48398E" w:tentative="1">
      <w:start w:val="1"/>
      <w:numFmt w:val="bullet"/>
      <w:lvlText w:val="•"/>
      <w:lvlJc w:val="left"/>
      <w:pPr>
        <w:tabs>
          <w:tab w:val="num" w:pos="7527"/>
        </w:tabs>
        <w:ind w:left="7527" w:hanging="360"/>
      </w:pPr>
      <w:rPr>
        <w:rFonts w:ascii="Times New Roman" w:hAnsi="Times New Roman" w:hint="default"/>
      </w:rPr>
    </w:lvl>
    <w:lvl w:ilvl="8" w:tplc="75BC1F86" w:tentative="1">
      <w:start w:val="1"/>
      <w:numFmt w:val="bullet"/>
      <w:lvlText w:val="•"/>
      <w:lvlJc w:val="left"/>
      <w:pPr>
        <w:tabs>
          <w:tab w:val="num" w:pos="8247"/>
        </w:tabs>
        <w:ind w:left="8247" w:hanging="360"/>
      </w:pPr>
      <w:rPr>
        <w:rFonts w:ascii="Times New Roman" w:hAnsi="Times New Roman" w:hint="default"/>
      </w:rPr>
    </w:lvl>
  </w:abstractNum>
  <w:abstractNum w:abstractNumId="41">
    <w:nsid w:val="29D468AB"/>
    <w:multiLevelType w:val="hybridMultilevel"/>
    <w:tmpl w:val="8FBA6EE0"/>
    <w:lvl w:ilvl="0" w:tplc="00000005">
      <w:start w:val="1"/>
      <w:numFmt w:val="bullet"/>
      <w:lvlText w:val=""/>
      <w:lvlJc w:val="left"/>
      <w:pPr>
        <w:ind w:left="360" w:hanging="360"/>
      </w:pPr>
      <w:rPr>
        <w:rFonts w:ascii="Wingdings" w:hAnsi="Wingdings"/>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C643565"/>
    <w:multiLevelType w:val="hybridMultilevel"/>
    <w:tmpl w:val="4FC8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0078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31233A3A"/>
    <w:multiLevelType w:val="hybridMultilevel"/>
    <w:tmpl w:val="29BC59E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C45CB0"/>
    <w:multiLevelType w:val="singleLevel"/>
    <w:tmpl w:val="AC78ED36"/>
    <w:lvl w:ilvl="0">
      <w:start w:val="1"/>
      <w:numFmt w:val="bullet"/>
      <w:pStyle w:val="2"/>
      <w:lvlText w:val=""/>
      <w:lvlJc w:val="left"/>
      <w:pPr>
        <w:tabs>
          <w:tab w:val="num" w:pos="1440"/>
        </w:tabs>
        <w:ind w:left="1437" w:hanging="357"/>
      </w:pPr>
      <w:rPr>
        <w:rFonts w:ascii="Symbol" w:hAnsi="Symbol" w:hint="default"/>
      </w:rPr>
    </w:lvl>
  </w:abstractNum>
  <w:abstractNum w:abstractNumId="46">
    <w:nsid w:val="37E455F6"/>
    <w:multiLevelType w:val="hybridMultilevel"/>
    <w:tmpl w:val="E9F29F9E"/>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761811"/>
    <w:multiLevelType w:val="hybridMultilevel"/>
    <w:tmpl w:val="A9F0DB82"/>
    <w:lvl w:ilvl="0" w:tplc="95149D92">
      <w:start w:val="1"/>
      <w:numFmt w:val="bullet"/>
      <w:lvlText w:val="•"/>
      <w:lvlJc w:val="left"/>
      <w:pPr>
        <w:tabs>
          <w:tab w:val="num" w:pos="720"/>
        </w:tabs>
        <w:ind w:left="720" w:hanging="360"/>
      </w:pPr>
      <w:rPr>
        <w:rFonts w:ascii="Times New Roman" w:hAnsi="Times New Roman" w:hint="default"/>
      </w:rPr>
    </w:lvl>
    <w:lvl w:ilvl="1" w:tplc="830499BE" w:tentative="1">
      <w:start w:val="1"/>
      <w:numFmt w:val="bullet"/>
      <w:lvlText w:val="•"/>
      <w:lvlJc w:val="left"/>
      <w:pPr>
        <w:tabs>
          <w:tab w:val="num" w:pos="1440"/>
        </w:tabs>
        <w:ind w:left="1440" w:hanging="360"/>
      </w:pPr>
      <w:rPr>
        <w:rFonts w:ascii="Times New Roman" w:hAnsi="Times New Roman" w:hint="default"/>
      </w:rPr>
    </w:lvl>
    <w:lvl w:ilvl="2" w:tplc="885E0920" w:tentative="1">
      <w:start w:val="1"/>
      <w:numFmt w:val="bullet"/>
      <w:lvlText w:val="•"/>
      <w:lvlJc w:val="left"/>
      <w:pPr>
        <w:tabs>
          <w:tab w:val="num" w:pos="2160"/>
        </w:tabs>
        <w:ind w:left="2160" w:hanging="360"/>
      </w:pPr>
      <w:rPr>
        <w:rFonts w:ascii="Times New Roman" w:hAnsi="Times New Roman" w:hint="default"/>
      </w:rPr>
    </w:lvl>
    <w:lvl w:ilvl="3" w:tplc="6DCEFC3A" w:tentative="1">
      <w:start w:val="1"/>
      <w:numFmt w:val="bullet"/>
      <w:lvlText w:val="•"/>
      <w:lvlJc w:val="left"/>
      <w:pPr>
        <w:tabs>
          <w:tab w:val="num" w:pos="2880"/>
        </w:tabs>
        <w:ind w:left="2880" w:hanging="360"/>
      </w:pPr>
      <w:rPr>
        <w:rFonts w:ascii="Times New Roman" w:hAnsi="Times New Roman" w:hint="default"/>
      </w:rPr>
    </w:lvl>
    <w:lvl w:ilvl="4" w:tplc="E9EED1AE" w:tentative="1">
      <w:start w:val="1"/>
      <w:numFmt w:val="bullet"/>
      <w:lvlText w:val="•"/>
      <w:lvlJc w:val="left"/>
      <w:pPr>
        <w:tabs>
          <w:tab w:val="num" w:pos="3600"/>
        </w:tabs>
        <w:ind w:left="3600" w:hanging="360"/>
      </w:pPr>
      <w:rPr>
        <w:rFonts w:ascii="Times New Roman" w:hAnsi="Times New Roman" w:hint="default"/>
      </w:rPr>
    </w:lvl>
    <w:lvl w:ilvl="5" w:tplc="7CF2B804" w:tentative="1">
      <w:start w:val="1"/>
      <w:numFmt w:val="bullet"/>
      <w:lvlText w:val="•"/>
      <w:lvlJc w:val="left"/>
      <w:pPr>
        <w:tabs>
          <w:tab w:val="num" w:pos="4320"/>
        </w:tabs>
        <w:ind w:left="4320" w:hanging="360"/>
      </w:pPr>
      <w:rPr>
        <w:rFonts w:ascii="Times New Roman" w:hAnsi="Times New Roman" w:hint="default"/>
      </w:rPr>
    </w:lvl>
    <w:lvl w:ilvl="6" w:tplc="088E73F0" w:tentative="1">
      <w:start w:val="1"/>
      <w:numFmt w:val="bullet"/>
      <w:lvlText w:val="•"/>
      <w:lvlJc w:val="left"/>
      <w:pPr>
        <w:tabs>
          <w:tab w:val="num" w:pos="5040"/>
        </w:tabs>
        <w:ind w:left="5040" w:hanging="360"/>
      </w:pPr>
      <w:rPr>
        <w:rFonts w:ascii="Times New Roman" w:hAnsi="Times New Roman" w:hint="default"/>
      </w:rPr>
    </w:lvl>
    <w:lvl w:ilvl="7" w:tplc="212012F6" w:tentative="1">
      <w:start w:val="1"/>
      <w:numFmt w:val="bullet"/>
      <w:lvlText w:val="•"/>
      <w:lvlJc w:val="left"/>
      <w:pPr>
        <w:tabs>
          <w:tab w:val="num" w:pos="5760"/>
        </w:tabs>
        <w:ind w:left="5760" w:hanging="360"/>
      </w:pPr>
      <w:rPr>
        <w:rFonts w:ascii="Times New Roman" w:hAnsi="Times New Roman" w:hint="default"/>
      </w:rPr>
    </w:lvl>
    <w:lvl w:ilvl="8" w:tplc="D0E6C42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3AA05EBE"/>
    <w:multiLevelType w:val="hybridMultilevel"/>
    <w:tmpl w:val="B6FC90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026AA9"/>
    <w:multiLevelType w:val="hybridMultilevel"/>
    <w:tmpl w:val="6D20C8AC"/>
    <w:lvl w:ilvl="0" w:tplc="14D80936">
      <w:start w:val="1"/>
      <w:numFmt w:val="bullet"/>
      <w:lvlText w:val="•"/>
      <w:lvlJc w:val="left"/>
      <w:pPr>
        <w:tabs>
          <w:tab w:val="num" w:pos="644"/>
        </w:tabs>
        <w:ind w:left="644" w:hanging="360"/>
      </w:pPr>
      <w:rPr>
        <w:rFonts w:ascii="Times New Roman" w:hAnsi="Times New Roman" w:hint="default"/>
      </w:rPr>
    </w:lvl>
    <w:lvl w:ilvl="1" w:tplc="DAF81D7C" w:tentative="1">
      <w:start w:val="1"/>
      <w:numFmt w:val="bullet"/>
      <w:lvlText w:val="•"/>
      <w:lvlJc w:val="left"/>
      <w:pPr>
        <w:tabs>
          <w:tab w:val="num" w:pos="1364"/>
        </w:tabs>
        <w:ind w:left="1364" w:hanging="360"/>
      </w:pPr>
      <w:rPr>
        <w:rFonts w:ascii="Times New Roman" w:hAnsi="Times New Roman" w:hint="default"/>
      </w:rPr>
    </w:lvl>
    <w:lvl w:ilvl="2" w:tplc="7892E0E4" w:tentative="1">
      <w:start w:val="1"/>
      <w:numFmt w:val="bullet"/>
      <w:lvlText w:val="•"/>
      <w:lvlJc w:val="left"/>
      <w:pPr>
        <w:tabs>
          <w:tab w:val="num" w:pos="2084"/>
        </w:tabs>
        <w:ind w:left="2084" w:hanging="360"/>
      </w:pPr>
      <w:rPr>
        <w:rFonts w:ascii="Times New Roman" w:hAnsi="Times New Roman" w:hint="default"/>
      </w:rPr>
    </w:lvl>
    <w:lvl w:ilvl="3" w:tplc="2C9A53AA" w:tentative="1">
      <w:start w:val="1"/>
      <w:numFmt w:val="bullet"/>
      <w:lvlText w:val="•"/>
      <w:lvlJc w:val="left"/>
      <w:pPr>
        <w:tabs>
          <w:tab w:val="num" w:pos="2804"/>
        </w:tabs>
        <w:ind w:left="2804" w:hanging="360"/>
      </w:pPr>
      <w:rPr>
        <w:rFonts w:ascii="Times New Roman" w:hAnsi="Times New Roman" w:hint="default"/>
      </w:rPr>
    </w:lvl>
    <w:lvl w:ilvl="4" w:tplc="1B16712C" w:tentative="1">
      <w:start w:val="1"/>
      <w:numFmt w:val="bullet"/>
      <w:lvlText w:val="•"/>
      <w:lvlJc w:val="left"/>
      <w:pPr>
        <w:tabs>
          <w:tab w:val="num" w:pos="3524"/>
        </w:tabs>
        <w:ind w:left="3524" w:hanging="360"/>
      </w:pPr>
      <w:rPr>
        <w:rFonts w:ascii="Times New Roman" w:hAnsi="Times New Roman" w:hint="default"/>
      </w:rPr>
    </w:lvl>
    <w:lvl w:ilvl="5" w:tplc="333C166E" w:tentative="1">
      <w:start w:val="1"/>
      <w:numFmt w:val="bullet"/>
      <w:lvlText w:val="•"/>
      <w:lvlJc w:val="left"/>
      <w:pPr>
        <w:tabs>
          <w:tab w:val="num" w:pos="4244"/>
        </w:tabs>
        <w:ind w:left="4244" w:hanging="360"/>
      </w:pPr>
      <w:rPr>
        <w:rFonts w:ascii="Times New Roman" w:hAnsi="Times New Roman" w:hint="default"/>
      </w:rPr>
    </w:lvl>
    <w:lvl w:ilvl="6" w:tplc="C50C107A" w:tentative="1">
      <w:start w:val="1"/>
      <w:numFmt w:val="bullet"/>
      <w:lvlText w:val="•"/>
      <w:lvlJc w:val="left"/>
      <w:pPr>
        <w:tabs>
          <w:tab w:val="num" w:pos="4964"/>
        </w:tabs>
        <w:ind w:left="4964" w:hanging="360"/>
      </w:pPr>
      <w:rPr>
        <w:rFonts w:ascii="Times New Roman" w:hAnsi="Times New Roman" w:hint="default"/>
      </w:rPr>
    </w:lvl>
    <w:lvl w:ilvl="7" w:tplc="807220B4" w:tentative="1">
      <w:start w:val="1"/>
      <w:numFmt w:val="bullet"/>
      <w:lvlText w:val="•"/>
      <w:lvlJc w:val="left"/>
      <w:pPr>
        <w:tabs>
          <w:tab w:val="num" w:pos="5684"/>
        </w:tabs>
        <w:ind w:left="5684" w:hanging="360"/>
      </w:pPr>
      <w:rPr>
        <w:rFonts w:ascii="Times New Roman" w:hAnsi="Times New Roman" w:hint="default"/>
      </w:rPr>
    </w:lvl>
    <w:lvl w:ilvl="8" w:tplc="0AD4D892" w:tentative="1">
      <w:start w:val="1"/>
      <w:numFmt w:val="bullet"/>
      <w:lvlText w:val="•"/>
      <w:lvlJc w:val="left"/>
      <w:pPr>
        <w:tabs>
          <w:tab w:val="num" w:pos="6404"/>
        </w:tabs>
        <w:ind w:left="6404" w:hanging="360"/>
      </w:pPr>
      <w:rPr>
        <w:rFonts w:ascii="Times New Roman" w:hAnsi="Times New Roman" w:hint="default"/>
      </w:rPr>
    </w:lvl>
  </w:abstractNum>
  <w:abstractNum w:abstractNumId="50">
    <w:nsid w:val="3E9A678D"/>
    <w:multiLevelType w:val="hybridMultilevel"/>
    <w:tmpl w:val="9F46AD6A"/>
    <w:lvl w:ilvl="0" w:tplc="41AAA884">
      <w:start w:val="1"/>
      <w:numFmt w:val="decimal"/>
      <w:lvlText w:val="%1)"/>
      <w:lvlJc w:val="left"/>
      <w:pPr>
        <w:ind w:left="218" w:hanging="312"/>
      </w:pPr>
      <w:rPr>
        <w:rFonts w:ascii="Times New Roman" w:eastAsia="Times New Roman" w:hAnsi="Times New Roman" w:cs="Times New Roman" w:hint="default"/>
        <w:w w:val="100"/>
        <w:sz w:val="24"/>
        <w:szCs w:val="24"/>
        <w:lang w:val="ru-RU" w:eastAsia="en-US" w:bidi="ar-SA"/>
      </w:rPr>
    </w:lvl>
    <w:lvl w:ilvl="1" w:tplc="719AA8DA">
      <w:numFmt w:val="bullet"/>
      <w:lvlText w:val="•"/>
      <w:lvlJc w:val="left"/>
      <w:pPr>
        <w:ind w:left="1260" w:hanging="312"/>
      </w:pPr>
      <w:rPr>
        <w:rFonts w:hint="default"/>
        <w:lang w:val="ru-RU" w:eastAsia="en-US" w:bidi="ar-SA"/>
      </w:rPr>
    </w:lvl>
    <w:lvl w:ilvl="2" w:tplc="63BCA32A">
      <w:numFmt w:val="bullet"/>
      <w:lvlText w:val="•"/>
      <w:lvlJc w:val="left"/>
      <w:pPr>
        <w:ind w:left="2301" w:hanging="312"/>
      </w:pPr>
      <w:rPr>
        <w:rFonts w:hint="default"/>
        <w:lang w:val="ru-RU" w:eastAsia="en-US" w:bidi="ar-SA"/>
      </w:rPr>
    </w:lvl>
    <w:lvl w:ilvl="3" w:tplc="F42E1884">
      <w:numFmt w:val="bullet"/>
      <w:lvlText w:val="•"/>
      <w:lvlJc w:val="left"/>
      <w:pPr>
        <w:ind w:left="3341" w:hanging="312"/>
      </w:pPr>
      <w:rPr>
        <w:rFonts w:hint="default"/>
        <w:lang w:val="ru-RU" w:eastAsia="en-US" w:bidi="ar-SA"/>
      </w:rPr>
    </w:lvl>
    <w:lvl w:ilvl="4" w:tplc="0498953A">
      <w:numFmt w:val="bullet"/>
      <w:lvlText w:val="•"/>
      <w:lvlJc w:val="left"/>
      <w:pPr>
        <w:ind w:left="4382" w:hanging="312"/>
      </w:pPr>
      <w:rPr>
        <w:rFonts w:hint="default"/>
        <w:lang w:val="ru-RU" w:eastAsia="en-US" w:bidi="ar-SA"/>
      </w:rPr>
    </w:lvl>
    <w:lvl w:ilvl="5" w:tplc="7196190A">
      <w:numFmt w:val="bullet"/>
      <w:lvlText w:val="•"/>
      <w:lvlJc w:val="left"/>
      <w:pPr>
        <w:ind w:left="5423" w:hanging="312"/>
      </w:pPr>
      <w:rPr>
        <w:rFonts w:hint="default"/>
        <w:lang w:val="ru-RU" w:eastAsia="en-US" w:bidi="ar-SA"/>
      </w:rPr>
    </w:lvl>
    <w:lvl w:ilvl="6" w:tplc="F43683D4">
      <w:numFmt w:val="bullet"/>
      <w:lvlText w:val="•"/>
      <w:lvlJc w:val="left"/>
      <w:pPr>
        <w:ind w:left="6463" w:hanging="312"/>
      </w:pPr>
      <w:rPr>
        <w:rFonts w:hint="default"/>
        <w:lang w:val="ru-RU" w:eastAsia="en-US" w:bidi="ar-SA"/>
      </w:rPr>
    </w:lvl>
    <w:lvl w:ilvl="7" w:tplc="C35A0B88">
      <w:numFmt w:val="bullet"/>
      <w:lvlText w:val="•"/>
      <w:lvlJc w:val="left"/>
      <w:pPr>
        <w:ind w:left="7504" w:hanging="312"/>
      </w:pPr>
      <w:rPr>
        <w:rFonts w:hint="default"/>
        <w:lang w:val="ru-RU" w:eastAsia="en-US" w:bidi="ar-SA"/>
      </w:rPr>
    </w:lvl>
    <w:lvl w:ilvl="8" w:tplc="CDE2F5D4">
      <w:numFmt w:val="bullet"/>
      <w:lvlText w:val="•"/>
      <w:lvlJc w:val="left"/>
      <w:pPr>
        <w:ind w:left="8545" w:hanging="312"/>
      </w:pPr>
      <w:rPr>
        <w:rFonts w:hint="default"/>
        <w:lang w:val="ru-RU" w:eastAsia="en-US" w:bidi="ar-SA"/>
      </w:rPr>
    </w:lvl>
  </w:abstractNum>
  <w:abstractNum w:abstractNumId="51">
    <w:nsid w:val="3F24002A"/>
    <w:multiLevelType w:val="multilevel"/>
    <w:tmpl w:val="DFB48FC6"/>
    <w:lvl w:ilvl="0">
      <w:start w:val="1"/>
      <w:numFmt w:val="decimal"/>
      <w:lvlText w:val="%1"/>
      <w:lvlJc w:val="left"/>
      <w:pPr>
        <w:ind w:left="698" w:hanging="480"/>
      </w:pPr>
      <w:rPr>
        <w:rFonts w:hint="default"/>
        <w:lang w:val="ru-RU" w:eastAsia="en-US" w:bidi="ar-SA"/>
      </w:rPr>
    </w:lvl>
    <w:lvl w:ilvl="1">
      <w:start w:val="1"/>
      <w:numFmt w:val="decimal"/>
      <w:lvlText w:val="%1.%2."/>
      <w:lvlJc w:val="left"/>
      <w:pPr>
        <w:ind w:left="698" w:hanging="48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8"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045" w:hanging="600"/>
      </w:pPr>
      <w:rPr>
        <w:rFonts w:hint="default"/>
        <w:lang w:val="ru-RU" w:eastAsia="en-US" w:bidi="ar-SA"/>
      </w:rPr>
    </w:lvl>
    <w:lvl w:ilvl="4">
      <w:numFmt w:val="bullet"/>
      <w:lvlText w:val="•"/>
      <w:lvlJc w:val="left"/>
      <w:pPr>
        <w:ind w:left="3271" w:hanging="600"/>
      </w:pPr>
      <w:rPr>
        <w:rFonts w:hint="default"/>
        <w:lang w:val="ru-RU" w:eastAsia="en-US" w:bidi="ar-SA"/>
      </w:rPr>
    </w:lvl>
    <w:lvl w:ilvl="5">
      <w:numFmt w:val="bullet"/>
      <w:lvlText w:val="•"/>
      <w:lvlJc w:val="left"/>
      <w:pPr>
        <w:ind w:left="4497" w:hanging="600"/>
      </w:pPr>
      <w:rPr>
        <w:rFonts w:hint="default"/>
        <w:lang w:val="ru-RU" w:eastAsia="en-US" w:bidi="ar-SA"/>
      </w:rPr>
    </w:lvl>
    <w:lvl w:ilvl="6">
      <w:numFmt w:val="bullet"/>
      <w:lvlText w:val="•"/>
      <w:lvlJc w:val="left"/>
      <w:pPr>
        <w:ind w:left="5723" w:hanging="600"/>
      </w:pPr>
      <w:rPr>
        <w:rFonts w:hint="default"/>
        <w:lang w:val="ru-RU" w:eastAsia="en-US" w:bidi="ar-SA"/>
      </w:rPr>
    </w:lvl>
    <w:lvl w:ilvl="7">
      <w:numFmt w:val="bullet"/>
      <w:lvlText w:val="•"/>
      <w:lvlJc w:val="left"/>
      <w:pPr>
        <w:ind w:left="6949" w:hanging="600"/>
      </w:pPr>
      <w:rPr>
        <w:rFonts w:hint="default"/>
        <w:lang w:val="ru-RU" w:eastAsia="en-US" w:bidi="ar-SA"/>
      </w:rPr>
    </w:lvl>
    <w:lvl w:ilvl="8">
      <w:numFmt w:val="bullet"/>
      <w:lvlText w:val="•"/>
      <w:lvlJc w:val="left"/>
      <w:pPr>
        <w:ind w:left="8174" w:hanging="600"/>
      </w:pPr>
      <w:rPr>
        <w:rFonts w:hint="default"/>
        <w:lang w:val="ru-RU" w:eastAsia="en-US" w:bidi="ar-SA"/>
      </w:rPr>
    </w:lvl>
  </w:abstractNum>
  <w:abstractNum w:abstractNumId="5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410E67F9"/>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947D23"/>
    <w:multiLevelType w:val="hybridMultilevel"/>
    <w:tmpl w:val="AA8E7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2805D08"/>
    <w:multiLevelType w:val="singleLevel"/>
    <w:tmpl w:val="2AFEDBE6"/>
    <w:lvl w:ilvl="0">
      <w:start w:val="1"/>
      <w:numFmt w:val="decimal"/>
      <w:lvlText w:val="%1)"/>
      <w:legacy w:legacy="1" w:legacySpace="0" w:legacyIndent="365"/>
      <w:lvlJc w:val="left"/>
      <w:rPr>
        <w:rFonts w:ascii="Times New Roman" w:hAnsi="Times New Roman" w:cs="Times New Roman" w:hint="default"/>
      </w:rPr>
    </w:lvl>
  </w:abstractNum>
  <w:abstractNum w:abstractNumId="56">
    <w:nsid w:val="475A066D"/>
    <w:multiLevelType w:val="hybridMultilevel"/>
    <w:tmpl w:val="6ADCDDCA"/>
    <w:lvl w:ilvl="0" w:tplc="34002B42">
      <w:start w:val="1"/>
      <w:numFmt w:val="decimal"/>
      <w:lvlText w:val="%1)"/>
      <w:lvlJc w:val="left"/>
      <w:pPr>
        <w:ind w:left="702" w:hanging="276"/>
      </w:pPr>
      <w:rPr>
        <w:rFonts w:ascii="Times New Roman" w:eastAsia="Times New Roman" w:hAnsi="Times New Roman" w:cs="Times New Roman" w:hint="default"/>
        <w:w w:val="100"/>
        <w:sz w:val="24"/>
        <w:szCs w:val="24"/>
        <w:lang w:val="ru-RU" w:eastAsia="en-US" w:bidi="ar-SA"/>
      </w:rPr>
    </w:lvl>
    <w:lvl w:ilvl="1" w:tplc="0570D82C">
      <w:numFmt w:val="bullet"/>
      <w:lvlText w:val="•"/>
      <w:lvlJc w:val="left"/>
      <w:pPr>
        <w:ind w:left="1260" w:hanging="276"/>
      </w:pPr>
      <w:rPr>
        <w:rFonts w:hint="default"/>
        <w:lang w:val="ru-RU" w:eastAsia="en-US" w:bidi="ar-SA"/>
      </w:rPr>
    </w:lvl>
    <w:lvl w:ilvl="2" w:tplc="C646ED2E">
      <w:numFmt w:val="bullet"/>
      <w:lvlText w:val="•"/>
      <w:lvlJc w:val="left"/>
      <w:pPr>
        <w:ind w:left="2301" w:hanging="276"/>
      </w:pPr>
      <w:rPr>
        <w:rFonts w:hint="default"/>
        <w:lang w:val="ru-RU" w:eastAsia="en-US" w:bidi="ar-SA"/>
      </w:rPr>
    </w:lvl>
    <w:lvl w:ilvl="3" w:tplc="B9AEE12C">
      <w:numFmt w:val="bullet"/>
      <w:lvlText w:val="•"/>
      <w:lvlJc w:val="left"/>
      <w:pPr>
        <w:ind w:left="3341" w:hanging="276"/>
      </w:pPr>
      <w:rPr>
        <w:rFonts w:hint="default"/>
        <w:lang w:val="ru-RU" w:eastAsia="en-US" w:bidi="ar-SA"/>
      </w:rPr>
    </w:lvl>
    <w:lvl w:ilvl="4" w:tplc="04AA2E12">
      <w:numFmt w:val="bullet"/>
      <w:lvlText w:val="•"/>
      <w:lvlJc w:val="left"/>
      <w:pPr>
        <w:ind w:left="4382" w:hanging="276"/>
      </w:pPr>
      <w:rPr>
        <w:rFonts w:hint="default"/>
        <w:lang w:val="ru-RU" w:eastAsia="en-US" w:bidi="ar-SA"/>
      </w:rPr>
    </w:lvl>
    <w:lvl w:ilvl="5" w:tplc="F0B030C4">
      <w:numFmt w:val="bullet"/>
      <w:lvlText w:val="•"/>
      <w:lvlJc w:val="left"/>
      <w:pPr>
        <w:ind w:left="5423" w:hanging="276"/>
      </w:pPr>
      <w:rPr>
        <w:rFonts w:hint="default"/>
        <w:lang w:val="ru-RU" w:eastAsia="en-US" w:bidi="ar-SA"/>
      </w:rPr>
    </w:lvl>
    <w:lvl w:ilvl="6" w:tplc="53DC99F6">
      <w:numFmt w:val="bullet"/>
      <w:lvlText w:val="•"/>
      <w:lvlJc w:val="left"/>
      <w:pPr>
        <w:ind w:left="6463" w:hanging="276"/>
      </w:pPr>
      <w:rPr>
        <w:rFonts w:hint="default"/>
        <w:lang w:val="ru-RU" w:eastAsia="en-US" w:bidi="ar-SA"/>
      </w:rPr>
    </w:lvl>
    <w:lvl w:ilvl="7" w:tplc="02EE9C1C">
      <w:numFmt w:val="bullet"/>
      <w:lvlText w:val="•"/>
      <w:lvlJc w:val="left"/>
      <w:pPr>
        <w:ind w:left="7504" w:hanging="276"/>
      </w:pPr>
      <w:rPr>
        <w:rFonts w:hint="default"/>
        <w:lang w:val="ru-RU" w:eastAsia="en-US" w:bidi="ar-SA"/>
      </w:rPr>
    </w:lvl>
    <w:lvl w:ilvl="8" w:tplc="63284F66">
      <w:numFmt w:val="bullet"/>
      <w:lvlText w:val="•"/>
      <w:lvlJc w:val="left"/>
      <w:pPr>
        <w:ind w:left="8545" w:hanging="276"/>
      </w:pPr>
      <w:rPr>
        <w:rFonts w:hint="default"/>
        <w:lang w:val="ru-RU" w:eastAsia="en-US" w:bidi="ar-SA"/>
      </w:rPr>
    </w:lvl>
  </w:abstractNum>
  <w:abstractNum w:abstractNumId="57">
    <w:nsid w:val="47D16CAB"/>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8286A3E"/>
    <w:multiLevelType w:val="hybridMultilevel"/>
    <w:tmpl w:val="722A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74458F"/>
    <w:multiLevelType w:val="hybridMultilevel"/>
    <w:tmpl w:val="8DC08A50"/>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CC900A5"/>
    <w:multiLevelType w:val="hybridMultilevel"/>
    <w:tmpl w:val="EA1A6DE8"/>
    <w:lvl w:ilvl="0" w:tplc="C80C0196">
      <w:numFmt w:val="bullet"/>
      <w:lvlText w:val="-"/>
      <w:lvlJc w:val="left"/>
      <w:pPr>
        <w:ind w:left="218" w:hanging="140"/>
      </w:pPr>
      <w:rPr>
        <w:rFonts w:hint="default"/>
        <w:w w:val="99"/>
        <w:lang w:val="ru-RU" w:eastAsia="en-US" w:bidi="ar-SA"/>
      </w:rPr>
    </w:lvl>
    <w:lvl w:ilvl="1" w:tplc="1E5AEA30">
      <w:numFmt w:val="bullet"/>
      <w:lvlText w:val=""/>
      <w:lvlJc w:val="left"/>
      <w:pPr>
        <w:ind w:left="1080" w:hanging="360"/>
      </w:pPr>
      <w:rPr>
        <w:rFonts w:ascii="Wingdings" w:eastAsia="Wingdings" w:hAnsi="Wingdings" w:cs="Wingdings" w:hint="default"/>
        <w:w w:val="100"/>
        <w:sz w:val="24"/>
        <w:szCs w:val="24"/>
        <w:lang w:val="ru-RU" w:eastAsia="en-US" w:bidi="ar-SA"/>
      </w:rPr>
    </w:lvl>
    <w:lvl w:ilvl="2" w:tplc="F1780FB0">
      <w:numFmt w:val="bullet"/>
      <w:lvlText w:val="•"/>
      <w:lvlJc w:val="left"/>
      <w:pPr>
        <w:ind w:left="2140" w:hanging="360"/>
      </w:pPr>
      <w:rPr>
        <w:rFonts w:hint="default"/>
        <w:lang w:val="ru-RU" w:eastAsia="en-US" w:bidi="ar-SA"/>
      </w:rPr>
    </w:lvl>
    <w:lvl w:ilvl="3" w:tplc="3044F0AC">
      <w:numFmt w:val="bullet"/>
      <w:lvlText w:val="•"/>
      <w:lvlJc w:val="left"/>
      <w:pPr>
        <w:ind w:left="3201" w:hanging="360"/>
      </w:pPr>
      <w:rPr>
        <w:rFonts w:hint="default"/>
        <w:lang w:val="ru-RU" w:eastAsia="en-US" w:bidi="ar-SA"/>
      </w:rPr>
    </w:lvl>
    <w:lvl w:ilvl="4" w:tplc="90F699E2">
      <w:numFmt w:val="bullet"/>
      <w:lvlText w:val="•"/>
      <w:lvlJc w:val="left"/>
      <w:pPr>
        <w:ind w:left="4262" w:hanging="360"/>
      </w:pPr>
      <w:rPr>
        <w:rFonts w:hint="default"/>
        <w:lang w:val="ru-RU" w:eastAsia="en-US" w:bidi="ar-SA"/>
      </w:rPr>
    </w:lvl>
    <w:lvl w:ilvl="5" w:tplc="F9D855A0">
      <w:numFmt w:val="bullet"/>
      <w:lvlText w:val="•"/>
      <w:lvlJc w:val="left"/>
      <w:pPr>
        <w:ind w:left="5322" w:hanging="360"/>
      </w:pPr>
      <w:rPr>
        <w:rFonts w:hint="default"/>
        <w:lang w:val="ru-RU" w:eastAsia="en-US" w:bidi="ar-SA"/>
      </w:rPr>
    </w:lvl>
    <w:lvl w:ilvl="6" w:tplc="3BAC9924">
      <w:numFmt w:val="bullet"/>
      <w:lvlText w:val="•"/>
      <w:lvlJc w:val="left"/>
      <w:pPr>
        <w:ind w:left="6383" w:hanging="360"/>
      </w:pPr>
      <w:rPr>
        <w:rFonts w:hint="default"/>
        <w:lang w:val="ru-RU" w:eastAsia="en-US" w:bidi="ar-SA"/>
      </w:rPr>
    </w:lvl>
    <w:lvl w:ilvl="7" w:tplc="907EA4AC">
      <w:numFmt w:val="bullet"/>
      <w:lvlText w:val="•"/>
      <w:lvlJc w:val="left"/>
      <w:pPr>
        <w:ind w:left="7444" w:hanging="360"/>
      </w:pPr>
      <w:rPr>
        <w:rFonts w:hint="default"/>
        <w:lang w:val="ru-RU" w:eastAsia="en-US" w:bidi="ar-SA"/>
      </w:rPr>
    </w:lvl>
    <w:lvl w:ilvl="8" w:tplc="D78834A4">
      <w:numFmt w:val="bullet"/>
      <w:lvlText w:val="•"/>
      <w:lvlJc w:val="left"/>
      <w:pPr>
        <w:ind w:left="8504" w:hanging="360"/>
      </w:pPr>
      <w:rPr>
        <w:rFonts w:hint="default"/>
        <w:lang w:val="ru-RU" w:eastAsia="en-US" w:bidi="ar-SA"/>
      </w:rPr>
    </w:lvl>
  </w:abstractNum>
  <w:abstractNum w:abstractNumId="61">
    <w:nsid w:val="4F2E63B3"/>
    <w:multiLevelType w:val="hybridMultilevel"/>
    <w:tmpl w:val="15D85D24"/>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5E9254E"/>
    <w:multiLevelType w:val="hybridMultilevel"/>
    <w:tmpl w:val="9B1C0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234BD4"/>
    <w:multiLevelType w:val="singleLevel"/>
    <w:tmpl w:val="741E227A"/>
    <w:lvl w:ilvl="0">
      <w:start w:val="8"/>
      <w:numFmt w:val="decimal"/>
      <w:lvlText w:val="%1)"/>
      <w:legacy w:legacy="1" w:legacySpace="0" w:legacyIndent="393"/>
      <w:lvlJc w:val="left"/>
      <w:rPr>
        <w:rFonts w:ascii="Times New Roman" w:hAnsi="Times New Roman" w:cs="Times New Roman" w:hint="default"/>
      </w:rPr>
    </w:lvl>
  </w:abstractNum>
  <w:abstractNum w:abstractNumId="64">
    <w:nsid w:val="58736FF6"/>
    <w:multiLevelType w:val="hybridMultilevel"/>
    <w:tmpl w:val="F596FB8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15603B"/>
    <w:multiLevelType w:val="hybridMultilevel"/>
    <w:tmpl w:val="0DAE22B2"/>
    <w:lvl w:ilvl="0" w:tplc="6C42AFBE">
      <w:numFmt w:val="bullet"/>
      <w:lvlText w:val="-"/>
      <w:lvlJc w:val="left"/>
      <w:pPr>
        <w:ind w:left="218" w:hanging="152"/>
      </w:pPr>
      <w:rPr>
        <w:rFonts w:ascii="Times New Roman" w:eastAsia="Times New Roman" w:hAnsi="Times New Roman" w:cs="Times New Roman" w:hint="default"/>
        <w:color w:val="212121"/>
        <w:w w:val="99"/>
        <w:sz w:val="24"/>
        <w:szCs w:val="24"/>
        <w:lang w:val="ru-RU" w:eastAsia="en-US" w:bidi="ar-SA"/>
      </w:rPr>
    </w:lvl>
    <w:lvl w:ilvl="1" w:tplc="A3928B52">
      <w:numFmt w:val="bullet"/>
      <w:lvlText w:val="•"/>
      <w:lvlJc w:val="left"/>
      <w:pPr>
        <w:ind w:left="1260" w:hanging="152"/>
      </w:pPr>
      <w:rPr>
        <w:rFonts w:hint="default"/>
        <w:lang w:val="ru-RU" w:eastAsia="en-US" w:bidi="ar-SA"/>
      </w:rPr>
    </w:lvl>
    <w:lvl w:ilvl="2" w:tplc="3086E8F4">
      <w:numFmt w:val="bullet"/>
      <w:lvlText w:val="•"/>
      <w:lvlJc w:val="left"/>
      <w:pPr>
        <w:ind w:left="2301" w:hanging="152"/>
      </w:pPr>
      <w:rPr>
        <w:rFonts w:hint="default"/>
        <w:lang w:val="ru-RU" w:eastAsia="en-US" w:bidi="ar-SA"/>
      </w:rPr>
    </w:lvl>
    <w:lvl w:ilvl="3" w:tplc="9AD09CE4">
      <w:numFmt w:val="bullet"/>
      <w:lvlText w:val="•"/>
      <w:lvlJc w:val="left"/>
      <w:pPr>
        <w:ind w:left="3341" w:hanging="152"/>
      </w:pPr>
      <w:rPr>
        <w:rFonts w:hint="default"/>
        <w:lang w:val="ru-RU" w:eastAsia="en-US" w:bidi="ar-SA"/>
      </w:rPr>
    </w:lvl>
    <w:lvl w:ilvl="4" w:tplc="4DD0B2D0">
      <w:numFmt w:val="bullet"/>
      <w:lvlText w:val="•"/>
      <w:lvlJc w:val="left"/>
      <w:pPr>
        <w:ind w:left="4382" w:hanging="152"/>
      </w:pPr>
      <w:rPr>
        <w:rFonts w:hint="default"/>
        <w:lang w:val="ru-RU" w:eastAsia="en-US" w:bidi="ar-SA"/>
      </w:rPr>
    </w:lvl>
    <w:lvl w:ilvl="5" w:tplc="877636C2">
      <w:numFmt w:val="bullet"/>
      <w:lvlText w:val="•"/>
      <w:lvlJc w:val="left"/>
      <w:pPr>
        <w:ind w:left="5423" w:hanging="152"/>
      </w:pPr>
      <w:rPr>
        <w:rFonts w:hint="default"/>
        <w:lang w:val="ru-RU" w:eastAsia="en-US" w:bidi="ar-SA"/>
      </w:rPr>
    </w:lvl>
    <w:lvl w:ilvl="6" w:tplc="351A9DF8">
      <w:numFmt w:val="bullet"/>
      <w:lvlText w:val="•"/>
      <w:lvlJc w:val="left"/>
      <w:pPr>
        <w:ind w:left="6463" w:hanging="152"/>
      </w:pPr>
      <w:rPr>
        <w:rFonts w:hint="default"/>
        <w:lang w:val="ru-RU" w:eastAsia="en-US" w:bidi="ar-SA"/>
      </w:rPr>
    </w:lvl>
    <w:lvl w:ilvl="7" w:tplc="B8C2873C">
      <w:numFmt w:val="bullet"/>
      <w:lvlText w:val="•"/>
      <w:lvlJc w:val="left"/>
      <w:pPr>
        <w:ind w:left="7504" w:hanging="152"/>
      </w:pPr>
      <w:rPr>
        <w:rFonts w:hint="default"/>
        <w:lang w:val="ru-RU" w:eastAsia="en-US" w:bidi="ar-SA"/>
      </w:rPr>
    </w:lvl>
    <w:lvl w:ilvl="8" w:tplc="A9B2B1C6">
      <w:numFmt w:val="bullet"/>
      <w:lvlText w:val="•"/>
      <w:lvlJc w:val="left"/>
      <w:pPr>
        <w:ind w:left="8545" w:hanging="152"/>
      </w:pPr>
      <w:rPr>
        <w:rFonts w:hint="default"/>
        <w:lang w:val="ru-RU" w:eastAsia="en-US" w:bidi="ar-SA"/>
      </w:rPr>
    </w:lvl>
  </w:abstractNum>
  <w:abstractNum w:abstractNumId="66">
    <w:nsid w:val="5ECE4812"/>
    <w:multiLevelType w:val="hybridMultilevel"/>
    <w:tmpl w:val="97C62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0E8699A"/>
    <w:multiLevelType w:val="hybridMultilevel"/>
    <w:tmpl w:val="1B84E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35E5A36"/>
    <w:multiLevelType w:val="hybridMultilevel"/>
    <w:tmpl w:val="4BBA7BEA"/>
    <w:lvl w:ilvl="0" w:tplc="5456DD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8F6E32"/>
    <w:multiLevelType w:val="hybridMultilevel"/>
    <w:tmpl w:val="CA8AB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70616AA"/>
    <w:multiLevelType w:val="hybridMultilevel"/>
    <w:tmpl w:val="6B0C3CAA"/>
    <w:lvl w:ilvl="0" w:tplc="99D62CF2">
      <w:numFmt w:val="bullet"/>
      <w:lvlText w:val="-"/>
      <w:lvlJc w:val="left"/>
      <w:pPr>
        <w:ind w:left="218" w:hanging="216"/>
      </w:pPr>
      <w:rPr>
        <w:rFonts w:ascii="Times New Roman" w:eastAsia="Times New Roman" w:hAnsi="Times New Roman" w:cs="Times New Roman" w:hint="default"/>
        <w:i/>
        <w:iCs/>
        <w:w w:val="99"/>
        <w:sz w:val="24"/>
        <w:szCs w:val="24"/>
        <w:lang w:val="ru-RU" w:eastAsia="en-US" w:bidi="ar-SA"/>
      </w:rPr>
    </w:lvl>
    <w:lvl w:ilvl="1" w:tplc="A92C7C80">
      <w:numFmt w:val="bullet"/>
      <w:lvlText w:val="•"/>
      <w:lvlJc w:val="left"/>
      <w:pPr>
        <w:ind w:left="1260" w:hanging="216"/>
      </w:pPr>
      <w:rPr>
        <w:rFonts w:hint="default"/>
        <w:lang w:val="ru-RU" w:eastAsia="en-US" w:bidi="ar-SA"/>
      </w:rPr>
    </w:lvl>
    <w:lvl w:ilvl="2" w:tplc="DB8AB898">
      <w:numFmt w:val="bullet"/>
      <w:lvlText w:val="•"/>
      <w:lvlJc w:val="left"/>
      <w:pPr>
        <w:ind w:left="2301" w:hanging="216"/>
      </w:pPr>
      <w:rPr>
        <w:rFonts w:hint="default"/>
        <w:lang w:val="ru-RU" w:eastAsia="en-US" w:bidi="ar-SA"/>
      </w:rPr>
    </w:lvl>
    <w:lvl w:ilvl="3" w:tplc="524233F8">
      <w:numFmt w:val="bullet"/>
      <w:lvlText w:val="•"/>
      <w:lvlJc w:val="left"/>
      <w:pPr>
        <w:ind w:left="3341" w:hanging="216"/>
      </w:pPr>
      <w:rPr>
        <w:rFonts w:hint="default"/>
        <w:lang w:val="ru-RU" w:eastAsia="en-US" w:bidi="ar-SA"/>
      </w:rPr>
    </w:lvl>
    <w:lvl w:ilvl="4" w:tplc="43242362">
      <w:numFmt w:val="bullet"/>
      <w:lvlText w:val="•"/>
      <w:lvlJc w:val="left"/>
      <w:pPr>
        <w:ind w:left="4382" w:hanging="216"/>
      </w:pPr>
      <w:rPr>
        <w:rFonts w:hint="default"/>
        <w:lang w:val="ru-RU" w:eastAsia="en-US" w:bidi="ar-SA"/>
      </w:rPr>
    </w:lvl>
    <w:lvl w:ilvl="5" w:tplc="C45EE236">
      <w:numFmt w:val="bullet"/>
      <w:lvlText w:val="•"/>
      <w:lvlJc w:val="left"/>
      <w:pPr>
        <w:ind w:left="5423" w:hanging="216"/>
      </w:pPr>
      <w:rPr>
        <w:rFonts w:hint="default"/>
        <w:lang w:val="ru-RU" w:eastAsia="en-US" w:bidi="ar-SA"/>
      </w:rPr>
    </w:lvl>
    <w:lvl w:ilvl="6" w:tplc="DD28E47A">
      <w:numFmt w:val="bullet"/>
      <w:lvlText w:val="•"/>
      <w:lvlJc w:val="left"/>
      <w:pPr>
        <w:ind w:left="6463" w:hanging="216"/>
      </w:pPr>
      <w:rPr>
        <w:rFonts w:hint="default"/>
        <w:lang w:val="ru-RU" w:eastAsia="en-US" w:bidi="ar-SA"/>
      </w:rPr>
    </w:lvl>
    <w:lvl w:ilvl="7" w:tplc="E340BF4E">
      <w:numFmt w:val="bullet"/>
      <w:lvlText w:val="•"/>
      <w:lvlJc w:val="left"/>
      <w:pPr>
        <w:ind w:left="7504" w:hanging="216"/>
      </w:pPr>
      <w:rPr>
        <w:rFonts w:hint="default"/>
        <w:lang w:val="ru-RU" w:eastAsia="en-US" w:bidi="ar-SA"/>
      </w:rPr>
    </w:lvl>
    <w:lvl w:ilvl="8" w:tplc="9D846784">
      <w:numFmt w:val="bullet"/>
      <w:lvlText w:val="•"/>
      <w:lvlJc w:val="left"/>
      <w:pPr>
        <w:ind w:left="8545" w:hanging="216"/>
      </w:pPr>
      <w:rPr>
        <w:rFonts w:hint="default"/>
        <w:lang w:val="ru-RU" w:eastAsia="en-US" w:bidi="ar-SA"/>
      </w:rPr>
    </w:lvl>
  </w:abstractNum>
  <w:abstractNum w:abstractNumId="71">
    <w:nsid w:val="67270752"/>
    <w:multiLevelType w:val="singleLevel"/>
    <w:tmpl w:val="30163F4A"/>
    <w:lvl w:ilvl="0">
      <w:start w:val="1"/>
      <w:numFmt w:val="bullet"/>
      <w:lvlText w:val="-"/>
      <w:lvlJc w:val="left"/>
      <w:pPr>
        <w:tabs>
          <w:tab w:val="num" w:pos="360"/>
        </w:tabs>
        <w:ind w:left="360" w:hanging="360"/>
      </w:pPr>
      <w:rPr>
        <w:rFonts w:hint="default"/>
        <w:i/>
      </w:rPr>
    </w:lvl>
  </w:abstractNum>
  <w:abstractNum w:abstractNumId="72">
    <w:nsid w:val="69941D6C"/>
    <w:multiLevelType w:val="hybridMultilevel"/>
    <w:tmpl w:val="F31E86EC"/>
    <w:lvl w:ilvl="0" w:tplc="899C935A">
      <w:start w:val="1"/>
      <w:numFmt w:val="decimal"/>
      <w:lvlText w:val="%1)"/>
      <w:lvlJc w:val="left"/>
      <w:pPr>
        <w:ind w:left="218" w:hanging="432"/>
      </w:pPr>
      <w:rPr>
        <w:rFonts w:ascii="Times New Roman" w:eastAsia="Times New Roman" w:hAnsi="Times New Roman" w:cs="Times New Roman" w:hint="default"/>
        <w:w w:val="100"/>
        <w:sz w:val="24"/>
        <w:szCs w:val="24"/>
        <w:lang w:val="ru-RU" w:eastAsia="en-US" w:bidi="ar-SA"/>
      </w:rPr>
    </w:lvl>
    <w:lvl w:ilvl="1" w:tplc="7186A714">
      <w:numFmt w:val="bullet"/>
      <w:lvlText w:val="•"/>
      <w:lvlJc w:val="left"/>
      <w:pPr>
        <w:ind w:left="1260" w:hanging="432"/>
      </w:pPr>
      <w:rPr>
        <w:rFonts w:hint="default"/>
        <w:lang w:val="ru-RU" w:eastAsia="en-US" w:bidi="ar-SA"/>
      </w:rPr>
    </w:lvl>
    <w:lvl w:ilvl="2" w:tplc="23B0A308">
      <w:numFmt w:val="bullet"/>
      <w:lvlText w:val="•"/>
      <w:lvlJc w:val="left"/>
      <w:pPr>
        <w:ind w:left="2301" w:hanging="432"/>
      </w:pPr>
      <w:rPr>
        <w:rFonts w:hint="default"/>
        <w:lang w:val="ru-RU" w:eastAsia="en-US" w:bidi="ar-SA"/>
      </w:rPr>
    </w:lvl>
    <w:lvl w:ilvl="3" w:tplc="DB98CED2">
      <w:numFmt w:val="bullet"/>
      <w:lvlText w:val="•"/>
      <w:lvlJc w:val="left"/>
      <w:pPr>
        <w:ind w:left="3341" w:hanging="432"/>
      </w:pPr>
      <w:rPr>
        <w:rFonts w:hint="default"/>
        <w:lang w:val="ru-RU" w:eastAsia="en-US" w:bidi="ar-SA"/>
      </w:rPr>
    </w:lvl>
    <w:lvl w:ilvl="4" w:tplc="06DA2C84">
      <w:numFmt w:val="bullet"/>
      <w:lvlText w:val="•"/>
      <w:lvlJc w:val="left"/>
      <w:pPr>
        <w:ind w:left="4382" w:hanging="432"/>
      </w:pPr>
      <w:rPr>
        <w:rFonts w:hint="default"/>
        <w:lang w:val="ru-RU" w:eastAsia="en-US" w:bidi="ar-SA"/>
      </w:rPr>
    </w:lvl>
    <w:lvl w:ilvl="5" w:tplc="4B5A2676">
      <w:numFmt w:val="bullet"/>
      <w:lvlText w:val="•"/>
      <w:lvlJc w:val="left"/>
      <w:pPr>
        <w:ind w:left="5423" w:hanging="432"/>
      </w:pPr>
      <w:rPr>
        <w:rFonts w:hint="default"/>
        <w:lang w:val="ru-RU" w:eastAsia="en-US" w:bidi="ar-SA"/>
      </w:rPr>
    </w:lvl>
    <w:lvl w:ilvl="6" w:tplc="FD7077DE">
      <w:numFmt w:val="bullet"/>
      <w:lvlText w:val="•"/>
      <w:lvlJc w:val="left"/>
      <w:pPr>
        <w:ind w:left="6463" w:hanging="432"/>
      </w:pPr>
      <w:rPr>
        <w:rFonts w:hint="default"/>
        <w:lang w:val="ru-RU" w:eastAsia="en-US" w:bidi="ar-SA"/>
      </w:rPr>
    </w:lvl>
    <w:lvl w:ilvl="7" w:tplc="109C849A">
      <w:numFmt w:val="bullet"/>
      <w:lvlText w:val="•"/>
      <w:lvlJc w:val="left"/>
      <w:pPr>
        <w:ind w:left="7504" w:hanging="432"/>
      </w:pPr>
      <w:rPr>
        <w:rFonts w:hint="default"/>
        <w:lang w:val="ru-RU" w:eastAsia="en-US" w:bidi="ar-SA"/>
      </w:rPr>
    </w:lvl>
    <w:lvl w:ilvl="8" w:tplc="93AEFA0E">
      <w:numFmt w:val="bullet"/>
      <w:lvlText w:val="•"/>
      <w:lvlJc w:val="left"/>
      <w:pPr>
        <w:ind w:left="8545" w:hanging="432"/>
      </w:pPr>
      <w:rPr>
        <w:rFonts w:hint="default"/>
        <w:lang w:val="ru-RU" w:eastAsia="en-US" w:bidi="ar-SA"/>
      </w:rPr>
    </w:lvl>
  </w:abstractNum>
  <w:abstractNum w:abstractNumId="73">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6AC54CED"/>
    <w:multiLevelType w:val="hybridMultilevel"/>
    <w:tmpl w:val="CAF4AB6A"/>
    <w:lvl w:ilvl="0" w:tplc="AD983CD0">
      <w:start w:val="1"/>
      <w:numFmt w:val="decimal"/>
      <w:lvlText w:val="%1."/>
      <w:lvlJc w:val="left"/>
      <w:pPr>
        <w:ind w:left="218" w:hanging="348"/>
      </w:pPr>
      <w:rPr>
        <w:rFonts w:ascii="Times New Roman" w:eastAsia="Times New Roman" w:hAnsi="Times New Roman" w:cs="Times New Roman" w:hint="default"/>
        <w:w w:val="100"/>
        <w:sz w:val="24"/>
        <w:szCs w:val="24"/>
        <w:lang w:val="ru-RU" w:eastAsia="en-US" w:bidi="ar-SA"/>
      </w:rPr>
    </w:lvl>
    <w:lvl w:ilvl="1" w:tplc="6D060076">
      <w:numFmt w:val="bullet"/>
      <w:lvlText w:val="•"/>
      <w:lvlJc w:val="left"/>
      <w:pPr>
        <w:ind w:left="1260" w:hanging="348"/>
      </w:pPr>
      <w:rPr>
        <w:rFonts w:hint="default"/>
        <w:lang w:val="ru-RU" w:eastAsia="en-US" w:bidi="ar-SA"/>
      </w:rPr>
    </w:lvl>
    <w:lvl w:ilvl="2" w:tplc="FFC84EEE">
      <w:numFmt w:val="bullet"/>
      <w:lvlText w:val="•"/>
      <w:lvlJc w:val="left"/>
      <w:pPr>
        <w:ind w:left="2301" w:hanging="348"/>
      </w:pPr>
      <w:rPr>
        <w:rFonts w:hint="default"/>
        <w:lang w:val="ru-RU" w:eastAsia="en-US" w:bidi="ar-SA"/>
      </w:rPr>
    </w:lvl>
    <w:lvl w:ilvl="3" w:tplc="912A969C">
      <w:numFmt w:val="bullet"/>
      <w:lvlText w:val="•"/>
      <w:lvlJc w:val="left"/>
      <w:pPr>
        <w:ind w:left="3341" w:hanging="348"/>
      </w:pPr>
      <w:rPr>
        <w:rFonts w:hint="default"/>
        <w:lang w:val="ru-RU" w:eastAsia="en-US" w:bidi="ar-SA"/>
      </w:rPr>
    </w:lvl>
    <w:lvl w:ilvl="4" w:tplc="46A245D6">
      <w:numFmt w:val="bullet"/>
      <w:lvlText w:val="•"/>
      <w:lvlJc w:val="left"/>
      <w:pPr>
        <w:ind w:left="4382" w:hanging="348"/>
      </w:pPr>
      <w:rPr>
        <w:rFonts w:hint="default"/>
        <w:lang w:val="ru-RU" w:eastAsia="en-US" w:bidi="ar-SA"/>
      </w:rPr>
    </w:lvl>
    <w:lvl w:ilvl="5" w:tplc="93A0DD30">
      <w:numFmt w:val="bullet"/>
      <w:lvlText w:val="•"/>
      <w:lvlJc w:val="left"/>
      <w:pPr>
        <w:ind w:left="5423" w:hanging="348"/>
      </w:pPr>
      <w:rPr>
        <w:rFonts w:hint="default"/>
        <w:lang w:val="ru-RU" w:eastAsia="en-US" w:bidi="ar-SA"/>
      </w:rPr>
    </w:lvl>
    <w:lvl w:ilvl="6" w:tplc="F5987C9E">
      <w:numFmt w:val="bullet"/>
      <w:lvlText w:val="•"/>
      <w:lvlJc w:val="left"/>
      <w:pPr>
        <w:ind w:left="6463" w:hanging="348"/>
      </w:pPr>
      <w:rPr>
        <w:rFonts w:hint="default"/>
        <w:lang w:val="ru-RU" w:eastAsia="en-US" w:bidi="ar-SA"/>
      </w:rPr>
    </w:lvl>
    <w:lvl w:ilvl="7" w:tplc="2528C95C">
      <w:numFmt w:val="bullet"/>
      <w:lvlText w:val="•"/>
      <w:lvlJc w:val="left"/>
      <w:pPr>
        <w:ind w:left="7504" w:hanging="348"/>
      </w:pPr>
      <w:rPr>
        <w:rFonts w:hint="default"/>
        <w:lang w:val="ru-RU" w:eastAsia="en-US" w:bidi="ar-SA"/>
      </w:rPr>
    </w:lvl>
    <w:lvl w:ilvl="8" w:tplc="84E27196">
      <w:numFmt w:val="bullet"/>
      <w:lvlText w:val="•"/>
      <w:lvlJc w:val="left"/>
      <w:pPr>
        <w:ind w:left="8545" w:hanging="348"/>
      </w:pPr>
      <w:rPr>
        <w:rFonts w:hint="default"/>
        <w:lang w:val="ru-RU" w:eastAsia="en-US" w:bidi="ar-SA"/>
      </w:rPr>
    </w:lvl>
  </w:abstractNum>
  <w:abstractNum w:abstractNumId="75">
    <w:nsid w:val="6EA63166"/>
    <w:multiLevelType w:val="hybridMultilevel"/>
    <w:tmpl w:val="C9704E64"/>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06F18BF"/>
    <w:multiLevelType w:val="hybridMultilevel"/>
    <w:tmpl w:val="52761458"/>
    <w:lvl w:ilvl="0" w:tplc="B380E02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0FA7ADC"/>
    <w:multiLevelType w:val="hybridMultilevel"/>
    <w:tmpl w:val="46DA7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3705B36"/>
    <w:multiLevelType w:val="hybridMultilevel"/>
    <w:tmpl w:val="C02E608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406599E"/>
    <w:multiLevelType w:val="hybridMultilevel"/>
    <w:tmpl w:val="7408D078"/>
    <w:lvl w:ilvl="0" w:tplc="64A4501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594241"/>
    <w:multiLevelType w:val="hybridMultilevel"/>
    <w:tmpl w:val="64241A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4D01D48"/>
    <w:multiLevelType w:val="hybridMultilevel"/>
    <w:tmpl w:val="BDF6406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2">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B9D0BF8"/>
    <w:multiLevelType w:val="hybridMultilevel"/>
    <w:tmpl w:val="C2DA9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C800310"/>
    <w:multiLevelType w:val="hybridMultilevel"/>
    <w:tmpl w:val="33A6F028"/>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61"/>
  </w:num>
  <w:num w:numId="3">
    <w:abstractNumId w:val="22"/>
  </w:num>
  <w:num w:numId="4">
    <w:abstractNumId w:val="11"/>
  </w:num>
  <w:num w:numId="5">
    <w:abstractNumId w:val="16"/>
  </w:num>
  <w:num w:numId="6">
    <w:abstractNumId w:val="41"/>
  </w:num>
  <w:num w:numId="7">
    <w:abstractNumId w:val="81"/>
  </w:num>
  <w:num w:numId="8">
    <w:abstractNumId w:val="8"/>
  </w:num>
  <w:num w:numId="9">
    <w:abstractNumId w:val="36"/>
  </w:num>
  <w:num w:numId="10">
    <w:abstractNumId w:val="54"/>
  </w:num>
  <w:num w:numId="11">
    <w:abstractNumId w:val="45"/>
  </w:num>
  <w:num w:numId="12">
    <w:abstractNumId w:val="47"/>
  </w:num>
  <w:num w:numId="13">
    <w:abstractNumId w:val="49"/>
  </w:num>
  <w:num w:numId="14">
    <w:abstractNumId w:val="40"/>
  </w:num>
  <w:num w:numId="15">
    <w:abstractNumId w:val="69"/>
  </w:num>
  <w:num w:numId="16">
    <w:abstractNumId w:val="39"/>
  </w:num>
  <w:num w:numId="17">
    <w:abstractNumId w:val="35"/>
  </w:num>
  <w:num w:numId="18">
    <w:abstractNumId w:val="29"/>
  </w:num>
  <w:num w:numId="19">
    <w:abstractNumId w:val="38"/>
  </w:num>
  <w:num w:numId="20">
    <w:abstractNumId w:val="25"/>
  </w:num>
  <w:num w:numId="21">
    <w:abstractNumId w:val="78"/>
  </w:num>
  <w:num w:numId="22">
    <w:abstractNumId w:val="71"/>
  </w:num>
  <w:num w:numId="23">
    <w:abstractNumId w:val="43"/>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0"/>
  </w:num>
  <w:num w:numId="30">
    <w:abstractNumId w:val="19"/>
  </w:num>
  <w:num w:numId="31">
    <w:abstractNumId w:val="82"/>
  </w:num>
  <w:num w:numId="32">
    <w:abstractNumId w:val="1"/>
  </w:num>
  <w:num w:numId="33">
    <w:abstractNumId w:val="4"/>
  </w:num>
  <w:num w:numId="34">
    <w:abstractNumId w:val="2"/>
  </w:num>
  <w:num w:numId="35">
    <w:abstractNumId w:val="3"/>
  </w:num>
  <w:num w:numId="36">
    <w:abstractNumId w:val="5"/>
  </w:num>
  <w:num w:numId="37">
    <w:abstractNumId w:val="6"/>
  </w:num>
  <w:num w:numId="38">
    <w:abstractNumId w:val="76"/>
  </w:num>
  <w:num w:numId="39">
    <w:abstractNumId w:val="79"/>
  </w:num>
  <w:num w:numId="40">
    <w:abstractNumId w:val="0"/>
  </w:num>
  <w:num w:numId="41">
    <w:abstractNumId w:val="80"/>
  </w:num>
  <w:num w:numId="42">
    <w:abstractNumId w:val="57"/>
  </w:num>
  <w:num w:numId="43">
    <w:abstractNumId w:val="77"/>
  </w:num>
  <w:num w:numId="44">
    <w:abstractNumId w:val="13"/>
  </w:num>
  <w:num w:numId="45">
    <w:abstractNumId w:val="21"/>
  </w:num>
  <w:num w:numId="46">
    <w:abstractNumId w:val="64"/>
  </w:num>
  <w:num w:numId="47">
    <w:abstractNumId w:val="33"/>
  </w:num>
  <w:num w:numId="48">
    <w:abstractNumId w:val="12"/>
  </w:num>
  <w:num w:numId="49">
    <w:abstractNumId w:val="53"/>
  </w:num>
  <w:num w:numId="50">
    <w:abstractNumId w:val="30"/>
  </w:num>
  <w:num w:numId="51">
    <w:abstractNumId w:val="18"/>
  </w:num>
  <w:num w:numId="52">
    <w:abstractNumId w:val="44"/>
  </w:num>
  <w:num w:numId="53">
    <w:abstractNumId w:val="31"/>
  </w:num>
  <w:num w:numId="54">
    <w:abstractNumId w:val="15"/>
  </w:num>
  <w:num w:numId="55">
    <w:abstractNumId w:val="46"/>
  </w:num>
  <w:num w:numId="56">
    <w:abstractNumId w:val="75"/>
  </w:num>
  <w:num w:numId="57">
    <w:abstractNumId w:val="27"/>
  </w:num>
  <w:num w:numId="58">
    <w:abstractNumId w:val="34"/>
  </w:num>
  <w:num w:numId="59">
    <w:abstractNumId w:val="17"/>
  </w:num>
  <w:num w:numId="60">
    <w:abstractNumId w:val="55"/>
  </w:num>
  <w:num w:numId="61">
    <w:abstractNumId w:val="55"/>
    <w:lvlOverride w:ilvl="0">
      <w:lvl w:ilvl="0">
        <w:start w:val="5"/>
        <w:numFmt w:val="decimal"/>
        <w:lvlText w:val="%1)"/>
        <w:legacy w:legacy="1" w:legacySpace="0" w:legacyIndent="360"/>
        <w:lvlJc w:val="left"/>
        <w:rPr>
          <w:rFonts w:ascii="Times New Roman" w:hAnsi="Times New Roman" w:cs="Times New Roman" w:hint="default"/>
        </w:rPr>
      </w:lvl>
    </w:lvlOverride>
  </w:num>
  <w:num w:numId="62">
    <w:abstractNumId w:val="63"/>
  </w:num>
  <w:num w:numId="63">
    <w:abstractNumId w:val="83"/>
  </w:num>
  <w:num w:numId="64">
    <w:abstractNumId w:val="68"/>
  </w:num>
  <w:num w:numId="65">
    <w:abstractNumId w:val="67"/>
  </w:num>
  <w:num w:numId="66">
    <w:abstractNumId w:val="62"/>
  </w:num>
  <w:num w:numId="67">
    <w:abstractNumId w:val="58"/>
  </w:num>
  <w:num w:numId="68">
    <w:abstractNumId w:val="66"/>
  </w:num>
  <w:num w:numId="69">
    <w:abstractNumId w:val="9"/>
  </w:num>
  <w:num w:numId="70">
    <w:abstractNumId w:val="42"/>
  </w:num>
  <w:num w:numId="71">
    <w:abstractNumId w:val="32"/>
  </w:num>
  <w:num w:numId="72">
    <w:abstractNumId w:val="20"/>
  </w:num>
  <w:num w:numId="73">
    <w:abstractNumId w:val="48"/>
  </w:num>
  <w:num w:numId="74">
    <w:abstractNumId w:val="84"/>
  </w:num>
  <w:num w:numId="75">
    <w:abstractNumId w:val="59"/>
  </w:num>
  <w:num w:numId="76">
    <w:abstractNumId w:val="28"/>
  </w:num>
  <w:num w:numId="77">
    <w:abstractNumId w:val="72"/>
  </w:num>
  <w:num w:numId="78">
    <w:abstractNumId w:val="60"/>
  </w:num>
  <w:num w:numId="79">
    <w:abstractNumId w:val="70"/>
  </w:num>
  <w:num w:numId="80">
    <w:abstractNumId w:val="65"/>
  </w:num>
  <w:num w:numId="81">
    <w:abstractNumId w:val="56"/>
  </w:num>
  <w:num w:numId="82">
    <w:abstractNumId w:val="50"/>
  </w:num>
  <w:num w:numId="83">
    <w:abstractNumId w:val="24"/>
  </w:num>
  <w:num w:numId="84">
    <w:abstractNumId w:val="14"/>
  </w:num>
  <w:num w:numId="85">
    <w:abstractNumId w:val="74"/>
  </w:num>
  <w:num w:numId="86">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7EF8"/>
    <w:rsid w:val="0001488B"/>
    <w:rsid w:val="000C124E"/>
    <w:rsid w:val="000E326A"/>
    <w:rsid w:val="0019230C"/>
    <w:rsid w:val="00192511"/>
    <w:rsid w:val="001A16F9"/>
    <w:rsid w:val="001B29B8"/>
    <w:rsid w:val="001E3327"/>
    <w:rsid w:val="00281D90"/>
    <w:rsid w:val="0028479B"/>
    <w:rsid w:val="002B48C8"/>
    <w:rsid w:val="002B6F80"/>
    <w:rsid w:val="002F483E"/>
    <w:rsid w:val="003322C6"/>
    <w:rsid w:val="00350201"/>
    <w:rsid w:val="0036734E"/>
    <w:rsid w:val="00492A99"/>
    <w:rsid w:val="004B3E84"/>
    <w:rsid w:val="0057352F"/>
    <w:rsid w:val="00580C7B"/>
    <w:rsid w:val="005E7EF8"/>
    <w:rsid w:val="006825BD"/>
    <w:rsid w:val="006928C4"/>
    <w:rsid w:val="006B450F"/>
    <w:rsid w:val="006D0C3A"/>
    <w:rsid w:val="00703551"/>
    <w:rsid w:val="007539A0"/>
    <w:rsid w:val="007B48EC"/>
    <w:rsid w:val="008166D4"/>
    <w:rsid w:val="00856962"/>
    <w:rsid w:val="008F650D"/>
    <w:rsid w:val="00942276"/>
    <w:rsid w:val="00996D98"/>
    <w:rsid w:val="009971FA"/>
    <w:rsid w:val="009B793E"/>
    <w:rsid w:val="00A222A5"/>
    <w:rsid w:val="00A47211"/>
    <w:rsid w:val="00A740A8"/>
    <w:rsid w:val="00B337F5"/>
    <w:rsid w:val="00B84F26"/>
    <w:rsid w:val="00B97EF7"/>
    <w:rsid w:val="00BA6C1A"/>
    <w:rsid w:val="00BF21FB"/>
    <w:rsid w:val="00BF52E9"/>
    <w:rsid w:val="00C166EB"/>
    <w:rsid w:val="00C21391"/>
    <w:rsid w:val="00C9635D"/>
    <w:rsid w:val="00D17042"/>
    <w:rsid w:val="00D32260"/>
    <w:rsid w:val="00DD625E"/>
    <w:rsid w:val="00E1498A"/>
    <w:rsid w:val="00E21DFF"/>
    <w:rsid w:val="00EA32E1"/>
    <w:rsid w:val="00EE6E55"/>
    <w:rsid w:val="00F65C08"/>
    <w:rsid w:val="00F752EE"/>
    <w:rsid w:val="00FA596F"/>
    <w:rsid w:val="00FC1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EF8"/>
    <w:rPr>
      <w:rFonts w:ascii="Calibri" w:eastAsia="Times New Roman" w:hAnsi="Calibri" w:cs="Times New Roman"/>
      <w:lang w:eastAsia="ru-RU"/>
    </w:rPr>
  </w:style>
  <w:style w:type="paragraph" w:styleId="1">
    <w:name w:val="heading 1"/>
    <w:basedOn w:val="a"/>
    <w:next w:val="a"/>
    <w:link w:val="10"/>
    <w:qFormat/>
    <w:rsid w:val="005E7EF8"/>
    <w:pPr>
      <w:keepNext/>
      <w:spacing w:before="240" w:after="60" w:line="240" w:lineRule="auto"/>
      <w:outlineLvl w:val="0"/>
    </w:pPr>
    <w:rPr>
      <w:rFonts w:ascii="Arial" w:hAnsi="Arial"/>
      <w:b/>
      <w:bCs/>
      <w:kern w:val="32"/>
      <w:sz w:val="32"/>
      <w:szCs w:val="32"/>
    </w:rPr>
  </w:style>
  <w:style w:type="paragraph" w:styleId="20">
    <w:name w:val="heading 2"/>
    <w:basedOn w:val="a"/>
    <w:next w:val="a"/>
    <w:link w:val="21"/>
    <w:qFormat/>
    <w:rsid w:val="005E7EF8"/>
    <w:pPr>
      <w:keepNext/>
      <w:spacing w:after="0" w:line="240" w:lineRule="auto"/>
      <w:ind w:left="-561"/>
      <w:outlineLvl w:val="1"/>
    </w:pPr>
    <w:rPr>
      <w:rFonts w:ascii="Times New Roman" w:hAnsi="Times New Roman"/>
      <w:b/>
      <w:bCs/>
      <w:sz w:val="24"/>
      <w:szCs w:val="24"/>
    </w:rPr>
  </w:style>
  <w:style w:type="paragraph" w:styleId="3">
    <w:name w:val="heading 3"/>
    <w:basedOn w:val="a"/>
    <w:next w:val="a"/>
    <w:link w:val="30"/>
    <w:qFormat/>
    <w:rsid w:val="005E7EF8"/>
    <w:pPr>
      <w:keepNext/>
      <w:spacing w:before="240" w:after="60" w:line="240" w:lineRule="auto"/>
      <w:outlineLvl w:val="2"/>
    </w:pPr>
    <w:rPr>
      <w:rFonts w:ascii="Arial" w:hAnsi="Arial"/>
      <w:b/>
      <w:bCs/>
      <w:sz w:val="26"/>
      <w:szCs w:val="26"/>
    </w:rPr>
  </w:style>
  <w:style w:type="paragraph" w:styleId="4">
    <w:name w:val="heading 4"/>
    <w:basedOn w:val="a"/>
    <w:next w:val="a"/>
    <w:link w:val="40"/>
    <w:qFormat/>
    <w:rsid w:val="005E7EF8"/>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5E7EF8"/>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qFormat/>
    <w:rsid w:val="005E7EF8"/>
    <w:pPr>
      <w:spacing w:before="240" w:after="60" w:line="240" w:lineRule="auto"/>
      <w:outlineLvl w:val="5"/>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7EF8"/>
    <w:rPr>
      <w:rFonts w:ascii="Arial" w:eastAsia="Times New Roman" w:hAnsi="Arial" w:cs="Times New Roman"/>
      <w:b/>
      <w:bCs/>
      <w:kern w:val="32"/>
      <w:sz w:val="32"/>
      <w:szCs w:val="32"/>
      <w:lang w:eastAsia="ru-RU"/>
    </w:rPr>
  </w:style>
  <w:style w:type="character" w:customStyle="1" w:styleId="21">
    <w:name w:val="Заголовок 2 Знак"/>
    <w:basedOn w:val="a0"/>
    <w:link w:val="20"/>
    <w:rsid w:val="005E7EF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E7EF8"/>
    <w:rPr>
      <w:rFonts w:ascii="Arial" w:eastAsia="Times New Roman" w:hAnsi="Arial" w:cs="Times New Roman"/>
      <w:b/>
      <w:bCs/>
      <w:sz w:val="26"/>
      <w:szCs w:val="26"/>
      <w:lang w:eastAsia="ru-RU"/>
    </w:rPr>
  </w:style>
  <w:style w:type="character" w:customStyle="1" w:styleId="40">
    <w:name w:val="Заголовок 4 Знак"/>
    <w:basedOn w:val="a0"/>
    <w:link w:val="4"/>
    <w:rsid w:val="005E7EF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E7EF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E7EF8"/>
    <w:rPr>
      <w:rFonts w:ascii="Times New Roman" w:eastAsia="Times New Roman" w:hAnsi="Times New Roman" w:cs="Times New Roman"/>
      <w:b/>
      <w:bCs/>
      <w:sz w:val="20"/>
      <w:szCs w:val="20"/>
      <w:lang w:eastAsia="ru-RU"/>
    </w:rPr>
  </w:style>
  <w:style w:type="character" w:customStyle="1" w:styleId="22">
    <w:name w:val="Основной текст2"/>
    <w:basedOn w:val="a0"/>
    <w:rsid w:val="005E7EF8"/>
    <w:rPr>
      <w:rFonts w:ascii="Times New Roman" w:hAnsi="Times New Roman" w:cs="Times New Roman"/>
      <w:color w:val="000000"/>
      <w:spacing w:val="1"/>
      <w:w w:val="100"/>
      <w:position w:val="0"/>
      <w:sz w:val="24"/>
      <w:szCs w:val="24"/>
      <w:shd w:val="clear" w:color="auto" w:fill="FFFFFF"/>
      <w:lang w:val="ru-RU"/>
    </w:rPr>
  </w:style>
  <w:style w:type="paragraph" w:customStyle="1" w:styleId="11">
    <w:name w:val="Абзац списка1"/>
    <w:basedOn w:val="a"/>
    <w:rsid w:val="005E7EF8"/>
    <w:pPr>
      <w:ind w:left="720"/>
      <w:contextualSpacing/>
    </w:pPr>
  </w:style>
  <w:style w:type="paragraph" w:customStyle="1" w:styleId="12">
    <w:name w:val="Абзац списка1"/>
    <w:basedOn w:val="a"/>
    <w:rsid w:val="005E7EF8"/>
    <w:pPr>
      <w:ind w:left="720"/>
      <w:contextualSpacing/>
    </w:pPr>
    <w:rPr>
      <w:lang w:eastAsia="en-US"/>
    </w:rPr>
  </w:style>
  <w:style w:type="character" w:styleId="a3">
    <w:name w:val="Strong"/>
    <w:basedOn w:val="a0"/>
    <w:uiPriority w:val="22"/>
    <w:qFormat/>
    <w:rsid w:val="005E7EF8"/>
    <w:rPr>
      <w:rFonts w:cs="Times New Roman"/>
      <w:b/>
    </w:rPr>
  </w:style>
  <w:style w:type="character" w:styleId="a4">
    <w:name w:val="Hyperlink"/>
    <w:basedOn w:val="a0"/>
    <w:uiPriority w:val="99"/>
    <w:rsid w:val="005E7EF8"/>
    <w:rPr>
      <w:color w:val="0000FF"/>
      <w:u w:val="single"/>
    </w:rPr>
  </w:style>
  <w:style w:type="paragraph" w:styleId="a5">
    <w:name w:val="Body Text Indent"/>
    <w:basedOn w:val="a"/>
    <w:link w:val="a6"/>
    <w:rsid w:val="005E7EF8"/>
    <w:pPr>
      <w:spacing w:after="120" w:line="240" w:lineRule="auto"/>
      <w:ind w:left="283"/>
    </w:pPr>
    <w:rPr>
      <w:rFonts w:ascii="Times New Roman" w:hAnsi="Times New Roman"/>
      <w:sz w:val="24"/>
      <w:szCs w:val="24"/>
    </w:rPr>
  </w:style>
  <w:style w:type="character" w:customStyle="1" w:styleId="a6">
    <w:name w:val="Основной текст с отступом Знак"/>
    <w:basedOn w:val="a0"/>
    <w:link w:val="a5"/>
    <w:rsid w:val="005E7EF8"/>
    <w:rPr>
      <w:rFonts w:ascii="Times New Roman" w:eastAsia="Times New Roman" w:hAnsi="Times New Roman" w:cs="Times New Roman"/>
      <w:sz w:val="24"/>
      <w:szCs w:val="24"/>
      <w:lang w:eastAsia="ru-RU"/>
    </w:rPr>
  </w:style>
  <w:style w:type="paragraph" w:styleId="a7">
    <w:name w:val="No Spacing"/>
    <w:link w:val="a8"/>
    <w:qFormat/>
    <w:rsid w:val="005E7EF8"/>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rsid w:val="005E7EF8"/>
    <w:rPr>
      <w:rFonts w:ascii="Calibri" w:eastAsia="Times New Roman" w:hAnsi="Calibri" w:cs="Times New Roman"/>
      <w:lang w:eastAsia="ru-RU"/>
    </w:rPr>
  </w:style>
  <w:style w:type="paragraph" w:styleId="a9">
    <w:name w:val="List Paragraph"/>
    <w:basedOn w:val="a"/>
    <w:uiPriority w:val="34"/>
    <w:qFormat/>
    <w:rsid w:val="005E7EF8"/>
    <w:pPr>
      <w:suppressAutoHyphens/>
      <w:ind w:left="708"/>
    </w:pPr>
    <w:rPr>
      <w:rFonts w:eastAsia="DejaVu LGC Sans" w:cs="font341"/>
      <w:kern w:val="1"/>
      <w:lang w:eastAsia="ar-SA"/>
    </w:rPr>
  </w:style>
  <w:style w:type="paragraph" w:styleId="aa">
    <w:name w:val="Body Text"/>
    <w:basedOn w:val="a"/>
    <w:link w:val="ab"/>
    <w:qFormat/>
    <w:rsid w:val="005E7EF8"/>
    <w:pPr>
      <w:spacing w:after="120"/>
    </w:pPr>
  </w:style>
  <w:style w:type="character" w:customStyle="1" w:styleId="ab">
    <w:name w:val="Основной текст Знак"/>
    <w:basedOn w:val="a0"/>
    <w:link w:val="aa"/>
    <w:rsid w:val="005E7EF8"/>
    <w:rPr>
      <w:rFonts w:ascii="Calibri" w:eastAsia="Times New Roman" w:hAnsi="Calibri" w:cs="Times New Roman"/>
      <w:lang w:eastAsia="ru-RU"/>
    </w:rPr>
  </w:style>
  <w:style w:type="character" w:customStyle="1" w:styleId="LucidaSansUnicode">
    <w:name w:val="Основной текст + Lucida Sans Unicode"/>
    <w:aliases w:val="10 pt"/>
    <w:rsid w:val="005E7EF8"/>
    <w:rPr>
      <w:rFonts w:ascii="Lucida Sans Unicode" w:hAnsi="Lucida Sans Unicode"/>
      <w:noProof/>
      <w:sz w:val="20"/>
    </w:rPr>
  </w:style>
  <w:style w:type="paragraph" w:styleId="ac">
    <w:name w:val="Normal (Web)"/>
    <w:basedOn w:val="a"/>
    <w:rsid w:val="005E7EF8"/>
    <w:pPr>
      <w:widowControl w:val="0"/>
      <w:suppressAutoHyphens/>
      <w:spacing w:before="280" w:after="280" w:line="100" w:lineRule="atLeast"/>
    </w:pPr>
    <w:rPr>
      <w:rFonts w:ascii="Times New Roman" w:hAnsi="Times New Roman"/>
      <w:kern w:val="1"/>
      <w:sz w:val="24"/>
      <w:szCs w:val="24"/>
      <w:lang w:val="en-US" w:eastAsia="en-US"/>
    </w:rPr>
  </w:style>
  <w:style w:type="paragraph" w:customStyle="1" w:styleId="zag3">
    <w:name w:val="zag_3"/>
    <w:basedOn w:val="a"/>
    <w:rsid w:val="005E7EF8"/>
    <w:pPr>
      <w:spacing w:before="100" w:beforeAutospacing="1" w:after="100" w:afterAutospacing="1" w:line="240" w:lineRule="auto"/>
      <w:jc w:val="center"/>
    </w:pPr>
    <w:rPr>
      <w:rFonts w:ascii="Times New Roman" w:hAnsi="Times New Roman"/>
      <w:b/>
      <w:bCs/>
      <w:sz w:val="24"/>
      <w:szCs w:val="24"/>
    </w:rPr>
  </w:style>
  <w:style w:type="character" w:styleId="ad">
    <w:name w:val="Emphasis"/>
    <w:basedOn w:val="a0"/>
    <w:qFormat/>
    <w:rsid w:val="005E7EF8"/>
    <w:rPr>
      <w:rFonts w:cs="Times New Roman"/>
      <w:i/>
      <w:iCs/>
    </w:rPr>
  </w:style>
  <w:style w:type="paragraph" w:customStyle="1" w:styleId="ae">
    <w:name w:val="a"/>
    <w:basedOn w:val="a"/>
    <w:rsid w:val="005E7EF8"/>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
    <w:rsid w:val="005E7EF8"/>
    <w:pPr>
      <w:spacing w:before="30" w:after="30" w:line="240" w:lineRule="auto"/>
    </w:pPr>
    <w:rPr>
      <w:rFonts w:ascii="Times New Roman" w:hAnsi="Times New Roman"/>
      <w:sz w:val="20"/>
      <w:szCs w:val="20"/>
    </w:rPr>
  </w:style>
  <w:style w:type="character" w:customStyle="1" w:styleId="Heading5Char">
    <w:name w:val="Heading 5 Char"/>
    <w:basedOn w:val="a0"/>
    <w:locked/>
    <w:rsid w:val="005E7EF8"/>
    <w:rPr>
      <w:rFonts w:ascii="Times New Roman" w:hAnsi="Times New Roman" w:cs="Times New Roman"/>
      <w:b/>
      <w:bCs/>
      <w:i/>
      <w:iCs/>
      <w:sz w:val="26"/>
      <w:szCs w:val="26"/>
      <w:lang w:eastAsia="ru-RU"/>
    </w:rPr>
  </w:style>
  <w:style w:type="character" w:customStyle="1" w:styleId="BodyTextChar">
    <w:name w:val="Body Text Char"/>
    <w:basedOn w:val="a0"/>
    <w:locked/>
    <w:rsid w:val="005E7EF8"/>
    <w:rPr>
      <w:rFonts w:ascii="Calibri" w:hAnsi="Calibri" w:cs="Times New Roman"/>
      <w:sz w:val="20"/>
      <w:lang w:eastAsia="ru-RU"/>
    </w:rPr>
  </w:style>
  <w:style w:type="table" w:styleId="af">
    <w:name w:val="Table Grid"/>
    <w:basedOn w:val="a1"/>
    <w:uiPriority w:val="59"/>
    <w:rsid w:val="005E7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Body text + 8,Bold,Small Caps,Основной текст + 13,Основной текст (2) + 5"/>
    <w:rsid w:val="005E7EF8"/>
    <w:rPr>
      <w:noProof/>
      <w:sz w:val="23"/>
    </w:rPr>
  </w:style>
  <w:style w:type="character" w:customStyle="1" w:styleId="111">
    <w:name w:val="Основной текст + 111"/>
    <w:aliases w:val="5 pt1,Основной текст + Bookman Old Style1,8,Интервал 0 pt Exact3,Основной текст (61) + Microsoft Sans Serif,5 pt10,Полужирный,Интервал 0 pt,Заголовок №2 (10) + 11,Не курсив1"/>
    <w:rsid w:val="005E7EF8"/>
    <w:rPr>
      <w:noProof/>
      <w:sz w:val="23"/>
    </w:rPr>
  </w:style>
  <w:style w:type="character" w:customStyle="1" w:styleId="BookmanOldStyle">
    <w:name w:val="Основной текст + Bookman Old Style"/>
    <w:aliases w:val="9 pt"/>
    <w:rsid w:val="005E7EF8"/>
    <w:rPr>
      <w:rFonts w:ascii="Bookman Old Style" w:hAnsi="Bookman Old Style"/>
      <w:sz w:val="18"/>
      <w:u w:val="none"/>
    </w:rPr>
  </w:style>
  <w:style w:type="character" w:customStyle="1" w:styleId="BookmanOldStyle3">
    <w:name w:val="Основной текст + Bookman Old Style3"/>
    <w:aliases w:val="9 pt3"/>
    <w:rsid w:val="005E7EF8"/>
    <w:rPr>
      <w:rFonts w:ascii="Bookman Old Style" w:hAnsi="Bookman Old Style"/>
      <w:sz w:val="18"/>
      <w:u w:val="single"/>
    </w:rPr>
  </w:style>
  <w:style w:type="paragraph" w:customStyle="1" w:styleId="Style7">
    <w:name w:val="Style7"/>
    <w:basedOn w:val="a"/>
    <w:rsid w:val="005E7EF8"/>
    <w:pPr>
      <w:widowControl w:val="0"/>
      <w:autoSpaceDE w:val="0"/>
      <w:autoSpaceDN w:val="0"/>
      <w:adjustRightInd w:val="0"/>
      <w:spacing w:after="0" w:line="229" w:lineRule="exact"/>
    </w:pPr>
    <w:rPr>
      <w:rFonts w:ascii="Times New Roman" w:hAnsi="Times New Roman"/>
      <w:sz w:val="24"/>
      <w:szCs w:val="24"/>
    </w:rPr>
  </w:style>
  <w:style w:type="character" w:customStyle="1" w:styleId="23">
    <w:name w:val="Основной текст (2)_"/>
    <w:basedOn w:val="a0"/>
    <w:link w:val="24"/>
    <w:locked/>
    <w:rsid w:val="005E7EF8"/>
    <w:rPr>
      <w:b/>
      <w:bCs/>
      <w:spacing w:val="-2"/>
      <w:sz w:val="19"/>
      <w:szCs w:val="19"/>
      <w:shd w:val="clear" w:color="auto" w:fill="FFFFFF"/>
    </w:rPr>
  </w:style>
  <w:style w:type="paragraph" w:customStyle="1" w:styleId="24">
    <w:name w:val="Основной текст (2)"/>
    <w:basedOn w:val="a"/>
    <w:link w:val="23"/>
    <w:rsid w:val="005E7EF8"/>
    <w:pPr>
      <w:widowControl w:val="0"/>
      <w:shd w:val="clear" w:color="auto" w:fill="FFFFFF"/>
      <w:spacing w:after="0" w:line="250" w:lineRule="exact"/>
      <w:jc w:val="center"/>
    </w:pPr>
    <w:rPr>
      <w:rFonts w:asciiTheme="minorHAnsi" w:eastAsiaTheme="minorHAnsi" w:hAnsiTheme="minorHAnsi" w:cstheme="minorBidi"/>
      <w:b/>
      <w:bCs/>
      <w:spacing w:val="-2"/>
      <w:sz w:val="19"/>
      <w:szCs w:val="19"/>
      <w:shd w:val="clear" w:color="auto" w:fill="FFFFFF"/>
      <w:lang w:eastAsia="en-US"/>
    </w:rPr>
  </w:style>
  <w:style w:type="character" w:customStyle="1" w:styleId="31">
    <w:name w:val="Основной текст (3)_"/>
    <w:basedOn w:val="a0"/>
    <w:link w:val="32"/>
    <w:locked/>
    <w:rsid w:val="005E7EF8"/>
    <w:rPr>
      <w:spacing w:val="4"/>
      <w:sz w:val="21"/>
      <w:szCs w:val="21"/>
      <w:shd w:val="clear" w:color="auto" w:fill="FFFFFF"/>
    </w:rPr>
  </w:style>
  <w:style w:type="paragraph" w:customStyle="1" w:styleId="32">
    <w:name w:val="Основной текст (3)"/>
    <w:basedOn w:val="a"/>
    <w:link w:val="31"/>
    <w:rsid w:val="005E7EF8"/>
    <w:pPr>
      <w:widowControl w:val="0"/>
      <w:shd w:val="clear" w:color="auto" w:fill="FFFFFF"/>
      <w:spacing w:after="0" w:line="274" w:lineRule="exact"/>
    </w:pPr>
    <w:rPr>
      <w:rFonts w:asciiTheme="minorHAnsi" w:eastAsiaTheme="minorHAnsi" w:hAnsiTheme="minorHAnsi" w:cstheme="minorBidi"/>
      <w:spacing w:val="4"/>
      <w:sz w:val="21"/>
      <w:szCs w:val="21"/>
      <w:shd w:val="clear" w:color="auto" w:fill="FFFFFF"/>
      <w:lang w:eastAsia="en-US"/>
    </w:rPr>
  </w:style>
  <w:style w:type="paragraph" w:styleId="af0">
    <w:name w:val="Balloon Text"/>
    <w:basedOn w:val="a"/>
    <w:link w:val="af1"/>
    <w:rsid w:val="005E7EF8"/>
    <w:pPr>
      <w:spacing w:after="0" w:line="240" w:lineRule="auto"/>
    </w:pPr>
    <w:rPr>
      <w:rFonts w:ascii="Tahoma" w:hAnsi="Tahoma" w:cs="Tahoma"/>
      <w:sz w:val="16"/>
      <w:szCs w:val="16"/>
    </w:rPr>
  </w:style>
  <w:style w:type="character" w:customStyle="1" w:styleId="af1">
    <w:name w:val="Текст выноски Знак"/>
    <w:basedOn w:val="a0"/>
    <w:link w:val="af0"/>
    <w:rsid w:val="005E7EF8"/>
    <w:rPr>
      <w:rFonts w:ascii="Tahoma" w:eastAsia="Times New Roman" w:hAnsi="Tahoma" w:cs="Tahoma"/>
      <w:sz w:val="16"/>
      <w:szCs w:val="16"/>
      <w:lang w:eastAsia="ru-RU"/>
    </w:rPr>
  </w:style>
  <w:style w:type="table" w:customStyle="1" w:styleId="-11">
    <w:name w:val="Светлый список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Светлый список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
    <w:name w:val="Светлый список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1-51">
    <w:name w:val="Средняя сет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510">
    <w:name w:val="Цветная заливка - Акцент 5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112">
    <w:name w:val="Средняя сетка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
    <w:name w:val="Средняя сет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F2F2F2"/>
    </w:tcPr>
  </w:style>
  <w:style w:type="table" w:customStyle="1" w:styleId="14">
    <w:name w:val="Светлая заливка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ветлая сетка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41">
    <w:name w:val="Основной текст (4)_"/>
    <w:basedOn w:val="a0"/>
    <w:rsid w:val="005E7EF8"/>
    <w:rPr>
      <w:rFonts w:ascii="Times New Roman" w:hAnsi="Times New Roman" w:cs="Times New Roman"/>
      <w:i/>
      <w:iCs/>
      <w:u w:val="none"/>
    </w:rPr>
  </w:style>
  <w:style w:type="character" w:customStyle="1" w:styleId="42">
    <w:name w:val="Основной текст (4)"/>
    <w:basedOn w:val="41"/>
    <w:rsid w:val="005E7EF8"/>
    <w:rPr>
      <w:rFonts w:ascii="Times New Roman" w:hAnsi="Times New Roman" w:cs="Times New Roman"/>
      <w:i/>
      <w:iCs/>
      <w:color w:val="000000"/>
      <w:spacing w:val="0"/>
      <w:w w:val="100"/>
      <w:position w:val="0"/>
      <w:sz w:val="24"/>
      <w:szCs w:val="24"/>
      <w:u w:val="single"/>
      <w:lang w:val="ru-RU"/>
    </w:rPr>
  </w:style>
  <w:style w:type="character" w:customStyle="1" w:styleId="af2">
    <w:name w:val="Основной текст_"/>
    <w:basedOn w:val="a0"/>
    <w:link w:val="9"/>
    <w:locked/>
    <w:rsid w:val="005E7EF8"/>
    <w:rPr>
      <w:spacing w:val="1"/>
      <w:shd w:val="clear" w:color="auto" w:fill="FFFFFF"/>
    </w:rPr>
  </w:style>
  <w:style w:type="paragraph" w:customStyle="1" w:styleId="9">
    <w:name w:val="Основной текст9"/>
    <w:basedOn w:val="a"/>
    <w:link w:val="af2"/>
    <w:rsid w:val="005E7EF8"/>
    <w:pPr>
      <w:widowControl w:val="0"/>
      <w:shd w:val="clear" w:color="auto" w:fill="FFFFFF"/>
      <w:spacing w:after="720" w:line="240" w:lineRule="atLeast"/>
      <w:ind w:hanging="720"/>
      <w:jc w:val="center"/>
    </w:pPr>
    <w:rPr>
      <w:rFonts w:asciiTheme="minorHAnsi" w:eastAsiaTheme="minorHAnsi" w:hAnsiTheme="minorHAnsi" w:cstheme="minorBidi"/>
      <w:spacing w:val="1"/>
      <w:shd w:val="clear" w:color="auto" w:fill="FFFFFF"/>
      <w:lang w:eastAsia="en-US"/>
    </w:rPr>
  </w:style>
  <w:style w:type="table" w:customStyle="1" w:styleId="-511">
    <w:name w:val="Светлая заливка - Акцент 51"/>
    <w:rsid w:val="005E7EF8"/>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ый список - Акцент 12"/>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0">
    <w:name w:val="Средняя залив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f3">
    <w:name w:val="Подпись к таблице_"/>
    <w:link w:val="af4"/>
    <w:locked/>
    <w:rsid w:val="005E7EF8"/>
    <w:rPr>
      <w:shd w:val="clear" w:color="auto" w:fill="FFFFFF"/>
    </w:rPr>
  </w:style>
  <w:style w:type="paragraph" w:customStyle="1" w:styleId="af4">
    <w:name w:val="Подпись к таблице"/>
    <w:basedOn w:val="a"/>
    <w:link w:val="af3"/>
    <w:rsid w:val="005E7EF8"/>
    <w:pPr>
      <w:widowControl w:val="0"/>
      <w:shd w:val="clear" w:color="auto" w:fill="FFFFFF"/>
      <w:spacing w:after="0" w:line="240" w:lineRule="atLeast"/>
    </w:pPr>
    <w:rPr>
      <w:rFonts w:asciiTheme="minorHAnsi" w:eastAsiaTheme="minorHAnsi" w:hAnsiTheme="minorHAnsi" w:cstheme="minorBidi"/>
      <w:shd w:val="clear" w:color="auto" w:fill="FFFFFF"/>
      <w:lang w:eastAsia="en-US"/>
    </w:rPr>
  </w:style>
  <w:style w:type="character" w:customStyle="1" w:styleId="LucidaSansUnicode2">
    <w:name w:val="Основной текст + Lucida Sans Unicode2"/>
    <w:aliases w:val="10 pt2"/>
    <w:rsid w:val="005E7EF8"/>
    <w:rPr>
      <w:rFonts w:ascii="Lucida Sans Unicode" w:hAnsi="Lucida Sans Unicode"/>
      <w:noProof/>
      <w:sz w:val="20"/>
      <w:u w:val="none"/>
    </w:rPr>
  </w:style>
  <w:style w:type="character" w:customStyle="1" w:styleId="LucidaSansUnicode1">
    <w:name w:val="Основной текст + Lucida Sans Unicode1"/>
    <w:aliases w:val="10 pt1"/>
    <w:rsid w:val="005E7EF8"/>
    <w:rPr>
      <w:rFonts w:ascii="Lucida Sans Unicode" w:hAnsi="Lucida Sans Unicode"/>
      <w:noProof/>
      <w:sz w:val="20"/>
      <w:u w:val="none"/>
    </w:rPr>
  </w:style>
  <w:style w:type="character" w:customStyle="1" w:styleId="BookmanOldStyle2">
    <w:name w:val="Основной текст + Bookman Old Style2"/>
    <w:aliases w:val="9 pt2"/>
    <w:rsid w:val="005E7EF8"/>
    <w:rPr>
      <w:rFonts w:ascii="Bookman Old Style" w:hAnsi="Bookman Old Style"/>
      <w:strike/>
      <w:sz w:val="18"/>
      <w:u w:val="none"/>
    </w:rPr>
  </w:style>
  <w:style w:type="character" w:customStyle="1" w:styleId="BookmanOldStyle0">
    <w:name w:val="Подпись к таблице + Bookman Old Style"/>
    <w:aliases w:val="9 pt1"/>
    <w:rsid w:val="005E7EF8"/>
    <w:rPr>
      <w:rFonts w:ascii="Bookman Old Style" w:hAnsi="Bookman Old Style"/>
      <w:sz w:val="18"/>
      <w:u w:val="none"/>
    </w:rPr>
  </w:style>
  <w:style w:type="character" w:customStyle="1" w:styleId="Exact">
    <w:name w:val="Подпись к картинке Exact"/>
    <w:link w:val="af5"/>
    <w:locked/>
    <w:rsid w:val="005E7EF8"/>
    <w:rPr>
      <w:rFonts w:ascii="Bookman Old Style" w:hAnsi="Bookman Old Style"/>
      <w:spacing w:val="6"/>
      <w:sz w:val="17"/>
      <w:shd w:val="clear" w:color="auto" w:fill="FFFFFF"/>
    </w:rPr>
  </w:style>
  <w:style w:type="paragraph" w:customStyle="1" w:styleId="af5">
    <w:name w:val="Подпись к картинке"/>
    <w:basedOn w:val="a"/>
    <w:link w:val="Exact"/>
    <w:rsid w:val="005E7EF8"/>
    <w:pPr>
      <w:widowControl w:val="0"/>
      <w:shd w:val="clear" w:color="auto" w:fill="FFFFFF"/>
      <w:spacing w:after="0" w:line="240" w:lineRule="atLeast"/>
    </w:pPr>
    <w:rPr>
      <w:rFonts w:ascii="Bookman Old Style" w:eastAsiaTheme="minorHAnsi" w:hAnsi="Bookman Old Style" w:cstheme="minorBidi"/>
      <w:spacing w:val="6"/>
      <w:sz w:val="17"/>
      <w:shd w:val="clear" w:color="auto" w:fill="FFFFFF"/>
      <w:lang w:eastAsia="en-US"/>
    </w:rPr>
  </w:style>
  <w:style w:type="character" w:customStyle="1" w:styleId="3Exact">
    <w:name w:val="Основной текст (3) Exact"/>
    <w:rsid w:val="005E7EF8"/>
    <w:rPr>
      <w:rFonts w:ascii="Bookman Old Style" w:hAnsi="Bookman Old Style"/>
      <w:spacing w:val="4"/>
      <w:sz w:val="17"/>
      <w:shd w:val="clear" w:color="auto" w:fill="FFFFFF"/>
    </w:rPr>
  </w:style>
  <w:style w:type="character" w:customStyle="1" w:styleId="38pt">
    <w:name w:val="Основной текст (3) + 8 pt"/>
    <w:aliases w:val="Интервал 0 pt Exact"/>
    <w:rsid w:val="005E7EF8"/>
    <w:rPr>
      <w:rFonts w:ascii="Bookman Old Style" w:hAnsi="Bookman Old Style"/>
      <w:noProof/>
      <w:spacing w:val="0"/>
      <w:sz w:val="16"/>
    </w:rPr>
  </w:style>
  <w:style w:type="character" w:customStyle="1" w:styleId="4Exact">
    <w:name w:val="Основной текст (4) Exact"/>
    <w:rsid w:val="005E7EF8"/>
    <w:rPr>
      <w:rFonts w:ascii="Bookman Old Style" w:hAnsi="Bookman Old Style"/>
      <w:noProof/>
      <w:sz w:val="38"/>
      <w:shd w:val="clear" w:color="auto" w:fill="FFFFFF"/>
    </w:rPr>
  </w:style>
  <w:style w:type="character" w:customStyle="1" w:styleId="5Exact">
    <w:name w:val="Основной текст (5) Exact"/>
    <w:link w:val="51"/>
    <w:locked/>
    <w:rsid w:val="005E7EF8"/>
    <w:rPr>
      <w:rFonts w:ascii="Impact" w:hAnsi="Impact"/>
      <w:spacing w:val="-40"/>
      <w:sz w:val="44"/>
      <w:shd w:val="clear" w:color="auto" w:fill="FFFFFF"/>
    </w:rPr>
  </w:style>
  <w:style w:type="paragraph" w:customStyle="1" w:styleId="51">
    <w:name w:val="Основной текст (5)"/>
    <w:basedOn w:val="a"/>
    <w:link w:val="5Exact"/>
    <w:rsid w:val="005E7EF8"/>
    <w:pPr>
      <w:widowControl w:val="0"/>
      <w:shd w:val="clear" w:color="auto" w:fill="FFFFFF"/>
      <w:spacing w:after="0" w:line="240" w:lineRule="atLeast"/>
    </w:pPr>
    <w:rPr>
      <w:rFonts w:ascii="Impact" w:eastAsiaTheme="minorHAnsi" w:hAnsi="Impact" w:cstheme="minorBidi"/>
      <w:spacing w:val="-40"/>
      <w:sz w:val="44"/>
      <w:shd w:val="clear" w:color="auto" w:fill="FFFFFF"/>
      <w:lang w:eastAsia="en-US"/>
    </w:rPr>
  </w:style>
  <w:style w:type="character" w:customStyle="1" w:styleId="5BookmanOldStyle">
    <w:name w:val="Основной текст (5) + Bookman Old Style"/>
    <w:aliases w:val="24 pt,Интервал 0 pt Exact2"/>
    <w:rsid w:val="005E7EF8"/>
    <w:rPr>
      <w:rFonts w:ascii="Bookman Old Style" w:hAnsi="Bookman Old Style"/>
      <w:noProof/>
      <w:spacing w:val="0"/>
      <w:sz w:val="48"/>
    </w:rPr>
  </w:style>
  <w:style w:type="character" w:customStyle="1" w:styleId="510pt">
    <w:name w:val="Основной текст (5) + 10 pt"/>
    <w:aliases w:val="Интервал 0 pt Exact1"/>
    <w:rsid w:val="005E7EF8"/>
    <w:rPr>
      <w:rFonts w:ascii="Impact" w:hAnsi="Impact"/>
      <w:spacing w:val="5"/>
      <w:sz w:val="20"/>
    </w:rPr>
  </w:style>
  <w:style w:type="character" w:customStyle="1" w:styleId="6Exact">
    <w:name w:val="Основной текст (6) Exact"/>
    <w:link w:val="61"/>
    <w:locked/>
    <w:rsid w:val="005E7EF8"/>
    <w:rPr>
      <w:rFonts w:ascii="Lucida Sans Unicode" w:hAnsi="Lucida Sans Unicode"/>
      <w:spacing w:val="-13"/>
      <w:shd w:val="clear" w:color="auto" w:fill="FFFFFF"/>
    </w:rPr>
  </w:style>
  <w:style w:type="paragraph" w:customStyle="1" w:styleId="61">
    <w:name w:val="Основной текст (6)"/>
    <w:basedOn w:val="a"/>
    <w:link w:val="6Exact"/>
    <w:rsid w:val="005E7EF8"/>
    <w:pPr>
      <w:widowControl w:val="0"/>
      <w:shd w:val="clear" w:color="auto" w:fill="FFFFFF"/>
      <w:spacing w:after="0" w:line="240" w:lineRule="atLeast"/>
    </w:pPr>
    <w:rPr>
      <w:rFonts w:ascii="Lucida Sans Unicode" w:eastAsiaTheme="minorHAnsi" w:hAnsi="Lucida Sans Unicode" w:cstheme="minorBidi"/>
      <w:spacing w:val="-13"/>
      <w:shd w:val="clear" w:color="auto" w:fill="FFFFFF"/>
      <w:lang w:eastAsia="en-US"/>
    </w:rPr>
  </w:style>
  <w:style w:type="character" w:customStyle="1" w:styleId="FontStyle12">
    <w:name w:val="Font Style12"/>
    <w:rsid w:val="005E7EF8"/>
    <w:rPr>
      <w:rFonts w:ascii="Times New Roman" w:hAnsi="Times New Roman"/>
      <w:sz w:val="22"/>
    </w:rPr>
  </w:style>
  <w:style w:type="character" w:customStyle="1" w:styleId="FontStyle13">
    <w:name w:val="Font Style13"/>
    <w:rsid w:val="005E7EF8"/>
    <w:rPr>
      <w:rFonts w:ascii="Times New Roman" w:hAnsi="Times New Roman"/>
      <w:sz w:val="18"/>
    </w:rPr>
  </w:style>
  <w:style w:type="character" w:customStyle="1" w:styleId="FontStyle14">
    <w:name w:val="Font Style14"/>
    <w:rsid w:val="005E7EF8"/>
    <w:rPr>
      <w:rFonts w:ascii="Times New Roman" w:hAnsi="Times New Roman"/>
      <w:i/>
      <w:sz w:val="18"/>
    </w:rPr>
  </w:style>
  <w:style w:type="character" w:customStyle="1" w:styleId="FontStyle11">
    <w:name w:val="Font Style11"/>
    <w:rsid w:val="005E7EF8"/>
    <w:rPr>
      <w:rFonts w:ascii="Times New Roman" w:hAnsi="Times New Roman"/>
      <w:b/>
      <w:sz w:val="22"/>
    </w:rPr>
  </w:style>
  <w:style w:type="character" w:customStyle="1" w:styleId="FontStyle15">
    <w:name w:val="Font Style15"/>
    <w:rsid w:val="005E7EF8"/>
    <w:rPr>
      <w:rFonts w:ascii="Times New Roman" w:hAnsi="Times New Roman"/>
      <w:sz w:val="22"/>
    </w:rPr>
  </w:style>
  <w:style w:type="character" w:customStyle="1" w:styleId="apple-converted-space">
    <w:name w:val="apple-converted-space"/>
    <w:basedOn w:val="a0"/>
    <w:rsid w:val="005E7EF8"/>
    <w:rPr>
      <w:rFonts w:cs="Times New Roman"/>
    </w:rPr>
  </w:style>
  <w:style w:type="paragraph" w:styleId="HTML">
    <w:name w:val="HTML Preformatted"/>
    <w:basedOn w:val="a"/>
    <w:link w:val="HTML0"/>
    <w:rsid w:val="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5E7EF8"/>
    <w:rPr>
      <w:rFonts w:ascii="Courier New" w:eastAsia="Times New Roman" w:hAnsi="Courier New" w:cs="Times New Roman"/>
      <w:sz w:val="20"/>
      <w:szCs w:val="20"/>
      <w:lang w:eastAsia="ru-RU"/>
    </w:rPr>
  </w:style>
  <w:style w:type="paragraph" w:styleId="25">
    <w:name w:val="Body Text 2"/>
    <w:basedOn w:val="a"/>
    <w:link w:val="26"/>
    <w:rsid w:val="005E7EF8"/>
    <w:pPr>
      <w:spacing w:after="0" w:line="240" w:lineRule="auto"/>
    </w:pPr>
    <w:rPr>
      <w:rFonts w:ascii="Times New Roman" w:hAnsi="Times New Roman"/>
      <w:b/>
      <w:bCs/>
      <w:sz w:val="24"/>
      <w:szCs w:val="24"/>
    </w:rPr>
  </w:style>
  <w:style w:type="character" w:customStyle="1" w:styleId="26">
    <w:name w:val="Основной текст 2 Знак"/>
    <w:basedOn w:val="a0"/>
    <w:link w:val="25"/>
    <w:rsid w:val="005E7EF8"/>
    <w:rPr>
      <w:rFonts w:ascii="Times New Roman" w:eastAsia="Times New Roman" w:hAnsi="Times New Roman" w:cs="Times New Roman"/>
      <w:b/>
      <w:bCs/>
      <w:sz w:val="24"/>
      <w:szCs w:val="24"/>
      <w:lang w:eastAsia="ru-RU"/>
    </w:rPr>
  </w:style>
  <w:style w:type="paragraph" w:styleId="33">
    <w:name w:val="Body Text 3"/>
    <w:basedOn w:val="a"/>
    <w:link w:val="34"/>
    <w:rsid w:val="005E7EF8"/>
    <w:pPr>
      <w:spacing w:after="120"/>
    </w:pPr>
    <w:rPr>
      <w:sz w:val="16"/>
      <w:szCs w:val="16"/>
    </w:rPr>
  </w:style>
  <w:style w:type="character" w:customStyle="1" w:styleId="34">
    <w:name w:val="Основной текст 3 Знак"/>
    <w:basedOn w:val="a0"/>
    <w:link w:val="33"/>
    <w:rsid w:val="005E7EF8"/>
    <w:rPr>
      <w:rFonts w:ascii="Calibri" w:eastAsia="Times New Roman" w:hAnsi="Calibri" w:cs="Times New Roman"/>
      <w:sz w:val="16"/>
      <w:szCs w:val="16"/>
      <w:lang w:eastAsia="ru-RU"/>
    </w:rPr>
  </w:style>
  <w:style w:type="character" w:styleId="HTML1">
    <w:name w:val="HTML Typewriter"/>
    <w:basedOn w:val="a0"/>
    <w:rsid w:val="005E7EF8"/>
    <w:rPr>
      <w:rFonts w:ascii="Courier New" w:hAnsi="Courier New" w:cs="Times New Roman"/>
      <w:sz w:val="20"/>
    </w:rPr>
  </w:style>
  <w:style w:type="paragraph" w:customStyle="1" w:styleId="113">
    <w:name w:val="Абзац списка11"/>
    <w:basedOn w:val="a"/>
    <w:rsid w:val="005E7EF8"/>
    <w:pPr>
      <w:ind w:left="720"/>
      <w:contextualSpacing/>
    </w:pPr>
  </w:style>
  <w:style w:type="paragraph" w:customStyle="1" w:styleId="Heading221">
    <w:name w:val="Heading #2 (2)1"/>
    <w:basedOn w:val="a"/>
    <w:rsid w:val="005E7EF8"/>
    <w:pPr>
      <w:shd w:val="clear" w:color="auto" w:fill="FFFFFF"/>
      <w:spacing w:before="120" w:after="120" w:line="240" w:lineRule="atLeast"/>
      <w:outlineLvl w:val="1"/>
    </w:pPr>
    <w:rPr>
      <w:rFonts w:ascii="Times New Roman" w:hAnsi="Times New Roman"/>
      <w:b/>
      <w:bCs/>
      <w:sz w:val="21"/>
      <w:szCs w:val="21"/>
    </w:rPr>
  </w:style>
  <w:style w:type="character" w:customStyle="1" w:styleId="Bodytext">
    <w:name w:val="Body text_"/>
    <w:link w:val="Bodytext1"/>
    <w:locked/>
    <w:rsid w:val="005E7EF8"/>
    <w:rPr>
      <w:sz w:val="21"/>
      <w:shd w:val="clear" w:color="auto" w:fill="FFFFFF"/>
    </w:rPr>
  </w:style>
  <w:style w:type="paragraph" w:customStyle="1" w:styleId="Bodytext1">
    <w:name w:val="Body text1"/>
    <w:basedOn w:val="a"/>
    <w:link w:val="Bodytext"/>
    <w:rsid w:val="005E7EF8"/>
    <w:pPr>
      <w:shd w:val="clear" w:color="auto" w:fill="FFFFFF"/>
      <w:spacing w:before="180" w:after="0" w:line="259" w:lineRule="exact"/>
      <w:ind w:hanging="400"/>
      <w:jc w:val="both"/>
    </w:pPr>
    <w:rPr>
      <w:rFonts w:asciiTheme="minorHAnsi" w:eastAsiaTheme="minorHAnsi" w:hAnsiTheme="minorHAnsi" w:cstheme="minorBidi"/>
      <w:sz w:val="21"/>
      <w:shd w:val="clear" w:color="auto" w:fill="FFFFFF"/>
      <w:lang w:eastAsia="en-US"/>
    </w:rPr>
  </w:style>
  <w:style w:type="character" w:customStyle="1" w:styleId="15">
    <w:name w:val="Основной текст1"/>
    <w:rsid w:val="005E7EF8"/>
    <w:rPr>
      <w:rFonts w:ascii="Times New Roman" w:hAnsi="Times New Roman"/>
      <w:sz w:val="21"/>
      <w:shd w:val="clear" w:color="auto" w:fill="FFFFFF"/>
    </w:rPr>
  </w:style>
  <w:style w:type="paragraph" w:customStyle="1" w:styleId="c46c39c14">
    <w:name w:val="c46 c39 c14"/>
    <w:basedOn w:val="a"/>
    <w:rsid w:val="005E7EF8"/>
    <w:pPr>
      <w:spacing w:before="100" w:beforeAutospacing="1" w:after="100" w:afterAutospacing="1" w:line="240" w:lineRule="auto"/>
    </w:pPr>
    <w:rPr>
      <w:rFonts w:ascii="Times New Roman" w:hAnsi="Times New Roman"/>
      <w:sz w:val="24"/>
      <w:szCs w:val="24"/>
    </w:rPr>
  </w:style>
  <w:style w:type="character" w:customStyle="1" w:styleId="c2">
    <w:name w:val="c2"/>
    <w:rsid w:val="005E7EF8"/>
  </w:style>
  <w:style w:type="character" w:customStyle="1" w:styleId="c2c26c13">
    <w:name w:val="c2 c26 c13"/>
    <w:rsid w:val="005E7EF8"/>
  </w:style>
  <w:style w:type="paragraph" w:customStyle="1" w:styleId="c46c39c14c41">
    <w:name w:val="c46 c39 c14 c41"/>
    <w:basedOn w:val="a"/>
    <w:rsid w:val="005E7EF8"/>
    <w:pPr>
      <w:spacing w:before="100" w:beforeAutospacing="1" w:after="100" w:afterAutospacing="1" w:line="240" w:lineRule="auto"/>
    </w:pPr>
    <w:rPr>
      <w:rFonts w:ascii="Times New Roman" w:hAnsi="Times New Roman"/>
      <w:sz w:val="24"/>
      <w:szCs w:val="24"/>
    </w:rPr>
  </w:style>
  <w:style w:type="character" w:customStyle="1" w:styleId="BodyTextIndentChar">
    <w:name w:val="Body Text Indent Char"/>
    <w:basedOn w:val="a0"/>
    <w:locked/>
    <w:rsid w:val="005E7EF8"/>
    <w:rPr>
      <w:rFonts w:ascii="Calibri" w:hAnsi="Calibri" w:cs="Times New Roman"/>
      <w:lang w:val="ru-RU" w:eastAsia="ru-RU" w:bidi="ar-SA"/>
    </w:rPr>
  </w:style>
  <w:style w:type="character" w:customStyle="1" w:styleId="BodyTextIndentChar1">
    <w:name w:val="Body Text Indent Char1"/>
    <w:basedOn w:val="a0"/>
    <w:locked/>
    <w:rsid w:val="005E7EF8"/>
    <w:rPr>
      <w:rFonts w:ascii="Calibri" w:hAnsi="Calibri" w:cs="Times New Roman"/>
      <w:sz w:val="20"/>
      <w:szCs w:val="20"/>
    </w:rPr>
  </w:style>
  <w:style w:type="paragraph" w:styleId="27">
    <w:name w:val="Body Text First Indent 2"/>
    <w:basedOn w:val="a5"/>
    <w:link w:val="28"/>
    <w:rsid w:val="005E7EF8"/>
    <w:pPr>
      <w:ind w:firstLine="210"/>
    </w:pPr>
  </w:style>
  <w:style w:type="character" w:customStyle="1" w:styleId="28">
    <w:name w:val="Красная строка 2 Знак"/>
    <w:basedOn w:val="a6"/>
    <w:link w:val="27"/>
    <w:rsid w:val="005E7EF8"/>
    <w:rPr>
      <w:rFonts w:ascii="Times New Roman" w:eastAsia="Times New Roman" w:hAnsi="Times New Roman" w:cs="Times New Roman"/>
      <w:sz w:val="24"/>
      <w:szCs w:val="24"/>
      <w:lang w:eastAsia="ru-RU"/>
    </w:rPr>
  </w:style>
  <w:style w:type="paragraph" w:customStyle="1" w:styleId="16">
    <w:name w:val="Без интервала1"/>
    <w:link w:val="NoSpacingChar"/>
    <w:rsid w:val="005E7EF8"/>
    <w:rPr>
      <w:rFonts w:ascii="Times New Roman" w:eastAsia="Times New Roman" w:hAnsi="Times New Roman" w:cs="Times New Roman"/>
    </w:rPr>
  </w:style>
  <w:style w:type="character" w:customStyle="1" w:styleId="NoSpacingChar">
    <w:name w:val="No Spacing Char"/>
    <w:link w:val="16"/>
    <w:locked/>
    <w:rsid w:val="005E7EF8"/>
    <w:rPr>
      <w:rFonts w:ascii="Times New Roman" w:eastAsia="Times New Roman" w:hAnsi="Times New Roman" w:cs="Times New Roman"/>
    </w:rPr>
  </w:style>
  <w:style w:type="paragraph" w:customStyle="1" w:styleId="210">
    <w:name w:val="Основной текст 21"/>
    <w:basedOn w:val="a"/>
    <w:rsid w:val="005E7EF8"/>
    <w:pPr>
      <w:suppressAutoHyphens/>
      <w:spacing w:after="0" w:line="240" w:lineRule="auto"/>
      <w:jc w:val="center"/>
    </w:pPr>
    <w:rPr>
      <w:rFonts w:ascii="Times New Roman" w:hAnsi="Times New Roman"/>
      <w:sz w:val="26"/>
      <w:szCs w:val="24"/>
      <w:lang w:eastAsia="ar-SA"/>
    </w:rPr>
  </w:style>
  <w:style w:type="paragraph" w:styleId="af6">
    <w:name w:val="Title"/>
    <w:basedOn w:val="a"/>
    <w:link w:val="af7"/>
    <w:qFormat/>
    <w:rsid w:val="005E7EF8"/>
    <w:pPr>
      <w:spacing w:after="0" w:line="240" w:lineRule="auto"/>
      <w:jc w:val="center"/>
    </w:pPr>
    <w:rPr>
      <w:rFonts w:ascii="Times New Roman" w:hAnsi="Times New Roman"/>
      <w:b/>
      <w:bCs/>
      <w:sz w:val="24"/>
      <w:szCs w:val="24"/>
    </w:rPr>
  </w:style>
  <w:style w:type="character" w:customStyle="1" w:styleId="af7">
    <w:name w:val="Название Знак"/>
    <w:basedOn w:val="a0"/>
    <w:link w:val="af6"/>
    <w:rsid w:val="005E7EF8"/>
    <w:rPr>
      <w:rFonts w:ascii="Times New Roman" w:eastAsia="Times New Roman" w:hAnsi="Times New Roman" w:cs="Times New Roman"/>
      <w:b/>
      <w:bCs/>
      <w:sz w:val="24"/>
      <w:szCs w:val="24"/>
      <w:lang w:eastAsia="ru-RU"/>
    </w:rPr>
  </w:style>
  <w:style w:type="paragraph" w:customStyle="1" w:styleId="af8">
    <w:name w:val="Стиль"/>
    <w:rsid w:val="005E7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9">
    <w:name w:val="Содержимое таблицы"/>
    <w:basedOn w:val="a"/>
    <w:rsid w:val="005E7EF8"/>
    <w:pPr>
      <w:widowControl w:val="0"/>
      <w:suppressLineNumbers/>
      <w:suppressAutoHyphens/>
      <w:spacing w:after="0" w:line="240" w:lineRule="auto"/>
    </w:pPr>
    <w:rPr>
      <w:rFonts w:ascii="Arial" w:hAnsi="Arial" w:cs="Tahoma"/>
      <w:sz w:val="24"/>
      <w:szCs w:val="24"/>
    </w:rPr>
  </w:style>
  <w:style w:type="paragraph" w:customStyle="1" w:styleId="BODY">
    <w:name w:val="BODY"/>
    <w:basedOn w:val="a"/>
    <w:rsid w:val="005E7EF8"/>
    <w:pPr>
      <w:autoSpaceDE w:val="0"/>
      <w:autoSpaceDN w:val="0"/>
      <w:adjustRightInd w:val="0"/>
      <w:spacing w:after="0" w:line="234" w:lineRule="atLeast"/>
      <w:ind w:firstLine="454"/>
      <w:jc w:val="both"/>
      <w:textAlignment w:val="center"/>
    </w:pPr>
    <w:rPr>
      <w:rFonts w:ascii="BalticaC" w:hAnsi="BalticaC" w:cs="BalticaC"/>
      <w:color w:val="000000"/>
      <w:sz w:val="20"/>
      <w:szCs w:val="20"/>
      <w:lang w:eastAsia="en-US"/>
    </w:rPr>
  </w:style>
  <w:style w:type="paragraph" w:styleId="afa">
    <w:name w:val="footnote text"/>
    <w:basedOn w:val="a"/>
    <w:link w:val="afb"/>
    <w:semiHidden/>
    <w:rsid w:val="005E7EF8"/>
    <w:pPr>
      <w:spacing w:after="0" w:line="240" w:lineRule="auto"/>
    </w:pPr>
    <w:rPr>
      <w:rFonts w:ascii="Times New Roman" w:hAnsi="Times New Roman"/>
      <w:sz w:val="20"/>
      <w:szCs w:val="20"/>
    </w:rPr>
  </w:style>
  <w:style w:type="character" w:customStyle="1" w:styleId="afb">
    <w:name w:val="Текст сноски Знак"/>
    <w:basedOn w:val="a0"/>
    <w:link w:val="afa"/>
    <w:semiHidden/>
    <w:rsid w:val="005E7EF8"/>
    <w:rPr>
      <w:rFonts w:ascii="Times New Roman" w:eastAsia="Times New Roman" w:hAnsi="Times New Roman" w:cs="Times New Roman"/>
      <w:sz w:val="20"/>
      <w:szCs w:val="20"/>
      <w:lang w:eastAsia="ru-RU"/>
    </w:rPr>
  </w:style>
  <w:style w:type="paragraph" w:customStyle="1" w:styleId="afc">
    <w:name w:val="Знак Знак"/>
    <w:basedOn w:val="a"/>
    <w:rsid w:val="005E7EF8"/>
    <w:pPr>
      <w:tabs>
        <w:tab w:val="num" w:pos="1440"/>
      </w:tabs>
      <w:spacing w:after="160" w:line="240" w:lineRule="exact"/>
      <w:ind w:left="1437" w:hanging="357"/>
    </w:pPr>
    <w:rPr>
      <w:rFonts w:ascii="Verdana" w:hAnsi="Verdana"/>
      <w:sz w:val="20"/>
      <w:szCs w:val="24"/>
      <w:lang w:val="en-US" w:eastAsia="en-US"/>
    </w:rPr>
  </w:style>
  <w:style w:type="paragraph" w:customStyle="1" w:styleId="2">
    <w:name w:val="Абзац списка2"/>
    <w:basedOn w:val="a"/>
    <w:rsid w:val="005E7EF8"/>
    <w:pPr>
      <w:numPr>
        <w:numId w:val="11"/>
      </w:numPr>
      <w:tabs>
        <w:tab w:val="clear" w:pos="1440"/>
      </w:tabs>
      <w:ind w:left="720" w:firstLine="0"/>
      <w:contextualSpacing/>
    </w:pPr>
  </w:style>
  <w:style w:type="paragraph" w:customStyle="1" w:styleId="LISTBodyBULL1">
    <w:name w:val="LIST_Body_BULL_1"/>
    <w:basedOn w:val="a"/>
    <w:rsid w:val="005E7EF8"/>
    <w:pPr>
      <w:autoSpaceDE w:val="0"/>
      <w:autoSpaceDN w:val="0"/>
      <w:adjustRightInd w:val="0"/>
      <w:spacing w:after="0" w:line="234" w:lineRule="atLeast"/>
      <w:ind w:left="737" w:hanging="283"/>
      <w:jc w:val="both"/>
      <w:textAlignment w:val="center"/>
    </w:pPr>
    <w:rPr>
      <w:rFonts w:ascii="BalticaC" w:hAnsi="BalticaC" w:cs="BalticaC"/>
      <w:color w:val="000000"/>
      <w:sz w:val="20"/>
      <w:szCs w:val="20"/>
      <w:lang w:eastAsia="en-US"/>
    </w:rPr>
  </w:style>
  <w:style w:type="character" w:customStyle="1" w:styleId="Bold">
    <w:name w:val="_Bold"/>
    <w:rsid w:val="005E7EF8"/>
    <w:rPr>
      <w:rFonts w:ascii="BalticaC" w:hAnsi="BalticaC"/>
      <w:b/>
      <w:color w:val="000000"/>
      <w:w w:val="100"/>
    </w:rPr>
  </w:style>
  <w:style w:type="paragraph" w:customStyle="1" w:styleId="114">
    <w:name w:val="Без интервала11"/>
    <w:rsid w:val="005E7EF8"/>
    <w:pPr>
      <w:spacing w:after="0" w:line="240" w:lineRule="auto"/>
    </w:pPr>
    <w:rPr>
      <w:rFonts w:ascii="Calibri" w:eastAsia="Times New Roman" w:hAnsi="Calibri" w:cs="Times New Roman"/>
      <w:lang w:eastAsia="ru-RU"/>
    </w:rPr>
  </w:style>
  <w:style w:type="paragraph" w:styleId="35">
    <w:name w:val="Body Text Indent 3"/>
    <w:basedOn w:val="a"/>
    <w:link w:val="36"/>
    <w:rsid w:val="005E7EF8"/>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5E7EF8"/>
    <w:rPr>
      <w:rFonts w:ascii="Times New Roman" w:eastAsia="Times New Roman" w:hAnsi="Times New Roman" w:cs="Times New Roman"/>
      <w:sz w:val="16"/>
      <w:szCs w:val="16"/>
      <w:lang w:eastAsia="ru-RU"/>
    </w:rPr>
  </w:style>
  <w:style w:type="paragraph" w:styleId="29">
    <w:name w:val="Body Text Indent 2"/>
    <w:basedOn w:val="a"/>
    <w:link w:val="2a"/>
    <w:rsid w:val="005E7EF8"/>
    <w:pPr>
      <w:spacing w:after="120" w:line="480" w:lineRule="auto"/>
      <w:ind w:left="283"/>
    </w:pPr>
    <w:rPr>
      <w:rFonts w:ascii="Times New Roman" w:hAnsi="Times New Roman"/>
      <w:sz w:val="24"/>
      <w:szCs w:val="24"/>
    </w:rPr>
  </w:style>
  <w:style w:type="character" w:customStyle="1" w:styleId="2a">
    <w:name w:val="Основной текст с отступом 2 Знак"/>
    <w:basedOn w:val="a0"/>
    <w:link w:val="29"/>
    <w:rsid w:val="005E7EF8"/>
    <w:rPr>
      <w:rFonts w:ascii="Times New Roman" w:eastAsia="Times New Roman" w:hAnsi="Times New Roman" w:cs="Times New Roman"/>
      <w:sz w:val="24"/>
      <w:szCs w:val="24"/>
      <w:lang w:eastAsia="ru-RU"/>
    </w:rPr>
  </w:style>
  <w:style w:type="paragraph" w:styleId="afd">
    <w:name w:val="header"/>
    <w:basedOn w:val="a"/>
    <w:link w:val="afe"/>
    <w:uiPriority w:val="99"/>
    <w:rsid w:val="005E7EF8"/>
    <w:pPr>
      <w:tabs>
        <w:tab w:val="center" w:pos="4677"/>
        <w:tab w:val="right" w:pos="9355"/>
      </w:tabs>
      <w:spacing w:after="0" w:line="240" w:lineRule="auto"/>
    </w:pPr>
    <w:rPr>
      <w:sz w:val="20"/>
      <w:szCs w:val="20"/>
    </w:rPr>
  </w:style>
  <w:style w:type="character" w:customStyle="1" w:styleId="afe">
    <w:name w:val="Верхний колонтитул Знак"/>
    <w:basedOn w:val="a0"/>
    <w:link w:val="afd"/>
    <w:uiPriority w:val="99"/>
    <w:rsid w:val="005E7EF8"/>
    <w:rPr>
      <w:rFonts w:ascii="Calibri" w:eastAsia="Times New Roman" w:hAnsi="Calibri" w:cs="Times New Roman"/>
      <w:sz w:val="20"/>
      <w:szCs w:val="20"/>
      <w:lang w:eastAsia="ru-RU"/>
    </w:rPr>
  </w:style>
  <w:style w:type="paragraph" w:styleId="aff">
    <w:name w:val="footer"/>
    <w:basedOn w:val="a"/>
    <w:link w:val="aff0"/>
    <w:uiPriority w:val="99"/>
    <w:rsid w:val="005E7EF8"/>
    <w:pPr>
      <w:tabs>
        <w:tab w:val="center" w:pos="4677"/>
        <w:tab w:val="right" w:pos="9355"/>
      </w:tabs>
      <w:spacing w:after="0" w:line="240" w:lineRule="auto"/>
    </w:pPr>
    <w:rPr>
      <w:sz w:val="20"/>
      <w:szCs w:val="20"/>
    </w:rPr>
  </w:style>
  <w:style w:type="character" w:customStyle="1" w:styleId="aff0">
    <w:name w:val="Нижний колонтитул Знак"/>
    <w:basedOn w:val="a0"/>
    <w:link w:val="aff"/>
    <w:uiPriority w:val="99"/>
    <w:rsid w:val="005E7EF8"/>
    <w:rPr>
      <w:rFonts w:ascii="Calibri" w:eastAsia="Times New Roman" w:hAnsi="Calibri" w:cs="Times New Roman"/>
      <w:sz w:val="20"/>
      <w:szCs w:val="20"/>
      <w:lang w:eastAsia="ru-RU"/>
    </w:rPr>
  </w:style>
  <w:style w:type="paragraph" w:customStyle="1" w:styleId="aff1">
    <w:name w:val="Новый"/>
    <w:basedOn w:val="a"/>
    <w:rsid w:val="005E7EF8"/>
    <w:pPr>
      <w:spacing w:after="0" w:line="360" w:lineRule="auto"/>
      <w:ind w:firstLine="454"/>
      <w:jc w:val="both"/>
    </w:pPr>
    <w:rPr>
      <w:rFonts w:ascii="Times New Roman" w:hAnsi="Times New Roman"/>
      <w:sz w:val="28"/>
      <w:szCs w:val="24"/>
    </w:rPr>
  </w:style>
  <w:style w:type="character" w:customStyle="1" w:styleId="610">
    <w:name w:val="Основной текст (61)"/>
    <w:rsid w:val="005E7EF8"/>
    <w:rPr>
      <w:rFonts w:ascii="Times New Roman" w:hAnsi="Times New Roman"/>
      <w:spacing w:val="0"/>
      <w:sz w:val="23"/>
    </w:rPr>
  </w:style>
  <w:style w:type="character" w:customStyle="1" w:styleId="611">
    <w:name w:val="Основной текст (61)_"/>
    <w:rsid w:val="005E7EF8"/>
    <w:rPr>
      <w:rFonts w:ascii="Times New Roman" w:hAnsi="Times New Roman"/>
      <w:sz w:val="23"/>
    </w:rPr>
  </w:style>
  <w:style w:type="character" w:customStyle="1" w:styleId="100">
    <w:name w:val="Основной текст (100)_"/>
    <w:rsid w:val="005E7EF8"/>
    <w:rPr>
      <w:rFonts w:ascii="Times New Roman" w:hAnsi="Times New Roman"/>
      <w:spacing w:val="0"/>
      <w:sz w:val="23"/>
    </w:rPr>
  </w:style>
  <w:style w:type="character" w:customStyle="1" w:styleId="1000">
    <w:name w:val="Основной текст (100)"/>
    <w:rsid w:val="005E7EF8"/>
    <w:rPr>
      <w:rFonts w:ascii="Times New Roman" w:hAnsi="Times New Roman"/>
      <w:spacing w:val="0"/>
      <w:sz w:val="23"/>
    </w:rPr>
  </w:style>
  <w:style w:type="character" w:customStyle="1" w:styleId="612">
    <w:name w:val="Основной текст (61) + Курсив"/>
    <w:rsid w:val="005E7EF8"/>
    <w:rPr>
      <w:rFonts w:ascii="Times New Roman" w:hAnsi="Times New Roman"/>
      <w:i/>
      <w:spacing w:val="0"/>
      <w:sz w:val="23"/>
    </w:rPr>
  </w:style>
  <w:style w:type="character" w:customStyle="1" w:styleId="1980pt">
    <w:name w:val="Основной текст (198) + Интервал 0 pt"/>
    <w:rsid w:val="005E7EF8"/>
    <w:rPr>
      <w:rFonts w:ascii="Microsoft Sans Serif" w:hAnsi="Microsoft Sans Serif"/>
      <w:spacing w:val="-10"/>
      <w:sz w:val="17"/>
    </w:rPr>
  </w:style>
  <w:style w:type="character" w:customStyle="1" w:styleId="198TimesNewRoman">
    <w:name w:val="Основной текст (198) + Times New Roman"/>
    <w:aliases w:val="11,5 pt11,Не полужирный"/>
    <w:rsid w:val="005E7EF8"/>
    <w:rPr>
      <w:rFonts w:ascii="Times New Roman" w:hAnsi="Times New Roman"/>
      <w:b/>
      <w:spacing w:val="0"/>
      <w:sz w:val="23"/>
    </w:rPr>
  </w:style>
  <w:style w:type="character" w:customStyle="1" w:styleId="613">
    <w:name w:val="Основной текст (61) + Полужирный"/>
    <w:aliases w:val="Курсив"/>
    <w:rsid w:val="005E7EF8"/>
    <w:rPr>
      <w:rFonts w:ascii="Times New Roman" w:hAnsi="Times New Roman"/>
      <w:b/>
      <w:i/>
      <w:spacing w:val="0"/>
      <w:sz w:val="23"/>
    </w:rPr>
  </w:style>
  <w:style w:type="character" w:customStyle="1" w:styleId="614">
    <w:name w:val="Заголовок №6 (14)_"/>
    <w:link w:val="6140"/>
    <w:locked/>
    <w:rsid w:val="005E7EF8"/>
    <w:rPr>
      <w:rFonts w:ascii="Microsoft Sans Serif" w:hAnsi="Microsoft Sans Serif"/>
      <w:sz w:val="17"/>
      <w:shd w:val="clear" w:color="auto" w:fill="FFFFFF"/>
    </w:rPr>
  </w:style>
  <w:style w:type="paragraph" w:customStyle="1" w:styleId="6140">
    <w:name w:val="Заголовок №6 (14)"/>
    <w:basedOn w:val="a"/>
    <w:link w:val="614"/>
    <w:rsid w:val="005E7EF8"/>
    <w:pPr>
      <w:shd w:val="clear" w:color="auto" w:fill="FFFFFF"/>
      <w:spacing w:before="60" w:after="0" w:line="259" w:lineRule="exact"/>
      <w:outlineLvl w:val="5"/>
    </w:pPr>
    <w:rPr>
      <w:rFonts w:ascii="Microsoft Sans Serif" w:eastAsiaTheme="minorHAnsi" w:hAnsi="Microsoft Sans Serif" w:cstheme="minorBidi"/>
      <w:sz w:val="17"/>
      <w:shd w:val="clear" w:color="auto" w:fill="FFFFFF"/>
      <w:lang w:eastAsia="en-US"/>
    </w:rPr>
  </w:style>
  <w:style w:type="character" w:customStyle="1" w:styleId="6140pt">
    <w:name w:val="Заголовок №6 (14) + Интервал 0 pt"/>
    <w:rsid w:val="005E7EF8"/>
    <w:rPr>
      <w:rFonts w:ascii="Microsoft Sans Serif" w:hAnsi="Microsoft Sans Serif"/>
      <w:spacing w:val="-10"/>
      <w:sz w:val="17"/>
      <w:shd w:val="clear" w:color="auto" w:fill="FFFFFF"/>
    </w:rPr>
  </w:style>
  <w:style w:type="character" w:customStyle="1" w:styleId="198">
    <w:name w:val="Основной текст (198)_"/>
    <w:link w:val="1980"/>
    <w:locked/>
    <w:rsid w:val="005E7EF8"/>
    <w:rPr>
      <w:rFonts w:ascii="Microsoft Sans Serif" w:hAnsi="Microsoft Sans Serif"/>
      <w:sz w:val="17"/>
      <w:shd w:val="clear" w:color="auto" w:fill="FFFFFF"/>
    </w:rPr>
  </w:style>
  <w:style w:type="paragraph" w:customStyle="1" w:styleId="1980">
    <w:name w:val="Основной текст (198)"/>
    <w:basedOn w:val="a"/>
    <w:link w:val="198"/>
    <w:rsid w:val="005E7EF8"/>
    <w:pPr>
      <w:shd w:val="clear" w:color="auto" w:fill="FFFFFF"/>
      <w:spacing w:after="0" w:line="240" w:lineRule="atLeast"/>
    </w:pPr>
    <w:rPr>
      <w:rFonts w:ascii="Microsoft Sans Serif" w:eastAsiaTheme="minorHAnsi" w:hAnsi="Microsoft Sans Serif" w:cstheme="minorBidi"/>
      <w:sz w:val="17"/>
      <w:shd w:val="clear" w:color="auto" w:fill="FFFFFF"/>
      <w:lang w:eastAsia="en-US"/>
    </w:rPr>
  </w:style>
  <w:style w:type="character" w:customStyle="1" w:styleId="415">
    <w:name w:val="Заголовок №4 (15)_"/>
    <w:link w:val="4150"/>
    <w:locked/>
    <w:rsid w:val="005E7EF8"/>
    <w:rPr>
      <w:sz w:val="28"/>
      <w:shd w:val="clear" w:color="auto" w:fill="FFFFFF"/>
    </w:rPr>
  </w:style>
  <w:style w:type="paragraph" w:customStyle="1" w:styleId="4150">
    <w:name w:val="Заголовок №4 (15)"/>
    <w:basedOn w:val="a"/>
    <w:link w:val="415"/>
    <w:rsid w:val="005E7EF8"/>
    <w:pPr>
      <w:shd w:val="clear" w:color="auto" w:fill="FFFFFF"/>
      <w:spacing w:after="60" w:line="240" w:lineRule="atLeast"/>
      <w:outlineLvl w:val="3"/>
    </w:pPr>
    <w:rPr>
      <w:rFonts w:asciiTheme="minorHAnsi" w:eastAsiaTheme="minorHAnsi" w:hAnsiTheme="minorHAnsi" w:cstheme="minorBidi"/>
      <w:sz w:val="28"/>
      <w:shd w:val="clear" w:color="auto" w:fill="FFFFFF"/>
      <w:lang w:eastAsia="en-US"/>
    </w:rPr>
  </w:style>
  <w:style w:type="character" w:customStyle="1" w:styleId="415MicrosoftSansSerif">
    <w:name w:val="Заголовок №4 (15) + Microsoft Sans Serif"/>
    <w:aliases w:val="84,5 pt9,Не курсив,Интервал 0 pt5"/>
    <w:rsid w:val="005E7EF8"/>
    <w:rPr>
      <w:rFonts w:ascii="Microsoft Sans Serif" w:hAnsi="Microsoft Sans Serif"/>
      <w:i/>
      <w:spacing w:val="-10"/>
      <w:sz w:val="17"/>
      <w:shd w:val="clear" w:color="auto" w:fill="FFFFFF"/>
    </w:rPr>
  </w:style>
  <w:style w:type="character" w:customStyle="1" w:styleId="4150pt">
    <w:name w:val="Заголовок №4 (15) + Интервал 0 pt"/>
    <w:rsid w:val="005E7EF8"/>
    <w:rPr>
      <w:spacing w:val="-10"/>
      <w:sz w:val="28"/>
      <w:shd w:val="clear" w:color="auto" w:fill="FFFFFF"/>
    </w:rPr>
  </w:style>
  <w:style w:type="character" w:customStyle="1" w:styleId="198TimesNewRoman3">
    <w:name w:val="Основной текст (198) + Times New Roman3"/>
    <w:aliases w:val="113,5 pt8,Курсив12"/>
    <w:rsid w:val="005E7EF8"/>
    <w:rPr>
      <w:rFonts w:ascii="Times New Roman" w:hAnsi="Times New Roman"/>
      <w:i/>
      <w:sz w:val="23"/>
      <w:shd w:val="clear" w:color="auto" w:fill="FFFFFF"/>
    </w:rPr>
  </w:style>
  <w:style w:type="character" w:customStyle="1" w:styleId="96">
    <w:name w:val="Основной текст (96)_"/>
    <w:rsid w:val="005E7EF8"/>
    <w:rPr>
      <w:rFonts w:ascii="Times New Roman" w:hAnsi="Times New Roman"/>
      <w:spacing w:val="0"/>
      <w:sz w:val="23"/>
    </w:rPr>
  </w:style>
  <w:style w:type="character" w:customStyle="1" w:styleId="960">
    <w:name w:val="Основной текст (96)"/>
    <w:rsid w:val="005E7EF8"/>
    <w:rPr>
      <w:rFonts w:ascii="Times New Roman" w:hAnsi="Times New Roman"/>
      <w:spacing w:val="0"/>
      <w:sz w:val="23"/>
    </w:rPr>
  </w:style>
  <w:style w:type="character" w:customStyle="1" w:styleId="620">
    <w:name w:val="Заголовок №6 (20)_"/>
    <w:rsid w:val="005E7EF8"/>
    <w:rPr>
      <w:rFonts w:ascii="Times New Roman" w:hAnsi="Times New Roman"/>
      <w:spacing w:val="0"/>
      <w:sz w:val="23"/>
    </w:rPr>
  </w:style>
  <w:style w:type="character" w:customStyle="1" w:styleId="6200">
    <w:name w:val="Заголовок №6 (20)"/>
    <w:rsid w:val="005E7EF8"/>
    <w:rPr>
      <w:rFonts w:ascii="Times New Roman" w:hAnsi="Times New Roman"/>
      <w:spacing w:val="0"/>
      <w:sz w:val="23"/>
    </w:rPr>
  </w:style>
  <w:style w:type="paragraph" w:styleId="aff2">
    <w:name w:val="annotation text"/>
    <w:basedOn w:val="a"/>
    <w:link w:val="aff3"/>
    <w:semiHidden/>
    <w:rsid w:val="005E7EF8"/>
    <w:rPr>
      <w:sz w:val="20"/>
      <w:szCs w:val="20"/>
    </w:rPr>
  </w:style>
  <w:style w:type="character" w:customStyle="1" w:styleId="aff3">
    <w:name w:val="Текст примечания Знак"/>
    <w:basedOn w:val="a0"/>
    <w:link w:val="aff2"/>
    <w:semiHidden/>
    <w:rsid w:val="005E7EF8"/>
    <w:rPr>
      <w:rFonts w:ascii="Calibri" w:eastAsia="Times New Roman" w:hAnsi="Calibri" w:cs="Times New Roman"/>
      <w:sz w:val="20"/>
      <w:szCs w:val="20"/>
      <w:lang w:eastAsia="ru-RU"/>
    </w:rPr>
  </w:style>
  <w:style w:type="paragraph" w:styleId="aff4">
    <w:name w:val="annotation subject"/>
    <w:basedOn w:val="aff2"/>
    <w:next w:val="aff2"/>
    <w:link w:val="aff5"/>
    <w:semiHidden/>
    <w:rsid w:val="005E7EF8"/>
    <w:rPr>
      <w:b/>
      <w:bCs/>
    </w:rPr>
  </w:style>
  <w:style w:type="character" w:customStyle="1" w:styleId="aff5">
    <w:name w:val="Тема примечания Знак"/>
    <w:basedOn w:val="aff3"/>
    <w:link w:val="aff4"/>
    <w:semiHidden/>
    <w:rsid w:val="005E7EF8"/>
    <w:rPr>
      <w:rFonts w:ascii="Calibri" w:eastAsia="Times New Roman" w:hAnsi="Calibri" w:cs="Times New Roman"/>
      <w:b/>
      <w:bCs/>
      <w:sz w:val="20"/>
      <w:szCs w:val="20"/>
      <w:lang w:eastAsia="ru-RU"/>
    </w:rPr>
  </w:style>
  <w:style w:type="character" w:customStyle="1" w:styleId="614TimesNewRoman">
    <w:name w:val="Заголовок №6 (14) + Times New Roman"/>
    <w:aliases w:val="14 pt,Курсив11,Интервал 0 pt4"/>
    <w:rsid w:val="005E7EF8"/>
    <w:rPr>
      <w:rFonts w:ascii="Times New Roman" w:hAnsi="Times New Roman"/>
      <w:i/>
      <w:spacing w:val="-10"/>
      <w:sz w:val="28"/>
      <w:shd w:val="clear" w:color="auto" w:fill="FFFFFF"/>
    </w:rPr>
  </w:style>
  <w:style w:type="character" w:customStyle="1" w:styleId="198TimesNewRoman2">
    <w:name w:val="Основной текст (198) + Times New Roman2"/>
    <w:aliases w:val="112,5 pt7,Не полужирный1,Курсив10"/>
    <w:rsid w:val="005E7EF8"/>
    <w:rPr>
      <w:rFonts w:ascii="Times New Roman" w:hAnsi="Times New Roman"/>
      <w:b/>
      <w:i/>
      <w:spacing w:val="0"/>
      <w:sz w:val="23"/>
      <w:shd w:val="clear" w:color="auto" w:fill="FFFFFF"/>
    </w:rPr>
  </w:style>
  <w:style w:type="character" w:customStyle="1" w:styleId="6110">
    <w:name w:val="Основной текст (61) + Полужирный1"/>
    <w:rsid w:val="005E7EF8"/>
    <w:rPr>
      <w:rFonts w:ascii="Times New Roman" w:hAnsi="Times New Roman"/>
      <w:b/>
      <w:sz w:val="23"/>
    </w:rPr>
  </w:style>
  <w:style w:type="character" w:customStyle="1" w:styleId="269">
    <w:name w:val="Основной текст (269)_"/>
    <w:rsid w:val="005E7EF8"/>
    <w:rPr>
      <w:rFonts w:ascii="Times New Roman" w:hAnsi="Times New Roman"/>
      <w:spacing w:val="0"/>
      <w:sz w:val="23"/>
    </w:rPr>
  </w:style>
  <w:style w:type="character" w:customStyle="1" w:styleId="2690">
    <w:name w:val="Основной текст (269)"/>
    <w:rsid w:val="005E7EF8"/>
    <w:rPr>
      <w:rFonts w:ascii="Times New Roman" w:hAnsi="Times New Roman"/>
      <w:spacing w:val="0"/>
      <w:sz w:val="23"/>
    </w:rPr>
  </w:style>
  <w:style w:type="character" w:customStyle="1" w:styleId="2691">
    <w:name w:val="Основной текст (269) + Полужирный"/>
    <w:aliases w:val="Курсив9"/>
    <w:rsid w:val="005E7EF8"/>
    <w:rPr>
      <w:rFonts w:ascii="Times New Roman" w:hAnsi="Times New Roman"/>
      <w:b/>
      <w:i/>
      <w:spacing w:val="0"/>
      <w:sz w:val="23"/>
    </w:rPr>
  </w:style>
  <w:style w:type="character" w:customStyle="1" w:styleId="211">
    <w:name w:val="Сноска (21)_"/>
    <w:rsid w:val="005E7EF8"/>
    <w:rPr>
      <w:rFonts w:ascii="Times New Roman" w:hAnsi="Times New Roman"/>
      <w:spacing w:val="0"/>
      <w:sz w:val="19"/>
    </w:rPr>
  </w:style>
  <w:style w:type="character" w:customStyle="1" w:styleId="212">
    <w:name w:val="Сноска (21)"/>
    <w:rsid w:val="005E7EF8"/>
    <w:rPr>
      <w:rFonts w:ascii="Times New Roman" w:hAnsi="Times New Roman"/>
      <w:spacing w:val="0"/>
      <w:sz w:val="19"/>
    </w:rPr>
  </w:style>
  <w:style w:type="character" w:customStyle="1" w:styleId="326">
    <w:name w:val="Основной текст (326)_"/>
    <w:rsid w:val="005E7EF8"/>
    <w:rPr>
      <w:rFonts w:ascii="Times New Roman" w:hAnsi="Times New Roman"/>
      <w:sz w:val="21"/>
    </w:rPr>
  </w:style>
  <w:style w:type="character" w:customStyle="1" w:styleId="512">
    <w:name w:val="Заголовок №5 (12)_"/>
    <w:link w:val="5120"/>
    <w:locked/>
    <w:rsid w:val="005E7EF8"/>
    <w:rPr>
      <w:rFonts w:ascii="Microsoft Sans Serif" w:hAnsi="Microsoft Sans Serif"/>
      <w:sz w:val="17"/>
      <w:shd w:val="clear" w:color="auto" w:fill="FFFFFF"/>
    </w:rPr>
  </w:style>
  <w:style w:type="paragraph" w:customStyle="1" w:styleId="5120">
    <w:name w:val="Заголовок №5 (12)"/>
    <w:basedOn w:val="a"/>
    <w:link w:val="512"/>
    <w:rsid w:val="005E7EF8"/>
    <w:pPr>
      <w:shd w:val="clear" w:color="auto" w:fill="FFFFFF"/>
      <w:spacing w:after="1560" w:line="264" w:lineRule="exact"/>
      <w:jc w:val="center"/>
      <w:outlineLvl w:val="4"/>
    </w:pPr>
    <w:rPr>
      <w:rFonts w:ascii="Microsoft Sans Serif" w:eastAsiaTheme="minorHAnsi" w:hAnsi="Microsoft Sans Serif" w:cstheme="minorBidi"/>
      <w:sz w:val="17"/>
      <w:shd w:val="clear" w:color="auto" w:fill="FFFFFF"/>
      <w:lang w:eastAsia="en-US"/>
    </w:rPr>
  </w:style>
  <w:style w:type="character" w:customStyle="1" w:styleId="5120pt">
    <w:name w:val="Заголовок №5 (12) + Интервал 0 pt"/>
    <w:rsid w:val="005E7EF8"/>
    <w:rPr>
      <w:rFonts w:ascii="Microsoft Sans Serif" w:hAnsi="Microsoft Sans Serif"/>
      <w:spacing w:val="-10"/>
      <w:sz w:val="17"/>
      <w:shd w:val="clear" w:color="auto" w:fill="FFFFFF"/>
    </w:rPr>
  </w:style>
  <w:style w:type="character" w:customStyle="1" w:styleId="525">
    <w:name w:val="Заголовок №5 (25)_"/>
    <w:rsid w:val="005E7EF8"/>
    <w:rPr>
      <w:rFonts w:ascii="Times New Roman" w:hAnsi="Times New Roman"/>
      <w:spacing w:val="-10"/>
      <w:sz w:val="23"/>
    </w:rPr>
  </w:style>
  <w:style w:type="character" w:customStyle="1" w:styleId="52514pt">
    <w:name w:val="Заголовок №5 (25) + 14 pt"/>
    <w:aliases w:val="Не курсив5"/>
    <w:rsid w:val="005E7EF8"/>
    <w:rPr>
      <w:rFonts w:ascii="Times New Roman" w:hAnsi="Times New Roman"/>
      <w:i/>
      <w:spacing w:val="-10"/>
      <w:sz w:val="28"/>
    </w:rPr>
  </w:style>
  <w:style w:type="character" w:customStyle="1" w:styleId="5250">
    <w:name w:val="Заголовок №5 (25)"/>
    <w:rsid w:val="005E7EF8"/>
    <w:rPr>
      <w:rFonts w:ascii="Times New Roman" w:hAnsi="Times New Roman"/>
      <w:spacing w:val="-10"/>
      <w:sz w:val="23"/>
    </w:rPr>
  </w:style>
  <w:style w:type="character" w:customStyle="1" w:styleId="3260">
    <w:name w:val="Основной текст (326)"/>
    <w:rsid w:val="005E7EF8"/>
    <w:rPr>
      <w:rFonts w:ascii="Times New Roman" w:hAnsi="Times New Roman"/>
      <w:spacing w:val="0"/>
      <w:sz w:val="21"/>
    </w:rPr>
  </w:style>
  <w:style w:type="character" w:customStyle="1" w:styleId="26910pt">
    <w:name w:val="Основной текст (269) + 10 pt"/>
    <w:aliases w:val="Полужирный2,Курсив8"/>
    <w:rsid w:val="005E7EF8"/>
    <w:rPr>
      <w:rFonts w:ascii="Times New Roman" w:hAnsi="Times New Roman"/>
      <w:b/>
      <w:i/>
      <w:spacing w:val="0"/>
      <w:sz w:val="20"/>
    </w:rPr>
  </w:style>
  <w:style w:type="character" w:customStyle="1" w:styleId="20pt">
    <w:name w:val="Основной текст (2) + Интервал 0 pt"/>
    <w:rsid w:val="005E7EF8"/>
    <w:rPr>
      <w:spacing w:val="-10"/>
      <w:sz w:val="28"/>
      <w:shd w:val="clear" w:color="auto" w:fill="FFFFFF"/>
    </w:rPr>
  </w:style>
  <w:style w:type="character" w:customStyle="1" w:styleId="2110">
    <w:name w:val="Основной текст (2) + 11"/>
    <w:aliases w:val="5 pt6,Курсив7"/>
    <w:rsid w:val="005E7EF8"/>
    <w:rPr>
      <w:i/>
      <w:sz w:val="23"/>
      <w:shd w:val="clear" w:color="auto" w:fill="FFFFFF"/>
    </w:rPr>
  </w:style>
  <w:style w:type="character" w:customStyle="1" w:styleId="101">
    <w:name w:val="Основной текст (10)_"/>
    <w:rsid w:val="005E7EF8"/>
    <w:rPr>
      <w:rFonts w:ascii="Times New Roman" w:hAnsi="Times New Roman"/>
      <w:spacing w:val="0"/>
      <w:sz w:val="19"/>
    </w:rPr>
  </w:style>
  <w:style w:type="character" w:customStyle="1" w:styleId="102">
    <w:name w:val="Основной текст (10)"/>
    <w:rsid w:val="005E7EF8"/>
    <w:rPr>
      <w:rFonts w:ascii="Times New Roman" w:hAnsi="Times New Roman"/>
      <w:spacing w:val="0"/>
      <w:sz w:val="19"/>
    </w:rPr>
  </w:style>
  <w:style w:type="character" w:customStyle="1" w:styleId="357">
    <w:name w:val="Основной текст (357)_"/>
    <w:rsid w:val="005E7EF8"/>
    <w:rPr>
      <w:rFonts w:ascii="Times New Roman" w:hAnsi="Times New Roman"/>
      <w:spacing w:val="0"/>
      <w:sz w:val="23"/>
    </w:rPr>
  </w:style>
  <w:style w:type="character" w:customStyle="1" w:styleId="526">
    <w:name w:val="Заголовок №5 (26)_"/>
    <w:rsid w:val="005E7EF8"/>
    <w:rPr>
      <w:rFonts w:ascii="Times New Roman" w:hAnsi="Times New Roman"/>
      <w:spacing w:val="0"/>
      <w:sz w:val="23"/>
    </w:rPr>
  </w:style>
  <w:style w:type="character" w:customStyle="1" w:styleId="526MicrosoftSansSerif">
    <w:name w:val="Заголовок №5 (26) + Microsoft Sans Serif"/>
    <w:aliases w:val="83,5 pt5,Не курсив4,Интервал 0 pt3"/>
    <w:rsid w:val="005E7EF8"/>
    <w:rPr>
      <w:rFonts w:ascii="Microsoft Sans Serif" w:hAnsi="Microsoft Sans Serif"/>
      <w:i/>
      <w:spacing w:val="-10"/>
      <w:sz w:val="17"/>
    </w:rPr>
  </w:style>
  <w:style w:type="character" w:customStyle="1" w:styleId="5260">
    <w:name w:val="Заголовок №5 (26)"/>
    <w:rsid w:val="005E7EF8"/>
    <w:rPr>
      <w:rFonts w:ascii="Times New Roman" w:hAnsi="Times New Roman"/>
      <w:spacing w:val="0"/>
      <w:sz w:val="23"/>
    </w:rPr>
  </w:style>
  <w:style w:type="character" w:customStyle="1" w:styleId="322">
    <w:name w:val="Заголовок №3 (22)_"/>
    <w:rsid w:val="005E7EF8"/>
    <w:rPr>
      <w:rFonts w:ascii="Times New Roman" w:hAnsi="Times New Roman"/>
      <w:spacing w:val="0"/>
      <w:sz w:val="23"/>
    </w:rPr>
  </w:style>
  <w:style w:type="character" w:customStyle="1" w:styleId="3220">
    <w:name w:val="Заголовок №3 (22)"/>
    <w:rsid w:val="005E7EF8"/>
    <w:rPr>
      <w:rFonts w:ascii="Times New Roman" w:hAnsi="Times New Roman"/>
      <w:spacing w:val="0"/>
      <w:sz w:val="23"/>
    </w:rPr>
  </w:style>
  <w:style w:type="character" w:customStyle="1" w:styleId="512TimesNewRoman">
    <w:name w:val="Заголовок №5 (12) + Times New Roman"/>
    <w:aliases w:val="111,5 pt4,Курсив6"/>
    <w:rsid w:val="005E7EF8"/>
    <w:rPr>
      <w:rFonts w:ascii="Times New Roman" w:hAnsi="Times New Roman"/>
      <w:i/>
      <w:spacing w:val="0"/>
      <w:sz w:val="23"/>
      <w:shd w:val="clear" w:color="auto" w:fill="FFFFFF"/>
    </w:rPr>
  </w:style>
  <w:style w:type="character" w:customStyle="1" w:styleId="327">
    <w:name w:val="Заголовок №3 (27)_"/>
    <w:link w:val="3270"/>
    <w:locked/>
    <w:rsid w:val="005E7EF8"/>
    <w:rPr>
      <w:rFonts w:ascii="Microsoft Sans Serif" w:hAnsi="Microsoft Sans Serif"/>
      <w:sz w:val="17"/>
      <w:shd w:val="clear" w:color="auto" w:fill="FFFFFF"/>
    </w:rPr>
  </w:style>
  <w:style w:type="paragraph" w:customStyle="1" w:styleId="3270">
    <w:name w:val="Заголовок №3 (27)"/>
    <w:basedOn w:val="a"/>
    <w:link w:val="327"/>
    <w:rsid w:val="005E7EF8"/>
    <w:pPr>
      <w:shd w:val="clear" w:color="auto" w:fill="FFFFFF"/>
      <w:spacing w:after="0" w:line="250" w:lineRule="exact"/>
      <w:jc w:val="both"/>
      <w:outlineLvl w:val="2"/>
    </w:pPr>
    <w:rPr>
      <w:rFonts w:ascii="Microsoft Sans Serif" w:eastAsiaTheme="minorHAnsi" w:hAnsi="Microsoft Sans Serif" w:cstheme="minorBidi"/>
      <w:sz w:val="17"/>
      <w:shd w:val="clear" w:color="auto" w:fill="FFFFFF"/>
      <w:lang w:eastAsia="en-US"/>
    </w:rPr>
  </w:style>
  <w:style w:type="character" w:customStyle="1" w:styleId="3270pt">
    <w:name w:val="Заголовок №3 (27) + Интервал 0 pt"/>
    <w:rsid w:val="005E7EF8"/>
    <w:rPr>
      <w:rFonts w:ascii="Microsoft Sans Serif" w:hAnsi="Microsoft Sans Serif"/>
      <w:spacing w:val="-10"/>
      <w:sz w:val="17"/>
      <w:shd w:val="clear" w:color="auto" w:fill="FFFFFF"/>
    </w:rPr>
  </w:style>
  <w:style w:type="character" w:customStyle="1" w:styleId="3570">
    <w:name w:val="Основной текст (357)"/>
    <w:rsid w:val="005E7EF8"/>
    <w:rPr>
      <w:rFonts w:ascii="Times New Roman" w:hAnsi="Times New Roman"/>
      <w:spacing w:val="0"/>
      <w:sz w:val="23"/>
    </w:rPr>
  </w:style>
  <w:style w:type="character" w:customStyle="1" w:styleId="3571">
    <w:name w:val="Основной текст (357) + Курсив"/>
    <w:rsid w:val="005E7EF8"/>
    <w:rPr>
      <w:rFonts w:ascii="Times New Roman" w:hAnsi="Times New Roman"/>
      <w:i/>
      <w:spacing w:val="0"/>
      <w:sz w:val="23"/>
    </w:rPr>
  </w:style>
  <w:style w:type="character" w:customStyle="1" w:styleId="96MicrosoftSansSerif">
    <w:name w:val="Основной текст (96) + Microsoft Sans Serif"/>
    <w:aliases w:val="82,5 pt3,Не курсив3,Интервал 0 pt2"/>
    <w:rsid w:val="005E7EF8"/>
    <w:rPr>
      <w:rFonts w:ascii="Microsoft Sans Serif" w:hAnsi="Microsoft Sans Serif"/>
      <w:i/>
      <w:spacing w:val="-10"/>
      <w:sz w:val="17"/>
    </w:rPr>
  </w:style>
  <w:style w:type="character" w:customStyle="1" w:styleId="3572">
    <w:name w:val="Основной текст (357) + Полужирный"/>
    <w:aliases w:val="Курсив5"/>
    <w:rsid w:val="005E7EF8"/>
    <w:rPr>
      <w:rFonts w:ascii="Times New Roman" w:hAnsi="Times New Roman"/>
      <w:b/>
      <w:i/>
      <w:spacing w:val="0"/>
      <w:sz w:val="23"/>
    </w:rPr>
  </w:style>
  <w:style w:type="character" w:customStyle="1" w:styleId="2100">
    <w:name w:val="Заголовок №2 (10)_"/>
    <w:link w:val="2101"/>
    <w:locked/>
    <w:rsid w:val="005E7EF8"/>
    <w:rPr>
      <w:sz w:val="28"/>
      <w:shd w:val="clear" w:color="auto" w:fill="FFFFFF"/>
    </w:rPr>
  </w:style>
  <w:style w:type="paragraph" w:customStyle="1" w:styleId="2101">
    <w:name w:val="Заголовок №2 (10)"/>
    <w:basedOn w:val="a"/>
    <w:link w:val="2100"/>
    <w:rsid w:val="005E7EF8"/>
    <w:pPr>
      <w:shd w:val="clear" w:color="auto" w:fill="FFFFFF"/>
      <w:spacing w:after="60" w:line="240" w:lineRule="atLeast"/>
      <w:outlineLvl w:val="1"/>
    </w:pPr>
    <w:rPr>
      <w:rFonts w:asciiTheme="minorHAnsi" w:eastAsiaTheme="minorHAnsi" w:hAnsiTheme="minorHAnsi" w:cstheme="minorBidi"/>
      <w:sz w:val="28"/>
      <w:shd w:val="clear" w:color="auto" w:fill="FFFFFF"/>
      <w:lang w:eastAsia="en-US"/>
    </w:rPr>
  </w:style>
  <w:style w:type="character" w:customStyle="1" w:styleId="210MicrosoftSansSerif">
    <w:name w:val="Заголовок №2 (10) + Microsoft Sans Serif"/>
    <w:aliases w:val="81,5 pt2,Не курсив2,Интервал 0 pt1"/>
    <w:rsid w:val="005E7EF8"/>
    <w:rPr>
      <w:rFonts w:ascii="Microsoft Sans Serif" w:hAnsi="Microsoft Sans Serif"/>
      <w:i/>
      <w:spacing w:val="-10"/>
      <w:sz w:val="17"/>
      <w:shd w:val="clear" w:color="auto" w:fill="FFFFFF"/>
    </w:rPr>
  </w:style>
  <w:style w:type="character" w:customStyle="1" w:styleId="270">
    <w:name w:val="Основной текст (270)_"/>
    <w:rsid w:val="005E7EF8"/>
    <w:rPr>
      <w:rFonts w:ascii="Times New Roman" w:hAnsi="Times New Roman"/>
      <w:spacing w:val="0"/>
      <w:sz w:val="24"/>
    </w:rPr>
  </w:style>
  <w:style w:type="character" w:customStyle="1" w:styleId="2700">
    <w:name w:val="Основной текст (270)"/>
    <w:rsid w:val="005E7EF8"/>
    <w:rPr>
      <w:rFonts w:ascii="Times New Roman" w:hAnsi="Times New Roman"/>
      <w:spacing w:val="0"/>
      <w:sz w:val="24"/>
    </w:rPr>
  </w:style>
  <w:style w:type="character" w:customStyle="1" w:styleId="695">
    <w:name w:val="Основной текст (695)_"/>
    <w:link w:val="6950"/>
    <w:locked/>
    <w:rsid w:val="005E7EF8"/>
    <w:rPr>
      <w:sz w:val="23"/>
      <w:shd w:val="clear" w:color="auto" w:fill="FFFFFF"/>
    </w:rPr>
  </w:style>
  <w:style w:type="paragraph" w:customStyle="1" w:styleId="6950">
    <w:name w:val="Основной текст (695)"/>
    <w:basedOn w:val="a"/>
    <w:link w:val="695"/>
    <w:rsid w:val="005E7EF8"/>
    <w:pPr>
      <w:shd w:val="clear" w:color="auto" w:fill="FFFFFF"/>
      <w:spacing w:after="0" w:line="250" w:lineRule="exact"/>
      <w:ind w:hanging="380"/>
      <w:jc w:val="both"/>
    </w:pPr>
    <w:rPr>
      <w:rFonts w:asciiTheme="minorHAnsi" w:eastAsiaTheme="minorHAnsi" w:hAnsiTheme="minorHAnsi" w:cstheme="minorBidi"/>
      <w:sz w:val="23"/>
      <w:shd w:val="clear" w:color="auto" w:fill="FFFFFF"/>
      <w:lang w:eastAsia="en-US"/>
    </w:rPr>
  </w:style>
  <w:style w:type="character" w:customStyle="1" w:styleId="423">
    <w:name w:val="Заголовок №4 (23)_"/>
    <w:rsid w:val="005E7EF8"/>
    <w:rPr>
      <w:rFonts w:ascii="Times New Roman" w:hAnsi="Times New Roman"/>
      <w:spacing w:val="0"/>
      <w:sz w:val="23"/>
    </w:rPr>
  </w:style>
  <w:style w:type="character" w:customStyle="1" w:styleId="321">
    <w:name w:val="Заголовок №3 (21)_"/>
    <w:link w:val="3210"/>
    <w:locked/>
    <w:rsid w:val="005E7EF8"/>
    <w:rPr>
      <w:sz w:val="23"/>
      <w:shd w:val="clear" w:color="auto" w:fill="FFFFFF"/>
    </w:rPr>
  </w:style>
  <w:style w:type="paragraph" w:customStyle="1" w:styleId="3210">
    <w:name w:val="Заголовок №3 (21)"/>
    <w:basedOn w:val="a"/>
    <w:link w:val="321"/>
    <w:rsid w:val="005E7EF8"/>
    <w:pPr>
      <w:shd w:val="clear" w:color="auto" w:fill="FFFFFF"/>
      <w:spacing w:after="120" w:line="240" w:lineRule="atLeast"/>
      <w:outlineLvl w:val="2"/>
    </w:pPr>
    <w:rPr>
      <w:rFonts w:asciiTheme="minorHAnsi" w:eastAsiaTheme="minorHAnsi" w:hAnsiTheme="minorHAnsi" w:cstheme="minorBidi"/>
      <w:sz w:val="23"/>
      <w:shd w:val="clear" w:color="auto" w:fill="FFFFFF"/>
      <w:lang w:eastAsia="en-US"/>
    </w:rPr>
  </w:style>
  <w:style w:type="character" w:customStyle="1" w:styleId="422">
    <w:name w:val="Заголовок №4 (22)_"/>
    <w:link w:val="4220"/>
    <w:locked/>
    <w:rsid w:val="005E7EF8"/>
    <w:rPr>
      <w:spacing w:val="-10"/>
      <w:sz w:val="23"/>
      <w:shd w:val="clear" w:color="auto" w:fill="FFFFFF"/>
    </w:rPr>
  </w:style>
  <w:style w:type="paragraph" w:customStyle="1" w:styleId="4220">
    <w:name w:val="Заголовок №4 (22)"/>
    <w:basedOn w:val="a"/>
    <w:link w:val="422"/>
    <w:rsid w:val="005E7EF8"/>
    <w:pPr>
      <w:shd w:val="clear" w:color="auto" w:fill="FFFFFF"/>
      <w:spacing w:before="600" w:after="600" w:line="317" w:lineRule="exact"/>
      <w:ind w:firstLine="420"/>
      <w:outlineLvl w:val="3"/>
    </w:pPr>
    <w:rPr>
      <w:rFonts w:asciiTheme="minorHAnsi" w:eastAsiaTheme="minorHAnsi" w:hAnsiTheme="minorHAnsi" w:cstheme="minorBidi"/>
      <w:spacing w:val="-10"/>
      <w:sz w:val="23"/>
      <w:shd w:val="clear" w:color="auto" w:fill="FFFFFF"/>
      <w:lang w:eastAsia="en-US"/>
    </w:rPr>
  </w:style>
  <w:style w:type="character" w:customStyle="1" w:styleId="69512pt">
    <w:name w:val="Основной текст (695) + 12 pt"/>
    <w:aliases w:val="Курсив4"/>
    <w:rsid w:val="005E7EF8"/>
    <w:rPr>
      <w:i/>
      <w:sz w:val="24"/>
      <w:shd w:val="clear" w:color="auto" w:fill="FFFFFF"/>
    </w:rPr>
  </w:style>
  <w:style w:type="character" w:customStyle="1" w:styleId="6951">
    <w:name w:val="Основной текст (695) + Курсив"/>
    <w:rsid w:val="005E7EF8"/>
    <w:rPr>
      <w:i/>
      <w:sz w:val="23"/>
      <w:shd w:val="clear" w:color="auto" w:fill="FFFFFF"/>
    </w:rPr>
  </w:style>
  <w:style w:type="character" w:customStyle="1" w:styleId="35710pt">
    <w:name w:val="Основной текст (357) + 10 pt"/>
    <w:aliases w:val="Полужирный1,Курсив3"/>
    <w:rsid w:val="005E7EF8"/>
    <w:rPr>
      <w:rFonts w:ascii="Times New Roman" w:hAnsi="Times New Roman"/>
      <w:b/>
      <w:i/>
      <w:spacing w:val="0"/>
      <w:sz w:val="20"/>
    </w:rPr>
  </w:style>
  <w:style w:type="character" w:customStyle="1" w:styleId="4220pt">
    <w:name w:val="Заголовок №4 (22) + Интервал 0 pt"/>
    <w:rsid w:val="005E7EF8"/>
    <w:rPr>
      <w:spacing w:val="0"/>
      <w:sz w:val="23"/>
      <w:shd w:val="clear" w:color="auto" w:fill="FFFFFF"/>
    </w:rPr>
  </w:style>
  <w:style w:type="character" w:customStyle="1" w:styleId="6952">
    <w:name w:val="Основной текст (695) + Полужирный"/>
    <w:aliases w:val="Курсив2"/>
    <w:rsid w:val="005E7EF8"/>
    <w:rPr>
      <w:b/>
      <w:i/>
      <w:sz w:val="23"/>
      <w:shd w:val="clear" w:color="auto" w:fill="FFFFFF"/>
    </w:rPr>
  </w:style>
  <w:style w:type="character" w:customStyle="1" w:styleId="69510">
    <w:name w:val="Основной текст (695) + Полужирный1"/>
    <w:rsid w:val="005E7EF8"/>
    <w:rPr>
      <w:b/>
      <w:sz w:val="23"/>
      <w:shd w:val="clear" w:color="auto" w:fill="FFFFFF"/>
    </w:rPr>
  </w:style>
  <w:style w:type="character" w:customStyle="1" w:styleId="4230">
    <w:name w:val="Заголовок №4 (23)"/>
    <w:rsid w:val="005E7EF8"/>
    <w:rPr>
      <w:rFonts w:ascii="Times New Roman" w:hAnsi="Times New Roman"/>
      <w:spacing w:val="0"/>
      <w:sz w:val="23"/>
    </w:rPr>
  </w:style>
  <w:style w:type="character" w:customStyle="1" w:styleId="198TimesNewRoman1">
    <w:name w:val="Основной текст (198) + Times New Roman1"/>
    <w:aliases w:val="14 pt1,Курсив1"/>
    <w:rsid w:val="005E7EF8"/>
    <w:rPr>
      <w:rFonts w:ascii="Times New Roman" w:hAnsi="Times New Roman"/>
      <w:i/>
      <w:spacing w:val="0"/>
      <w:sz w:val="28"/>
      <w:shd w:val="clear" w:color="auto" w:fill="FFFFFF"/>
    </w:rPr>
  </w:style>
  <w:style w:type="character" w:customStyle="1" w:styleId="207">
    <w:name w:val="Основной текст (207)_"/>
    <w:rsid w:val="005E7EF8"/>
    <w:rPr>
      <w:rFonts w:ascii="Times New Roman" w:hAnsi="Times New Roman"/>
      <w:spacing w:val="0"/>
      <w:sz w:val="28"/>
    </w:rPr>
  </w:style>
  <w:style w:type="character" w:customStyle="1" w:styleId="2070">
    <w:name w:val="Основной текст (207)"/>
    <w:rsid w:val="005E7EF8"/>
    <w:rPr>
      <w:rFonts w:ascii="Times New Roman" w:hAnsi="Times New Roman"/>
      <w:spacing w:val="0"/>
      <w:sz w:val="28"/>
    </w:rPr>
  </w:style>
  <w:style w:type="character" w:customStyle="1" w:styleId="1140">
    <w:name w:val="Основной текст (114)_"/>
    <w:link w:val="1141"/>
    <w:locked/>
    <w:rsid w:val="005E7EF8"/>
    <w:rPr>
      <w:spacing w:val="-10"/>
      <w:sz w:val="23"/>
      <w:shd w:val="clear" w:color="auto" w:fill="FFFFFF"/>
    </w:rPr>
  </w:style>
  <w:style w:type="paragraph" w:customStyle="1" w:styleId="1141">
    <w:name w:val="Основной текст (114)"/>
    <w:basedOn w:val="a"/>
    <w:link w:val="1140"/>
    <w:rsid w:val="005E7EF8"/>
    <w:pPr>
      <w:shd w:val="clear" w:color="auto" w:fill="FFFFFF"/>
      <w:spacing w:after="0" w:line="250" w:lineRule="exact"/>
      <w:jc w:val="both"/>
    </w:pPr>
    <w:rPr>
      <w:rFonts w:asciiTheme="minorHAnsi" w:eastAsiaTheme="minorHAnsi" w:hAnsiTheme="minorHAnsi" w:cstheme="minorBidi"/>
      <w:spacing w:val="-10"/>
      <w:sz w:val="23"/>
      <w:shd w:val="clear" w:color="auto" w:fill="FFFFFF"/>
      <w:lang w:eastAsia="en-US"/>
    </w:rPr>
  </w:style>
  <w:style w:type="character" w:customStyle="1" w:styleId="1140pt">
    <w:name w:val="Основной текст (114) + Интервал 0 pt"/>
    <w:rsid w:val="005E7EF8"/>
    <w:rPr>
      <w:spacing w:val="0"/>
      <w:sz w:val="23"/>
      <w:shd w:val="clear" w:color="auto" w:fill="FFFFFF"/>
    </w:rPr>
  </w:style>
  <w:style w:type="character" w:customStyle="1" w:styleId="BodytextBold53">
    <w:name w:val="Body text + Bold53"/>
    <w:rsid w:val="005E7EF8"/>
    <w:rPr>
      <w:rFonts w:ascii="Times New Roman" w:hAnsi="Times New Roman"/>
      <w:b/>
      <w:spacing w:val="-5"/>
      <w:sz w:val="21"/>
      <w:shd w:val="clear" w:color="auto" w:fill="FFFFFF"/>
    </w:rPr>
  </w:style>
  <w:style w:type="character" w:customStyle="1" w:styleId="BodytextBold52">
    <w:name w:val="Body text + Bold52"/>
    <w:aliases w:val="Italic"/>
    <w:rsid w:val="005E7EF8"/>
    <w:rPr>
      <w:rFonts w:ascii="Times New Roman" w:hAnsi="Times New Roman"/>
      <w:b/>
      <w:i/>
      <w:spacing w:val="-7"/>
      <w:sz w:val="21"/>
      <w:shd w:val="clear" w:color="auto" w:fill="FFFFFF"/>
    </w:rPr>
  </w:style>
  <w:style w:type="character" w:customStyle="1" w:styleId="Tablecaption">
    <w:name w:val="Table caption_"/>
    <w:link w:val="Tablecaption1"/>
    <w:locked/>
    <w:rsid w:val="005E7EF8"/>
    <w:rPr>
      <w:b/>
      <w:spacing w:val="-5"/>
      <w:sz w:val="21"/>
      <w:shd w:val="clear" w:color="auto" w:fill="FFFFFF"/>
    </w:rPr>
  </w:style>
  <w:style w:type="paragraph" w:customStyle="1" w:styleId="Tablecaption1">
    <w:name w:val="Table caption1"/>
    <w:basedOn w:val="a"/>
    <w:link w:val="Tablecaption"/>
    <w:rsid w:val="005E7EF8"/>
    <w:pPr>
      <w:shd w:val="clear" w:color="auto" w:fill="FFFFFF"/>
      <w:spacing w:after="0" w:line="240" w:lineRule="atLeast"/>
    </w:pPr>
    <w:rPr>
      <w:rFonts w:asciiTheme="minorHAnsi" w:eastAsiaTheme="minorHAnsi" w:hAnsiTheme="minorHAnsi" w:cstheme="minorBidi"/>
      <w:b/>
      <w:spacing w:val="-5"/>
      <w:sz w:val="21"/>
      <w:shd w:val="clear" w:color="auto" w:fill="FFFFFF"/>
      <w:lang w:eastAsia="en-US"/>
    </w:rPr>
  </w:style>
  <w:style w:type="character" w:customStyle="1" w:styleId="Heading6">
    <w:name w:val="Heading #6_"/>
    <w:link w:val="Heading60"/>
    <w:locked/>
    <w:rsid w:val="005E7EF8"/>
    <w:rPr>
      <w:b/>
      <w:spacing w:val="-5"/>
      <w:sz w:val="21"/>
      <w:shd w:val="clear" w:color="auto" w:fill="FFFFFF"/>
    </w:rPr>
  </w:style>
  <w:style w:type="paragraph" w:customStyle="1" w:styleId="Heading60">
    <w:name w:val="Heading #6"/>
    <w:basedOn w:val="a"/>
    <w:link w:val="Heading6"/>
    <w:rsid w:val="005E7EF8"/>
    <w:pPr>
      <w:shd w:val="clear" w:color="auto" w:fill="FFFFFF"/>
      <w:spacing w:after="540" w:line="240" w:lineRule="atLeast"/>
      <w:outlineLvl w:val="5"/>
    </w:pPr>
    <w:rPr>
      <w:rFonts w:asciiTheme="minorHAnsi" w:eastAsiaTheme="minorHAnsi" w:hAnsiTheme="minorHAnsi" w:cstheme="minorBidi"/>
      <w:b/>
      <w:spacing w:val="-5"/>
      <w:sz w:val="21"/>
      <w:shd w:val="clear" w:color="auto" w:fill="FFFFFF"/>
      <w:lang w:eastAsia="en-US"/>
    </w:rPr>
  </w:style>
  <w:style w:type="character" w:customStyle="1" w:styleId="BodytextBold51">
    <w:name w:val="Body text + Bold51"/>
    <w:aliases w:val="Italic55"/>
    <w:rsid w:val="005E7EF8"/>
    <w:rPr>
      <w:rFonts w:ascii="Times New Roman" w:hAnsi="Times New Roman"/>
      <w:b/>
      <w:i/>
      <w:spacing w:val="-7"/>
      <w:sz w:val="21"/>
      <w:shd w:val="clear" w:color="auto" w:fill="FFFFFF"/>
    </w:rPr>
  </w:style>
  <w:style w:type="character" w:customStyle="1" w:styleId="BodytextBold50">
    <w:name w:val="Body text + Bold50"/>
    <w:aliases w:val="Italic54"/>
    <w:rsid w:val="005E7EF8"/>
    <w:rPr>
      <w:rFonts w:ascii="Times New Roman" w:hAnsi="Times New Roman"/>
      <w:b/>
      <w:i/>
      <w:spacing w:val="-7"/>
      <w:sz w:val="21"/>
      <w:shd w:val="clear" w:color="auto" w:fill="FFFFFF"/>
    </w:rPr>
  </w:style>
  <w:style w:type="character" w:customStyle="1" w:styleId="BodytextItalic">
    <w:name w:val="Body text + Italic"/>
    <w:rsid w:val="005E7EF8"/>
    <w:rPr>
      <w:rFonts w:ascii="Times New Roman" w:hAnsi="Times New Roman"/>
      <w:i/>
      <w:spacing w:val="-4"/>
      <w:sz w:val="21"/>
      <w:shd w:val="clear" w:color="auto" w:fill="FFFFFF"/>
    </w:rPr>
  </w:style>
  <w:style w:type="character" w:customStyle="1" w:styleId="BodytextBold49">
    <w:name w:val="Body text + Bold49"/>
    <w:rsid w:val="005E7EF8"/>
    <w:rPr>
      <w:rFonts w:ascii="Times New Roman" w:hAnsi="Times New Roman"/>
      <w:b/>
      <w:spacing w:val="-5"/>
      <w:sz w:val="21"/>
      <w:shd w:val="clear" w:color="auto" w:fill="FFFFFF"/>
    </w:rPr>
  </w:style>
  <w:style w:type="character" w:customStyle="1" w:styleId="Bodytext12pt">
    <w:name w:val="Body text + 12 pt"/>
    <w:aliases w:val="Italic53,Spacing 0 pt"/>
    <w:rsid w:val="005E7EF8"/>
    <w:rPr>
      <w:rFonts w:ascii="Times New Roman" w:hAnsi="Times New Roman"/>
      <w:i/>
      <w:spacing w:val="-11"/>
      <w:sz w:val="21"/>
      <w:shd w:val="clear" w:color="auto" w:fill="FFFFFF"/>
    </w:rPr>
  </w:style>
  <w:style w:type="character" w:customStyle="1" w:styleId="BodytextBold47">
    <w:name w:val="Body text + Bold47"/>
    <w:rsid w:val="005E7EF8"/>
    <w:rPr>
      <w:rFonts w:ascii="Times New Roman" w:hAnsi="Times New Roman"/>
      <w:b/>
      <w:spacing w:val="-5"/>
      <w:sz w:val="21"/>
      <w:shd w:val="clear" w:color="auto" w:fill="FFFFFF"/>
    </w:rPr>
  </w:style>
  <w:style w:type="character" w:customStyle="1" w:styleId="BodytextItalic22">
    <w:name w:val="Body text + Italic22"/>
    <w:rsid w:val="005E7EF8"/>
    <w:rPr>
      <w:rFonts w:ascii="Times New Roman" w:hAnsi="Times New Roman"/>
      <w:i/>
      <w:spacing w:val="-4"/>
      <w:sz w:val="21"/>
      <w:shd w:val="clear" w:color="auto" w:fill="FFFFFF"/>
    </w:rPr>
  </w:style>
  <w:style w:type="character" w:customStyle="1" w:styleId="BodytextBold46">
    <w:name w:val="Body text + Bold46"/>
    <w:aliases w:val="Italic52"/>
    <w:rsid w:val="005E7EF8"/>
    <w:rPr>
      <w:rFonts w:ascii="Times New Roman" w:hAnsi="Times New Roman"/>
      <w:b/>
      <w:i/>
      <w:spacing w:val="-7"/>
      <w:sz w:val="21"/>
      <w:shd w:val="clear" w:color="auto" w:fill="FFFFFF"/>
    </w:rPr>
  </w:style>
  <w:style w:type="character" w:customStyle="1" w:styleId="BodytextItalic21">
    <w:name w:val="Body text + Italic21"/>
    <w:rsid w:val="005E7EF8"/>
    <w:rPr>
      <w:rFonts w:ascii="Times New Roman" w:hAnsi="Times New Roman"/>
      <w:i/>
      <w:spacing w:val="-4"/>
      <w:sz w:val="21"/>
      <w:shd w:val="clear" w:color="auto" w:fill="FFFFFF"/>
    </w:rPr>
  </w:style>
  <w:style w:type="character" w:customStyle="1" w:styleId="BodytextBold45">
    <w:name w:val="Body text + Bold45"/>
    <w:aliases w:val="Italic51"/>
    <w:rsid w:val="005E7EF8"/>
    <w:rPr>
      <w:rFonts w:ascii="Times New Roman" w:hAnsi="Times New Roman"/>
      <w:b/>
      <w:i/>
      <w:spacing w:val="-7"/>
      <w:sz w:val="21"/>
      <w:shd w:val="clear" w:color="auto" w:fill="FFFFFF"/>
    </w:rPr>
  </w:style>
  <w:style w:type="character" w:customStyle="1" w:styleId="BodytextBold44">
    <w:name w:val="Body text + Bold44"/>
    <w:rsid w:val="005E7EF8"/>
    <w:rPr>
      <w:rFonts w:ascii="Times New Roman" w:hAnsi="Times New Roman"/>
      <w:b/>
      <w:spacing w:val="-5"/>
      <w:sz w:val="21"/>
      <w:shd w:val="clear" w:color="auto" w:fill="FFFFFF"/>
    </w:rPr>
  </w:style>
  <w:style w:type="character" w:customStyle="1" w:styleId="434">
    <w:name w:val="Заголовок №4 (34)_"/>
    <w:link w:val="4340"/>
    <w:locked/>
    <w:rsid w:val="005E7EF8"/>
    <w:rPr>
      <w:sz w:val="23"/>
      <w:shd w:val="clear" w:color="auto" w:fill="FFFFFF"/>
    </w:rPr>
  </w:style>
  <w:style w:type="paragraph" w:customStyle="1" w:styleId="4340">
    <w:name w:val="Заголовок №4 (34)"/>
    <w:basedOn w:val="a"/>
    <w:link w:val="434"/>
    <w:rsid w:val="005E7EF8"/>
    <w:pPr>
      <w:shd w:val="clear" w:color="auto" w:fill="FFFFFF"/>
      <w:spacing w:before="540" w:after="240" w:line="269" w:lineRule="exact"/>
      <w:ind w:firstLine="920"/>
      <w:outlineLvl w:val="3"/>
    </w:pPr>
    <w:rPr>
      <w:rFonts w:asciiTheme="minorHAnsi" w:eastAsiaTheme="minorHAnsi" w:hAnsiTheme="minorHAnsi" w:cstheme="minorBidi"/>
      <w:sz w:val="23"/>
      <w:shd w:val="clear" w:color="auto" w:fill="FFFFFF"/>
      <w:lang w:eastAsia="en-US"/>
    </w:rPr>
  </w:style>
  <w:style w:type="character" w:styleId="aff6">
    <w:name w:val="page number"/>
    <w:basedOn w:val="a0"/>
    <w:rsid w:val="005E7EF8"/>
    <w:rPr>
      <w:rFonts w:cs="Times New Roman"/>
    </w:rPr>
  </w:style>
  <w:style w:type="character" w:customStyle="1" w:styleId="submenu-table">
    <w:name w:val="submenu-table"/>
    <w:rsid w:val="005E7EF8"/>
  </w:style>
  <w:style w:type="character" w:customStyle="1" w:styleId="aff7">
    <w:name w:val="Основной текст + Полужирный"/>
    <w:basedOn w:val="af2"/>
    <w:rsid w:val="005E7EF8"/>
    <w:rPr>
      <w:b/>
      <w:bCs/>
      <w:spacing w:val="1"/>
      <w:shd w:val="clear" w:color="auto" w:fill="FFFFFF"/>
    </w:rPr>
  </w:style>
  <w:style w:type="character" w:customStyle="1" w:styleId="17">
    <w:name w:val="Заголовок №1_"/>
    <w:basedOn w:val="a0"/>
    <w:link w:val="18"/>
    <w:locked/>
    <w:rsid w:val="005E7EF8"/>
    <w:rPr>
      <w:b/>
      <w:bCs/>
      <w:sz w:val="30"/>
      <w:szCs w:val="30"/>
      <w:shd w:val="clear" w:color="auto" w:fill="FFFFFF"/>
    </w:rPr>
  </w:style>
  <w:style w:type="paragraph" w:customStyle="1" w:styleId="18">
    <w:name w:val="Заголовок №1"/>
    <w:basedOn w:val="a"/>
    <w:link w:val="17"/>
    <w:rsid w:val="005E7EF8"/>
    <w:pPr>
      <w:widowControl w:val="0"/>
      <w:shd w:val="clear" w:color="auto" w:fill="FFFFFF"/>
      <w:spacing w:after="660" w:line="240" w:lineRule="atLeast"/>
      <w:outlineLvl w:val="0"/>
    </w:pPr>
    <w:rPr>
      <w:rFonts w:asciiTheme="minorHAnsi" w:eastAsiaTheme="minorHAnsi" w:hAnsiTheme="minorHAnsi" w:cstheme="minorBidi"/>
      <w:b/>
      <w:bCs/>
      <w:sz w:val="30"/>
      <w:szCs w:val="30"/>
      <w:shd w:val="clear" w:color="auto" w:fill="FFFFFF"/>
      <w:lang w:eastAsia="en-US"/>
    </w:rPr>
  </w:style>
  <w:style w:type="paragraph" w:customStyle="1" w:styleId="Style39">
    <w:name w:val="Style39"/>
    <w:basedOn w:val="a"/>
    <w:rsid w:val="005E7EF8"/>
    <w:pPr>
      <w:widowControl w:val="0"/>
      <w:autoSpaceDE w:val="0"/>
      <w:autoSpaceDN w:val="0"/>
      <w:adjustRightInd w:val="0"/>
      <w:spacing w:after="0" w:line="245" w:lineRule="exact"/>
      <w:jc w:val="center"/>
    </w:pPr>
    <w:rPr>
      <w:rFonts w:ascii="Tahoma" w:hAnsi="Tahoma" w:cs="Tahoma"/>
      <w:sz w:val="24"/>
      <w:szCs w:val="24"/>
    </w:rPr>
  </w:style>
  <w:style w:type="character" w:customStyle="1" w:styleId="FontStyle46">
    <w:name w:val="Font Style46"/>
    <w:rsid w:val="005E7EF8"/>
    <w:rPr>
      <w:rFonts w:ascii="Times New Roman" w:hAnsi="Times New Roman"/>
      <w:b/>
      <w:spacing w:val="-10"/>
      <w:sz w:val="24"/>
    </w:rPr>
  </w:style>
  <w:style w:type="paragraph" w:customStyle="1" w:styleId="Style12">
    <w:name w:val="Style12"/>
    <w:basedOn w:val="a"/>
    <w:rsid w:val="005E7EF8"/>
    <w:pPr>
      <w:widowControl w:val="0"/>
      <w:autoSpaceDE w:val="0"/>
      <w:autoSpaceDN w:val="0"/>
      <w:adjustRightInd w:val="0"/>
      <w:spacing w:after="0" w:line="254" w:lineRule="exact"/>
      <w:ind w:hanging="346"/>
      <w:jc w:val="both"/>
    </w:pPr>
    <w:rPr>
      <w:rFonts w:ascii="Tahoma" w:hAnsi="Tahoma" w:cs="Tahoma"/>
      <w:sz w:val="24"/>
      <w:szCs w:val="24"/>
    </w:rPr>
  </w:style>
  <w:style w:type="character" w:customStyle="1" w:styleId="FontStyle44">
    <w:name w:val="Font Style44"/>
    <w:rsid w:val="005E7EF8"/>
    <w:rPr>
      <w:rFonts w:ascii="Times New Roman" w:hAnsi="Times New Roman"/>
      <w:sz w:val="24"/>
    </w:rPr>
  </w:style>
  <w:style w:type="paragraph" w:customStyle="1" w:styleId="Style13">
    <w:name w:val="Style13"/>
    <w:basedOn w:val="a"/>
    <w:rsid w:val="005E7EF8"/>
    <w:pPr>
      <w:widowControl w:val="0"/>
      <w:autoSpaceDE w:val="0"/>
      <w:autoSpaceDN w:val="0"/>
      <w:adjustRightInd w:val="0"/>
      <w:spacing w:after="0" w:line="255" w:lineRule="exact"/>
      <w:ind w:firstLine="384"/>
      <w:jc w:val="both"/>
    </w:pPr>
    <w:rPr>
      <w:rFonts w:ascii="Tahoma" w:hAnsi="Tahoma" w:cs="Tahoma"/>
      <w:sz w:val="24"/>
      <w:szCs w:val="24"/>
    </w:rPr>
  </w:style>
  <w:style w:type="paragraph" w:customStyle="1" w:styleId="Style23">
    <w:name w:val="Style23"/>
    <w:basedOn w:val="a"/>
    <w:rsid w:val="005E7EF8"/>
    <w:pPr>
      <w:widowControl w:val="0"/>
      <w:autoSpaceDE w:val="0"/>
      <w:autoSpaceDN w:val="0"/>
      <w:adjustRightInd w:val="0"/>
      <w:spacing w:after="0" w:line="240" w:lineRule="auto"/>
    </w:pPr>
    <w:rPr>
      <w:rFonts w:ascii="Tahoma" w:hAnsi="Tahoma" w:cs="Tahoma"/>
      <w:sz w:val="24"/>
      <w:szCs w:val="24"/>
    </w:rPr>
  </w:style>
  <w:style w:type="character" w:customStyle="1" w:styleId="FontStyle49">
    <w:name w:val="Font Style49"/>
    <w:rsid w:val="005E7EF8"/>
    <w:rPr>
      <w:rFonts w:ascii="Times New Roman" w:hAnsi="Times New Roman"/>
      <w:i/>
      <w:sz w:val="24"/>
    </w:rPr>
  </w:style>
  <w:style w:type="paragraph" w:customStyle="1" w:styleId="Style14">
    <w:name w:val="Style14"/>
    <w:basedOn w:val="a"/>
    <w:rsid w:val="005E7EF8"/>
    <w:pPr>
      <w:widowControl w:val="0"/>
      <w:autoSpaceDE w:val="0"/>
      <w:autoSpaceDN w:val="0"/>
      <w:adjustRightInd w:val="0"/>
      <w:spacing w:after="0" w:line="255" w:lineRule="exact"/>
      <w:jc w:val="both"/>
    </w:pPr>
    <w:rPr>
      <w:rFonts w:ascii="Tahoma" w:hAnsi="Tahoma" w:cs="Tahoma"/>
      <w:sz w:val="24"/>
      <w:szCs w:val="24"/>
    </w:rPr>
  </w:style>
  <w:style w:type="paragraph" w:customStyle="1" w:styleId="Style28">
    <w:name w:val="Style28"/>
    <w:basedOn w:val="a"/>
    <w:rsid w:val="005E7EF8"/>
    <w:pPr>
      <w:widowControl w:val="0"/>
      <w:autoSpaceDE w:val="0"/>
      <w:autoSpaceDN w:val="0"/>
      <w:adjustRightInd w:val="0"/>
      <w:spacing w:after="0" w:line="254" w:lineRule="exact"/>
      <w:ind w:firstLine="389"/>
      <w:jc w:val="both"/>
    </w:pPr>
    <w:rPr>
      <w:rFonts w:ascii="Tahoma" w:hAnsi="Tahoma" w:cs="Tahoma"/>
      <w:sz w:val="24"/>
      <w:szCs w:val="24"/>
    </w:rPr>
  </w:style>
  <w:style w:type="character" w:customStyle="1" w:styleId="FontStyle62">
    <w:name w:val="Font Style62"/>
    <w:rsid w:val="005E7EF8"/>
    <w:rPr>
      <w:rFonts w:ascii="Times New Roman" w:hAnsi="Times New Roman"/>
      <w:b/>
      <w:i/>
      <w:sz w:val="24"/>
    </w:rPr>
  </w:style>
  <w:style w:type="character" w:customStyle="1" w:styleId="FontStyle50">
    <w:name w:val="Font Style50"/>
    <w:rsid w:val="005E7EF8"/>
    <w:rPr>
      <w:rFonts w:ascii="Times New Roman" w:hAnsi="Times New Roman"/>
      <w:i/>
      <w:sz w:val="16"/>
    </w:rPr>
  </w:style>
  <w:style w:type="paragraph" w:customStyle="1" w:styleId="Style30">
    <w:name w:val="Style30"/>
    <w:basedOn w:val="a"/>
    <w:rsid w:val="005E7EF8"/>
    <w:pPr>
      <w:widowControl w:val="0"/>
      <w:autoSpaceDE w:val="0"/>
      <w:autoSpaceDN w:val="0"/>
      <w:adjustRightInd w:val="0"/>
      <w:spacing w:after="0" w:line="250" w:lineRule="exact"/>
      <w:ind w:hanging="346"/>
      <w:jc w:val="both"/>
    </w:pPr>
    <w:rPr>
      <w:rFonts w:ascii="Tahoma" w:hAnsi="Tahoma" w:cs="Tahoma"/>
      <w:sz w:val="24"/>
      <w:szCs w:val="24"/>
    </w:rPr>
  </w:style>
  <w:style w:type="paragraph" w:customStyle="1" w:styleId="Style18">
    <w:name w:val="Style18"/>
    <w:basedOn w:val="a"/>
    <w:rsid w:val="005E7EF8"/>
    <w:pPr>
      <w:widowControl w:val="0"/>
      <w:autoSpaceDE w:val="0"/>
      <w:autoSpaceDN w:val="0"/>
      <w:adjustRightInd w:val="0"/>
      <w:spacing w:after="0" w:line="257" w:lineRule="exact"/>
      <w:ind w:firstLine="384"/>
    </w:pPr>
    <w:rPr>
      <w:rFonts w:ascii="Tahoma" w:hAnsi="Tahoma" w:cs="Tahoma"/>
      <w:sz w:val="24"/>
      <w:szCs w:val="24"/>
    </w:rPr>
  </w:style>
  <w:style w:type="character" w:customStyle="1" w:styleId="FontStyle58">
    <w:name w:val="Font Style58"/>
    <w:rsid w:val="005E7EF8"/>
    <w:rPr>
      <w:rFonts w:ascii="Times New Roman" w:hAnsi="Times New Roman"/>
      <w:sz w:val="26"/>
    </w:rPr>
  </w:style>
  <w:style w:type="character" w:customStyle="1" w:styleId="FontStyle59">
    <w:name w:val="Font Style59"/>
    <w:rsid w:val="005E7EF8"/>
    <w:rPr>
      <w:rFonts w:ascii="Tahoma" w:hAnsi="Tahoma"/>
      <w:b/>
      <w:spacing w:val="-10"/>
      <w:sz w:val="18"/>
    </w:rPr>
  </w:style>
  <w:style w:type="character" w:customStyle="1" w:styleId="2b">
    <w:name w:val="Заголовок №2_"/>
    <w:basedOn w:val="a0"/>
    <w:link w:val="2c"/>
    <w:locked/>
    <w:rsid w:val="005E7EF8"/>
    <w:rPr>
      <w:b/>
      <w:bCs/>
      <w:shd w:val="clear" w:color="auto" w:fill="FFFFFF"/>
    </w:rPr>
  </w:style>
  <w:style w:type="paragraph" w:customStyle="1" w:styleId="2c">
    <w:name w:val="Заголовок №2"/>
    <w:basedOn w:val="a"/>
    <w:link w:val="2b"/>
    <w:rsid w:val="005E7EF8"/>
    <w:pPr>
      <w:widowControl w:val="0"/>
      <w:shd w:val="clear" w:color="auto" w:fill="FFFFFF"/>
      <w:spacing w:before="420" w:after="60" w:line="240" w:lineRule="atLeast"/>
      <w:ind w:hanging="320"/>
      <w:outlineLvl w:val="1"/>
    </w:pPr>
    <w:rPr>
      <w:rFonts w:asciiTheme="minorHAnsi" w:eastAsiaTheme="minorHAnsi" w:hAnsiTheme="minorHAnsi" w:cstheme="minorBidi"/>
      <w:b/>
      <w:bCs/>
      <w:shd w:val="clear" w:color="auto" w:fill="FFFFFF"/>
      <w:lang w:eastAsia="en-US"/>
    </w:rPr>
  </w:style>
  <w:style w:type="character" w:customStyle="1" w:styleId="37">
    <w:name w:val="Основной текст (3) + Не полужирный"/>
    <w:basedOn w:val="31"/>
    <w:rsid w:val="005E7EF8"/>
    <w:rPr>
      <w:b/>
      <w:bCs/>
      <w:spacing w:val="4"/>
      <w:sz w:val="21"/>
      <w:szCs w:val="21"/>
      <w:shd w:val="clear" w:color="auto" w:fill="FFFFFF"/>
    </w:rPr>
  </w:style>
  <w:style w:type="paragraph" w:customStyle="1" w:styleId="310">
    <w:name w:val="Основной текст (3)1"/>
    <w:basedOn w:val="a"/>
    <w:rsid w:val="005E7EF8"/>
    <w:pPr>
      <w:widowControl w:val="0"/>
      <w:shd w:val="clear" w:color="auto" w:fill="FFFFFF"/>
      <w:spacing w:after="0" w:line="274" w:lineRule="exact"/>
    </w:pPr>
    <w:rPr>
      <w:b/>
      <w:bCs/>
    </w:rPr>
  </w:style>
  <w:style w:type="character" w:customStyle="1" w:styleId="420">
    <w:name w:val="Заголовок №4 (2)_"/>
    <w:basedOn w:val="a0"/>
    <w:link w:val="421"/>
    <w:locked/>
    <w:rsid w:val="005E7EF8"/>
    <w:rPr>
      <w:spacing w:val="1"/>
      <w:shd w:val="clear" w:color="auto" w:fill="FFFFFF"/>
    </w:rPr>
  </w:style>
  <w:style w:type="paragraph" w:customStyle="1" w:styleId="421">
    <w:name w:val="Заголовок №4 (2)"/>
    <w:basedOn w:val="a"/>
    <w:link w:val="420"/>
    <w:rsid w:val="005E7EF8"/>
    <w:pPr>
      <w:widowControl w:val="0"/>
      <w:shd w:val="clear" w:color="auto" w:fill="FFFFFF"/>
      <w:spacing w:before="300" w:after="0" w:line="322" w:lineRule="exact"/>
      <w:ind w:hanging="640"/>
      <w:jc w:val="both"/>
      <w:outlineLvl w:val="3"/>
    </w:pPr>
    <w:rPr>
      <w:rFonts w:asciiTheme="minorHAnsi" w:eastAsiaTheme="minorHAnsi" w:hAnsiTheme="minorHAnsi" w:cstheme="minorBidi"/>
      <w:spacing w:val="1"/>
      <w:shd w:val="clear" w:color="auto" w:fill="FFFFFF"/>
      <w:lang w:eastAsia="en-US"/>
    </w:rPr>
  </w:style>
  <w:style w:type="character" w:customStyle="1" w:styleId="aff8">
    <w:name w:val="Основной текст + Курсив"/>
    <w:aliases w:val="Интервал 0 pt12"/>
    <w:basedOn w:val="af2"/>
    <w:rsid w:val="005E7EF8"/>
    <w:rPr>
      <w:i/>
      <w:iCs/>
      <w:color w:val="000000"/>
      <w:spacing w:val="0"/>
      <w:w w:val="100"/>
      <w:position w:val="0"/>
      <w:sz w:val="24"/>
      <w:szCs w:val="24"/>
      <w:shd w:val="clear" w:color="auto" w:fill="FFFFFF"/>
      <w:lang w:val="ru-RU"/>
    </w:rPr>
  </w:style>
  <w:style w:type="character" w:customStyle="1" w:styleId="43">
    <w:name w:val="Основной текст (4) + Не курсив"/>
    <w:aliases w:val="Интервал 0 pt11"/>
    <w:basedOn w:val="41"/>
    <w:rsid w:val="005E7EF8"/>
    <w:rPr>
      <w:rFonts w:ascii="Times New Roman" w:hAnsi="Times New Roman" w:cs="Times New Roman"/>
      <w:i/>
      <w:iCs/>
      <w:color w:val="000000"/>
      <w:spacing w:val="1"/>
      <w:w w:val="100"/>
      <w:position w:val="0"/>
      <w:sz w:val="24"/>
      <w:szCs w:val="24"/>
      <w:u w:val="none"/>
      <w:lang w:val="ru-RU"/>
    </w:rPr>
  </w:style>
  <w:style w:type="table" w:customStyle="1" w:styleId="-512">
    <w:name w:val="Светлая сетка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9">
    <w:name w:val="Светлая сетка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1">
    <w:name w:val="Светлый список - Акцент 12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11">
    <w:name w:val="Средняя сетка 3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1a">
    <w:name w:val="Название книги1"/>
    <w:basedOn w:val="a0"/>
    <w:rsid w:val="005E7EF8"/>
    <w:rPr>
      <w:rFonts w:cs="Times New Roman"/>
      <w:b/>
      <w:bCs/>
      <w:smallCaps/>
      <w:spacing w:val="5"/>
    </w:rPr>
  </w:style>
  <w:style w:type="table" w:customStyle="1" w:styleId="2-11">
    <w:name w:val="Средний список 2 - Акцент 1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WW8Num1z0">
    <w:name w:val="WW8Num1z0"/>
    <w:rsid w:val="005E7EF8"/>
    <w:rPr>
      <w:rFonts w:ascii="Symbol" w:hAnsi="Symbol"/>
    </w:rPr>
  </w:style>
  <w:style w:type="character" w:customStyle="1" w:styleId="WW8Num1z1">
    <w:name w:val="WW8Num1z1"/>
    <w:rsid w:val="005E7EF8"/>
    <w:rPr>
      <w:rFonts w:ascii="Courier New" w:hAnsi="Courier New"/>
    </w:rPr>
  </w:style>
  <w:style w:type="character" w:customStyle="1" w:styleId="WW8Num1z2">
    <w:name w:val="WW8Num1z2"/>
    <w:rsid w:val="005E7EF8"/>
    <w:rPr>
      <w:rFonts w:ascii="Wingdings" w:hAnsi="Wingdings"/>
    </w:rPr>
  </w:style>
  <w:style w:type="character" w:customStyle="1" w:styleId="Absatz-Standardschriftart">
    <w:name w:val="Absatz-Standardschriftart"/>
    <w:rsid w:val="005E7EF8"/>
  </w:style>
  <w:style w:type="character" w:customStyle="1" w:styleId="1b">
    <w:name w:val="Основной шрифт абзаца1"/>
    <w:rsid w:val="005E7EF8"/>
  </w:style>
  <w:style w:type="character" w:customStyle="1" w:styleId="2d">
    <w:name w:val="Основной шрифт абзаца2"/>
    <w:rsid w:val="005E7EF8"/>
  </w:style>
  <w:style w:type="character" w:customStyle="1" w:styleId="ListLabel1">
    <w:name w:val="ListLabel 1"/>
    <w:rsid w:val="005E7EF8"/>
  </w:style>
  <w:style w:type="paragraph" w:customStyle="1" w:styleId="aff9">
    <w:name w:val="Заголовок"/>
    <w:basedOn w:val="a"/>
    <w:next w:val="aa"/>
    <w:rsid w:val="005E7EF8"/>
    <w:pPr>
      <w:keepNext/>
      <w:suppressAutoHyphens/>
      <w:spacing w:before="240" w:after="120"/>
    </w:pPr>
    <w:rPr>
      <w:rFonts w:ascii="Nimbus Sans L" w:eastAsia="DejaVu LGC Sans" w:hAnsi="Nimbus Sans L" w:cs="DejaVu LGC Sans"/>
      <w:kern w:val="1"/>
      <w:sz w:val="28"/>
      <w:szCs w:val="28"/>
      <w:lang w:eastAsia="ar-SA"/>
    </w:rPr>
  </w:style>
  <w:style w:type="paragraph" w:styleId="affa">
    <w:name w:val="List"/>
    <w:basedOn w:val="aa"/>
    <w:rsid w:val="005E7EF8"/>
    <w:pPr>
      <w:suppressAutoHyphens/>
    </w:pPr>
    <w:rPr>
      <w:rFonts w:eastAsia="DejaVu LGC Sans" w:cs="font331"/>
      <w:kern w:val="1"/>
      <w:lang w:eastAsia="ar-SA"/>
    </w:rPr>
  </w:style>
  <w:style w:type="paragraph" w:customStyle="1" w:styleId="2e">
    <w:name w:val="Название2"/>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2f">
    <w:name w:val="Указатель2"/>
    <w:basedOn w:val="a"/>
    <w:rsid w:val="005E7EF8"/>
    <w:pPr>
      <w:suppressLineNumbers/>
      <w:suppressAutoHyphens/>
    </w:pPr>
    <w:rPr>
      <w:rFonts w:eastAsia="DejaVu LGC Sans" w:cs="font331"/>
      <w:kern w:val="1"/>
      <w:lang w:eastAsia="ar-SA"/>
    </w:rPr>
  </w:style>
  <w:style w:type="paragraph" w:customStyle="1" w:styleId="1c">
    <w:name w:val="Название1"/>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1d">
    <w:name w:val="Указатель1"/>
    <w:basedOn w:val="a"/>
    <w:rsid w:val="005E7EF8"/>
    <w:pPr>
      <w:suppressLineNumbers/>
      <w:suppressAutoHyphens/>
    </w:pPr>
    <w:rPr>
      <w:rFonts w:eastAsia="DejaVu LGC Sans" w:cs="font331"/>
      <w:kern w:val="1"/>
      <w:lang w:eastAsia="ar-SA"/>
    </w:rPr>
  </w:style>
  <w:style w:type="paragraph" w:customStyle="1" w:styleId="220">
    <w:name w:val="Основной текст 22"/>
    <w:rsid w:val="005E7EF8"/>
    <w:pPr>
      <w:widowControl w:val="0"/>
      <w:suppressAutoHyphens/>
      <w:spacing w:after="0" w:line="100" w:lineRule="atLeast"/>
    </w:pPr>
    <w:rPr>
      <w:rFonts w:ascii="Times New Roman" w:eastAsia="Times New Roman" w:hAnsi="Times New Roman" w:cs="Times New Roman"/>
      <w:b/>
      <w:bCs/>
      <w:kern w:val="1"/>
      <w:sz w:val="36"/>
      <w:szCs w:val="24"/>
      <w:lang w:eastAsia="ar-SA"/>
    </w:rPr>
  </w:style>
  <w:style w:type="paragraph" w:customStyle="1" w:styleId="affb">
    <w:name w:val="Заголовок таблицы"/>
    <w:basedOn w:val="af9"/>
    <w:rsid w:val="005E7EF8"/>
    <w:pPr>
      <w:widowControl/>
      <w:spacing w:after="200" w:line="276" w:lineRule="auto"/>
      <w:jc w:val="center"/>
    </w:pPr>
    <w:rPr>
      <w:rFonts w:ascii="Calibri" w:eastAsia="DejaVu LGC Sans" w:hAnsi="Calibri" w:cs="font331"/>
      <w:b/>
      <w:bCs/>
      <w:kern w:val="1"/>
      <w:sz w:val="22"/>
      <w:szCs w:val="22"/>
      <w:lang w:eastAsia="ar-SA"/>
    </w:rPr>
  </w:style>
  <w:style w:type="table" w:customStyle="1" w:styleId="1e">
    <w:name w:val="Сетка таблицы1"/>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Без интервала2"/>
    <w:rsid w:val="005E7EF8"/>
    <w:pPr>
      <w:spacing w:after="0" w:line="240" w:lineRule="auto"/>
    </w:pPr>
    <w:rPr>
      <w:rFonts w:ascii="Times New Roman" w:eastAsia="Times New Roman" w:hAnsi="Times New Roman" w:cs="Times New Roman"/>
      <w:sz w:val="24"/>
      <w:szCs w:val="24"/>
      <w:lang w:eastAsia="ru-RU"/>
    </w:rPr>
  </w:style>
  <w:style w:type="character" w:customStyle="1" w:styleId="affc">
    <w:name w:val="Маркеры списка"/>
    <w:rsid w:val="005E7EF8"/>
    <w:rPr>
      <w:rFonts w:ascii="OpenSymbol" w:hAnsi="OpenSymbol"/>
    </w:rPr>
  </w:style>
  <w:style w:type="paragraph" w:customStyle="1" w:styleId="38">
    <w:name w:val="Абзац списка3"/>
    <w:basedOn w:val="a"/>
    <w:rsid w:val="005E7EF8"/>
    <w:pPr>
      <w:spacing w:after="0" w:line="240" w:lineRule="auto"/>
      <w:ind w:left="720"/>
      <w:contextualSpacing/>
    </w:pPr>
    <w:rPr>
      <w:rFonts w:ascii="Times New Roman" w:hAnsi="Times New Roman"/>
      <w:sz w:val="24"/>
      <w:szCs w:val="24"/>
      <w:lang w:eastAsia="en-US"/>
    </w:rPr>
  </w:style>
  <w:style w:type="table" w:customStyle="1" w:styleId="1f">
    <w:name w:val="Цветной список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13">
    <w:name w:val="Средний список 2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13pt">
    <w:name w:val="Основной текст + 13 pt"/>
    <w:aliases w:val="Интервал 0 pt10"/>
    <w:basedOn w:val="af2"/>
    <w:rsid w:val="005E7EF8"/>
    <w:rPr>
      <w:color w:val="000000"/>
      <w:spacing w:val="0"/>
      <w:w w:val="100"/>
      <w:position w:val="0"/>
      <w:sz w:val="26"/>
      <w:szCs w:val="26"/>
      <w:u w:val="none"/>
      <w:shd w:val="clear" w:color="auto" w:fill="FFFFFF"/>
      <w:lang w:val="ru-RU"/>
    </w:rPr>
  </w:style>
  <w:style w:type="character" w:customStyle="1" w:styleId="4213pt">
    <w:name w:val="Заголовок №4 (2) + 13 pt"/>
    <w:aliases w:val="Интервал 0 pt9"/>
    <w:basedOn w:val="420"/>
    <w:rsid w:val="005E7EF8"/>
    <w:rPr>
      <w:color w:val="000000"/>
      <w:spacing w:val="0"/>
      <w:w w:val="100"/>
      <w:position w:val="0"/>
      <w:sz w:val="26"/>
      <w:szCs w:val="26"/>
      <w:u w:val="none"/>
      <w:shd w:val="clear" w:color="auto" w:fill="FFFFFF"/>
      <w:lang w:val="ru-RU"/>
    </w:rPr>
  </w:style>
  <w:style w:type="character" w:customStyle="1" w:styleId="44">
    <w:name w:val="Основной текст (4) + Полужирный"/>
    <w:aliases w:val="Интервал 0 pt8"/>
    <w:basedOn w:val="41"/>
    <w:rsid w:val="005E7EF8"/>
    <w:rPr>
      <w:rFonts w:ascii="Times New Roman" w:hAnsi="Times New Roman" w:cs="Times New Roman"/>
      <w:b/>
      <w:bCs/>
      <w:i/>
      <w:iCs/>
      <w:color w:val="000000"/>
      <w:spacing w:val="4"/>
      <w:w w:val="100"/>
      <w:position w:val="0"/>
      <w:sz w:val="24"/>
      <w:szCs w:val="24"/>
      <w:u w:val="none"/>
      <w:lang w:val="ru-RU"/>
    </w:rPr>
  </w:style>
  <w:style w:type="character" w:customStyle="1" w:styleId="1f0">
    <w:name w:val="Основной текст + Полужирный1"/>
    <w:aliases w:val="Курсив13,Интервал 0 pt7"/>
    <w:basedOn w:val="af2"/>
    <w:rsid w:val="005E7EF8"/>
    <w:rPr>
      <w:b/>
      <w:bCs/>
      <w:i/>
      <w:iCs/>
      <w:color w:val="000000"/>
      <w:spacing w:val="4"/>
      <w:w w:val="100"/>
      <w:position w:val="0"/>
      <w:sz w:val="24"/>
      <w:szCs w:val="24"/>
      <w:u w:val="none"/>
      <w:shd w:val="clear" w:color="auto" w:fill="FFFFFF"/>
      <w:lang w:val="ru-RU"/>
    </w:rPr>
  </w:style>
  <w:style w:type="table" w:customStyle="1" w:styleId="1-510">
    <w:name w:val="Средняя залив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39">
    <w:name w:val="Основной текст3"/>
    <w:basedOn w:val="a"/>
    <w:rsid w:val="005E7EF8"/>
    <w:pPr>
      <w:widowControl w:val="0"/>
      <w:shd w:val="clear" w:color="auto" w:fill="FFFFFF"/>
      <w:spacing w:after="240" w:line="240" w:lineRule="atLeast"/>
      <w:ind w:hanging="360"/>
      <w:jc w:val="center"/>
    </w:pPr>
    <w:rPr>
      <w:rFonts w:ascii="Times New Roman" w:hAnsi="Times New Roman"/>
      <w:color w:val="000000"/>
      <w:spacing w:val="3"/>
      <w:sz w:val="21"/>
      <w:szCs w:val="21"/>
    </w:rPr>
  </w:style>
  <w:style w:type="character" w:customStyle="1" w:styleId="510">
    <w:name w:val="Основной текст (5) + 10"/>
    <w:aliases w:val="5 pt12,Полужирный3,Не курсив6,Интервал 0 pt6"/>
    <w:basedOn w:val="a0"/>
    <w:rsid w:val="005E7EF8"/>
    <w:rPr>
      <w:rFonts w:ascii="Times New Roman" w:hAnsi="Times New Roman" w:cs="Times New Roman"/>
      <w:b/>
      <w:bCs/>
      <w:i/>
      <w:iCs/>
      <w:color w:val="000000"/>
      <w:spacing w:val="3"/>
      <w:w w:val="100"/>
      <w:position w:val="0"/>
      <w:sz w:val="21"/>
      <w:szCs w:val="21"/>
      <w:u w:val="none"/>
      <w:lang w:val="ru-RU"/>
    </w:rPr>
  </w:style>
  <w:style w:type="character" w:customStyle="1" w:styleId="8">
    <w:name w:val="Основной текст (8)_"/>
    <w:basedOn w:val="a0"/>
    <w:link w:val="80"/>
    <w:locked/>
    <w:rsid w:val="005E7EF8"/>
    <w:rPr>
      <w:b/>
      <w:bCs/>
      <w:spacing w:val="3"/>
      <w:sz w:val="21"/>
      <w:szCs w:val="21"/>
      <w:shd w:val="clear" w:color="auto" w:fill="FFFFFF"/>
    </w:rPr>
  </w:style>
  <w:style w:type="paragraph" w:customStyle="1" w:styleId="80">
    <w:name w:val="Основной текст (8)"/>
    <w:basedOn w:val="a"/>
    <w:link w:val="8"/>
    <w:rsid w:val="005E7EF8"/>
    <w:pPr>
      <w:widowControl w:val="0"/>
      <w:shd w:val="clear" w:color="auto" w:fill="FFFFFF"/>
      <w:spacing w:after="120" w:line="240" w:lineRule="atLeast"/>
    </w:pPr>
    <w:rPr>
      <w:rFonts w:asciiTheme="minorHAnsi" w:eastAsiaTheme="minorHAnsi" w:hAnsiTheme="minorHAnsi" w:cstheme="minorBidi"/>
      <w:b/>
      <w:bCs/>
      <w:spacing w:val="3"/>
      <w:sz w:val="21"/>
      <w:szCs w:val="21"/>
      <w:shd w:val="clear" w:color="auto" w:fill="FFFFFF"/>
      <w:lang w:eastAsia="en-US"/>
    </w:rPr>
  </w:style>
  <w:style w:type="character" w:customStyle="1" w:styleId="80pt">
    <w:name w:val="Основной текст (8) + Интервал 0 pt"/>
    <w:basedOn w:val="8"/>
    <w:rsid w:val="005E7EF8"/>
    <w:rPr>
      <w:b/>
      <w:bCs/>
      <w:color w:val="000000"/>
      <w:spacing w:val="2"/>
      <w:w w:val="100"/>
      <w:position w:val="0"/>
      <w:sz w:val="21"/>
      <w:szCs w:val="21"/>
      <w:shd w:val="clear" w:color="auto" w:fill="FFFFFF"/>
      <w:lang w:val="ru-RU"/>
    </w:rPr>
  </w:style>
  <w:style w:type="table" w:customStyle="1" w:styleId="2f1">
    <w:name w:val="Сетка таблицы2"/>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Абзац списка4"/>
    <w:basedOn w:val="a"/>
    <w:rsid w:val="005E7EF8"/>
    <w:pPr>
      <w:ind w:left="720"/>
      <w:contextualSpacing/>
    </w:pPr>
    <w:rPr>
      <w:lang w:eastAsia="en-US"/>
    </w:rPr>
  </w:style>
  <w:style w:type="character" w:customStyle="1" w:styleId="text1">
    <w:name w:val="text1"/>
    <w:basedOn w:val="a0"/>
    <w:rsid w:val="005E7EF8"/>
  </w:style>
  <w:style w:type="character" w:customStyle="1" w:styleId="pluso-wrap">
    <w:name w:val="pluso-wrap"/>
    <w:basedOn w:val="a0"/>
    <w:rsid w:val="005E7EF8"/>
  </w:style>
  <w:style w:type="table" w:customStyle="1" w:styleId="TableNormal">
    <w:name w:val="Table Normal"/>
    <w:uiPriority w:val="2"/>
    <w:semiHidden/>
    <w:unhideWhenUsed/>
    <w:qFormat/>
    <w:rsid w:val="00DD62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5">
    <w:name w:val="Заголовок 11"/>
    <w:basedOn w:val="a"/>
    <w:uiPriority w:val="1"/>
    <w:qFormat/>
    <w:rsid w:val="00DD625E"/>
    <w:pPr>
      <w:widowControl w:val="0"/>
      <w:autoSpaceDE w:val="0"/>
      <w:autoSpaceDN w:val="0"/>
      <w:spacing w:after="0" w:line="240" w:lineRule="auto"/>
      <w:ind w:left="218"/>
      <w:outlineLvl w:val="1"/>
    </w:pPr>
    <w:rPr>
      <w:rFonts w:ascii="Times New Roman" w:hAnsi="Times New Roman"/>
      <w:sz w:val="28"/>
      <w:szCs w:val="28"/>
      <w:lang w:eastAsia="en-US"/>
    </w:rPr>
  </w:style>
  <w:style w:type="paragraph" w:customStyle="1" w:styleId="214">
    <w:name w:val="Заголовок 21"/>
    <w:basedOn w:val="a"/>
    <w:uiPriority w:val="1"/>
    <w:qFormat/>
    <w:rsid w:val="00DD625E"/>
    <w:pPr>
      <w:widowControl w:val="0"/>
      <w:autoSpaceDE w:val="0"/>
      <w:autoSpaceDN w:val="0"/>
      <w:spacing w:after="0" w:line="240" w:lineRule="auto"/>
      <w:ind w:left="818"/>
      <w:jc w:val="both"/>
      <w:outlineLvl w:val="2"/>
    </w:pPr>
    <w:rPr>
      <w:rFonts w:ascii="Times New Roman" w:hAnsi="Times New Roman"/>
      <w:b/>
      <w:bCs/>
      <w:sz w:val="24"/>
      <w:szCs w:val="24"/>
      <w:lang w:eastAsia="en-US"/>
    </w:rPr>
  </w:style>
  <w:style w:type="paragraph" w:customStyle="1" w:styleId="311">
    <w:name w:val="Заголовок 31"/>
    <w:basedOn w:val="a"/>
    <w:uiPriority w:val="1"/>
    <w:qFormat/>
    <w:rsid w:val="00DD625E"/>
    <w:pPr>
      <w:widowControl w:val="0"/>
      <w:autoSpaceDE w:val="0"/>
      <w:autoSpaceDN w:val="0"/>
      <w:spacing w:after="0" w:line="274" w:lineRule="exact"/>
      <w:ind w:left="218"/>
      <w:jc w:val="both"/>
      <w:outlineLvl w:val="3"/>
    </w:pPr>
    <w:rPr>
      <w:rFonts w:ascii="Times New Roman" w:hAnsi="Times New Roman"/>
      <w:b/>
      <w:bCs/>
      <w:i/>
      <w:iCs/>
      <w:sz w:val="24"/>
      <w:szCs w:val="24"/>
      <w:lang w:eastAsia="en-US"/>
    </w:rPr>
  </w:style>
  <w:style w:type="paragraph" w:customStyle="1" w:styleId="TableParagraph">
    <w:name w:val="Table Paragraph"/>
    <w:basedOn w:val="a"/>
    <w:uiPriority w:val="1"/>
    <w:qFormat/>
    <w:rsid w:val="00DD625E"/>
    <w:pPr>
      <w:widowControl w:val="0"/>
      <w:autoSpaceDE w:val="0"/>
      <w:autoSpaceDN w:val="0"/>
      <w:spacing w:after="0" w:line="240" w:lineRule="auto"/>
      <w:ind w:left="108"/>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c-sfera.ru/posts/psihologicheskie-osobennosti-detey-15-3-let" TargetMode="External"/><Relationship Id="rId18" Type="http://schemas.openxmlformats.org/officeDocument/2006/relationships/hyperlink" Target="http://kids.wikimart.ru/walks_and_tours/transport/sled/model/35381955?recommendedOfferId=74567240" TargetMode="External"/><Relationship Id="rId26" Type="http://schemas.openxmlformats.org/officeDocument/2006/relationships/hyperlink" Target="http://sport.wikimart.ru/cycling/bicycle/model/10280792?recommendedOfferId=19736833" TargetMode="External"/><Relationship Id="rId39" Type="http://schemas.openxmlformats.org/officeDocument/2006/relationships/hyperlink" Target="http://www.quelle.ru/Women_fashion/Women_accesories_bags/Women_Shawls/Platok__m229835.html" TargetMode="External"/><Relationship Id="rId21" Type="http://schemas.openxmlformats.org/officeDocument/2006/relationships/hyperlink" Target="http://kids.wikimart.ru/toy_creation_development/wooden_toys/stuchalki/model/29986052?recommendedOfferId=64553228" TargetMode="External"/><Relationship Id="rId34" Type="http://schemas.openxmlformats.org/officeDocument/2006/relationships/hyperlink" Target="http://mytoys.ru/" TargetMode="External"/><Relationship Id="rId42" Type="http://schemas.openxmlformats.org/officeDocument/2006/relationships/hyperlink" Target="http://garments.wikimart.ru/to_children/clothes_for_children/baby_clothing/hosiery/model/39496922?recommendedOfferId=81540743" TargetMode="External"/><Relationship Id="rId47" Type="http://schemas.openxmlformats.org/officeDocument/2006/relationships/hyperlink" Target="http://kids.wikimart.ru/toy_creation_development/development/aids/model/25816440?recommendedOfferId=83521296" TargetMode="External"/><Relationship Id="rId50" Type="http://schemas.openxmlformats.org/officeDocument/2006/relationships/hyperlink" Target="http://svyaznoy.ru/" TargetMode="External"/><Relationship Id="rId55" Type="http://schemas.openxmlformats.org/officeDocument/2006/relationships/hyperlink" Target="http://home.wikimart.ru/furniture/furniture_living/model/23088749?recommendedOfferId=41958441" TargetMode="External"/><Relationship Id="rId63" Type="http://schemas.openxmlformats.org/officeDocument/2006/relationships/hyperlink" Target="http://tools.wikimart.ru/tool_set/circle/model/47251085?recommendedOfferId=93040794" TargetMode="External"/><Relationship Id="rId68" Type="http://schemas.openxmlformats.org/officeDocument/2006/relationships/hyperlink" Target="http://kids.wikimart.ru/toy_creation_development/development/aids/model/25816440?recommendedOfferId=83521296" TargetMode="External"/><Relationship Id="rId76" Type="http://schemas.openxmlformats.org/officeDocument/2006/relationships/hyperlink" Target="http://iknigi.net/filtr-po-knigam/god-izdaniya/2010/" TargetMode="External"/><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kids.wikimart.ru/toy_creation_development/constructor/metall/model/18130722?recommendedOfferId=28917887" TargetMode="External"/><Relationship Id="rId29" Type="http://schemas.openxmlformats.org/officeDocument/2006/relationships/hyperlink" Target="http://kids.wikimart.ru/toy_creation_development/development/aids/model/25816440?recommendedOfferId=83521296" TargetMode="External"/><Relationship Id="rId11" Type="http://schemas.openxmlformats.org/officeDocument/2006/relationships/hyperlink" Target="https://internet.garant.ru/document/redirect/70512244/1000" TargetMode="External"/><Relationship Id="rId24" Type="http://schemas.openxmlformats.org/officeDocument/2006/relationships/hyperlink" Target="http://mytoys.ru/" TargetMode="External"/><Relationship Id="rId32" Type="http://schemas.openxmlformats.org/officeDocument/2006/relationships/hyperlink" Target="http://www.dostavka.ru/Tactic-Games-Angry-Birds-id_6743239?partner_id=admitad&amp;utm_source=admitad&amp;utm_medium=cpa&amp;utm_campaign=&amp;utm_content=6743239" TargetMode="External"/><Relationship Id="rId37" Type="http://schemas.openxmlformats.org/officeDocument/2006/relationships/hyperlink" Target="http://mytoys.ru/" TargetMode="External"/><Relationship Id="rId40" Type="http://schemas.openxmlformats.org/officeDocument/2006/relationships/hyperlink" Target="http://home.wikimart.ru/kitchen_one/tableware/cutlery/model/32175968?recommendedOfferId=68319910" TargetMode="External"/><Relationship Id="rId45" Type="http://schemas.openxmlformats.org/officeDocument/2006/relationships/hyperlink" Target="http://www.wildberries.ru/catalog/1076262/detail.aspx" TargetMode="External"/><Relationship Id="rId53" Type="http://schemas.openxmlformats.org/officeDocument/2006/relationships/hyperlink" Target="http://mytoys.ru/" TargetMode="External"/><Relationship Id="rId58" Type="http://schemas.openxmlformats.org/officeDocument/2006/relationships/hyperlink" Target="http://www.wildberries.ru/catalog/1076262/detail.aspx" TargetMode="External"/><Relationship Id="rId66" Type="http://schemas.openxmlformats.org/officeDocument/2006/relationships/hyperlink" Target="http://sport.wikimart.ru/jumpers/model/21893466?recommendedOfferId=58071918" TargetMode="External"/><Relationship Id="rId74" Type="http://schemas.openxmlformats.org/officeDocument/2006/relationships/hyperlink" Target="https://internet.garant.ru/document/redirect/70512244/1000" TargetMode="External"/><Relationship Id="rId79" Type="http://schemas.openxmlformats.org/officeDocument/2006/relationships/hyperlink" Target="http://ru.wikipedia.org/wiki/%D0%97%D0%BD%D0%B0%D0%BD%D0%B8%D0%B5" TargetMode="External"/><Relationship Id="rId5" Type="http://schemas.openxmlformats.org/officeDocument/2006/relationships/webSettings" Target="webSettings.xml"/><Relationship Id="rId61" Type="http://schemas.openxmlformats.org/officeDocument/2006/relationships/hyperlink" Target="http://kids.wikimart.ru/walks_and_tours/transport/sled/model/35381955?recommendedOfferId=74567240" TargetMode="External"/><Relationship Id="rId82" Type="http://schemas.openxmlformats.org/officeDocument/2006/relationships/theme" Target="theme/theme1.xml"/><Relationship Id="rId10" Type="http://schemas.openxmlformats.org/officeDocument/2006/relationships/hyperlink" Target="https://internet.garant.ru/document/redirect/70512244/1000" TargetMode="External"/><Relationship Id="rId19" Type="http://schemas.openxmlformats.org/officeDocument/2006/relationships/hyperlink" Target="http://home.wikimart.ru/furniture/chairs/model/49151431?recommendedOfferId=96028422" TargetMode="External"/><Relationship Id="rId31" Type="http://schemas.openxmlformats.org/officeDocument/2006/relationships/hyperlink" Target="http://www.dostavka.ru/Lexmark--id_5132920?partner_id=admitad&amp;utm_source=admitad&amp;utm_medium=cpa&amp;utm_campaign=&amp;utm_content=5132920" TargetMode="External"/><Relationship Id="rId44" Type="http://schemas.openxmlformats.org/officeDocument/2006/relationships/hyperlink" Target="http://sport.wikimart.ru/jumpers/model/21893466?recommendedOfferId=58071918" TargetMode="External"/><Relationship Id="rId52" Type="http://schemas.openxmlformats.org/officeDocument/2006/relationships/hyperlink" Target="http://www.enter.ru/reg/14974/product/household/kist-heritage-jr-010449-2040505000387" TargetMode="External"/><Relationship Id="rId60" Type="http://schemas.openxmlformats.org/officeDocument/2006/relationships/hyperlink" Target="http://tools.wikimart.ru/tool_set/circle/model/47251085?recommendedOfferId=93040794" TargetMode="External"/><Relationship Id="rId65" Type="http://schemas.openxmlformats.org/officeDocument/2006/relationships/hyperlink" Target="http://kids.wikimart.ru/toy_creation_development/wooden_toys/stuchalki/model/24320150?recommendedOfferId=52795502" TargetMode="External"/><Relationship Id="rId73" Type="http://schemas.openxmlformats.org/officeDocument/2006/relationships/hyperlink" Target="https://internet.garant.ru/document/redirect/70512244/1000" TargetMode="External"/><Relationship Id="rId78" Type="http://schemas.openxmlformats.org/officeDocument/2006/relationships/hyperlink" Target="http://ru.wikipedia.org/wiki/%D0%A1%D0%BE%D0%B7%D0%BD%D0%B0%D0%BD%D0%B8%D0%B5_(%D0%BF%D1%81%D0%B8%D1%85%D0%BE%D0%BB%D0%BE%D0%B3%D0%B8%D1%8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wikimart.ru/jumpers/model/21893466?recommendedOfferId=58071918" TargetMode="External"/><Relationship Id="rId22" Type="http://schemas.openxmlformats.org/officeDocument/2006/relationships/hyperlink" Target="http://garden.wikimart.ru/garden_interior/tent/model/38191756?recommendedOfferId=60450648" TargetMode="External"/><Relationship Id="rId27" Type="http://schemas.openxmlformats.org/officeDocument/2006/relationships/hyperlink" Target="http://garments.wikimart.ru/to_children/clothes_for_children/jackets/model/45512338?recommendedOfferId=90601897" TargetMode="External"/><Relationship Id="rId30" Type="http://schemas.openxmlformats.org/officeDocument/2006/relationships/hyperlink" Target="http://kids.wikimart.ru/walks_and_tours/transport/sled/model/35381955?recommendedOfferId=74567240" TargetMode="External"/><Relationship Id="rId35" Type="http://schemas.openxmlformats.org/officeDocument/2006/relationships/hyperlink" Target="http://tools.wikimart.ru/tool_set/circle/model/47251085?recommendedOfferId=93040794" TargetMode="External"/><Relationship Id="rId43" Type="http://schemas.openxmlformats.org/officeDocument/2006/relationships/hyperlink" Target="http://garments.wikimart.ru/to_children/clothes_for_children/baby_clothing/hosiery/model/39496922?recommendedOfferId=81540743" TargetMode="External"/><Relationship Id="rId48" Type="http://schemas.openxmlformats.org/officeDocument/2006/relationships/hyperlink" Target="http://kids.wikimart.ru/toy_creation_development/games_for_children/educational_games/model/40497616?recommendedOfferId=82856533" TargetMode="External"/><Relationship Id="rId56" Type="http://schemas.openxmlformats.org/officeDocument/2006/relationships/hyperlink" Target="http://kids.wikimart.ru/furniture/bedding/sets/model/6194658?recommendedOfferId=62651389" TargetMode="External"/><Relationship Id="rId64" Type="http://schemas.openxmlformats.org/officeDocument/2006/relationships/hyperlink" Target="http://kids.wikimart.ru/toy_creation_development/constructor/metall/model/18130722?recommendedOfferId=28917887" TargetMode="External"/><Relationship Id="rId69" Type="http://schemas.openxmlformats.org/officeDocument/2006/relationships/hyperlink" Target="http://kids.wikimart.ru/toy_creation_development/wooden_toys/stuchalki/model/24320150?recommendedOfferId=52795502" TargetMode="External"/><Relationship Id="rId77" Type="http://schemas.openxmlformats.org/officeDocument/2006/relationships/hyperlink" Target="http://ru.wikipedia.org/w/index.php?title=%D0%9F%D0%BE%D0%B7%D0%BD%D0%B0%D0%B2%D0%B0%D1%82%D0%B5%D0%BB%D1%8C%D0%BD%D0%B0%D1%8F_%D0%B4%D0%B5%D1%8F%D1%82%D0%B5%D0%BB%D1%8C%D0%BD%D0%BE%D1%81%D1%82%D1%8C_%D1%87%D0%B5%D0%BB%D0%BE%D0%B2%D0%B5%D0%BA%D0%B0&amp;action=edit&amp;redlink=1" TargetMode="External"/><Relationship Id="rId8" Type="http://schemas.openxmlformats.org/officeDocument/2006/relationships/image" Target="media/image1.jpeg"/><Relationship Id="rId51" Type="http://schemas.openxmlformats.org/officeDocument/2006/relationships/hyperlink" Target="http://mytoys.ru/" TargetMode="External"/><Relationship Id="rId72" Type="http://schemas.openxmlformats.org/officeDocument/2006/relationships/image" Target="media/image3.jpeg"/><Relationship Id="rId80"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s://internet.garant.ru/document/redirect/70512244/1000" TargetMode="External"/><Relationship Id="rId17" Type="http://schemas.openxmlformats.org/officeDocument/2006/relationships/hyperlink" Target="http://kids.wikimart.ru/toy_creation_development/constructor/metall/model/18130715?recommendedOfferId=28917888" TargetMode="External"/><Relationship Id="rId25" Type="http://schemas.openxmlformats.org/officeDocument/2006/relationships/hyperlink" Target="http://www.dostavka.ru/Dickie-Chupakabra-id_6789092?partner_id=admitad&amp;utm_source=admitad&amp;utm_medium=cpa&amp;utm_campaign=&amp;utm_content=6789092" TargetMode="External"/><Relationship Id="rId33" Type="http://schemas.openxmlformats.org/officeDocument/2006/relationships/hyperlink" Target="http://www.dostavka.ru/Tactic-Games-Angry-Birds-id_6743239?partner_id=admitad&amp;utm_source=admitad&amp;utm_medium=cpa&amp;utm_campaign=&amp;utm_content=6743239" TargetMode="External"/><Relationship Id="rId38" Type="http://schemas.openxmlformats.org/officeDocument/2006/relationships/hyperlink" Target="http://kids.wikimart.ru/toy_creation_development/wooden_toys/games_puzzles/model/40486571?recommendedOfferId=82843505" TargetMode="External"/><Relationship Id="rId46" Type="http://schemas.openxmlformats.org/officeDocument/2006/relationships/hyperlink" Target="http://www.wildberries.ru/catalog/792001/detail.aspx" TargetMode="External"/><Relationship Id="rId59" Type="http://schemas.openxmlformats.org/officeDocument/2006/relationships/hyperlink" Target="http://kids.wikimart.ru/toy_creation_development/wooden_toys/stuchalki/model/24320150?recommendedOfferId=52795502" TargetMode="External"/><Relationship Id="rId67" Type="http://schemas.openxmlformats.org/officeDocument/2006/relationships/hyperlink" Target="http://www.dostavka.ru/Smoby-Skorovarka-Tefal-id_6622014?partner_id=admitad&amp;utm_source=admitad&amp;utm_medium=cpa&amp;utm_campaign=&amp;utm_content=6622014" TargetMode="External"/><Relationship Id="rId20" Type="http://schemas.openxmlformats.org/officeDocument/2006/relationships/hyperlink" Target="http://www.wildberries.ru/catalog/483993/detail.aspx" TargetMode="External"/><Relationship Id="rId41" Type="http://schemas.openxmlformats.org/officeDocument/2006/relationships/hyperlink" Target="http://kids.wikimart.ru/walks_and_tours/transport/sled/model/35381955?recommendedOfferId=74567240" TargetMode="External"/><Relationship Id="rId54" Type="http://schemas.openxmlformats.org/officeDocument/2006/relationships/hyperlink" Target="http://garments.wikimart.ru/to_children/clothes_for_children/baby_clothing/hats/model/47578703?recommendedOfferId=93616690" TargetMode="External"/><Relationship Id="rId62" Type="http://schemas.openxmlformats.org/officeDocument/2006/relationships/hyperlink" Target="http://kids.wikimart.ru/toy_creation_development/wooden_toys/stuchalki/model/24320150?recommendedOfferId=52795502" TargetMode="External"/><Relationship Id="rId70" Type="http://schemas.openxmlformats.org/officeDocument/2006/relationships/hyperlink" Target="http://kids.wikimart.ru/toy_creation_development/wooden_toys/stuchalki/model/24320150?recommendedOfferId=52795502" TargetMode="External"/><Relationship Id="rId75" Type="http://schemas.openxmlformats.org/officeDocument/2006/relationships/hyperlink" Target="http://iknigi.net/filtr-po-knigam/izdatelstvo/%D0%9C%D0%9E%D0%97%D0%90%D0%98%D0%9A%D0%90-%D0%A1%D0%98%D0%9D%D0%A2%D0%95%D0%9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ort.wikimart.ru/jumpers/model/21893466?recommendedOfferId=58071918" TargetMode="External"/><Relationship Id="rId23" Type="http://schemas.openxmlformats.org/officeDocument/2006/relationships/hyperlink" Target="http://kids.wikimart.ru/walks_and_tours/transport/sled/model/35381955?recommendedOfferId=74567240" TargetMode="External"/><Relationship Id="rId28" Type="http://schemas.openxmlformats.org/officeDocument/2006/relationships/hyperlink" Target="http://kids.wikimart.ru/walks_and_tours/transport/sled/model/35381955?recommendedOfferId=74567240" TargetMode="External"/><Relationship Id="rId36" Type="http://schemas.openxmlformats.org/officeDocument/2006/relationships/hyperlink" Target="http://kids.wikimart.ru/toy_creation_development/wooden_toys/stuchalki/model/24320150?recommendedOfferId=52795502" TargetMode="External"/><Relationship Id="rId49" Type="http://schemas.openxmlformats.org/officeDocument/2006/relationships/hyperlink" Target="http://www.dostavka.ru/Smoby-Skorovarka-Tefal-id_6622014?partner_id=admitad&amp;utm_source=admitad&amp;utm_medium=cpa&amp;utm_campaign=&amp;utm_content=6622014" TargetMode="External"/><Relationship Id="rId57" Type="http://schemas.openxmlformats.org/officeDocument/2006/relationships/hyperlink" Target="http://www.wildberries.ru/catalog/848365/detail.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225</Pages>
  <Words>52835</Words>
  <Characters>301165</Characters>
  <Application>Microsoft Office Word</Application>
  <DocSecurity>0</DocSecurity>
  <Lines>2509</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2022-10-25T11:30:00Z</cp:lastPrinted>
  <dcterms:created xsi:type="dcterms:W3CDTF">2018-03-22T12:43:00Z</dcterms:created>
  <dcterms:modified xsi:type="dcterms:W3CDTF">2023-09-28T11:03:00Z</dcterms:modified>
</cp:coreProperties>
</file>