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24E" w:rsidRDefault="00811E94" w:rsidP="00811E94">
      <w:pPr>
        <w:spacing w:line="240" w:lineRule="auto"/>
        <w:ind w:left="-142" w:firstLine="708"/>
        <w:jc w:val="both"/>
        <w:rPr>
          <w:rFonts w:ascii="Times New Roman" w:hAnsi="Times New Roman"/>
          <w:b/>
          <w:sz w:val="24"/>
          <w:szCs w:val="24"/>
          <w:u w:val="single"/>
        </w:rPr>
      </w:pPr>
      <w:r>
        <w:rPr>
          <w:rFonts w:ascii="Times New Roman" w:hAnsi="Times New Roman"/>
          <w:b/>
          <w:noProof/>
          <w:sz w:val="24"/>
          <w:szCs w:val="24"/>
          <w:u w:val="single"/>
        </w:rPr>
        <w:pict>
          <v:shapetype id="_x0000_t202" coordsize="21600,21600" o:spt="202" path="m,l,21600r21600,l21600,xe">
            <v:stroke joinstyle="miter"/>
            <v:path gradientshapeok="t" o:connecttype="rect"/>
          </v:shapetype>
          <v:shape id="_x0000_s1049" type="#_x0000_t202" style="position:absolute;left:0;text-align:left;margin-left:354.45pt;margin-top:484.65pt;width:66.05pt;height:22.05pt;z-index:251682816" filled="f" stroked="f">
            <v:textbox>
              <w:txbxContent>
                <w:p w:rsidR="00811E94" w:rsidRPr="00811E94" w:rsidRDefault="00811E94">
                  <w:pPr>
                    <w:rPr>
                      <w:sz w:val="24"/>
                      <w:szCs w:val="24"/>
                    </w:rPr>
                  </w:pPr>
                  <w:r w:rsidRPr="00811E94">
                    <w:rPr>
                      <w:sz w:val="24"/>
                      <w:szCs w:val="24"/>
                    </w:rPr>
                    <w:t>2023г</w:t>
                  </w:r>
                </w:p>
              </w:txbxContent>
            </v:textbox>
          </v:shape>
        </w:pict>
      </w:r>
      <w:r>
        <w:rPr>
          <w:rFonts w:ascii="Times New Roman" w:hAnsi="Times New Roman"/>
          <w:b/>
          <w:noProof/>
          <w:sz w:val="24"/>
          <w:szCs w:val="24"/>
          <w:u w:val="single"/>
        </w:rPr>
        <w:drawing>
          <wp:inline distT="0" distB="0" distL="0" distR="0" wp14:anchorId="710B1B6D" wp14:editId="5228069A">
            <wp:extent cx="8789035" cy="6594475"/>
            <wp:effectExtent l="0" t="0" r="0" b="0"/>
            <wp:docPr id="3" name="Рисунок 3" descr="C:\Users\irina\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9035" cy="6594475"/>
                    </a:xfrm>
                    <a:prstGeom prst="rect">
                      <a:avLst/>
                    </a:prstGeom>
                    <a:noFill/>
                    <a:ln>
                      <a:noFill/>
                    </a:ln>
                  </pic:spPr>
                </pic:pic>
              </a:graphicData>
            </a:graphic>
          </wp:inline>
        </w:drawing>
      </w:r>
    </w:p>
    <w:p w:rsidR="00A47A4D" w:rsidRDefault="00A47A4D" w:rsidP="00580C7B">
      <w:pPr>
        <w:spacing w:line="240" w:lineRule="auto"/>
        <w:rPr>
          <w:rFonts w:ascii="Times New Roman" w:hAnsi="Times New Roman"/>
          <w:b/>
          <w:sz w:val="24"/>
          <w:szCs w:val="24"/>
          <w:u w:val="single"/>
        </w:rPr>
      </w:pPr>
    </w:p>
    <w:p w:rsidR="005E7EF8" w:rsidRPr="00216831" w:rsidRDefault="005E7EF8" w:rsidP="005E7EF8">
      <w:pPr>
        <w:spacing w:line="240" w:lineRule="auto"/>
        <w:ind w:left="4956" w:firstLine="708"/>
        <w:rPr>
          <w:rFonts w:ascii="Times New Roman" w:hAnsi="Times New Roman"/>
          <w:sz w:val="24"/>
          <w:szCs w:val="24"/>
        </w:rPr>
      </w:pPr>
      <w:r w:rsidRPr="00216831">
        <w:rPr>
          <w:rFonts w:ascii="Times New Roman" w:hAnsi="Times New Roman"/>
          <w:b/>
          <w:sz w:val="24"/>
          <w:szCs w:val="24"/>
          <w:u w:val="single"/>
        </w:rPr>
        <w:t>Структура программы</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13721"/>
        <w:gridCol w:w="1417"/>
      </w:tblGrid>
      <w:tr w:rsidR="005E7EF8" w:rsidRPr="00216831" w:rsidTr="00A222A5">
        <w:trPr>
          <w:trHeight w:val="150"/>
        </w:trPr>
        <w:tc>
          <w:tcPr>
            <w:tcW w:w="15984" w:type="dxa"/>
            <w:gridSpan w:val="3"/>
          </w:tcPr>
          <w:p w:rsidR="005E7EF8" w:rsidRPr="00216831" w:rsidRDefault="005E7EF8" w:rsidP="006B450F">
            <w:pPr>
              <w:spacing w:after="0" w:line="240" w:lineRule="auto"/>
              <w:jc w:val="center"/>
              <w:rPr>
                <w:rFonts w:ascii="Times New Roman" w:hAnsi="Times New Roman"/>
                <w:b/>
                <w:sz w:val="24"/>
                <w:szCs w:val="24"/>
              </w:rPr>
            </w:pPr>
            <w:r w:rsidRPr="00216831">
              <w:rPr>
                <w:rStyle w:val="22"/>
                <w:b/>
              </w:rPr>
              <w:t>I. ОБЯЗАТЕЛЬНАЯ ЧАСТЬ</w:t>
            </w:r>
            <w:r w:rsidR="002F354B">
              <w:rPr>
                <w:rStyle w:val="22"/>
                <w:b/>
              </w:rPr>
              <w:t xml:space="preserve">  Введение</w:t>
            </w:r>
          </w:p>
        </w:tc>
      </w:tr>
      <w:tr w:rsidR="005E7EF8" w:rsidRPr="006825BD" w:rsidTr="00D17042">
        <w:trPr>
          <w:trHeight w:val="150"/>
        </w:trPr>
        <w:tc>
          <w:tcPr>
            <w:tcW w:w="0" w:type="auto"/>
          </w:tcPr>
          <w:p w:rsidR="005E7EF8" w:rsidRPr="006825BD" w:rsidRDefault="002F354B" w:rsidP="00C57FA4">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13721" w:type="dxa"/>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Целевой раздел образовательной программы</w:t>
            </w:r>
          </w:p>
        </w:tc>
        <w:tc>
          <w:tcPr>
            <w:tcW w:w="1417" w:type="dxa"/>
          </w:tcPr>
          <w:p w:rsidR="005E7EF8" w:rsidRPr="006825BD" w:rsidRDefault="002F354B" w:rsidP="00C57FA4">
            <w:pPr>
              <w:spacing w:after="0" w:line="240" w:lineRule="auto"/>
              <w:jc w:val="center"/>
              <w:rPr>
                <w:rFonts w:ascii="Times New Roman" w:hAnsi="Times New Roman"/>
                <w:sz w:val="28"/>
                <w:szCs w:val="28"/>
              </w:rPr>
            </w:pPr>
            <w:r>
              <w:rPr>
                <w:rFonts w:ascii="Times New Roman" w:hAnsi="Times New Roman"/>
                <w:sz w:val="28"/>
                <w:szCs w:val="28"/>
              </w:rPr>
              <w:t>4</w:t>
            </w:r>
          </w:p>
        </w:tc>
      </w:tr>
      <w:tr w:rsidR="005E7EF8" w:rsidRPr="006825BD" w:rsidTr="00D17042">
        <w:trPr>
          <w:trHeight w:val="150"/>
        </w:trPr>
        <w:tc>
          <w:tcPr>
            <w:tcW w:w="0" w:type="auto"/>
          </w:tcPr>
          <w:p w:rsidR="005E7EF8" w:rsidRPr="006825BD" w:rsidRDefault="002F354B" w:rsidP="00C57FA4">
            <w:pPr>
              <w:spacing w:after="0" w:line="240" w:lineRule="auto"/>
              <w:jc w:val="center"/>
              <w:rPr>
                <w:rFonts w:ascii="Times New Roman" w:hAnsi="Times New Roman"/>
                <w:b/>
                <w:sz w:val="28"/>
                <w:szCs w:val="28"/>
              </w:rPr>
            </w:pPr>
            <w:r>
              <w:rPr>
                <w:rFonts w:ascii="Times New Roman" w:hAnsi="Times New Roman"/>
                <w:b/>
                <w:sz w:val="28"/>
                <w:szCs w:val="28"/>
              </w:rPr>
              <w:t>2.1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Пояснительная записка</w:t>
            </w:r>
          </w:p>
        </w:tc>
        <w:tc>
          <w:tcPr>
            <w:tcW w:w="1417" w:type="dxa"/>
          </w:tcPr>
          <w:p w:rsidR="005E7EF8" w:rsidRPr="006825BD" w:rsidRDefault="002F354B" w:rsidP="00C57FA4">
            <w:pPr>
              <w:spacing w:after="0" w:line="240" w:lineRule="auto"/>
              <w:jc w:val="center"/>
              <w:rPr>
                <w:rFonts w:ascii="Times New Roman" w:hAnsi="Times New Roman"/>
                <w:sz w:val="28"/>
                <w:szCs w:val="28"/>
              </w:rPr>
            </w:pPr>
            <w:r>
              <w:rPr>
                <w:rFonts w:ascii="Times New Roman" w:hAnsi="Times New Roman"/>
                <w:sz w:val="28"/>
                <w:szCs w:val="28"/>
              </w:rPr>
              <w:t>4-13</w:t>
            </w:r>
          </w:p>
        </w:tc>
      </w:tr>
      <w:tr w:rsidR="002F354B" w:rsidRPr="006825BD" w:rsidTr="00D17042">
        <w:trPr>
          <w:trHeight w:val="150"/>
        </w:trPr>
        <w:tc>
          <w:tcPr>
            <w:tcW w:w="0" w:type="auto"/>
          </w:tcPr>
          <w:p w:rsidR="002F354B" w:rsidRPr="006825BD" w:rsidRDefault="002F354B" w:rsidP="00C57FA4">
            <w:pPr>
              <w:spacing w:after="0" w:line="240" w:lineRule="auto"/>
              <w:jc w:val="center"/>
              <w:rPr>
                <w:rFonts w:ascii="Times New Roman" w:hAnsi="Times New Roman"/>
                <w:b/>
                <w:sz w:val="28"/>
                <w:szCs w:val="28"/>
              </w:rPr>
            </w:pPr>
            <w:r>
              <w:rPr>
                <w:rFonts w:ascii="Times New Roman" w:hAnsi="Times New Roman"/>
                <w:b/>
                <w:sz w:val="28"/>
                <w:szCs w:val="28"/>
              </w:rPr>
              <w:t>2.1.1.</w:t>
            </w:r>
          </w:p>
        </w:tc>
        <w:tc>
          <w:tcPr>
            <w:tcW w:w="13721" w:type="dxa"/>
          </w:tcPr>
          <w:p w:rsidR="002F354B" w:rsidRPr="006825BD" w:rsidRDefault="00693B35" w:rsidP="006B450F">
            <w:pPr>
              <w:spacing w:after="0" w:line="240" w:lineRule="auto"/>
              <w:rPr>
                <w:rStyle w:val="22"/>
                <w:sz w:val="28"/>
                <w:szCs w:val="28"/>
              </w:rPr>
            </w:pPr>
            <w:r>
              <w:rPr>
                <w:rStyle w:val="22"/>
                <w:sz w:val="28"/>
                <w:szCs w:val="28"/>
              </w:rPr>
              <w:t>Цель и задачи реализации Программы</w:t>
            </w:r>
          </w:p>
        </w:tc>
        <w:tc>
          <w:tcPr>
            <w:tcW w:w="1417" w:type="dxa"/>
          </w:tcPr>
          <w:p w:rsidR="002F354B"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13-15</w:t>
            </w:r>
          </w:p>
        </w:tc>
      </w:tr>
      <w:tr w:rsidR="002F354B" w:rsidRPr="006825BD" w:rsidTr="00D17042">
        <w:trPr>
          <w:trHeight w:val="150"/>
        </w:trPr>
        <w:tc>
          <w:tcPr>
            <w:tcW w:w="0" w:type="auto"/>
          </w:tcPr>
          <w:p w:rsidR="002F354B" w:rsidRPr="006825BD" w:rsidRDefault="002F354B" w:rsidP="00C57FA4">
            <w:pPr>
              <w:spacing w:after="0" w:line="240" w:lineRule="auto"/>
              <w:jc w:val="center"/>
              <w:rPr>
                <w:rFonts w:ascii="Times New Roman" w:hAnsi="Times New Roman"/>
                <w:b/>
                <w:sz w:val="28"/>
                <w:szCs w:val="28"/>
              </w:rPr>
            </w:pPr>
            <w:r>
              <w:rPr>
                <w:rFonts w:ascii="Times New Roman" w:hAnsi="Times New Roman"/>
                <w:b/>
                <w:sz w:val="28"/>
                <w:szCs w:val="28"/>
              </w:rPr>
              <w:t>2.1.2.</w:t>
            </w:r>
          </w:p>
        </w:tc>
        <w:tc>
          <w:tcPr>
            <w:tcW w:w="13721" w:type="dxa"/>
          </w:tcPr>
          <w:p w:rsidR="002F354B" w:rsidRPr="006825BD" w:rsidRDefault="00693B35" w:rsidP="006B450F">
            <w:pPr>
              <w:spacing w:after="0" w:line="240" w:lineRule="auto"/>
              <w:rPr>
                <w:rStyle w:val="22"/>
                <w:sz w:val="28"/>
                <w:szCs w:val="28"/>
              </w:rPr>
            </w:pPr>
            <w:r>
              <w:rPr>
                <w:rStyle w:val="22"/>
                <w:sz w:val="28"/>
                <w:szCs w:val="28"/>
              </w:rPr>
              <w:t>Принципы и подходы к реализации Программы</w:t>
            </w:r>
          </w:p>
        </w:tc>
        <w:tc>
          <w:tcPr>
            <w:tcW w:w="1417" w:type="dxa"/>
          </w:tcPr>
          <w:p w:rsidR="002F354B"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16-17</w:t>
            </w:r>
          </w:p>
        </w:tc>
      </w:tr>
      <w:tr w:rsidR="005E7EF8" w:rsidRPr="006825BD" w:rsidTr="00D17042">
        <w:trPr>
          <w:trHeight w:val="150"/>
        </w:trPr>
        <w:tc>
          <w:tcPr>
            <w:tcW w:w="0" w:type="auto"/>
          </w:tcPr>
          <w:p w:rsidR="005E7EF8" w:rsidRPr="006825BD" w:rsidRDefault="002F354B" w:rsidP="00C57FA4">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13721" w:type="dxa"/>
          </w:tcPr>
          <w:p w:rsidR="005E7EF8" w:rsidRPr="006825BD" w:rsidRDefault="006B450F" w:rsidP="006B450F">
            <w:pPr>
              <w:spacing w:after="0" w:line="240" w:lineRule="auto"/>
              <w:rPr>
                <w:rFonts w:ascii="Times New Roman" w:hAnsi="Times New Roman"/>
                <w:sz w:val="28"/>
                <w:szCs w:val="28"/>
              </w:rPr>
            </w:pPr>
            <w:r w:rsidRPr="006825BD">
              <w:rPr>
                <w:rStyle w:val="22"/>
                <w:sz w:val="28"/>
                <w:szCs w:val="28"/>
              </w:rPr>
              <w:t>Планируемые результаты реализации программы</w:t>
            </w:r>
          </w:p>
        </w:tc>
        <w:tc>
          <w:tcPr>
            <w:tcW w:w="1417" w:type="dxa"/>
          </w:tcPr>
          <w:p w:rsidR="005E7EF8" w:rsidRPr="006825BD" w:rsidRDefault="00A222A5" w:rsidP="00C57FA4">
            <w:pPr>
              <w:spacing w:after="0" w:line="240" w:lineRule="auto"/>
              <w:jc w:val="center"/>
              <w:rPr>
                <w:rFonts w:ascii="Times New Roman" w:hAnsi="Times New Roman"/>
                <w:sz w:val="28"/>
                <w:szCs w:val="28"/>
              </w:rPr>
            </w:pPr>
            <w:r>
              <w:rPr>
                <w:rFonts w:ascii="Times New Roman" w:hAnsi="Times New Roman"/>
                <w:sz w:val="28"/>
                <w:szCs w:val="28"/>
              </w:rPr>
              <w:t>1</w:t>
            </w:r>
            <w:r w:rsidR="00693B35">
              <w:rPr>
                <w:rFonts w:ascii="Times New Roman" w:hAnsi="Times New Roman"/>
                <w:sz w:val="28"/>
                <w:szCs w:val="28"/>
              </w:rPr>
              <w:t>8-19</w:t>
            </w:r>
          </w:p>
        </w:tc>
      </w:tr>
      <w:tr w:rsidR="00693B35" w:rsidRPr="006825BD" w:rsidTr="00D17042">
        <w:trPr>
          <w:trHeight w:val="150"/>
        </w:trPr>
        <w:tc>
          <w:tcPr>
            <w:tcW w:w="0" w:type="auto"/>
          </w:tcPr>
          <w:p w:rsidR="00693B35" w:rsidRPr="006825BD"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2.2.1.</w:t>
            </w:r>
          </w:p>
        </w:tc>
        <w:tc>
          <w:tcPr>
            <w:tcW w:w="13721" w:type="dxa"/>
          </w:tcPr>
          <w:p w:rsidR="00693B35" w:rsidRPr="006825BD" w:rsidRDefault="00693B35" w:rsidP="006B450F">
            <w:pPr>
              <w:spacing w:after="0" w:line="240" w:lineRule="auto"/>
              <w:rPr>
                <w:rStyle w:val="22"/>
                <w:sz w:val="28"/>
                <w:szCs w:val="28"/>
              </w:rPr>
            </w:pPr>
            <w:r>
              <w:rPr>
                <w:rStyle w:val="22"/>
                <w:sz w:val="28"/>
                <w:szCs w:val="28"/>
              </w:rPr>
              <w:t>Планируемые образовательные результаты в раннем возрасте</w:t>
            </w:r>
          </w:p>
        </w:tc>
        <w:tc>
          <w:tcPr>
            <w:tcW w:w="1417" w:type="dxa"/>
          </w:tcPr>
          <w:p w:rsidR="00693B35"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19-20</w:t>
            </w:r>
          </w:p>
        </w:tc>
      </w:tr>
      <w:tr w:rsidR="00693B35" w:rsidRPr="006825BD" w:rsidTr="00D17042">
        <w:trPr>
          <w:trHeight w:val="150"/>
        </w:trPr>
        <w:tc>
          <w:tcPr>
            <w:tcW w:w="0" w:type="auto"/>
          </w:tcPr>
          <w:p w:rsidR="00693B35" w:rsidRPr="006825BD"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3721" w:type="dxa"/>
          </w:tcPr>
          <w:p w:rsidR="00693B35" w:rsidRPr="006825BD" w:rsidRDefault="00693B35" w:rsidP="006B450F">
            <w:pPr>
              <w:spacing w:after="0" w:line="240" w:lineRule="auto"/>
              <w:rPr>
                <w:rStyle w:val="22"/>
                <w:sz w:val="28"/>
                <w:szCs w:val="28"/>
              </w:rPr>
            </w:pPr>
            <w:r>
              <w:rPr>
                <w:rStyle w:val="22"/>
                <w:sz w:val="28"/>
                <w:szCs w:val="28"/>
              </w:rPr>
              <w:t>Планируемые образовательные результаты в дошкольном возрасте</w:t>
            </w:r>
          </w:p>
        </w:tc>
        <w:tc>
          <w:tcPr>
            <w:tcW w:w="1417" w:type="dxa"/>
          </w:tcPr>
          <w:p w:rsidR="00693B35"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20</w:t>
            </w:r>
          </w:p>
        </w:tc>
      </w:tr>
      <w:tr w:rsidR="00693B35" w:rsidRPr="006825BD" w:rsidTr="00D17042">
        <w:trPr>
          <w:trHeight w:val="150"/>
        </w:trPr>
        <w:tc>
          <w:tcPr>
            <w:tcW w:w="0" w:type="auto"/>
          </w:tcPr>
          <w:p w:rsidR="00693B35"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2.2.3.</w:t>
            </w:r>
          </w:p>
        </w:tc>
        <w:tc>
          <w:tcPr>
            <w:tcW w:w="13721" w:type="dxa"/>
          </w:tcPr>
          <w:p w:rsidR="00693B35" w:rsidRPr="006825BD" w:rsidRDefault="00693B35" w:rsidP="006B450F">
            <w:pPr>
              <w:spacing w:after="0" w:line="240" w:lineRule="auto"/>
              <w:rPr>
                <w:rStyle w:val="22"/>
                <w:sz w:val="28"/>
                <w:szCs w:val="28"/>
              </w:rPr>
            </w:pPr>
            <w:r>
              <w:rPr>
                <w:rStyle w:val="22"/>
                <w:sz w:val="28"/>
                <w:szCs w:val="28"/>
              </w:rPr>
              <w:t>Планируемые образовательные результаты на тапе завершения освоения образовательной Программы</w:t>
            </w:r>
          </w:p>
        </w:tc>
        <w:tc>
          <w:tcPr>
            <w:tcW w:w="1417" w:type="dxa"/>
          </w:tcPr>
          <w:p w:rsidR="00693B35"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20-21</w:t>
            </w:r>
          </w:p>
        </w:tc>
      </w:tr>
      <w:tr w:rsidR="006B450F" w:rsidRPr="006825BD" w:rsidTr="00D17042">
        <w:trPr>
          <w:trHeight w:val="150"/>
        </w:trPr>
        <w:tc>
          <w:tcPr>
            <w:tcW w:w="0" w:type="auto"/>
          </w:tcPr>
          <w:p w:rsidR="006B450F" w:rsidRPr="006825BD"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2.3</w:t>
            </w:r>
          </w:p>
        </w:tc>
        <w:tc>
          <w:tcPr>
            <w:tcW w:w="13721" w:type="dxa"/>
          </w:tcPr>
          <w:p w:rsidR="006B450F" w:rsidRPr="006825BD" w:rsidRDefault="006B450F" w:rsidP="006B450F">
            <w:pPr>
              <w:spacing w:after="0" w:line="240" w:lineRule="auto"/>
              <w:rPr>
                <w:rStyle w:val="22"/>
                <w:sz w:val="28"/>
                <w:szCs w:val="28"/>
              </w:rPr>
            </w:pPr>
            <w:r w:rsidRPr="006825BD">
              <w:rPr>
                <w:rStyle w:val="22"/>
                <w:sz w:val="28"/>
                <w:szCs w:val="28"/>
              </w:rPr>
              <w:t>Педагогическая диагностика достижения планируемых результатов</w:t>
            </w:r>
          </w:p>
        </w:tc>
        <w:tc>
          <w:tcPr>
            <w:tcW w:w="1417" w:type="dxa"/>
          </w:tcPr>
          <w:p w:rsidR="006B450F" w:rsidRPr="006825BD"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21-50</w:t>
            </w:r>
          </w:p>
        </w:tc>
      </w:tr>
      <w:tr w:rsidR="005E7EF8" w:rsidRPr="006825BD" w:rsidTr="00D17042">
        <w:trPr>
          <w:trHeight w:val="150"/>
        </w:trPr>
        <w:tc>
          <w:tcPr>
            <w:tcW w:w="0" w:type="auto"/>
          </w:tcPr>
          <w:p w:rsidR="005E7EF8" w:rsidRPr="006825BD"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w:t>
            </w:r>
          </w:p>
        </w:tc>
        <w:tc>
          <w:tcPr>
            <w:tcW w:w="13721" w:type="dxa"/>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Содержательный раздел Программы</w:t>
            </w:r>
          </w:p>
        </w:tc>
        <w:tc>
          <w:tcPr>
            <w:tcW w:w="1417" w:type="dxa"/>
          </w:tcPr>
          <w:p w:rsidR="005E7EF8" w:rsidRPr="006825BD" w:rsidRDefault="005E7EF8" w:rsidP="00C57FA4">
            <w:pPr>
              <w:spacing w:after="0" w:line="240" w:lineRule="auto"/>
              <w:jc w:val="center"/>
              <w:rPr>
                <w:rFonts w:ascii="Times New Roman" w:hAnsi="Times New Roman"/>
                <w:sz w:val="28"/>
                <w:szCs w:val="28"/>
              </w:rPr>
            </w:pPr>
            <w:r w:rsidRPr="006825BD">
              <w:rPr>
                <w:rFonts w:ascii="Times New Roman" w:hAnsi="Times New Roman"/>
                <w:sz w:val="28"/>
                <w:szCs w:val="28"/>
              </w:rPr>
              <w:t>32</w:t>
            </w:r>
          </w:p>
        </w:tc>
      </w:tr>
      <w:tr w:rsidR="005E7EF8" w:rsidRPr="006825BD" w:rsidTr="00D17042">
        <w:trPr>
          <w:trHeight w:val="150"/>
        </w:trPr>
        <w:tc>
          <w:tcPr>
            <w:tcW w:w="0" w:type="auto"/>
          </w:tcPr>
          <w:p w:rsidR="005E7EF8" w:rsidRPr="006825BD" w:rsidRDefault="00693B35"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417" w:type="dxa"/>
          </w:tcPr>
          <w:p w:rsidR="005E7EF8" w:rsidRPr="006825BD" w:rsidRDefault="00693B35" w:rsidP="00C57FA4">
            <w:pPr>
              <w:spacing w:after="0" w:line="240" w:lineRule="auto"/>
              <w:jc w:val="center"/>
              <w:rPr>
                <w:rFonts w:ascii="Times New Roman" w:hAnsi="Times New Roman"/>
                <w:sz w:val="28"/>
                <w:szCs w:val="28"/>
              </w:rPr>
            </w:pPr>
            <w:r>
              <w:rPr>
                <w:rFonts w:ascii="Times New Roman" w:hAnsi="Times New Roman"/>
                <w:sz w:val="28"/>
                <w:szCs w:val="28"/>
              </w:rPr>
              <w:t>51</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«Физическое развитие»</w:t>
            </w:r>
          </w:p>
        </w:tc>
        <w:tc>
          <w:tcPr>
            <w:tcW w:w="1417" w:type="dxa"/>
          </w:tcPr>
          <w:p w:rsidR="005E7EF8" w:rsidRPr="006825BD" w:rsidRDefault="00C0378F" w:rsidP="00C57FA4">
            <w:pPr>
              <w:spacing w:after="0" w:line="240" w:lineRule="auto"/>
              <w:jc w:val="center"/>
              <w:rPr>
                <w:rFonts w:ascii="Times New Roman" w:hAnsi="Times New Roman"/>
                <w:sz w:val="28"/>
                <w:szCs w:val="28"/>
              </w:rPr>
            </w:pPr>
            <w:r>
              <w:rPr>
                <w:rFonts w:ascii="Times New Roman" w:hAnsi="Times New Roman"/>
                <w:sz w:val="28"/>
                <w:szCs w:val="28"/>
              </w:rPr>
              <w:t>51-60</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.1.2</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«Художественно-эстетическое развитие»</w:t>
            </w:r>
          </w:p>
        </w:tc>
        <w:tc>
          <w:tcPr>
            <w:tcW w:w="1417" w:type="dxa"/>
          </w:tcPr>
          <w:p w:rsidR="005E7EF8" w:rsidRPr="006825BD" w:rsidRDefault="00C0378F" w:rsidP="00C57FA4">
            <w:pPr>
              <w:spacing w:after="0" w:line="240" w:lineRule="auto"/>
              <w:jc w:val="center"/>
              <w:rPr>
                <w:rFonts w:ascii="Times New Roman" w:hAnsi="Times New Roman"/>
                <w:sz w:val="28"/>
                <w:szCs w:val="28"/>
              </w:rPr>
            </w:pPr>
            <w:r>
              <w:rPr>
                <w:rFonts w:ascii="Times New Roman" w:hAnsi="Times New Roman"/>
                <w:sz w:val="28"/>
                <w:szCs w:val="28"/>
              </w:rPr>
              <w:t>61-68</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.1.3</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«Социально-коммуникативное развитие»</w:t>
            </w:r>
          </w:p>
        </w:tc>
        <w:tc>
          <w:tcPr>
            <w:tcW w:w="1417" w:type="dxa"/>
          </w:tcPr>
          <w:p w:rsidR="005E7EF8" w:rsidRPr="006825BD" w:rsidRDefault="00C0378F" w:rsidP="00C57FA4">
            <w:pPr>
              <w:spacing w:after="0" w:line="240" w:lineRule="auto"/>
              <w:jc w:val="center"/>
              <w:rPr>
                <w:rFonts w:ascii="Times New Roman" w:hAnsi="Times New Roman"/>
                <w:sz w:val="28"/>
                <w:szCs w:val="28"/>
              </w:rPr>
            </w:pPr>
            <w:r>
              <w:rPr>
                <w:rFonts w:ascii="Times New Roman" w:hAnsi="Times New Roman"/>
                <w:sz w:val="28"/>
                <w:szCs w:val="28"/>
              </w:rPr>
              <w:t>68-78</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.1.4</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«Развитие речи»</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7</w:t>
            </w:r>
            <w:r w:rsidR="00C0378F">
              <w:rPr>
                <w:rFonts w:ascii="Times New Roman" w:hAnsi="Times New Roman"/>
                <w:sz w:val="28"/>
                <w:szCs w:val="28"/>
              </w:rPr>
              <w:t>8-83</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.1.5</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«Познавательное развитие»</w:t>
            </w:r>
          </w:p>
        </w:tc>
        <w:tc>
          <w:tcPr>
            <w:tcW w:w="1417" w:type="dxa"/>
          </w:tcPr>
          <w:p w:rsidR="005E7EF8" w:rsidRPr="006825BD" w:rsidRDefault="00C0378F" w:rsidP="00C57FA4">
            <w:pPr>
              <w:spacing w:after="0" w:line="240" w:lineRule="auto"/>
              <w:jc w:val="center"/>
              <w:rPr>
                <w:rFonts w:ascii="Times New Roman" w:hAnsi="Times New Roman"/>
                <w:sz w:val="28"/>
                <w:szCs w:val="28"/>
              </w:rPr>
            </w:pPr>
            <w:r>
              <w:rPr>
                <w:rFonts w:ascii="Times New Roman" w:hAnsi="Times New Roman"/>
                <w:sz w:val="28"/>
                <w:szCs w:val="28"/>
              </w:rPr>
              <w:t>84-89</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w:t>
            </w:r>
            <w:r w:rsidR="005E7EF8" w:rsidRPr="006825BD">
              <w:rPr>
                <w:rFonts w:ascii="Times New Roman" w:hAnsi="Times New Roman"/>
                <w:b/>
                <w:sz w:val="28"/>
                <w:szCs w:val="28"/>
              </w:rPr>
              <w:t>.2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417" w:type="dxa"/>
          </w:tcPr>
          <w:p w:rsidR="005E7EF8" w:rsidRPr="006825BD" w:rsidRDefault="00C57FA4" w:rsidP="00C57FA4">
            <w:pPr>
              <w:spacing w:after="0" w:line="240" w:lineRule="auto"/>
              <w:jc w:val="center"/>
              <w:rPr>
                <w:rFonts w:ascii="Times New Roman" w:hAnsi="Times New Roman"/>
                <w:sz w:val="28"/>
                <w:szCs w:val="28"/>
              </w:rPr>
            </w:pPr>
            <w:r>
              <w:rPr>
                <w:rFonts w:ascii="Times New Roman" w:hAnsi="Times New Roman"/>
                <w:sz w:val="28"/>
                <w:szCs w:val="28"/>
              </w:rPr>
              <w:t>90-103</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образовательной  деятельности разных видов и  культурных практик</w:t>
            </w:r>
          </w:p>
        </w:tc>
        <w:tc>
          <w:tcPr>
            <w:tcW w:w="1417" w:type="dxa"/>
          </w:tcPr>
          <w:p w:rsidR="005E7EF8" w:rsidRPr="006825BD" w:rsidRDefault="00C57FA4" w:rsidP="00C57FA4">
            <w:pPr>
              <w:spacing w:after="0" w:line="240" w:lineRule="auto"/>
              <w:jc w:val="center"/>
              <w:rPr>
                <w:rFonts w:ascii="Times New Roman" w:hAnsi="Times New Roman"/>
                <w:sz w:val="28"/>
                <w:szCs w:val="28"/>
              </w:rPr>
            </w:pPr>
            <w:r>
              <w:rPr>
                <w:rFonts w:ascii="Times New Roman" w:hAnsi="Times New Roman"/>
                <w:sz w:val="28"/>
                <w:szCs w:val="28"/>
              </w:rPr>
              <w:t>104-106</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Способы и направления поддержки детской инициативы</w:t>
            </w:r>
          </w:p>
        </w:tc>
        <w:tc>
          <w:tcPr>
            <w:tcW w:w="1417" w:type="dxa"/>
          </w:tcPr>
          <w:p w:rsidR="005E7EF8" w:rsidRPr="006825BD" w:rsidRDefault="00C57FA4" w:rsidP="00C57FA4">
            <w:pPr>
              <w:spacing w:after="0" w:line="240" w:lineRule="auto"/>
              <w:jc w:val="center"/>
              <w:rPr>
                <w:rFonts w:ascii="Times New Roman" w:hAnsi="Times New Roman"/>
                <w:sz w:val="28"/>
                <w:szCs w:val="28"/>
              </w:rPr>
            </w:pPr>
            <w:r>
              <w:rPr>
                <w:rFonts w:ascii="Times New Roman" w:hAnsi="Times New Roman"/>
                <w:sz w:val="28"/>
                <w:szCs w:val="28"/>
              </w:rPr>
              <w:t>106-107</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взаимодействия педагогического коллектива  с семьями воспитанников</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10</w:t>
            </w:r>
            <w:r w:rsidR="00C57FA4">
              <w:rPr>
                <w:rFonts w:ascii="Times New Roman" w:hAnsi="Times New Roman"/>
                <w:sz w:val="28"/>
                <w:szCs w:val="28"/>
              </w:rPr>
              <w:t>7-108</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3.6.</w:t>
            </w:r>
          </w:p>
        </w:tc>
        <w:tc>
          <w:tcPr>
            <w:tcW w:w="13721" w:type="dxa"/>
          </w:tcPr>
          <w:p w:rsidR="005E7EF8" w:rsidRPr="00C0378F" w:rsidRDefault="00C0378F" w:rsidP="006B450F">
            <w:pPr>
              <w:spacing w:after="0" w:line="240" w:lineRule="auto"/>
              <w:rPr>
                <w:rStyle w:val="22"/>
                <w:sz w:val="28"/>
                <w:szCs w:val="28"/>
              </w:rPr>
            </w:pPr>
            <w:r w:rsidRPr="00C0378F">
              <w:rPr>
                <w:rStyle w:val="22"/>
                <w:sz w:val="28"/>
                <w:szCs w:val="28"/>
              </w:rPr>
              <w:t xml:space="preserve"> Организация коррекционной работы в  детском саду</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10</w:t>
            </w:r>
            <w:r w:rsidR="00C57FA4">
              <w:rPr>
                <w:rFonts w:ascii="Times New Roman" w:hAnsi="Times New Roman"/>
                <w:sz w:val="28"/>
                <w:szCs w:val="28"/>
              </w:rPr>
              <w:t>8-114</w:t>
            </w:r>
          </w:p>
        </w:tc>
      </w:tr>
      <w:tr w:rsidR="000C124E" w:rsidRPr="006825BD" w:rsidTr="00D17042">
        <w:trPr>
          <w:trHeight w:val="150"/>
        </w:trPr>
        <w:tc>
          <w:tcPr>
            <w:tcW w:w="0" w:type="auto"/>
          </w:tcPr>
          <w:p w:rsidR="000C124E"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3.7</w:t>
            </w:r>
            <w:r w:rsidR="00996D98">
              <w:rPr>
                <w:rFonts w:ascii="Times New Roman" w:hAnsi="Times New Roman"/>
                <w:b/>
                <w:sz w:val="28"/>
                <w:szCs w:val="28"/>
              </w:rPr>
              <w:t>.</w:t>
            </w:r>
          </w:p>
        </w:tc>
        <w:tc>
          <w:tcPr>
            <w:tcW w:w="13721" w:type="dxa"/>
          </w:tcPr>
          <w:p w:rsidR="000C124E" w:rsidRPr="00C0378F" w:rsidRDefault="000C124E" w:rsidP="006B450F">
            <w:pPr>
              <w:spacing w:after="0" w:line="240" w:lineRule="auto"/>
              <w:rPr>
                <w:rStyle w:val="22"/>
                <w:sz w:val="28"/>
                <w:szCs w:val="28"/>
              </w:rPr>
            </w:pPr>
            <w:r w:rsidRPr="00C0378F">
              <w:rPr>
                <w:rStyle w:val="22"/>
                <w:sz w:val="28"/>
                <w:szCs w:val="28"/>
              </w:rPr>
              <w:t>Федеральная рабочая программа воспитания</w:t>
            </w:r>
          </w:p>
        </w:tc>
        <w:tc>
          <w:tcPr>
            <w:tcW w:w="1417" w:type="dxa"/>
          </w:tcPr>
          <w:p w:rsidR="000C124E" w:rsidRPr="006825BD" w:rsidRDefault="00C57FA4" w:rsidP="00C57FA4">
            <w:pPr>
              <w:spacing w:after="0" w:line="240" w:lineRule="auto"/>
              <w:jc w:val="center"/>
              <w:rPr>
                <w:rFonts w:ascii="Times New Roman" w:hAnsi="Times New Roman"/>
                <w:sz w:val="28"/>
                <w:szCs w:val="28"/>
              </w:rPr>
            </w:pPr>
            <w:r>
              <w:rPr>
                <w:rFonts w:ascii="Times New Roman" w:hAnsi="Times New Roman"/>
                <w:sz w:val="28"/>
                <w:szCs w:val="28"/>
              </w:rPr>
              <w:t>114-152</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4</w:t>
            </w:r>
            <w:r w:rsidR="005E7EF8" w:rsidRPr="006825BD">
              <w:rPr>
                <w:rFonts w:ascii="Times New Roman" w:hAnsi="Times New Roman"/>
                <w:b/>
                <w:sz w:val="28"/>
                <w:szCs w:val="28"/>
              </w:rPr>
              <w:t>.</w:t>
            </w:r>
          </w:p>
        </w:tc>
        <w:tc>
          <w:tcPr>
            <w:tcW w:w="13721" w:type="dxa"/>
          </w:tcPr>
          <w:p w:rsidR="005E7EF8" w:rsidRPr="006825BD" w:rsidRDefault="005E7EF8" w:rsidP="006B450F">
            <w:pPr>
              <w:spacing w:after="0" w:line="240" w:lineRule="auto"/>
              <w:rPr>
                <w:rFonts w:ascii="Times New Roman" w:hAnsi="Times New Roman"/>
                <w:b/>
                <w:i/>
                <w:sz w:val="28"/>
                <w:szCs w:val="28"/>
              </w:rPr>
            </w:pPr>
            <w:r w:rsidRPr="006825BD">
              <w:rPr>
                <w:rStyle w:val="22"/>
                <w:b/>
                <w:sz w:val="28"/>
                <w:szCs w:val="28"/>
              </w:rPr>
              <w:t>Организационный раздел</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w:t>
            </w:r>
            <w:r w:rsidR="00C57FA4">
              <w:rPr>
                <w:rFonts w:ascii="Times New Roman" w:hAnsi="Times New Roman"/>
                <w:sz w:val="28"/>
                <w:szCs w:val="28"/>
              </w:rPr>
              <w:t>53</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Fonts w:ascii="Times New Roman" w:hAnsi="Times New Roman"/>
                <w:b/>
                <w:sz w:val="28"/>
                <w:szCs w:val="28"/>
              </w:rPr>
              <w:t>4</w:t>
            </w:r>
            <w:r w:rsidR="005E7EF8" w:rsidRPr="006825BD">
              <w:rPr>
                <w:rFonts w:ascii="Times New Roman" w:hAnsi="Times New Roman"/>
                <w:b/>
                <w:sz w:val="28"/>
                <w:szCs w:val="28"/>
              </w:rPr>
              <w:t>.1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Психолого-педагогические условия обеспечения развития ребенка</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w:t>
            </w:r>
            <w:r w:rsidR="00C57FA4">
              <w:rPr>
                <w:rFonts w:ascii="Times New Roman" w:hAnsi="Times New Roman"/>
                <w:sz w:val="28"/>
                <w:szCs w:val="28"/>
              </w:rPr>
              <w:t>53</w:t>
            </w:r>
          </w:p>
        </w:tc>
      </w:tr>
      <w:tr w:rsidR="00C57FA4" w:rsidRPr="006825BD" w:rsidTr="00D17042">
        <w:trPr>
          <w:trHeight w:val="150"/>
        </w:trPr>
        <w:tc>
          <w:tcPr>
            <w:tcW w:w="0" w:type="auto"/>
          </w:tcPr>
          <w:p w:rsidR="00C57FA4" w:rsidRDefault="00C57FA4" w:rsidP="00C57FA4">
            <w:pPr>
              <w:spacing w:after="0" w:line="240" w:lineRule="auto"/>
              <w:jc w:val="center"/>
              <w:rPr>
                <w:rStyle w:val="22"/>
                <w:b/>
                <w:sz w:val="28"/>
                <w:szCs w:val="28"/>
              </w:rPr>
            </w:pPr>
            <w:r>
              <w:rPr>
                <w:rStyle w:val="22"/>
                <w:b/>
                <w:sz w:val="28"/>
                <w:szCs w:val="28"/>
              </w:rPr>
              <w:t>4.2.</w:t>
            </w:r>
          </w:p>
        </w:tc>
        <w:tc>
          <w:tcPr>
            <w:tcW w:w="13721" w:type="dxa"/>
          </w:tcPr>
          <w:p w:rsidR="00C57FA4" w:rsidRPr="006825BD" w:rsidRDefault="00C57FA4" w:rsidP="006B450F">
            <w:pPr>
              <w:spacing w:after="0" w:line="240" w:lineRule="auto"/>
              <w:rPr>
                <w:rStyle w:val="22"/>
                <w:sz w:val="28"/>
                <w:szCs w:val="28"/>
              </w:rPr>
            </w:pPr>
            <w:r>
              <w:rPr>
                <w:rStyle w:val="22"/>
                <w:sz w:val="28"/>
                <w:szCs w:val="28"/>
              </w:rPr>
              <w:t>Особенности организации развивающей предметно-пространственной среды</w:t>
            </w:r>
          </w:p>
        </w:tc>
        <w:tc>
          <w:tcPr>
            <w:tcW w:w="1417" w:type="dxa"/>
          </w:tcPr>
          <w:p w:rsidR="00C57FA4" w:rsidRDefault="00297B04" w:rsidP="00C57FA4">
            <w:pPr>
              <w:spacing w:after="0" w:line="240" w:lineRule="auto"/>
              <w:jc w:val="center"/>
              <w:rPr>
                <w:rFonts w:ascii="Times New Roman" w:hAnsi="Times New Roman"/>
                <w:sz w:val="28"/>
                <w:szCs w:val="28"/>
              </w:rPr>
            </w:pPr>
            <w:r>
              <w:rPr>
                <w:rFonts w:ascii="Times New Roman" w:hAnsi="Times New Roman"/>
                <w:sz w:val="28"/>
                <w:szCs w:val="28"/>
              </w:rPr>
              <w:t>153-155</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Style w:val="22"/>
                <w:b/>
                <w:sz w:val="28"/>
                <w:szCs w:val="28"/>
              </w:rPr>
              <w:lastRenderedPageBreak/>
              <w:t>4</w:t>
            </w:r>
            <w:r w:rsidR="005E7EF8" w:rsidRPr="006825BD">
              <w:rPr>
                <w:rStyle w:val="22"/>
                <w:b/>
                <w:sz w:val="28"/>
                <w:szCs w:val="28"/>
              </w:rPr>
              <w:t>.</w:t>
            </w:r>
            <w:r w:rsidR="00C57FA4">
              <w:rPr>
                <w:rStyle w:val="22"/>
                <w:b/>
                <w:sz w:val="28"/>
                <w:szCs w:val="28"/>
              </w:rPr>
              <w:t>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Материально-техническое обеспечение Программы</w:t>
            </w:r>
            <w:proofErr w:type="gramStart"/>
            <w:r w:rsidRPr="006825BD">
              <w:rPr>
                <w:rStyle w:val="22"/>
                <w:sz w:val="28"/>
                <w:szCs w:val="28"/>
              </w:rPr>
              <w:t xml:space="preserve"> </w:t>
            </w:r>
            <w:r w:rsidR="00C57FA4">
              <w:rPr>
                <w:rStyle w:val="22"/>
                <w:sz w:val="28"/>
                <w:szCs w:val="28"/>
              </w:rPr>
              <w:t>,</w:t>
            </w:r>
            <w:proofErr w:type="gramEnd"/>
            <w:r w:rsidR="00C57FA4" w:rsidRPr="006825BD">
              <w:rPr>
                <w:rStyle w:val="22"/>
                <w:sz w:val="28"/>
                <w:szCs w:val="28"/>
              </w:rPr>
              <w:t xml:space="preserve"> </w:t>
            </w:r>
            <w:r w:rsidR="00C57FA4">
              <w:rPr>
                <w:rStyle w:val="22"/>
                <w:sz w:val="28"/>
                <w:szCs w:val="28"/>
              </w:rPr>
              <w:t>о</w:t>
            </w:r>
            <w:r w:rsidR="00C57FA4" w:rsidRPr="006825BD">
              <w:rPr>
                <w:rStyle w:val="22"/>
                <w:sz w:val="28"/>
                <w:szCs w:val="28"/>
              </w:rPr>
              <w:t>беспеченность методическими материалами и средствами обучения и воспитания</w:t>
            </w:r>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w:t>
            </w:r>
            <w:r w:rsidR="00297B04">
              <w:rPr>
                <w:rFonts w:ascii="Times New Roman" w:hAnsi="Times New Roman"/>
                <w:sz w:val="28"/>
                <w:szCs w:val="28"/>
              </w:rPr>
              <w:t>55-172</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Style w:val="22"/>
                <w:b/>
                <w:sz w:val="28"/>
                <w:szCs w:val="28"/>
              </w:rPr>
              <w:t>4</w:t>
            </w:r>
            <w:r w:rsidR="005E7EF8" w:rsidRPr="006825BD">
              <w:rPr>
                <w:rStyle w:val="22"/>
                <w:b/>
                <w:sz w:val="28"/>
                <w:szCs w:val="28"/>
              </w:rPr>
              <w:t>.</w:t>
            </w:r>
            <w:r w:rsidR="00297B04">
              <w:rPr>
                <w:rStyle w:val="22"/>
                <w:b/>
                <w:sz w:val="28"/>
                <w:szCs w:val="28"/>
              </w:rPr>
              <w:t>4</w:t>
            </w:r>
          </w:p>
        </w:tc>
        <w:tc>
          <w:tcPr>
            <w:tcW w:w="13721" w:type="dxa"/>
          </w:tcPr>
          <w:p w:rsidR="005E7EF8" w:rsidRPr="006825BD" w:rsidRDefault="00297B04" w:rsidP="006B450F">
            <w:pPr>
              <w:spacing w:after="0" w:line="240" w:lineRule="auto"/>
              <w:rPr>
                <w:rStyle w:val="22"/>
                <w:sz w:val="28"/>
                <w:szCs w:val="28"/>
              </w:rPr>
            </w:pPr>
            <w:proofErr w:type="gramStart"/>
            <w:r>
              <w:rPr>
                <w:rStyle w:val="22"/>
                <w:sz w:val="28"/>
                <w:szCs w:val="28"/>
              </w:rPr>
              <w:t>Примерный  перечень литературных, музыкальных, художественны, анимационных произведений для реализации Программы</w:t>
            </w:r>
            <w:proofErr w:type="gramEnd"/>
          </w:p>
        </w:tc>
        <w:tc>
          <w:tcPr>
            <w:tcW w:w="1417" w:type="dxa"/>
          </w:tcPr>
          <w:p w:rsidR="005E7EF8" w:rsidRPr="006825BD" w:rsidRDefault="00D17042" w:rsidP="00C57FA4">
            <w:pPr>
              <w:spacing w:after="0" w:line="240" w:lineRule="auto"/>
              <w:jc w:val="center"/>
              <w:rPr>
                <w:rFonts w:ascii="Times New Roman" w:hAnsi="Times New Roman"/>
                <w:sz w:val="28"/>
                <w:szCs w:val="28"/>
              </w:rPr>
            </w:pPr>
            <w:r>
              <w:rPr>
                <w:rFonts w:ascii="Times New Roman" w:hAnsi="Times New Roman"/>
                <w:sz w:val="28"/>
                <w:szCs w:val="28"/>
              </w:rPr>
              <w:t>1</w:t>
            </w:r>
            <w:r w:rsidR="00297B04">
              <w:rPr>
                <w:rFonts w:ascii="Times New Roman" w:hAnsi="Times New Roman"/>
                <w:sz w:val="28"/>
                <w:szCs w:val="28"/>
              </w:rPr>
              <w:t>72-206</w:t>
            </w:r>
          </w:p>
        </w:tc>
      </w:tr>
      <w:tr w:rsidR="005E7EF8" w:rsidRPr="006825BD" w:rsidTr="00D17042">
        <w:trPr>
          <w:trHeight w:val="150"/>
        </w:trPr>
        <w:tc>
          <w:tcPr>
            <w:tcW w:w="0" w:type="auto"/>
          </w:tcPr>
          <w:p w:rsidR="005E7EF8" w:rsidRPr="006825BD" w:rsidRDefault="00C0378F" w:rsidP="00C57FA4">
            <w:pPr>
              <w:spacing w:after="0" w:line="240" w:lineRule="auto"/>
              <w:jc w:val="center"/>
              <w:rPr>
                <w:rStyle w:val="22"/>
                <w:b/>
                <w:sz w:val="28"/>
                <w:szCs w:val="28"/>
              </w:rPr>
            </w:pPr>
            <w:r>
              <w:rPr>
                <w:rStyle w:val="22"/>
                <w:b/>
                <w:sz w:val="28"/>
                <w:szCs w:val="28"/>
              </w:rPr>
              <w:t>4</w:t>
            </w:r>
            <w:r w:rsidR="005E7EF8" w:rsidRPr="006825BD">
              <w:rPr>
                <w:rStyle w:val="22"/>
                <w:b/>
                <w:sz w:val="28"/>
                <w:szCs w:val="28"/>
              </w:rPr>
              <w:t>.5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Финансовое обеспечение Программы</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206</w:t>
            </w:r>
          </w:p>
        </w:tc>
      </w:tr>
      <w:tr w:rsidR="005E7EF8" w:rsidRPr="006825BD" w:rsidTr="00D17042">
        <w:trPr>
          <w:trHeight w:val="150"/>
        </w:trPr>
        <w:tc>
          <w:tcPr>
            <w:tcW w:w="0" w:type="auto"/>
          </w:tcPr>
          <w:p w:rsidR="005E7EF8" w:rsidRPr="006825BD" w:rsidRDefault="00C0378F" w:rsidP="00C57FA4">
            <w:pPr>
              <w:spacing w:after="0" w:line="240" w:lineRule="auto"/>
              <w:jc w:val="center"/>
              <w:rPr>
                <w:rStyle w:val="22"/>
                <w:b/>
                <w:sz w:val="28"/>
                <w:szCs w:val="28"/>
              </w:rPr>
            </w:pPr>
            <w:r>
              <w:rPr>
                <w:rStyle w:val="22"/>
                <w:b/>
                <w:sz w:val="28"/>
                <w:szCs w:val="28"/>
              </w:rPr>
              <w:t>4</w:t>
            </w:r>
            <w:r w:rsidR="005E7EF8" w:rsidRPr="006825BD">
              <w:rPr>
                <w:rStyle w:val="22"/>
                <w:b/>
                <w:sz w:val="28"/>
                <w:szCs w:val="28"/>
              </w:rPr>
              <w:t>.6</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Кадровое обеспечение Программы</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206</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Style w:val="22"/>
                <w:b/>
                <w:sz w:val="28"/>
                <w:szCs w:val="28"/>
              </w:rPr>
              <w:t>4</w:t>
            </w:r>
            <w:r w:rsidR="005E7EF8" w:rsidRPr="006825BD">
              <w:rPr>
                <w:rStyle w:val="22"/>
                <w:b/>
                <w:sz w:val="28"/>
                <w:szCs w:val="28"/>
              </w:rPr>
              <w:t>.7</w:t>
            </w:r>
          </w:p>
        </w:tc>
        <w:tc>
          <w:tcPr>
            <w:tcW w:w="13721" w:type="dxa"/>
          </w:tcPr>
          <w:p w:rsidR="005E7EF8" w:rsidRPr="006825BD" w:rsidRDefault="00297B04" w:rsidP="006B450F">
            <w:pPr>
              <w:spacing w:after="0" w:line="240" w:lineRule="auto"/>
              <w:rPr>
                <w:rStyle w:val="22"/>
                <w:sz w:val="28"/>
                <w:szCs w:val="28"/>
              </w:rPr>
            </w:pPr>
            <w:r>
              <w:rPr>
                <w:rStyle w:val="22"/>
                <w:sz w:val="28"/>
                <w:szCs w:val="28"/>
              </w:rPr>
              <w:t>Примерный р</w:t>
            </w:r>
            <w:r w:rsidR="005E7EF8" w:rsidRPr="006825BD">
              <w:rPr>
                <w:rStyle w:val="22"/>
                <w:sz w:val="28"/>
                <w:szCs w:val="28"/>
              </w:rPr>
              <w:t xml:space="preserve">ежим </w:t>
            </w:r>
            <w:r>
              <w:rPr>
                <w:rStyle w:val="22"/>
                <w:sz w:val="28"/>
                <w:szCs w:val="28"/>
              </w:rPr>
              <w:t xml:space="preserve"> и распорядок </w:t>
            </w:r>
            <w:r w:rsidR="005E7EF8" w:rsidRPr="006825BD">
              <w:rPr>
                <w:rStyle w:val="22"/>
                <w:sz w:val="28"/>
                <w:szCs w:val="28"/>
              </w:rPr>
              <w:t>дня</w:t>
            </w:r>
            <w:r>
              <w:rPr>
                <w:rStyle w:val="22"/>
                <w:sz w:val="28"/>
                <w:szCs w:val="28"/>
              </w:rPr>
              <w:t xml:space="preserve"> в дошкольных группах</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206-215</w:t>
            </w:r>
          </w:p>
        </w:tc>
      </w:tr>
      <w:tr w:rsidR="005E7EF8" w:rsidRPr="006825BD" w:rsidTr="00D17042">
        <w:trPr>
          <w:trHeight w:val="150"/>
        </w:trPr>
        <w:tc>
          <w:tcPr>
            <w:tcW w:w="0" w:type="auto"/>
          </w:tcPr>
          <w:p w:rsidR="005E7EF8" w:rsidRPr="006825BD" w:rsidRDefault="00C0378F" w:rsidP="00C57FA4">
            <w:pPr>
              <w:spacing w:after="0" w:line="240" w:lineRule="auto"/>
              <w:jc w:val="center"/>
              <w:rPr>
                <w:rFonts w:ascii="Times New Roman" w:hAnsi="Times New Roman"/>
                <w:b/>
                <w:sz w:val="28"/>
                <w:szCs w:val="28"/>
              </w:rPr>
            </w:pPr>
            <w:r>
              <w:rPr>
                <w:rStyle w:val="22"/>
                <w:b/>
                <w:sz w:val="28"/>
                <w:szCs w:val="28"/>
              </w:rPr>
              <w:t>4</w:t>
            </w:r>
            <w:r w:rsidR="005E7EF8" w:rsidRPr="006825BD">
              <w:rPr>
                <w:rStyle w:val="22"/>
                <w:b/>
                <w:sz w:val="28"/>
                <w:szCs w:val="28"/>
              </w:rPr>
              <w:t>.8</w:t>
            </w:r>
          </w:p>
        </w:tc>
        <w:tc>
          <w:tcPr>
            <w:tcW w:w="13721" w:type="dxa"/>
          </w:tcPr>
          <w:p w:rsidR="005E7EF8" w:rsidRPr="006825BD" w:rsidRDefault="00297B04" w:rsidP="006B450F">
            <w:pPr>
              <w:spacing w:after="0" w:line="240" w:lineRule="auto"/>
              <w:rPr>
                <w:rStyle w:val="22"/>
                <w:sz w:val="28"/>
                <w:szCs w:val="28"/>
              </w:rPr>
            </w:pPr>
            <w:r>
              <w:rPr>
                <w:rStyle w:val="22"/>
                <w:sz w:val="28"/>
                <w:szCs w:val="28"/>
              </w:rPr>
              <w:t>Федеральный календарный п</w:t>
            </w:r>
            <w:r w:rsidR="005E7EF8" w:rsidRPr="006825BD">
              <w:rPr>
                <w:rStyle w:val="22"/>
                <w:sz w:val="28"/>
                <w:szCs w:val="28"/>
              </w:rPr>
              <w:t xml:space="preserve">лан </w:t>
            </w:r>
            <w:r>
              <w:rPr>
                <w:rStyle w:val="22"/>
                <w:sz w:val="28"/>
                <w:szCs w:val="28"/>
              </w:rPr>
              <w:t>воспитательной работы</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216-225</w:t>
            </w:r>
          </w:p>
        </w:tc>
      </w:tr>
      <w:tr w:rsidR="005E7EF8" w:rsidRPr="006825BD" w:rsidTr="00A222A5">
        <w:trPr>
          <w:trHeight w:val="181"/>
        </w:trPr>
        <w:tc>
          <w:tcPr>
            <w:tcW w:w="15984" w:type="dxa"/>
            <w:gridSpan w:val="3"/>
          </w:tcPr>
          <w:p w:rsidR="005E7EF8" w:rsidRPr="006825BD" w:rsidRDefault="008D23C3" w:rsidP="00C57FA4">
            <w:pPr>
              <w:spacing w:after="0" w:line="240" w:lineRule="auto"/>
              <w:jc w:val="center"/>
              <w:rPr>
                <w:rFonts w:ascii="Times New Roman" w:hAnsi="Times New Roman"/>
                <w:b/>
                <w:sz w:val="28"/>
                <w:szCs w:val="28"/>
              </w:rPr>
            </w:pPr>
            <w:r>
              <w:rPr>
                <w:rStyle w:val="22"/>
                <w:b/>
                <w:sz w:val="28"/>
                <w:szCs w:val="28"/>
              </w:rPr>
              <w:t>5</w:t>
            </w:r>
            <w:r w:rsidR="005E7EF8" w:rsidRPr="006825BD">
              <w:rPr>
                <w:rStyle w:val="22"/>
                <w:b/>
                <w:sz w:val="28"/>
                <w:szCs w:val="28"/>
              </w:rPr>
              <w:t>.ЧАСТЬ ПРОГРАММЫ, ФОРМИРУЕМАЯ УЧАСТНИКАМИ ОБРАЗОВАТЕЛЬНЫХ ОТНОШЕНИЙ</w:t>
            </w:r>
          </w:p>
        </w:tc>
      </w:tr>
      <w:tr w:rsidR="005E7EF8" w:rsidRPr="006825BD" w:rsidTr="008D23C3">
        <w:trPr>
          <w:trHeight w:val="469"/>
        </w:trPr>
        <w:tc>
          <w:tcPr>
            <w:tcW w:w="0" w:type="auto"/>
          </w:tcPr>
          <w:p w:rsidR="005E7EF8" w:rsidRPr="006825BD" w:rsidRDefault="005E7EF8" w:rsidP="00C57FA4">
            <w:pPr>
              <w:spacing w:after="0" w:line="240" w:lineRule="auto"/>
              <w:jc w:val="center"/>
              <w:rPr>
                <w:rFonts w:ascii="Times New Roman" w:hAnsi="Times New Roman"/>
                <w:b/>
                <w:sz w:val="28"/>
                <w:szCs w:val="28"/>
              </w:rPr>
            </w:pPr>
            <w:r w:rsidRPr="006825BD">
              <w:rPr>
                <w:rStyle w:val="22"/>
                <w:b/>
                <w:sz w:val="28"/>
                <w:szCs w:val="28"/>
              </w:rPr>
              <w:t>1.</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Целевой раздел</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225</w:t>
            </w:r>
          </w:p>
        </w:tc>
      </w:tr>
      <w:tr w:rsidR="005E7EF8" w:rsidRPr="006825BD" w:rsidTr="00996D98">
        <w:trPr>
          <w:trHeight w:val="291"/>
        </w:trPr>
        <w:tc>
          <w:tcPr>
            <w:tcW w:w="0" w:type="auto"/>
          </w:tcPr>
          <w:p w:rsidR="005E7EF8" w:rsidRPr="008D23C3" w:rsidRDefault="008D23C3" w:rsidP="00C57FA4">
            <w:pPr>
              <w:spacing w:after="0" w:line="240" w:lineRule="auto"/>
              <w:jc w:val="center"/>
              <w:rPr>
                <w:rFonts w:ascii="Times New Roman" w:hAnsi="Times New Roman"/>
                <w:b/>
                <w:sz w:val="28"/>
                <w:szCs w:val="28"/>
              </w:rPr>
            </w:pPr>
            <w:r w:rsidRPr="008D23C3">
              <w:rPr>
                <w:rStyle w:val="22"/>
                <w:b/>
              </w:rPr>
              <w:t>1.1.</w:t>
            </w:r>
          </w:p>
        </w:tc>
        <w:tc>
          <w:tcPr>
            <w:tcW w:w="13721" w:type="dxa"/>
          </w:tcPr>
          <w:p w:rsidR="005E7EF8" w:rsidRPr="008D23C3" w:rsidRDefault="008D23C3" w:rsidP="006B450F">
            <w:pPr>
              <w:spacing w:after="0" w:line="240" w:lineRule="auto"/>
              <w:rPr>
                <w:rStyle w:val="22"/>
                <w:sz w:val="28"/>
                <w:szCs w:val="28"/>
              </w:rPr>
            </w:pPr>
            <w:r w:rsidRPr="008D23C3">
              <w:rPr>
                <w:rStyle w:val="22"/>
                <w:sz w:val="28"/>
                <w:szCs w:val="28"/>
              </w:rPr>
              <w:t>Цель и задачи вариативной части Программы</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225</w:t>
            </w:r>
          </w:p>
        </w:tc>
      </w:tr>
      <w:tr w:rsidR="005E7EF8" w:rsidRPr="006825BD" w:rsidTr="00996D98">
        <w:trPr>
          <w:trHeight w:val="291"/>
        </w:trPr>
        <w:tc>
          <w:tcPr>
            <w:tcW w:w="0" w:type="auto"/>
          </w:tcPr>
          <w:p w:rsidR="005E7EF8" w:rsidRPr="008D23C3" w:rsidRDefault="008D23C3" w:rsidP="00C57FA4">
            <w:pPr>
              <w:spacing w:after="0" w:line="240" w:lineRule="auto"/>
              <w:jc w:val="center"/>
              <w:rPr>
                <w:rFonts w:ascii="Times New Roman" w:hAnsi="Times New Roman"/>
                <w:b/>
                <w:sz w:val="28"/>
                <w:szCs w:val="28"/>
              </w:rPr>
            </w:pPr>
            <w:r w:rsidRPr="008D23C3">
              <w:rPr>
                <w:rStyle w:val="22"/>
                <w:b/>
              </w:rPr>
              <w:t>1.2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Организация образовательного процесса по парциальным  программам</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226-229</w:t>
            </w:r>
          </w:p>
        </w:tc>
      </w:tr>
      <w:tr w:rsidR="005E7EF8" w:rsidRPr="006825BD" w:rsidTr="00996D98">
        <w:trPr>
          <w:trHeight w:val="373"/>
        </w:trPr>
        <w:tc>
          <w:tcPr>
            <w:tcW w:w="0" w:type="auto"/>
          </w:tcPr>
          <w:p w:rsidR="005E7EF8" w:rsidRPr="008D23C3" w:rsidRDefault="008D23C3" w:rsidP="00C57FA4">
            <w:pPr>
              <w:spacing w:after="0" w:line="240" w:lineRule="auto"/>
              <w:jc w:val="center"/>
              <w:rPr>
                <w:rFonts w:ascii="Times New Roman" w:hAnsi="Times New Roman"/>
                <w:b/>
                <w:sz w:val="28"/>
                <w:szCs w:val="28"/>
              </w:rPr>
            </w:pPr>
            <w:r w:rsidRPr="008D23C3">
              <w:rPr>
                <w:rStyle w:val="22"/>
                <w:b/>
              </w:rPr>
              <w:t>1.3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Парциально образовательные программы, методики и формы организации образовательной работы</w:t>
            </w:r>
          </w:p>
        </w:tc>
        <w:tc>
          <w:tcPr>
            <w:tcW w:w="1417" w:type="dxa"/>
          </w:tcPr>
          <w:p w:rsidR="005E7EF8" w:rsidRPr="006825BD" w:rsidRDefault="008D23C3" w:rsidP="00C57FA4">
            <w:pPr>
              <w:spacing w:after="0" w:line="240" w:lineRule="auto"/>
              <w:jc w:val="center"/>
              <w:rPr>
                <w:rFonts w:ascii="Times New Roman" w:hAnsi="Times New Roman"/>
                <w:sz w:val="28"/>
                <w:szCs w:val="28"/>
              </w:rPr>
            </w:pPr>
            <w:r>
              <w:rPr>
                <w:rFonts w:ascii="Times New Roman" w:hAnsi="Times New Roman"/>
                <w:sz w:val="28"/>
                <w:szCs w:val="28"/>
              </w:rPr>
              <w:t>229-240</w:t>
            </w:r>
          </w:p>
        </w:tc>
      </w:tr>
      <w:tr w:rsidR="008D23C3" w:rsidRPr="006825BD" w:rsidTr="00996D98">
        <w:trPr>
          <w:trHeight w:val="481"/>
        </w:trPr>
        <w:tc>
          <w:tcPr>
            <w:tcW w:w="0" w:type="auto"/>
          </w:tcPr>
          <w:p w:rsidR="008D23C3" w:rsidRPr="006825BD" w:rsidRDefault="008D23C3" w:rsidP="00C57FA4">
            <w:pPr>
              <w:spacing w:after="0" w:line="240" w:lineRule="auto"/>
              <w:jc w:val="center"/>
              <w:rPr>
                <w:rStyle w:val="22"/>
                <w:b/>
                <w:sz w:val="28"/>
                <w:szCs w:val="28"/>
              </w:rPr>
            </w:pPr>
            <w:r>
              <w:rPr>
                <w:rStyle w:val="22"/>
                <w:b/>
                <w:sz w:val="28"/>
                <w:szCs w:val="28"/>
              </w:rPr>
              <w:t>1.4.</w:t>
            </w:r>
          </w:p>
        </w:tc>
        <w:tc>
          <w:tcPr>
            <w:tcW w:w="13721" w:type="dxa"/>
          </w:tcPr>
          <w:p w:rsidR="008D23C3" w:rsidRPr="006825BD" w:rsidRDefault="008D23C3" w:rsidP="006B450F">
            <w:pPr>
              <w:spacing w:after="0" w:line="240" w:lineRule="auto"/>
              <w:rPr>
                <w:rStyle w:val="22"/>
                <w:sz w:val="28"/>
                <w:szCs w:val="28"/>
              </w:rPr>
            </w:pPr>
            <w:r>
              <w:rPr>
                <w:rStyle w:val="22"/>
                <w:sz w:val="28"/>
                <w:szCs w:val="28"/>
              </w:rPr>
              <w:t>Система мониторинга</w:t>
            </w:r>
          </w:p>
        </w:tc>
        <w:tc>
          <w:tcPr>
            <w:tcW w:w="1417" w:type="dxa"/>
          </w:tcPr>
          <w:p w:rsidR="008D23C3" w:rsidRDefault="008D23C3" w:rsidP="00C57FA4">
            <w:pPr>
              <w:spacing w:after="0" w:line="240" w:lineRule="auto"/>
              <w:jc w:val="center"/>
              <w:rPr>
                <w:rStyle w:val="22"/>
                <w:sz w:val="28"/>
                <w:szCs w:val="28"/>
              </w:rPr>
            </w:pPr>
            <w:r>
              <w:rPr>
                <w:rStyle w:val="22"/>
                <w:sz w:val="28"/>
                <w:szCs w:val="28"/>
              </w:rPr>
              <w:t>241</w:t>
            </w:r>
          </w:p>
        </w:tc>
      </w:tr>
      <w:tr w:rsidR="008D23C3" w:rsidRPr="006825BD" w:rsidTr="00996D98">
        <w:trPr>
          <w:trHeight w:val="481"/>
        </w:trPr>
        <w:tc>
          <w:tcPr>
            <w:tcW w:w="0" w:type="auto"/>
          </w:tcPr>
          <w:p w:rsidR="008D23C3" w:rsidRPr="006825BD" w:rsidRDefault="008D23C3" w:rsidP="00C57FA4">
            <w:pPr>
              <w:spacing w:after="0" w:line="240" w:lineRule="auto"/>
              <w:jc w:val="center"/>
              <w:rPr>
                <w:rStyle w:val="22"/>
                <w:b/>
                <w:sz w:val="28"/>
                <w:szCs w:val="28"/>
              </w:rPr>
            </w:pPr>
            <w:r>
              <w:rPr>
                <w:rStyle w:val="22"/>
                <w:b/>
                <w:sz w:val="28"/>
                <w:szCs w:val="28"/>
              </w:rPr>
              <w:t>2.</w:t>
            </w:r>
          </w:p>
        </w:tc>
        <w:tc>
          <w:tcPr>
            <w:tcW w:w="13721" w:type="dxa"/>
          </w:tcPr>
          <w:p w:rsidR="008D23C3" w:rsidRPr="008D23C3" w:rsidRDefault="008D23C3" w:rsidP="006B450F">
            <w:pPr>
              <w:spacing w:after="0" w:line="240" w:lineRule="auto"/>
              <w:rPr>
                <w:rStyle w:val="22"/>
                <w:b/>
                <w:sz w:val="28"/>
                <w:szCs w:val="28"/>
              </w:rPr>
            </w:pPr>
            <w:r w:rsidRPr="008D23C3">
              <w:rPr>
                <w:rStyle w:val="22"/>
                <w:b/>
                <w:sz w:val="28"/>
                <w:szCs w:val="28"/>
              </w:rPr>
              <w:t>Содержательный раздел</w:t>
            </w:r>
          </w:p>
        </w:tc>
        <w:tc>
          <w:tcPr>
            <w:tcW w:w="1417" w:type="dxa"/>
          </w:tcPr>
          <w:p w:rsidR="008D23C3" w:rsidRDefault="008D23C3" w:rsidP="00C57FA4">
            <w:pPr>
              <w:spacing w:after="0" w:line="240" w:lineRule="auto"/>
              <w:jc w:val="center"/>
              <w:rPr>
                <w:rStyle w:val="22"/>
                <w:sz w:val="28"/>
                <w:szCs w:val="28"/>
              </w:rPr>
            </w:pPr>
          </w:p>
        </w:tc>
      </w:tr>
      <w:tr w:rsidR="005E7EF8" w:rsidRPr="006825BD" w:rsidTr="00996D98">
        <w:trPr>
          <w:trHeight w:val="481"/>
        </w:trPr>
        <w:tc>
          <w:tcPr>
            <w:tcW w:w="0" w:type="auto"/>
          </w:tcPr>
          <w:p w:rsidR="005E7EF8" w:rsidRPr="006825BD" w:rsidRDefault="008D23C3" w:rsidP="00C57FA4">
            <w:pPr>
              <w:spacing w:after="0" w:line="240" w:lineRule="auto"/>
              <w:jc w:val="center"/>
              <w:rPr>
                <w:rStyle w:val="22"/>
                <w:b/>
                <w:sz w:val="28"/>
                <w:szCs w:val="28"/>
              </w:rPr>
            </w:pPr>
            <w:r>
              <w:rPr>
                <w:rStyle w:val="22"/>
                <w:b/>
                <w:sz w:val="28"/>
                <w:szCs w:val="28"/>
              </w:rPr>
              <w:t>2.1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Территориальные, национальные и социокультурные особенности условий осуществления образовательной деятельности</w:t>
            </w:r>
          </w:p>
        </w:tc>
        <w:tc>
          <w:tcPr>
            <w:tcW w:w="1417" w:type="dxa"/>
          </w:tcPr>
          <w:p w:rsidR="005E7EF8" w:rsidRPr="006825BD" w:rsidRDefault="00283D3F" w:rsidP="00C57FA4">
            <w:pPr>
              <w:spacing w:after="0" w:line="240" w:lineRule="auto"/>
              <w:jc w:val="center"/>
              <w:rPr>
                <w:rStyle w:val="22"/>
                <w:sz w:val="28"/>
                <w:szCs w:val="28"/>
              </w:rPr>
            </w:pPr>
            <w:r>
              <w:rPr>
                <w:rStyle w:val="22"/>
                <w:sz w:val="28"/>
                <w:szCs w:val="28"/>
              </w:rPr>
              <w:t>242</w:t>
            </w:r>
          </w:p>
        </w:tc>
      </w:tr>
      <w:tr w:rsidR="005E7EF8" w:rsidRPr="006825BD" w:rsidTr="00996D98">
        <w:trPr>
          <w:trHeight w:val="337"/>
        </w:trPr>
        <w:tc>
          <w:tcPr>
            <w:tcW w:w="0" w:type="auto"/>
          </w:tcPr>
          <w:p w:rsidR="005E7EF8" w:rsidRPr="006825BD" w:rsidRDefault="008D23C3" w:rsidP="00C57FA4">
            <w:pPr>
              <w:spacing w:after="0" w:line="240" w:lineRule="auto"/>
              <w:jc w:val="center"/>
              <w:rPr>
                <w:rStyle w:val="22"/>
                <w:b/>
                <w:sz w:val="28"/>
                <w:szCs w:val="28"/>
              </w:rPr>
            </w:pPr>
            <w:r>
              <w:rPr>
                <w:rStyle w:val="22"/>
                <w:b/>
                <w:sz w:val="28"/>
                <w:szCs w:val="28"/>
              </w:rPr>
              <w:t>2.2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Использование современных образовательных технологий в работе с воспитанниками</w:t>
            </w:r>
          </w:p>
        </w:tc>
        <w:tc>
          <w:tcPr>
            <w:tcW w:w="1417" w:type="dxa"/>
          </w:tcPr>
          <w:p w:rsidR="005E7EF8" w:rsidRPr="006825BD" w:rsidRDefault="00283D3F" w:rsidP="00C57FA4">
            <w:pPr>
              <w:spacing w:after="0" w:line="240" w:lineRule="auto"/>
              <w:jc w:val="center"/>
              <w:rPr>
                <w:rStyle w:val="22"/>
                <w:sz w:val="28"/>
                <w:szCs w:val="28"/>
              </w:rPr>
            </w:pPr>
            <w:r>
              <w:rPr>
                <w:rStyle w:val="22"/>
                <w:sz w:val="28"/>
                <w:szCs w:val="28"/>
              </w:rPr>
              <w:t>243-247</w:t>
            </w:r>
          </w:p>
        </w:tc>
      </w:tr>
      <w:tr w:rsidR="005E7EF8" w:rsidRPr="006825BD" w:rsidTr="00996D98">
        <w:trPr>
          <w:trHeight w:val="337"/>
        </w:trPr>
        <w:tc>
          <w:tcPr>
            <w:tcW w:w="0" w:type="auto"/>
          </w:tcPr>
          <w:p w:rsidR="005E7EF8" w:rsidRPr="006825BD" w:rsidRDefault="008D23C3" w:rsidP="00C57FA4">
            <w:pPr>
              <w:spacing w:after="0" w:line="240" w:lineRule="auto"/>
              <w:jc w:val="center"/>
              <w:rPr>
                <w:rStyle w:val="22"/>
                <w:b/>
                <w:sz w:val="28"/>
                <w:szCs w:val="28"/>
              </w:rPr>
            </w:pPr>
            <w:r>
              <w:rPr>
                <w:rStyle w:val="22"/>
                <w:b/>
                <w:sz w:val="28"/>
                <w:szCs w:val="28"/>
              </w:rPr>
              <w:t>2.3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Преемственность детского сада и школы</w:t>
            </w:r>
          </w:p>
        </w:tc>
        <w:tc>
          <w:tcPr>
            <w:tcW w:w="1417" w:type="dxa"/>
          </w:tcPr>
          <w:p w:rsidR="005E7EF8" w:rsidRPr="006825BD" w:rsidRDefault="00283D3F" w:rsidP="00C57FA4">
            <w:pPr>
              <w:spacing w:after="0" w:line="240" w:lineRule="auto"/>
              <w:jc w:val="center"/>
              <w:rPr>
                <w:rStyle w:val="22"/>
                <w:sz w:val="28"/>
                <w:szCs w:val="28"/>
              </w:rPr>
            </w:pPr>
            <w:r>
              <w:rPr>
                <w:rStyle w:val="22"/>
                <w:sz w:val="28"/>
                <w:szCs w:val="28"/>
              </w:rPr>
              <w:t>247-248</w:t>
            </w:r>
          </w:p>
        </w:tc>
      </w:tr>
      <w:tr w:rsidR="005E7EF8" w:rsidRPr="006825BD" w:rsidTr="00996D98">
        <w:trPr>
          <w:trHeight w:val="270"/>
        </w:trPr>
        <w:tc>
          <w:tcPr>
            <w:tcW w:w="0" w:type="auto"/>
          </w:tcPr>
          <w:p w:rsidR="005E7EF8" w:rsidRPr="006825BD" w:rsidRDefault="008D23C3" w:rsidP="00C57FA4">
            <w:pPr>
              <w:spacing w:after="0" w:line="240" w:lineRule="auto"/>
              <w:jc w:val="center"/>
              <w:rPr>
                <w:rStyle w:val="22"/>
                <w:b/>
                <w:sz w:val="28"/>
                <w:szCs w:val="28"/>
              </w:rPr>
            </w:pPr>
            <w:r>
              <w:rPr>
                <w:rStyle w:val="22"/>
                <w:b/>
                <w:sz w:val="28"/>
                <w:szCs w:val="28"/>
              </w:rPr>
              <w:t>2.4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Сотрудничество с социальными институтами</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49-251</w:t>
            </w:r>
          </w:p>
        </w:tc>
      </w:tr>
      <w:tr w:rsidR="005E7EF8" w:rsidRPr="006825BD" w:rsidTr="00996D98">
        <w:trPr>
          <w:trHeight w:val="291"/>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 xml:space="preserve">Организационный раздел </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52</w:t>
            </w:r>
          </w:p>
        </w:tc>
      </w:tr>
      <w:tr w:rsidR="005E7EF8" w:rsidRPr="006825BD" w:rsidTr="00996D98">
        <w:trPr>
          <w:trHeight w:val="291"/>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Адаптационный режим</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52-253</w:t>
            </w:r>
          </w:p>
        </w:tc>
      </w:tr>
      <w:tr w:rsidR="005E7EF8" w:rsidRPr="006825BD" w:rsidTr="00996D98">
        <w:trPr>
          <w:trHeight w:val="270"/>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Карантинные режимы</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53-255</w:t>
            </w:r>
          </w:p>
        </w:tc>
      </w:tr>
      <w:tr w:rsidR="005E7EF8" w:rsidRPr="006825BD" w:rsidTr="00996D98">
        <w:trPr>
          <w:trHeight w:val="279"/>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организации  развивающей предметно - пространственной среды для реализации парциальных образовательных программ.</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56-257</w:t>
            </w:r>
          </w:p>
        </w:tc>
      </w:tr>
      <w:tr w:rsidR="005E7EF8" w:rsidRPr="006825BD" w:rsidTr="00996D98">
        <w:trPr>
          <w:trHeight w:val="279"/>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Программно-методическое обеспечение……</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57</w:t>
            </w:r>
          </w:p>
        </w:tc>
      </w:tr>
      <w:tr w:rsidR="005E7EF8" w:rsidRPr="006825BD" w:rsidTr="00996D98">
        <w:trPr>
          <w:trHeight w:val="279"/>
        </w:trPr>
        <w:tc>
          <w:tcPr>
            <w:tcW w:w="0" w:type="auto"/>
          </w:tcPr>
          <w:p w:rsidR="005E7EF8" w:rsidRPr="006825BD" w:rsidRDefault="005E7EF8" w:rsidP="00C57FA4">
            <w:pPr>
              <w:spacing w:after="0" w:line="240" w:lineRule="auto"/>
              <w:jc w:val="center"/>
              <w:rPr>
                <w:rStyle w:val="22"/>
                <w:b/>
                <w:sz w:val="28"/>
                <w:szCs w:val="28"/>
              </w:rPr>
            </w:pPr>
            <w:r w:rsidRPr="006825BD">
              <w:rPr>
                <w:rStyle w:val="22"/>
                <w:b/>
                <w:sz w:val="28"/>
                <w:szCs w:val="28"/>
              </w:rPr>
              <w:t>3.5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Традиционные мероприятия, сложившиеся в ДОУ</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57</w:t>
            </w:r>
          </w:p>
        </w:tc>
      </w:tr>
      <w:tr w:rsidR="005E7EF8" w:rsidRPr="006825BD" w:rsidTr="00996D98">
        <w:trPr>
          <w:trHeight w:val="1415"/>
        </w:trPr>
        <w:tc>
          <w:tcPr>
            <w:tcW w:w="0" w:type="auto"/>
          </w:tcPr>
          <w:p w:rsidR="005E7EF8" w:rsidRPr="006825BD" w:rsidRDefault="001C38FE" w:rsidP="00C57FA4">
            <w:pPr>
              <w:spacing w:after="0" w:line="240" w:lineRule="auto"/>
              <w:jc w:val="center"/>
              <w:rPr>
                <w:rStyle w:val="22"/>
                <w:b/>
                <w:sz w:val="28"/>
                <w:szCs w:val="28"/>
              </w:rPr>
            </w:pPr>
            <w:r>
              <w:rPr>
                <w:rStyle w:val="22"/>
                <w:b/>
                <w:sz w:val="28"/>
                <w:szCs w:val="28"/>
              </w:rPr>
              <w:lastRenderedPageBreak/>
              <w:t>6</w:t>
            </w:r>
            <w:r w:rsidR="005E7EF8" w:rsidRPr="006825BD">
              <w:rPr>
                <w:rStyle w:val="22"/>
                <w:b/>
                <w:sz w:val="28"/>
                <w:szCs w:val="28"/>
              </w:rPr>
              <w:t>.</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Краткая презентация</w:t>
            </w:r>
          </w:p>
          <w:p w:rsidR="005E7EF8" w:rsidRPr="006825BD" w:rsidRDefault="005E7EF8" w:rsidP="006B450F">
            <w:pPr>
              <w:spacing w:after="0" w:line="240" w:lineRule="auto"/>
              <w:rPr>
                <w:rStyle w:val="22"/>
                <w:sz w:val="28"/>
                <w:szCs w:val="28"/>
              </w:rPr>
            </w:pPr>
            <w:r w:rsidRPr="006825BD">
              <w:rPr>
                <w:rStyle w:val="22"/>
                <w:sz w:val="28"/>
                <w:szCs w:val="28"/>
              </w:rPr>
              <w:t>Возрастные и иные категории детей, на которых ориентирована программа</w:t>
            </w:r>
          </w:p>
          <w:p w:rsidR="005E7EF8" w:rsidRPr="006825BD" w:rsidRDefault="005E7EF8" w:rsidP="006B450F">
            <w:pPr>
              <w:spacing w:after="0" w:line="240" w:lineRule="auto"/>
              <w:rPr>
                <w:rStyle w:val="22"/>
                <w:sz w:val="28"/>
                <w:szCs w:val="28"/>
              </w:rPr>
            </w:pPr>
            <w:r w:rsidRPr="006825BD">
              <w:rPr>
                <w:rStyle w:val="22"/>
                <w:sz w:val="28"/>
                <w:szCs w:val="28"/>
              </w:rPr>
              <w:t>Используемые программы в части, формируемой участниками образовательных отношений</w:t>
            </w:r>
          </w:p>
          <w:p w:rsidR="005E7EF8" w:rsidRPr="006825BD" w:rsidRDefault="005E7EF8" w:rsidP="006B450F">
            <w:pPr>
              <w:spacing w:after="0" w:line="240" w:lineRule="auto"/>
              <w:rPr>
                <w:rStyle w:val="22"/>
                <w:sz w:val="28"/>
                <w:szCs w:val="28"/>
              </w:rPr>
            </w:pPr>
            <w:r w:rsidRPr="006825BD">
              <w:rPr>
                <w:rStyle w:val="22"/>
                <w:sz w:val="28"/>
                <w:szCs w:val="28"/>
              </w:rPr>
              <w:t xml:space="preserve">Характеристика взаимодействия коллектива с семьями </w:t>
            </w:r>
          </w:p>
          <w:p w:rsidR="005E7EF8" w:rsidRPr="006825BD" w:rsidRDefault="005E7EF8" w:rsidP="006B450F">
            <w:pPr>
              <w:spacing w:after="0" w:line="240" w:lineRule="auto"/>
              <w:rPr>
                <w:rStyle w:val="22"/>
                <w:sz w:val="28"/>
                <w:szCs w:val="28"/>
              </w:rPr>
            </w:pPr>
            <w:r w:rsidRPr="006825BD">
              <w:rPr>
                <w:rStyle w:val="22"/>
                <w:sz w:val="28"/>
                <w:szCs w:val="28"/>
              </w:rPr>
              <w:t>воспитанников</w:t>
            </w:r>
          </w:p>
        </w:tc>
        <w:tc>
          <w:tcPr>
            <w:tcW w:w="1417" w:type="dxa"/>
          </w:tcPr>
          <w:p w:rsidR="005E7EF8" w:rsidRPr="006825BD" w:rsidRDefault="00996D98" w:rsidP="00C57FA4">
            <w:pPr>
              <w:spacing w:after="0" w:line="240" w:lineRule="auto"/>
              <w:jc w:val="center"/>
              <w:rPr>
                <w:rStyle w:val="22"/>
                <w:sz w:val="28"/>
                <w:szCs w:val="28"/>
              </w:rPr>
            </w:pPr>
            <w:r>
              <w:rPr>
                <w:rStyle w:val="22"/>
                <w:sz w:val="28"/>
                <w:szCs w:val="28"/>
              </w:rPr>
              <w:t>2</w:t>
            </w:r>
            <w:r w:rsidR="00283D3F">
              <w:rPr>
                <w:rStyle w:val="22"/>
                <w:sz w:val="28"/>
                <w:szCs w:val="28"/>
              </w:rPr>
              <w:t>58-265</w:t>
            </w:r>
          </w:p>
        </w:tc>
      </w:tr>
      <w:tr w:rsidR="005E7EF8" w:rsidRPr="006825BD" w:rsidTr="00996D98">
        <w:trPr>
          <w:trHeight w:val="291"/>
        </w:trPr>
        <w:tc>
          <w:tcPr>
            <w:tcW w:w="0" w:type="auto"/>
          </w:tcPr>
          <w:p w:rsidR="005E7EF8" w:rsidRPr="006825BD" w:rsidRDefault="005E7EF8" w:rsidP="006B450F">
            <w:pPr>
              <w:spacing w:after="0" w:line="240" w:lineRule="auto"/>
              <w:rPr>
                <w:rStyle w:val="22"/>
                <w:sz w:val="28"/>
                <w:szCs w:val="28"/>
              </w:rPr>
            </w:pP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Глоссарий</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w:t>
            </w:r>
            <w:r w:rsidR="00283D3F">
              <w:rPr>
                <w:rStyle w:val="22"/>
                <w:sz w:val="28"/>
                <w:szCs w:val="28"/>
              </w:rPr>
              <w:t>65-268</w:t>
            </w:r>
          </w:p>
        </w:tc>
      </w:tr>
      <w:tr w:rsidR="005E7EF8" w:rsidRPr="006825BD" w:rsidTr="00996D98">
        <w:trPr>
          <w:trHeight w:val="291"/>
        </w:trPr>
        <w:tc>
          <w:tcPr>
            <w:tcW w:w="0" w:type="auto"/>
          </w:tcPr>
          <w:p w:rsidR="005E7EF8" w:rsidRPr="006825BD" w:rsidRDefault="005E7EF8" w:rsidP="006B450F">
            <w:pPr>
              <w:spacing w:after="0" w:line="240" w:lineRule="auto"/>
              <w:rPr>
                <w:rStyle w:val="22"/>
                <w:sz w:val="28"/>
                <w:szCs w:val="28"/>
              </w:rPr>
            </w:pP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Приложения  </w:t>
            </w:r>
          </w:p>
        </w:tc>
        <w:tc>
          <w:tcPr>
            <w:tcW w:w="1417" w:type="dxa"/>
          </w:tcPr>
          <w:p w:rsidR="005E7EF8" w:rsidRPr="006825BD" w:rsidRDefault="005E7EF8" w:rsidP="006B450F">
            <w:pPr>
              <w:spacing w:after="0" w:line="240" w:lineRule="auto"/>
              <w:jc w:val="center"/>
              <w:rPr>
                <w:rStyle w:val="22"/>
                <w:sz w:val="28"/>
                <w:szCs w:val="28"/>
              </w:rPr>
            </w:pPr>
          </w:p>
        </w:tc>
      </w:tr>
    </w:tbl>
    <w:p w:rsidR="005E7EF8" w:rsidRPr="006825BD" w:rsidRDefault="005E7EF8" w:rsidP="005E7EF8">
      <w:pPr>
        <w:spacing w:line="240" w:lineRule="auto"/>
        <w:rPr>
          <w:rFonts w:ascii="Times New Roman" w:hAnsi="Times New Roman"/>
          <w:sz w:val="28"/>
          <w:szCs w:val="28"/>
        </w:rPr>
      </w:pPr>
    </w:p>
    <w:p w:rsidR="00DD625E" w:rsidRDefault="00DD625E" w:rsidP="00DD625E">
      <w:pPr>
        <w:rPr>
          <w:sz w:val="20"/>
        </w:rPr>
        <w:sectPr w:rsidR="00DD625E" w:rsidSect="001B29B8">
          <w:footerReference w:type="default" r:id="rId9"/>
          <w:pgSz w:w="16840" w:h="11910" w:orient="landscape"/>
          <w:pgMar w:top="1200" w:right="960" w:bottom="80" w:left="280" w:header="751" w:footer="0" w:gutter="0"/>
          <w:cols w:space="720"/>
          <w:titlePg/>
          <w:docGrid w:linePitch="299"/>
        </w:sectPr>
      </w:pPr>
    </w:p>
    <w:p w:rsidR="004E7080" w:rsidRPr="00192AF8" w:rsidRDefault="001E3327" w:rsidP="004E7080">
      <w:pPr>
        <w:spacing w:line="240" w:lineRule="auto"/>
        <w:rPr>
          <w:rFonts w:ascii="Times New Roman" w:hAnsi="Times New Roman"/>
          <w:b/>
          <w:kern w:val="2"/>
          <w:sz w:val="28"/>
          <w:szCs w:val="28"/>
        </w:rPr>
      </w:pPr>
      <w:r w:rsidRPr="00192AF8">
        <w:rPr>
          <w:rFonts w:ascii="Times New Roman" w:hAnsi="Times New Roman"/>
          <w:b/>
          <w:kern w:val="2"/>
          <w:sz w:val="28"/>
          <w:szCs w:val="28"/>
        </w:rPr>
        <w:lastRenderedPageBreak/>
        <w:t>I. ОБЯЗАТЕЛЬНАЯ ЧАСТЬ</w:t>
      </w:r>
    </w:p>
    <w:p w:rsidR="004E7080" w:rsidRPr="004E7080" w:rsidRDefault="004E7080" w:rsidP="001E3327">
      <w:pPr>
        <w:spacing w:line="240" w:lineRule="auto"/>
        <w:rPr>
          <w:rFonts w:ascii="Times New Roman" w:hAnsi="Times New Roman"/>
          <w:b/>
          <w:kern w:val="2"/>
          <w:sz w:val="28"/>
          <w:szCs w:val="28"/>
        </w:rPr>
      </w:pPr>
      <w:r w:rsidRPr="004E7080">
        <w:rPr>
          <w:rFonts w:ascii="Times New Roman" w:hAnsi="Times New Roman"/>
          <w:b/>
          <w:kern w:val="2"/>
          <w:sz w:val="28"/>
          <w:szCs w:val="28"/>
        </w:rPr>
        <w:t>1.Общие положения</w:t>
      </w:r>
    </w:p>
    <w:p w:rsidR="004E7080" w:rsidRPr="004E7080" w:rsidRDefault="004E7080" w:rsidP="001E3327">
      <w:pPr>
        <w:spacing w:line="240" w:lineRule="auto"/>
        <w:rPr>
          <w:rFonts w:ascii="Times New Roman" w:hAnsi="Times New Roman"/>
          <w:sz w:val="28"/>
          <w:szCs w:val="28"/>
        </w:rPr>
      </w:pPr>
      <w:r w:rsidRPr="004E7080">
        <w:rPr>
          <w:rFonts w:ascii="Times New Roman" w:hAnsi="Times New Roman"/>
          <w:sz w:val="28"/>
          <w:szCs w:val="28"/>
        </w:rPr>
        <w:t>Образовательная программа дошкольного образования муниципального</w:t>
      </w:r>
      <w:r>
        <w:rPr>
          <w:rFonts w:ascii="Times New Roman" w:hAnsi="Times New Roman"/>
          <w:sz w:val="28"/>
          <w:szCs w:val="28"/>
        </w:rPr>
        <w:t xml:space="preserve"> дошкольного образовательного учреждения  детский сад посёлок </w:t>
      </w:r>
      <w:proofErr w:type="gramStart"/>
      <w:r>
        <w:rPr>
          <w:rFonts w:ascii="Times New Roman" w:hAnsi="Times New Roman"/>
          <w:sz w:val="28"/>
          <w:szCs w:val="28"/>
        </w:rPr>
        <w:t>Костино</w:t>
      </w:r>
      <w:proofErr w:type="gramEnd"/>
      <w:r>
        <w:rPr>
          <w:rFonts w:ascii="Times New Roman" w:hAnsi="Times New Roman"/>
          <w:sz w:val="28"/>
          <w:szCs w:val="28"/>
        </w:rPr>
        <w:t>.  Программа</w:t>
      </w:r>
      <w:r w:rsidRPr="004E7080">
        <w:rPr>
          <w:rFonts w:ascii="Times New Roman" w:hAnsi="Times New Roman"/>
          <w:sz w:val="28"/>
          <w:szCs w:val="28"/>
        </w:rPr>
        <w:t xml:space="preserve"> позволяет реализовать несколько основополагающих функций дошкольного уровня образования:</w:t>
      </w:r>
    </w:p>
    <w:p w:rsidR="004E7080" w:rsidRPr="004E7080" w:rsidRDefault="004E7080" w:rsidP="001E3327">
      <w:pPr>
        <w:spacing w:line="240" w:lineRule="auto"/>
        <w:rPr>
          <w:rFonts w:ascii="Times New Roman" w:hAnsi="Times New Roman"/>
          <w:sz w:val="28"/>
          <w:szCs w:val="28"/>
        </w:rPr>
      </w:pPr>
      <w:r w:rsidRPr="004E7080">
        <w:rPr>
          <w:rFonts w:ascii="Times New Roman" w:hAnsi="Times New Roman"/>
          <w:sz w:val="28"/>
          <w:szCs w:val="28"/>
        </w:rPr>
        <w:t xml:space="preserve"> 1) обучение и воспитание ребѐнка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4E7080" w:rsidRPr="004E7080" w:rsidRDefault="004E7080" w:rsidP="001E3327">
      <w:pPr>
        <w:spacing w:line="240" w:lineRule="auto"/>
        <w:rPr>
          <w:rFonts w:ascii="Times New Roman" w:hAnsi="Times New Roman"/>
          <w:sz w:val="28"/>
          <w:szCs w:val="28"/>
        </w:rPr>
      </w:pPr>
      <w:proofErr w:type="gramStart"/>
      <w:r w:rsidRPr="004E7080">
        <w:rPr>
          <w:rFonts w:ascii="Times New Roman" w:hAnsi="Times New Roman"/>
          <w:sz w:val="28"/>
          <w:szCs w:val="28"/>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4E7080" w:rsidRPr="004E7080" w:rsidRDefault="004E7080" w:rsidP="001E3327">
      <w:pPr>
        <w:spacing w:line="240" w:lineRule="auto"/>
        <w:rPr>
          <w:rFonts w:ascii="Times New Roman" w:hAnsi="Times New Roman"/>
          <w:b/>
          <w:color w:val="0066CC"/>
          <w:kern w:val="2"/>
          <w:sz w:val="28"/>
          <w:szCs w:val="28"/>
        </w:rPr>
      </w:pPr>
      <w:r w:rsidRPr="004E7080">
        <w:rPr>
          <w:rFonts w:ascii="Times New Roman" w:hAnsi="Times New Roman"/>
          <w:sz w:val="28"/>
          <w:szCs w:val="28"/>
        </w:rPr>
        <w:t xml:space="preserve"> 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ребѐнку и его родителям (законным представителям) равные, качественные условия ДО, вне зависимости от места проживания.</w:t>
      </w:r>
    </w:p>
    <w:p w:rsidR="001E3327" w:rsidRPr="00192AF8" w:rsidRDefault="000F44F3" w:rsidP="001E3327">
      <w:pPr>
        <w:spacing w:line="240" w:lineRule="auto"/>
        <w:rPr>
          <w:rFonts w:ascii="Times New Roman" w:hAnsi="Times New Roman"/>
          <w:b/>
          <w:i/>
          <w:kern w:val="2"/>
          <w:sz w:val="36"/>
          <w:szCs w:val="36"/>
          <w:u w:val="single"/>
        </w:rPr>
      </w:pPr>
      <w:r w:rsidRPr="00192AF8">
        <w:rPr>
          <w:rFonts w:ascii="Times New Roman" w:hAnsi="Times New Roman"/>
          <w:b/>
          <w:i/>
          <w:kern w:val="2"/>
          <w:sz w:val="36"/>
          <w:szCs w:val="36"/>
          <w:u w:val="single"/>
        </w:rPr>
        <w:t>2</w:t>
      </w:r>
      <w:r w:rsidR="001E3327" w:rsidRPr="00192AF8">
        <w:rPr>
          <w:rFonts w:ascii="Times New Roman" w:hAnsi="Times New Roman"/>
          <w:b/>
          <w:i/>
          <w:kern w:val="2"/>
          <w:sz w:val="36"/>
          <w:szCs w:val="36"/>
          <w:u w:val="single"/>
        </w:rPr>
        <w:t>.Целевой раздел</w:t>
      </w:r>
    </w:p>
    <w:p w:rsidR="001E3327" w:rsidRPr="00216831" w:rsidRDefault="004E7080" w:rsidP="001E3327">
      <w:pPr>
        <w:shd w:val="clear" w:color="auto" w:fill="BFBFBF"/>
        <w:spacing w:line="240" w:lineRule="auto"/>
        <w:rPr>
          <w:rFonts w:ascii="Times New Roman" w:hAnsi="Times New Roman"/>
          <w:b/>
          <w:kern w:val="2"/>
          <w:sz w:val="24"/>
          <w:szCs w:val="24"/>
        </w:rPr>
      </w:pPr>
      <w:r>
        <w:rPr>
          <w:rFonts w:ascii="Times New Roman" w:hAnsi="Times New Roman"/>
          <w:b/>
          <w:kern w:val="2"/>
          <w:sz w:val="24"/>
          <w:szCs w:val="24"/>
        </w:rPr>
        <w:t>2</w:t>
      </w:r>
      <w:r w:rsidR="001E3327" w:rsidRPr="00216831">
        <w:rPr>
          <w:rFonts w:ascii="Times New Roman" w:hAnsi="Times New Roman"/>
          <w:b/>
          <w:kern w:val="2"/>
          <w:sz w:val="24"/>
          <w:szCs w:val="24"/>
        </w:rPr>
        <w:t xml:space="preserve">.1. </w:t>
      </w:r>
      <w:r w:rsidR="001E3327" w:rsidRPr="00216831">
        <w:rPr>
          <w:rFonts w:ascii="Times New Roman" w:hAnsi="Times New Roman"/>
          <w:b/>
          <w:bCs/>
          <w:kern w:val="2"/>
          <w:sz w:val="24"/>
          <w:szCs w:val="24"/>
        </w:rPr>
        <w:t>Пояснительная записка</w:t>
      </w:r>
    </w:p>
    <w:p w:rsidR="00DD625E" w:rsidRPr="00580C7B" w:rsidRDefault="00DD625E" w:rsidP="00DD625E">
      <w:pPr>
        <w:pStyle w:val="aa"/>
        <w:ind w:right="772" w:firstLine="30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Муниципального дошкольного образовательного учреждения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п. </w:t>
      </w:r>
      <w:proofErr w:type="gramStart"/>
      <w:r w:rsidRPr="00580C7B">
        <w:rPr>
          <w:rFonts w:ascii="Times New Roman" w:hAnsi="Times New Roman"/>
          <w:spacing w:val="1"/>
          <w:sz w:val="28"/>
          <w:szCs w:val="28"/>
        </w:rPr>
        <w:t>Костино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разработана</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57"/>
          <w:sz w:val="28"/>
          <w:szCs w:val="28"/>
        </w:rPr>
        <w:t xml:space="preserve"> </w:t>
      </w:r>
      <w:r w:rsidRPr="00580C7B">
        <w:rPr>
          <w:rFonts w:ascii="Times New Roman" w:hAnsi="Times New Roman"/>
          <w:sz w:val="28"/>
          <w:szCs w:val="28"/>
        </w:rPr>
        <w:t>соответствии с федеральным государственным образовательным стандартом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утвержденного</w:t>
      </w:r>
      <w:r w:rsidRPr="00580C7B">
        <w:rPr>
          <w:rFonts w:ascii="Times New Roman" w:hAnsi="Times New Roman"/>
          <w:spacing w:val="1"/>
          <w:sz w:val="28"/>
          <w:szCs w:val="28"/>
        </w:rPr>
        <w:t xml:space="preserve"> </w:t>
      </w:r>
      <w:r w:rsidRPr="00580C7B">
        <w:rPr>
          <w:rFonts w:ascii="Times New Roman" w:hAnsi="Times New Roman"/>
          <w:sz w:val="28"/>
          <w:szCs w:val="28"/>
        </w:rPr>
        <w:t>приказом</w:t>
      </w:r>
      <w:r w:rsidRPr="00580C7B">
        <w:rPr>
          <w:rFonts w:ascii="Times New Roman" w:hAnsi="Times New Roman"/>
          <w:spacing w:val="1"/>
          <w:sz w:val="28"/>
          <w:szCs w:val="28"/>
        </w:rPr>
        <w:t xml:space="preserve"> </w:t>
      </w:r>
      <w:r w:rsidRPr="00580C7B">
        <w:rPr>
          <w:rFonts w:ascii="Times New Roman" w:hAnsi="Times New Roman"/>
          <w:sz w:val="28"/>
          <w:szCs w:val="28"/>
        </w:rPr>
        <w:t>Минобрнауки</w:t>
      </w:r>
      <w:r w:rsidRPr="00580C7B">
        <w:rPr>
          <w:rFonts w:ascii="Times New Roman" w:hAnsi="Times New Roman"/>
          <w:spacing w:val="1"/>
          <w:sz w:val="28"/>
          <w:szCs w:val="28"/>
        </w:rPr>
        <w:t xml:space="preserve"> </w:t>
      </w:r>
      <w:r w:rsidRPr="00580C7B">
        <w:rPr>
          <w:rFonts w:ascii="Times New Roman" w:hAnsi="Times New Roman"/>
          <w:sz w:val="28"/>
          <w:szCs w:val="28"/>
        </w:rPr>
        <w:t>России</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17.10.2013</w:t>
      </w:r>
      <w:r w:rsidRPr="00580C7B">
        <w:rPr>
          <w:rFonts w:ascii="Times New Roman" w:hAnsi="Times New Roman"/>
          <w:spacing w:val="1"/>
          <w:sz w:val="28"/>
          <w:szCs w:val="28"/>
        </w:rPr>
        <w:t xml:space="preserve"> </w:t>
      </w:r>
      <w:r w:rsidRPr="00580C7B">
        <w:rPr>
          <w:rFonts w:ascii="Times New Roman" w:hAnsi="Times New Roman"/>
          <w:sz w:val="28"/>
          <w:szCs w:val="28"/>
        </w:rPr>
        <w:t>№1155,</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федеральной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программой</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утвержденной</w:t>
      </w:r>
      <w:r w:rsidRPr="00580C7B">
        <w:rPr>
          <w:rFonts w:ascii="Times New Roman" w:hAnsi="Times New Roman"/>
          <w:spacing w:val="1"/>
          <w:sz w:val="28"/>
          <w:szCs w:val="28"/>
        </w:rPr>
        <w:t xml:space="preserve"> </w:t>
      </w:r>
      <w:r w:rsidRPr="00580C7B">
        <w:rPr>
          <w:rFonts w:ascii="Times New Roman" w:hAnsi="Times New Roman"/>
          <w:sz w:val="28"/>
          <w:szCs w:val="28"/>
        </w:rPr>
        <w:t>приказом</w:t>
      </w:r>
      <w:r w:rsidRPr="00580C7B">
        <w:rPr>
          <w:rFonts w:ascii="Times New Roman" w:hAnsi="Times New Roman"/>
          <w:spacing w:val="59"/>
          <w:sz w:val="28"/>
          <w:szCs w:val="28"/>
        </w:rPr>
        <w:t xml:space="preserve"> </w:t>
      </w:r>
      <w:r w:rsidRPr="00580C7B">
        <w:rPr>
          <w:rFonts w:ascii="Times New Roman" w:hAnsi="Times New Roman"/>
          <w:sz w:val="28"/>
          <w:szCs w:val="28"/>
        </w:rPr>
        <w:t>Минпросвещения России от</w:t>
      </w:r>
      <w:r w:rsidRPr="00580C7B">
        <w:rPr>
          <w:rFonts w:ascii="Times New Roman" w:hAnsi="Times New Roman"/>
          <w:spacing w:val="-1"/>
          <w:sz w:val="28"/>
          <w:szCs w:val="28"/>
        </w:rPr>
        <w:t xml:space="preserve"> </w:t>
      </w:r>
      <w:r w:rsidRPr="00580C7B">
        <w:rPr>
          <w:rFonts w:ascii="Times New Roman" w:hAnsi="Times New Roman"/>
          <w:sz w:val="28"/>
          <w:szCs w:val="28"/>
        </w:rPr>
        <w:t>25.11.2022 №</w:t>
      </w:r>
      <w:r w:rsidRPr="00580C7B">
        <w:rPr>
          <w:rFonts w:ascii="Times New Roman" w:hAnsi="Times New Roman"/>
          <w:spacing w:val="-1"/>
          <w:sz w:val="28"/>
          <w:szCs w:val="28"/>
        </w:rPr>
        <w:t xml:space="preserve"> </w:t>
      </w:r>
      <w:r w:rsidRPr="00580C7B">
        <w:rPr>
          <w:rFonts w:ascii="Times New Roman" w:hAnsi="Times New Roman"/>
          <w:sz w:val="28"/>
          <w:szCs w:val="28"/>
        </w:rPr>
        <w:t>1028.</w:t>
      </w:r>
    </w:p>
    <w:p w:rsidR="00DD625E" w:rsidRPr="00580C7B" w:rsidRDefault="00DD625E" w:rsidP="00DD625E">
      <w:pPr>
        <w:pStyle w:val="aa"/>
        <w:ind w:right="773" w:firstLine="300"/>
        <w:rPr>
          <w:rFonts w:ascii="Times New Roman" w:hAnsi="Times New Roman"/>
          <w:sz w:val="28"/>
          <w:szCs w:val="28"/>
        </w:rPr>
      </w:pPr>
      <w:r w:rsidRPr="00580C7B">
        <w:rPr>
          <w:rFonts w:ascii="Times New Roman" w:hAnsi="Times New Roman"/>
          <w:sz w:val="28"/>
          <w:szCs w:val="28"/>
        </w:rPr>
        <w:t>Образовательная программа МДОУ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разработана также с</w:t>
      </w:r>
      <w:r w:rsidRPr="00580C7B">
        <w:rPr>
          <w:rFonts w:ascii="Times New Roman" w:hAnsi="Times New Roman"/>
          <w:spacing w:val="1"/>
          <w:sz w:val="28"/>
          <w:szCs w:val="28"/>
        </w:rPr>
        <w:t xml:space="preserve"> </w:t>
      </w:r>
      <w:r w:rsidRPr="00580C7B">
        <w:rPr>
          <w:rFonts w:ascii="Times New Roman" w:hAnsi="Times New Roman"/>
          <w:sz w:val="28"/>
          <w:szCs w:val="28"/>
        </w:rPr>
        <w:t>учетом</w:t>
      </w:r>
      <w:r w:rsidRPr="00580C7B">
        <w:rPr>
          <w:rFonts w:ascii="Times New Roman" w:hAnsi="Times New Roman"/>
          <w:spacing w:val="1"/>
          <w:sz w:val="28"/>
          <w:szCs w:val="28"/>
        </w:rPr>
        <w:t xml:space="preserve"> </w:t>
      </w:r>
      <w:r w:rsidRPr="00580C7B">
        <w:rPr>
          <w:rFonts w:ascii="Times New Roman" w:hAnsi="Times New Roman"/>
          <w:sz w:val="28"/>
          <w:szCs w:val="28"/>
        </w:rPr>
        <w:t>нормативных</w:t>
      </w:r>
      <w:r w:rsidRPr="00580C7B">
        <w:rPr>
          <w:rFonts w:ascii="Times New Roman" w:hAnsi="Times New Roman"/>
          <w:spacing w:val="1"/>
          <w:sz w:val="28"/>
          <w:szCs w:val="28"/>
        </w:rPr>
        <w:t xml:space="preserve"> </w:t>
      </w:r>
      <w:r w:rsidRPr="00580C7B">
        <w:rPr>
          <w:rFonts w:ascii="Times New Roman" w:hAnsi="Times New Roman"/>
          <w:sz w:val="28"/>
          <w:szCs w:val="28"/>
        </w:rPr>
        <w:t>правовых</w:t>
      </w:r>
      <w:r w:rsidRPr="00580C7B">
        <w:rPr>
          <w:rFonts w:ascii="Times New Roman" w:hAnsi="Times New Roman"/>
          <w:spacing w:val="1"/>
          <w:sz w:val="28"/>
          <w:szCs w:val="28"/>
        </w:rPr>
        <w:t xml:space="preserve"> </w:t>
      </w:r>
      <w:r w:rsidRPr="00580C7B">
        <w:rPr>
          <w:rFonts w:ascii="Times New Roman" w:hAnsi="Times New Roman"/>
          <w:sz w:val="28"/>
          <w:szCs w:val="28"/>
        </w:rPr>
        <w:t>актов,</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содержат</w:t>
      </w:r>
      <w:r w:rsidRPr="00580C7B">
        <w:rPr>
          <w:rFonts w:ascii="Times New Roman" w:hAnsi="Times New Roman"/>
          <w:spacing w:val="1"/>
          <w:sz w:val="28"/>
          <w:szCs w:val="28"/>
        </w:rPr>
        <w:t xml:space="preserve"> </w:t>
      </w:r>
      <w:r w:rsidRPr="00580C7B">
        <w:rPr>
          <w:rFonts w:ascii="Times New Roman" w:hAnsi="Times New Roman"/>
          <w:sz w:val="28"/>
          <w:szCs w:val="28"/>
        </w:rPr>
        <w:t>обязательные</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61"/>
          <w:sz w:val="28"/>
          <w:szCs w:val="28"/>
        </w:rPr>
        <w:t xml:space="preserve"> </w:t>
      </w:r>
      <w:r w:rsidRPr="00580C7B">
        <w:rPr>
          <w:rFonts w:ascii="Times New Roman" w:hAnsi="Times New Roman"/>
          <w:sz w:val="28"/>
          <w:szCs w:val="28"/>
        </w:rPr>
        <w:t>к</w:t>
      </w:r>
      <w:r w:rsidRPr="00580C7B">
        <w:rPr>
          <w:rFonts w:ascii="Times New Roman" w:hAnsi="Times New Roman"/>
          <w:spacing w:val="-57"/>
          <w:sz w:val="28"/>
          <w:szCs w:val="28"/>
        </w:rPr>
        <w:t xml:space="preserve"> </w:t>
      </w:r>
      <w:r w:rsidRPr="00580C7B">
        <w:rPr>
          <w:rFonts w:ascii="Times New Roman" w:hAnsi="Times New Roman"/>
          <w:sz w:val="28"/>
          <w:szCs w:val="28"/>
        </w:rPr>
        <w:t>условиям</w:t>
      </w:r>
      <w:r w:rsidRPr="00580C7B">
        <w:rPr>
          <w:rFonts w:ascii="Times New Roman" w:hAnsi="Times New Roman"/>
          <w:spacing w:val="-2"/>
          <w:sz w:val="28"/>
          <w:szCs w:val="28"/>
        </w:rPr>
        <w:t xml:space="preserve"> </w:t>
      </w:r>
      <w:r w:rsidRPr="00580C7B">
        <w:rPr>
          <w:rFonts w:ascii="Times New Roman" w:hAnsi="Times New Roman"/>
          <w:sz w:val="28"/>
          <w:szCs w:val="28"/>
        </w:rPr>
        <w:t>организации</w:t>
      </w:r>
      <w:r w:rsidRPr="00580C7B">
        <w:rPr>
          <w:rFonts w:ascii="Times New Roman" w:hAnsi="Times New Roman"/>
          <w:spacing w:val="-2"/>
          <w:sz w:val="28"/>
          <w:szCs w:val="28"/>
        </w:rPr>
        <w:t xml:space="preserve"> </w:t>
      </w:r>
      <w:r w:rsidRPr="00580C7B">
        <w:rPr>
          <w:rFonts w:ascii="Times New Roman" w:hAnsi="Times New Roman"/>
          <w:sz w:val="28"/>
          <w:szCs w:val="28"/>
        </w:rPr>
        <w:t>дошкольного образования:</w:t>
      </w:r>
    </w:p>
    <w:p w:rsidR="00DD625E" w:rsidRPr="00580C7B" w:rsidRDefault="00DD625E" w:rsidP="00B97EF7">
      <w:pPr>
        <w:pStyle w:val="a9"/>
        <w:widowControl w:val="0"/>
        <w:numPr>
          <w:ilvl w:val="0"/>
          <w:numId w:val="85"/>
        </w:numPr>
        <w:tabs>
          <w:tab w:val="left" w:pos="567"/>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Конвенция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правах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ребенка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(одобрена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генеральной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Ассамблеей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ООН</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20.11.1989)</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(вступила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силу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для СССР 15.09.1990).</w:t>
      </w:r>
    </w:p>
    <w:p w:rsidR="00DD625E" w:rsidRPr="00580C7B" w:rsidRDefault="00DD625E" w:rsidP="00B97EF7">
      <w:pPr>
        <w:pStyle w:val="a9"/>
        <w:widowControl w:val="0"/>
        <w:numPr>
          <w:ilvl w:val="0"/>
          <w:numId w:val="85"/>
        </w:numPr>
        <w:tabs>
          <w:tab w:val="left" w:pos="519"/>
        </w:tabs>
        <w:suppressAutoHyphens w:val="0"/>
        <w:autoSpaceDE w:val="0"/>
        <w:autoSpaceDN w:val="0"/>
        <w:spacing w:after="0" w:line="240" w:lineRule="auto"/>
        <w:ind w:left="518" w:hanging="301"/>
        <w:jc w:val="both"/>
        <w:rPr>
          <w:rFonts w:ascii="Times New Roman" w:hAnsi="Times New Roman" w:cs="Times New Roman"/>
          <w:sz w:val="28"/>
          <w:szCs w:val="28"/>
        </w:rPr>
      </w:pPr>
      <w:r w:rsidRPr="00580C7B">
        <w:rPr>
          <w:rFonts w:ascii="Times New Roman" w:hAnsi="Times New Roman" w:cs="Times New Roman"/>
          <w:sz w:val="28"/>
          <w:szCs w:val="28"/>
        </w:rPr>
        <w:t>Федеральный</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закон</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29.12.</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2012</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273-ФЗ</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образовании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Федерации».</w:t>
      </w:r>
    </w:p>
    <w:p w:rsidR="00DD625E" w:rsidRPr="00580C7B" w:rsidRDefault="00DD625E" w:rsidP="00B97EF7">
      <w:pPr>
        <w:pStyle w:val="a9"/>
        <w:widowControl w:val="0"/>
        <w:numPr>
          <w:ilvl w:val="0"/>
          <w:numId w:val="85"/>
        </w:numPr>
        <w:tabs>
          <w:tab w:val="left" w:pos="498"/>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Федеральный закон от 24.12. 1998 № 124-ФЗ «Об основных гарантиях прав ребенка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(ред. 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lastRenderedPageBreak/>
        <w:t>14.07.2022).</w:t>
      </w:r>
    </w:p>
    <w:p w:rsidR="00DD625E" w:rsidRPr="00580C7B" w:rsidRDefault="00DD625E" w:rsidP="00B97EF7">
      <w:pPr>
        <w:pStyle w:val="a9"/>
        <w:widowControl w:val="0"/>
        <w:numPr>
          <w:ilvl w:val="0"/>
          <w:numId w:val="85"/>
        </w:numPr>
        <w:tabs>
          <w:tab w:val="left" w:pos="483"/>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Постановление Правительства РФ от 21.02. 2022 № 225 «Об утверждении номенклатуры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осуществляющих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образовательную</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руководителей образовательных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p>
    <w:p w:rsidR="00DD625E" w:rsidRPr="00580C7B" w:rsidRDefault="00DD625E" w:rsidP="00B97EF7">
      <w:pPr>
        <w:pStyle w:val="a9"/>
        <w:widowControl w:val="0"/>
        <w:numPr>
          <w:ilvl w:val="0"/>
          <w:numId w:val="85"/>
        </w:numPr>
        <w:tabs>
          <w:tab w:val="left" w:pos="548"/>
        </w:tabs>
        <w:suppressAutoHyphens w:val="0"/>
        <w:autoSpaceDE w:val="0"/>
        <w:autoSpaceDN w:val="0"/>
        <w:spacing w:after="0" w:line="240" w:lineRule="auto"/>
        <w:ind w:right="768"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Минпросвещения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31.07.2020</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373</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утверждении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Порядка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общеобразовательным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(зарегистрирован</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31.08.2020 №</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59599).</w:t>
      </w:r>
    </w:p>
    <w:p w:rsidR="00DD625E" w:rsidRPr="00580C7B" w:rsidRDefault="00DD625E" w:rsidP="00B97EF7">
      <w:pPr>
        <w:pStyle w:val="a9"/>
        <w:widowControl w:val="0"/>
        <w:numPr>
          <w:ilvl w:val="0"/>
          <w:numId w:val="85"/>
        </w:numPr>
        <w:tabs>
          <w:tab w:val="left" w:pos="495"/>
        </w:tabs>
        <w:suppressAutoHyphens w:val="0"/>
        <w:autoSpaceDE w:val="0"/>
        <w:autoSpaceDN w:val="0"/>
        <w:spacing w:after="0" w:line="240" w:lineRule="auto"/>
        <w:ind w:right="763" w:firstLine="0"/>
        <w:jc w:val="both"/>
        <w:rPr>
          <w:rFonts w:ascii="Times New Roman" w:hAnsi="Times New Roman" w:cs="Times New Roman"/>
          <w:sz w:val="28"/>
          <w:szCs w:val="28"/>
        </w:rPr>
      </w:pPr>
      <w:proofErr w:type="gramStart"/>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Минздравсоцразвития России от 26.08.2010 № 761н «Об утверждении Единого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квалификационного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справочника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руководителей,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специалистов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служащих,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раздел</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«Квалификационные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характеристики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(зарегистрирован</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Минюсте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 06.12.2010</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18638 (ред.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 31.05.2011).</w:t>
      </w:r>
      <w:proofErr w:type="gramEnd"/>
    </w:p>
    <w:p w:rsidR="00DD625E" w:rsidRPr="00580C7B" w:rsidRDefault="00DD625E" w:rsidP="00B97EF7">
      <w:pPr>
        <w:pStyle w:val="a9"/>
        <w:widowControl w:val="0"/>
        <w:numPr>
          <w:ilvl w:val="0"/>
          <w:numId w:val="85"/>
        </w:numPr>
        <w:tabs>
          <w:tab w:val="left" w:pos="529"/>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Минобрнауки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22.12.2014</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1601</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продолжительности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рабочего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времени (нормах часов педагогической работы за ставку заработной платы) 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порядке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определения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учебной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нагрузки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оговариваемой в трудовом договоре» (зарегистрировано в Минюсте России 25.02.2015 №</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36204)</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(ред. от 13.05.2019).</w:t>
      </w:r>
    </w:p>
    <w:p w:rsidR="00DD625E" w:rsidRPr="00580C7B" w:rsidRDefault="00DD625E" w:rsidP="00B97EF7">
      <w:pPr>
        <w:pStyle w:val="a9"/>
        <w:widowControl w:val="0"/>
        <w:numPr>
          <w:ilvl w:val="0"/>
          <w:numId w:val="85"/>
        </w:numPr>
        <w:tabs>
          <w:tab w:val="left" w:pos="481"/>
        </w:tabs>
        <w:suppressAutoHyphens w:val="0"/>
        <w:autoSpaceDE w:val="0"/>
        <w:autoSpaceDN w:val="0"/>
        <w:spacing w:after="0" w:line="240" w:lineRule="auto"/>
        <w:ind w:right="763" w:firstLine="0"/>
        <w:jc w:val="both"/>
        <w:rPr>
          <w:rFonts w:ascii="Times New Roman" w:hAnsi="Times New Roman" w:cs="Times New Roman"/>
          <w:sz w:val="28"/>
          <w:szCs w:val="28"/>
        </w:rPr>
      </w:pPr>
      <w:r w:rsidRPr="00580C7B">
        <w:rPr>
          <w:rFonts w:ascii="Times New Roman" w:hAnsi="Times New Roman" w:cs="Times New Roman"/>
          <w:sz w:val="28"/>
          <w:szCs w:val="28"/>
        </w:rPr>
        <w:t>Приказ Минобрнауки России от 07.04.2014 № 276 «Об утверждении порядка проведения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аттестации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осуществляющих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образовательную</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r w:rsidRPr="00580C7B">
        <w:rPr>
          <w:rFonts w:ascii="Times New Roman" w:hAnsi="Times New Roman" w:cs="Times New Roman"/>
          <w:spacing w:val="-7"/>
          <w:sz w:val="28"/>
          <w:szCs w:val="28"/>
        </w:rPr>
        <w:t xml:space="preserve"> </w:t>
      </w:r>
      <w:r w:rsidRPr="00580C7B">
        <w:rPr>
          <w:rFonts w:ascii="Times New Roman" w:hAnsi="Times New Roman" w:cs="Times New Roman"/>
          <w:sz w:val="28"/>
          <w:szCs w:val="28"/>
        </w:rPr>
        <w:t>(ред. от 23.12.2020).</w:t>
      </w:r>
    </w:p>
    <w:p w:rsidR="00DD625E" w:rsidRPr="00580C7B" w:rsidRDefault="00DD625E" w:rsidP="00B97EF7">
      <w:pPr>
        <w:pStyle w:val="a9"/>
        <w:widowControl w:val="0"/>
        <w:numPr>
          <w:ilvl w:val="0"/>
          <w:numId w:val="85"/>
        </w:numPr>
        <w:tabs>
          <w:tab w:val="left" w:pos="536"/>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Минобрнауки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20.09.2013</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1082</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утверждении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Положения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психолого-медико-педагогической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комиссии».</w:t>
      </w:r>
    </w:p>
    <w:p w:rsidR="00DD625E" w:rsidRPr="00580C7B" w:rsidRDefault="00DD625E" w:rsidP="00B97EF7">
      <w:pPr>
        <w:pStyle w:val="a9"/>
        <w:widowControl w:val="0"/>
        <w:numPr>
          <w:ilvl w:val="0"/>
          <w:numId w:val="85"/>
        </w:numPr>
        <w:tabs>
          <w:tab w:val="left" w:pos="716"/>
        </w:tabs>
        <w:suppressAutoHyphens w:val="0"/>
        <w:autoSpaceDE w:val="0"/>
        <w:autoSpaceDN w:val="0"/>
        <w:spacing w:after="0" w:line="240" w:lineRule="auto"/>
        <w:ind w:left="715" w:hanging="498"/>
        <w:jc w:val="both"/>
        <w:rPr>
          <w:rFonts w:ascii="Times New Roman" w:hAnsi="Times New Roman" w:cs="Times New Roman"/>
          <w:sz w:val="28"/>
          <w:szCs w:val="28"/>
        </w:rPr>
      </w:pPr>
      <w:r w:rsidRPr="00580C7B">
        <w:rPr>
          <w:rFonts w:ascii="Times New Roman" w:hAnsi="Times New Roman" w:cs="Times New Roman"/>
          <w:sz w:val="28"/>
          <w:szCs w:val="28"/>
        </w:rPr>
        <w:t>Постановление</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Главного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государственного</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санитарного</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врача</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РФ</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28.12.2020</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28</w:t>
      </w:r>
    </w:p>
    <w:p w:rsidR="00DD625E" w:rsidRPr="00580C7B" w:rsidRDefault="00DD625E" w:rsidP="00DD625E">
      <w:pPr>
        <w:pStyle w:val="aa"/>
        <w:ind w:right="766"/>
        <w:rPr>
          <w:rFonts w:ascii="Times New Roman" w:hAnsi="Times New Roman"/>
          <w:sz w:val="28"/>
          <w:szCs w:val="28"/>
        </w:rPr>
      </w:pPr>
      <w:r w:rsidRPr="00580C7B">
        <w:rPr>
          <w:rFonts w:ascii="Times New Roman" w:hAnsi="Times New Roman"/>
          <w:sz w:val="28"/>
          <w:szCs w:val="28"/>
        </w:rPr>
        <w:t>«Об</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утверждении</w:t>
      </w:r>
      <w:r w:rsidRPr="00580C7B">
        <w:rPr>
          <w:rFonts w:ascii="Times New Roman" w:hAnsi="Times New Roman"/>
          <w:spacing w:val="1"/>
          <w:sz w:val="28"/>
          <w:szCs w:val="28"/>
        </w:rPr>
        <w:t xml:space="preserve"> </w:t>
      </w:r>
      <w:r w:rsidRPr="00580C7B">
        <w:rPr>
          <w:rFonts w:ascii="Times New Roman" w:hAnsi="Times New Roman"/>
          <w:sz w:val="28"/>
          <w:szCs w:val="28"/>
        </w:rPr>
        <w:t>санитарных</w:t>
      </w:r>
      <w:r w:rsidRPr="00580C7B">
        <w:rPr>
          <w:rFonts w:ascii="Times New Roman" w:hAnsi="Times New Roman"/>
          <w:spacing w:val="1"/>
          <w:sz w:val="28"/>
          <w:szCs w:val="28"/>
        </w:rPr>
        <w:t xml:space="preserve"> </w:t>
      </w:r>
      <w:r w:rsidRPr="00580C7B">
        <w:rPr>
          <w:rFonts w:ascii="Times New Roman" w:hAnsi="Times New Roman"/>
          <w:sz w:val="28"/>
          <w:szCs w:val="28"/>
        </w:rPr>
        <w:t>правил</w:t>
      </w:r>
      <w:r w:rsidRPr="00580C7B">
        <w:rPr>
          <w:rFonts w:ascii="Times New Roman" w:hAnsi="Times New Roman"/>
          <w:spacing w:val="1"/>
          <w:sz w:val="28"/>
          <w:szCs w:val="28"/>
        </w:rPr>
        <w:t xml:space="preserve"> </w:t>
      </w:r>
      <w:r w:rsidRPr="00580C7B">
        <w:rPr>
          <w:rFonts w:ascii="Times New Roman" w:hAnsi="Times New Roman"/>
          <w:sz w:val="28"/>
          <w:szCs w:val="28"/>
        </w:rPr>
        <w:t>СП</w:t>
      </w:r>
      <w:r w:rsidRPr="00580C7B">
        <w:rPr>
          <w:rFonts w:ascii="Times New Roman" w:hAnsi="Times New Roman"/>
          <w:spacing w:val="1"/>
          <w:sz w:val="28"/>
          <w:szCs w:val="28"/>
        </w:rPr>
        <w:t xml:space="preserve"> </w:t>
      </w:r>
      <w:r w:rsidRPr="00580C7B">
        <w:rPr>
          <w:rFonts w:ascii="Times New Roman" w:hAnsi="Times New Roman"/>
          <w:sz w:val="28"/>
          <w:szCs w:val="28"/>
        </w:rPr>
        <w:t>2.4.3648-20</w:t>
      </w:r>
      <w:r w:rsidRPr="00580C7B">
        <w:rPr>
          <w:rFonts w:ascii="Times New Roman" w:hAnsi="Times New Roman"/>
          <w:spacing w:val="1"/>
          <w:sz w:val="28"/>
          <w:szCs w:val="28"/>
        </w:rPr>
        <w:t xml:space="preserve"> </w:t>
      </w:r>
      <w:r w:rsidRPr="00580C7B">
        <w:rPr>
          <w:rFonts w:ascii="Times New Roman" w:hAnsi="Times New Roman"/>
          <w:sz w:val="28"/>
          <w:szCs w:val="28"/>
        </w:rPr>
        <w:t>«Санитарно-эпидемиологические</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организациям</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отдыха</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оздоровления</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молодежи».</w:t>
      </w:r>
    </w:p>
    <w:p w:rsidR="00DD625E" w:rsidRPr="00580C7B" w:rsidRDefault="00DD625E" w:rsidP="00B97EF7">
      <w:pPr>
        <w:pStyle w:val="a9"/>
        <w:widowControl w:val="0"/>
        <w:numPr>
          <w:ilvl w:val="0"/>
          <w:numId w:val="85"/>
        </w:numPr>
        <w:tabs>
          <w:tab w:val="left" w:pos="716"/>
        </w:tabs>
        <w:suppressAutoHyphens w:val="0"/>
        <w:autoSpaceDE w:val="0"/>
        <w:autoSpaceDN w:val="0"/>
        <w:spacing w:after="0" w:line="240" w:lineRule="auto"/>
        <w:ind w:left="715" w:hanging="498"/>
        <w:jc w:val="both"/>
        <w:rPr>
          <w:rFonts w:ascii="Times New Roman" w:hAnsi="Times New Roman" w:cs="Times New Roman"/>
          <w:sz w:val="28"/>
          <w:szCs w:val="28"/>
        </w:rPr>
      </w:pPr>
      <w:r w:rsidRPr="00580C7B">
        <w:rPr>
          <w:rFonts w:ascii="Times New Roman" w:hAnsi="Times New Roman" w:cs="Times New Roman"/>
          <w:sz w:val="28"/>
          <w:szCs w:val="28"/>
        </w:rPr>
        <w:t>Постановление</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Главного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государственного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санитарного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врача</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РФ</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27.10.2020</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32</w:t>
      </w:r>
    </w:p>
    <w:p w:rsidR="00DD625E" w:rsidRPr="00580C7B" w:rsidRDefault="00DD625E" w:rsidP="00DD625E">
      <w:pPr>
        <w:pStyle w:val="aa"/>
        <w:ind w:right="767"/>
        <w:rPr>
          <w:rFonts w:ascii="Times New Roman" w:hAnsi="Times New Roman"/>
          <w:sz w:val="28"/>
          <w:szCs w:val="28"/>
        </w:rPr>
      </w:pPr>
      <w:r w:rsidRPr="00580C7B">
        <w:rPr>
          <w:rFonts w:ascii="Times New Roman" w:hAnsi="Times New Roman"/>
          <w:sz w:val="28"/>
          <w:szCs w:val="28"/>
        </w:rPr>
        <w:t>«Об</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утверждении</w:t>
      </w:r>
      <w:r w:rsidRPr="00580C7B">
        <w:rPr>
          <w:rFonts w:ascii="Times New Roman" w:hAnsi="Times New Roman"/>
          <w:spacing w:val="1"/>
          <w:sz w:val="28"/>
          <w:szCs w:val="28"/>
        </w:rPr>
        <w:t xml:space="preserve"> </w:t>
      </w:r>
      <w:r w:rsidRPr="00580C7B">
        <w:rPr>
          <w:rFonts w:ascii="Times New Roman" w:hAnsi="Times New Roman"/>
          <w:sz w:val="28"/>
          <w:szCs w:val="28"/>
        </w:rPr>
        <w:t>санитарных</w:t>
      </w:r>
      <w:r w:rsidRPr="00580C7B">
        <w:rPr>
          <w:rFonts w:ascii="Times New Roman" w:hAnsi="Times New Roman"/>
          <w:spacing w:val="1"/>
          <w:sz w:val="28"/>
          <w:szCs w:val="28"/>
        </w:rPr>
        <w:t xml:space="preserve"> </w:t>
      </w:r>
      <w:r w:rsidRPr="00580C7B">
        <w:rPr>
          <w:rFonts w:ascii="Times New Roman" w:hAnsi="Times New Roman"/>
          <w:sz w:val="28"/>
          <w:szCs w:val="28"/>
        </w:rPr>
        <w:t>правил</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норм</w:t>
      </w:r>
      <w:r w:rsidRPr="00580C7B">
        <w:rPr>
          <w:rFonts w:ascii="Times New Roman" w:hAnsi="Times New Roman"/>
          <w:spacing w:val="1"/>
          <w:sz w:val="28"/>
          <w:szCs w:val="28"/>
        </w:rPr>
        <w:t xml:space="preserve"> </w:t>
      </w:r>
      <w:r w:rsidRPr="00580C7B">
        <w:rPr>
          <w:rFonts w:ascii="Times New Roman" w:hAnsi="Times New Roman"/>
          <w:sz w:val="28"/>
          <w:szCs w:val="28"/>
        </w:rPr>
        <w:t>СанПиН</w:t>
      </w:r>
      <w:r w:rsidRPr="00580C7B">
        <w:rPr>
          <w:rFonts w:ascii="Times New Roman" w:hAnsi="Times New Roman"/>
          <w:spacing w:val="1"/>
          <w:sz w:val="28"/>
          <w:szCs w:val="28"/>
        </w:rPr>
        <w:t xml:space="preserve"> </w:t>
      </w:r>
      <w:r w:rsidRPr="00580C7B">
        <w:rPr>
          <w:rFonts w:ascii="Times New Roman" w:hAnsi="Times New Roman"/>
          <w:sz w:val="28"/>
          <w:szCs w:val="28"/>
        </w:rPr>
        <w:t>2.3/2.4.3590-20</w:t>
      </w:r>
      <w:r w:rsidRPr="00580C7B">
        <w:rPr>
          <w:rFonts w:ascii="Times New Roman" w:hAnsi="Times New Roman"/>
          <w:spacing w:val="1"/>
          <w:sz w:val="28"/>
          <w:szCs w:val="28"/>
        </w:rPr>
        <w:t xml:space="preserve"> </w:t>
      </w:r>
      <w:r w:rsidRPr="00580C7B">
        <w:rPr>
          <w:rFonts w:ascii="Times New Roman" w:hAnsi="Times New Roman"/>
          <w:sz w:val="28"/>
          <w:szCs w:val="28"/>
        </w:rPr>
        <w:t>«Санитарн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эпидемиологические</w:t>
      </w:r>
      <w:r w:rsidRPr="00580C7B">
        <w:rPr>
          <w:rFonts w:ascii="Times New Roman" w:hAnsi="Times New Roman"/>
          <w:spacing w:val="-3"/>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2"/>
          <w:sz w:val="28"/>
          <w:szCs w:val="28"/>
        </w:rPr>
        <w:t xml:space="preserve"> </w:t>
      </w:r>
      <w:r w:rsidRPr="00580C7B">
        <w:rPr>
          <w:rFonts w:ascii="Times New Roman" w:hAnsi="Times New Roman"/>
          <w:sz w:val="28"/>
          <w:szCs w:val="28"/>
        </w:rPr>
        <w:t>организации</w:t>
      </w:r>
      <w:r w:rsidRPr="00580C7B">
        <w:rPr>
          <w:rFonts w:ascii="Times New Roman" w:hAnsi="Times New Roman"/>
          <w:spacing w:val="-1"/>
          <w:sz w:val="28"/>
          <w:szCs w:val="28"/>
        </w:rPr>
        <w:t xml:space="preserve"> </w:t>
      </w:r>
      <w:r w:rsidRPr="00580C7B">
        <w:rPr>
          <w:rFonts w:ascii="Times New Roman" w:hAnsi="Times New Roman"/>
          <w:sz w:val="28"/>
          <w:szCs w:val="28"/>
        </w:rPr>
        <w:t>общественного</w:t>
      </w:r>
      <w:r w:rsidRPr="00580C7B">
        <w:rPr>
          <w:rFonts w:ascii="Times New Roman" w:hAnsi="Times New Roman"/>
          <w:spacing w:val="-1"/>
          <w:sz w:val="28"/>
          <w:szCs w:val="28"/>
        </w:rPr>
        <w:t xml:space="preserve"> </w:t>
      </w:r>
      <w:r w:rsidRPr="00580C7B">
        <w:rPr>
          <w:rFonts w:ascii="Times New Roman" w:hAnsi="Times New Roman"/>
          <w:sz w:val="28"/>
          <w:szCs w:val="28"/>
        </w:rPr>
        <w:t>питания</w:t>
      </w:r>
      <w:r w:rsidRPr="00580C7B">
        <w:rPr>
          <w:rFonts w:ascii="Times New Roman" w:hAnsi="Times New Roman"/>
          <w:spacing w:val="-2"/>
          <w:sz w:val="28"/>
          <w:szCs w:val="28"/>
        </w:rPr>
        <w:t xml:space="preserve"> </w:t>
      </w:r>
      <w:r w:rsidRPr="00580C7B">
        <w:rPr>
          <w:rFonts w:ascii="Times New Roman" w:hAnsi="Times New Roman"/>
          <w:sz w:val="28"/>
          <w:szCs w:val="28"/>
        </w:rPr>
        <w:t>населения».</w:t>
      </w:r>
    </w:p>
    <w:p w:rsidR="00DD625E" w:rsidRPr="00580C7B" w:rsidRDefault="00DD625E" w:rsidP="00B97EF7">
      <w:pPr>
        <w:pStyle w:val="a9"/>
        <w:widowControl w:val="0"/>
        <w:numPr>
          <w:ilvl w:val="0"/>
          <w:numId w:val="85"/>
        </w:numPr>
        <w:tabs>
          <w:tab w:val="left" w:pos="649"/>
        </w:tabs>
        <w:suppressAutoHyphens w:val="0"/>
        <w:autoSpaceDE w:val="0"/>
        <w:autoSpaceDN w:val="0"/>
        <w:spacing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Постановление Главного государственного санитарного врача РФ от 28.01.2021 № 2 «Об</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утверждении санитарных правил</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 норм СанПиН 1.2.3685-21 «Гигиенические нормативы 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требования к обеспечению безопасности и (или) безвредности для человека факторов среды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обитания».</w:t>
      </w:r>
    </w:p>
    <w:p w:rsidR="00DD625E" w:rsidRPr="00580C7B" w:rsidRDefault="00DD625E" w:rsidP="00DD625E">
      <w:pPr>
        <w:pStyle w:val="aa"/>
        <w:ind w:right="769" w:firstLine="36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 xml:space="preserve">п. </w:t>
      </w:r>
      <w:proofErr w:type="gramStart"/>
      <w:r w:rsidRPr="00580C7B">
        <w:rPr>
          <w:rFonts w:ascii="Times New Roman" w:hAnsi="Times New Roman"/>
          <w:sz w:val="28"/>
          <w:szCs w:val="28"/>
        </w:rPr>
        <w:t>Костино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позволяет</w:t>
      </w:r>
      <w:r w:rsidRPr="00580C7B">
        <w:rPr>
          <w:rFonts w:ascii="Times New Roman" w:hAnsi="Times New Roman"/>
          <w:spacing w:val="1"/>
          <w:sz w:val="28"/>
          <w:szCs w:val="28"/>
        </w:rPr>
        <w:t xml:space="preserve"> </w:t>
      </w:r>
      <w:r w:rsidRPr="00580C7B">
        <w:rPr>
          <w:rFonts w:ascii="Times New Roman" w:hAnsi="Times New Roman"/>
          <w:sz w:val="28"/>
          <w:szCs w:val="28"/>
        </w:rPr>
        <w:t>реализовать</w:t>
      </w:r>
      <w:r w:rsidRPr="00580C7B">
        <w:rPr>
          <w:rFonts w:ascii="Times New Roman" w:hAnsi="Times New Roman"/>
          <w:spacing w:val="1"/>
          <w:sz w:val="28"/>
          <w:szCs w:val="28"/>
        </w:rPr>
        <w:t xml:space="preserve"> </w:t>
      </w:r>
      <w:r w:rsidRPr="00580C7B">
        <w:rPr>
          <w:rFonts w:ascii="Times New Roman" w:hAnsi="Times New Roman"/>
          <w:sz w:val="28"/>
          <w:szCs w:val="28"/>
        </w:rPr>
        <w:t>основополагающие</w:t>
      </w:r>
      <w:r w:rsidRPr="00580C7B">
        <w:rPr>
          <w:rFonts w:ascii="Times New Roman" w:hAnsi="Times New Roman"/>
          <w:spacing w:val="-2"/>
          <w:sz w:val="28"/>
          <w:szCs w:val="28"/>
        </w:rPr>
        <w:t xml:space="preserve"> </w:t>
      </w:r>
      <w:r w:rsidRPr="00580C7B">
        <w:rPr>
          <w:rFonts w:ascii="Times New Roman" w:hAnsi="Times New Roman"/>
          <w:sz w:val="28"/>
          <w:szCs w:val="28"/>
        </w:rPr>
        <w:t>функции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уровня образования:</w:t>
      </w:r>
    </w:p>
    <w:p w:rsidR="00DD625E" w:rsidRPr="00580C7B" w:rsidRDefault="00DD625E" w:rsidP="00B97EF7">
      <w:pPr>
        <w:pStyle w:val="a9"/>
        <w:widowControl w:val="0"/>
        <w:numPr>
          <w:ilvl w:val="0"/>
          <w:numId w:val="84"/>
        </w:numPr>
        <w:tabs>
          <w:tab w:val="left" w:pos="467"/>
        </w:tabs>
        <w:suppressAutoHyphens w:val="0"/>
        <w:autoSpaceDE w:val="0"/>
        <w:autoSpaceDN w:val="0"/>
        <w:spacing w:after="0" w:line="240" w:lineRule="auto"/>
        <w:ind w:right="768" w:firstLine="0"/>
        <w:jc w:val="both"/>
        <w:rPr>
          <w:rFonts w:ascii="Times New Roman" w:hAnsi="Times New Roman" w:cs="Times New Roman"/>
          <w:sz w:val="28"/>
          <w:szCs w:val="28"/>
        </w:rPr>
      </w:pPr>
      <w:r w:rsidRPr="00580C7B">
        <w:rPr>
          <w:rFonts w:ascii="Times New Roman" w:hAnsi="Times New Roman" w:cs="Times New Roman"/>
          <w:sz w:val="28"/>
          <w:szCs w:val="28"/>
        </w:rPr>
        <w:lastRenderedPageBreak/>
        <w:t>обучение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гражданина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формирование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культурной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идентичности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соответствующем 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6"/>
          <w:sz w:val="28"/>
          <w:szCs w:val="28"/>
        </w:rPr>
        <w:t xml:space="preserve"> </w:t>
      </w:r>
      <w:r w:rsidRPr="00580C7B">
        <w:rPr>
          <w:rFonts w:ascii="Times New Roman" w:hAnsi="Times New Roman" w:cs="Times New Roman"/>
          <w:sz w:val="28"/>
          <w:szCs w:val="28"/>
        </w:rPr>
        <w:t>содержании доступными средствами;</w:t>
      </w:r>
    </w:p>
    <w:p w:rsidR="00DD625E" w:rsidRPr="00580C7B" w:rsidRDefault="00DD625E" w:rsidP="00DD625E">
      <w:pPr>
        <w:widowControl w:val="0"/>
        <w:tabs>
          <w:tab w:val="left" w:pos="555"/>
        </w:tabs>
        <w:autoSpaceDE w:val="0"/>
        <w:autoSpaceDN w:val="0"/>
        <w:spacing w:before="90" w:after="0" w:line="240" w:lineRule="auto"/>
        <w:ind w:right="767"/>
        <w:jc w:val="both"/>
        <w:rPr>
          <w:rFonts w:ascii="Times New Roman" w:hAnsi="Times New Roman"/>
          <w:sz w:val="28"/>
          <w:szCs w:val="28"/>
        </w:rPr>
      </w:pPr>
      <w:proofErr w:type="gramStart"/>
      <w:r w:rsidRPr="00580C7B">
        <w:rPr>
          <w:rFonts w:ascii="Times New Roman" w:hAnsi="Times New Roman"/>
          <w:sz w:val="28"/>
          <w:szCs w:val="28"/>
        </w:rPr>
        <w:t>создание</w:t>
      </w:r>
      <w:r w:rsidRPr="00580C7B">
        <w:rPr>
          <w:rFonts w:ascii="Times New Roman" w:hAnsi="Times New Roman"/>
          <w:spacing w:val="1"/>
          <w:sz w:val="28"/>
          <w:szCs w:val="28"/>
        </w:rPr>
        <w:t xml:space="preserve"> </w:t>
      </w:r>
      <w:r w:rsidRPr="00580C7B">
        <w:rPr>
          <w:rFonts w:ascii="Times New Roman" w:hAnsi="Times New Roman"/>
          <w:sz w:val="28"/>
          <w:szCs w:val="28"/>
        </w:rPr>
        <w:t>единого</w:t>
      </w:r>
      <w:r w:rsidRPr="00580C7B">
        <w:rPr>
          <w:rFonts w:ascii="Times New Roman" w:hAnsi="Times New Roman"/>
          <w:spacing w:val="1"/>
          <w:sz w:val="28"/>
          <w:szCs w:val="28"/>
        </w:rPr>
        <w:t xml:space="preserve"> </w:t>
      </w:r>
      <w:r w:rsidRPr="00580C7B">
        <w:rPr>
          <w:rFonts w:ascii="Times New Roman" w:hAnsi="Times New Roman"/>
          <w:sz w:val="28"/>
          <w:szCs w:val="28"/>
        </w:rPr>
        <w:t>ядра</w:t>
      </w:r>
      <w:r w:rsidRPr="00580C7B">
        <w:rPr>
          <w:rFonts w:ascii="Times New Roman" w:hAnsi="Times New Roman"/>
          <w:spacing w:val="1"/>
          <w:sz w:val="28"/>
          <w:szCs w:val="28"/>
        </w:rPr>
        <w:t xml:space="preserve"> </w:t>
      </w:r>
      <w:r w:rsidRPr="00580C7B">
        <w:rPr>
          <w:rFonts w:ascii="Times New Roman" w:hAnsi="Times New Roman"/>
          <w:sz w:val="28"/>
          <w:szCs w:val="28"/>
        </w:rPr>
        <w:t>содержания</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ориентированного</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приобщение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духовно-нравственным</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социокультурным ценностям российского народа, воспитание подрастающего поколения как</w:t>
      </w:r>
      <w:r w:rsidRPr="00580C7B">
        <w:rPr>
          <w:rFonts w:ascii="Times New Roman" w:hAnsi="Times New Roman"/>
          <w:spacing w:val="-57"/>
          <w:sz w:val="28"/>
          <w:szCs w:val="28"/>
        </w:rPr>
        <w:t xml:space="preserve"> </w:t>
      </w:r>
      <w:r w:rsidRPr="00580C7B">
        <w:rPr>
          <w:rFonts w:ascii="Times New Roman" w:hAnsi="Times New Roman"/>
          <w:sz w:val="28"/>
          <w:szCs w:val="28"/>
        </w:rPr>
        <w:t>знающего</w:t>
      </w:r>
      <w:r w:rsidRPr="00580C7B">
        <w:rPr>
          <w:rFonts w:ascii="Times New Roman" w:hAnsi="Times New Roman"/>
          <w:spacing w:val="-2"/>
          <w:sz w:val="28"/>
          <w:szCs w:val="28"/>
        </w:rPr>
        <w:t xml:space="preserve"> </w:t>
      </w:r>
      <w:r w:rsidRPr="00580C7B">
        <w:rPr>
          <w:rFonts w:ascii="Times New Roman" w:hAnsi="Times New Roman"/>
          <w:sz w:val="28"/>
          <w:szCs w:val="28"/>
        </w:rPr>
        <w:t>и</w:t>
      </w:r>
      <w:r w:rsidRPr="00580C7B">
        <w:rPr>
          <w:rFonts w:ascii="Times New Roman" w:hAnsi="Times New Roman"/>
          <w:spacing w:val="2"/>
          <w:sz w:val="28"/>
          <w:szCs w:val="28"/>
        </w:rPr>
        <w:t xml:space="preserve"> </w:t>
      </w:r>
      <w:r w:rsidRPr="00580C7B">
        <w:rPr>
          <w:rFonts w:ascii="Times New Roman" w:hAnsi="Times New Roman"/>
          <w:sz w:val="28"/>
          <w:szCs w:val="28"/>
        </w:rPr>
        <w:t>уважающего</w:t>
      </w:r>
      <w:r w:rsidRPr="00580C7B">
        <w:rPr>
          <w:rFonts w:ascii="Times New Roman" w:hAnsi="Times New Roman"/>
          <w:spacing w:val="-1"/>
          <w:sz w:val="28"/>
          <w:szCs w:val="28"/>
        </w:rPr>
        <w:t xml:space="preserve"> </w:t>
      </w:r>
      <w:r w:rsidRPr="00580C7B">
        <w:rPr>
          <w:rFonts w:ascii="Times New Roman" w:hAnsi="Times New Roman"/>
          <w:sz w:val="28"/>
          <w:szCs w:val="28"/>
        </w:rPr>
        <w:t>историю</w:t>
      </w:r>
      <w:r w:rsidRPr="00580C7B">
        <w:rPr>
          <w:rFonts w:ascii="Times New Roman" w:hAnsi="Times New Roman"/>
          <w:spacing w:val="-3"/>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культуру</w:t>
      </w:r>
      <w:r w:rsidRPr="00580C7B">
        <w:rPr>
          <w:rFonts w:ascii="Times New Roman" w:hAnsi="Times New Roman"/>
          <w:spacing w:val="-4"/>
          <w:sz w:val="28"/>
          <w:szCs w:val="28"/>
        </w:rPr>
        <w:t xml:space="preserve"> </w:t>
      </w:r>
      <w:r w:rsidRPr="00580C7B">
        <w:rPr>
          <w:rFonts w:ascii="Times New Roman" w:hAnsi="Times New Roman"/>
          <w:sz w:val="28"/>
          <w:szCs w:val="28"/>
        </w:rPr>
        <w:t>своей</w:t>
      </w:r>
      <w:r w:rsidRPr="00580C7B">
        <w:rPr>
          <w:rFonts w:ascii="Times New Roman" w:hAnsi="Times New Roman"/>
          <w:spacing w:val="-1"/>
          <w:sz w:val="28"/>
          <w:szCs w:val="28"/>
        </w:rPr>
        <w:t xml:space="preserve"> </w:t>
      </w:r>
      <w:r w:rsidRPr="00580C7B">
        <w:rPr>
          <w:rFonts w:ascii="Times New Roman" w:hAnsi="Times New Roman"/>
          <w:sz w:val="28"/>
          <w:szCs w:val="28"/>
        </w:rPr>
        <w:t>семьи, большой</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3"/>
          <w:sz w:val="28"/>
          <w:szCs w:val="28"/>
        </w:rPr>
        <w:t xml:space="preserve"> </w:t>
      </w:r>
      <w:r w:rsidRPr="00580C7B">
        <w:rPr>
          <w:rFonts w:ascii="Times New Roman" w:hAnsi="Times New Roman"/>
          <w:sz w:val="28"/>
          <w:szCs w:val="28"/>
        </w:rPr>
        <w:t>малой Родины;</w:t>
      </w:r>
      <w:proofErr w:type="gramEnd"/>
    </w:p>
    <w:p w:rsidR="00DD625E" w:rsidRPr="00580C7B" w:rsidRDefault="00DD625E" w:rsidP="00B97EF7">
      <w:pPr>
        <w:pStyle w:val="a9"/>
        <w:widowControl w:val="0"/>
        <w:numPr>
          <w:ilvl w:val="0"/>
          <w:numId w:val="84"/>
        </w:numPr>
        <w:tabs>
          <w:tab w:val="left" w:pos="419"/>
        </w:tabs>
        <w:suppressAutoHyphens w:val="0"/>
        <w:autoSpaceDE w:val="0"/>
        <w:autoSpaceDN w:val="0"/>
        <w:spacing w:before="1" w:after="0" w:line="240" w:lineRule="auto"/>
        <w:ind w:right="771" w:firstLine="0"/>
        <w:jc w:val="both"/>
        <w:rPr>
          <w:rFonts w:ascii="Times New Roman" w:hAnsi="Times New Roman" w:cs="Times New Roman"/>
          <w:sz w:val="28"/>
          <w:szCs w:val="28"/>
        </w:rPr>
      </w:pPr>
      <w:r w:rsidRPr="00580C7B">
        <w:rPr>
          <w:rFonts w:ascii="Times New Roman" w:hAnsi="Times New Roman" w:cs="Times New Roman"/>
          <w:sz w:val="28"/>
          <w:szCs w:val="28"/>
        </w:rPr>
        <w:t>создание единого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пространства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обучения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 от рождения до поступления в общеобразовательную организацию, обеспечивающего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ребёнку и его родителям (законным представителям) равные, качественные условия ДО, вне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зависимости от места проживания.</w:t>
      </w:r>
    </w:p>
    <w:p w:rsidR="00DD625E" w:rsidRPr="00580C7B" w:rsidRDefault="00DD625E" w:rsidP="00DD625E">
      <w:pPr>
        <w:pStyle w:val="aa"/>
        <w:ind w:right="766" w:firstLine="420"/>
        <w:rPr>
          <w:rFonts w:ascii="Times New Roman" w:hAnsi="Times New Roman"/>
          <w:sz w:val="28"/>
          <w:szCs w:val="28"/>
        </w:rPr>
      </w:pPr>
      <w:r w:rsidRPr="00580C7B">
        <w:rPr>
          <w:rFonts w:ascii="Times New Roman" w:hAnsi="Times New Roman"/>
          <w:sz w:val="28"/>
          <w:szCs w:val="28"/>
        </w:rPr>
        <w:t xml:space="preserve">Образовательная программа детского сада п. </w:t>
      </w:r>
      <w:proofErr w:type="gramStart"/>
      <w:r w:rsidRPr="00580C7B">
        <w:rPr>
          <w:rFonts w:ascii="Times New Roman" w:hAnsi="Times New Roman"/>
          <w:sz w:val="28"/>
          <w:szCs w:val="28"/>
        </w:rPr>
        <w:t>Костино</w:t>
      </w:r>
      <w:proofErr w:type="gramEnd"/>
      <w:r w:rsidRPr="00580C7B">
        <w:rPr>
          <w:rFonts w:ascii="Times New Roman" w:hAnsi="Times New Roman"/>
          <w:sz w:val="28"/>
          <w:szCs w:val="28"/>
        </w:rPr>
        <w:t xml:space="preserve"> состоит из обязательной части и части,</w:t>
      </w:r>
      <w:r w:rsidRPr="00580C7B">
        <w:rPr>
          <w:rFonts w:ascii="Times New Roman" w:hAnsi="Times New Roman"/>
          <w:spacing w:val="1"/>
          <w:sz w:val="28"/>
          <w:szCs w:val="28"/>
        </w:rPr>
        <w:t xml:space="preserve"> </w:t>
      </w:r>
      <w:r w:rsidRPr="00580C7B">
        <w:rPr>
          <w:rFonts w:ascii="Times New Roman" w:hAnsi="Times New Roman"/>
          <w:sz w:val="28"/>
          <w:szCs w:val="28"/>
        </w:rPr>
        <w:t>формируемой</w:t>
      </w:r>
      <w:r w:rsidRPr="00580C7B">
        <w:rPr>
          <w:rFonts w:ascii="Times New Roman" w:hAnsi="Times New Roman"/>
          <w:spacing w:val="4"/>
          <w:sz w:val="28"/>
          <w:szCs w:val="28"/>
        </w:rPr>
        <w:t xml:space="preserve"> </w:t>
      </w:r>
      <w:r w:rsidRPr="00580C7B">
        <w:rPr>
          <w:rFonts w:ascii="Times New Roman" w:hAnsi="Times New Roman"/>
          <w:sz w:val="28"/>
          <w:szCs w:val="28"/>
        </w:rPr>
        <w:t>участниками образовательных отношений.</w:t>
      </w:r>
    </w:p>
    <w:p w:rsidR="00DD625E" w:rsidRPr="00580C7B" w:rsidRDefault="00DD625E" w:rsidP="00DD625E">
      <w:pPr>
        <w:pStyle w:val="aa"/>
        <w:ind w:right="769" w:firstLine="360"/>
        <w:rPr>
          <w:rFonts w:ascii="Times New Roman" w:hAnsi="Times New Roman"/>
          <w:sz w:val="28"/>
          <w:szCs w:val="28"/>
        </w:rPr>
      </w:pPr>
      <w:r w:rsidRPr="00580C7B">
        <w:rPr>
          <w:rFonts w:ascii="Times New Roman" w:hAnsi="Times New Roman"/>
          <w:sz w:val="28"/>
          <w:szCs w:val="28"/>
        </w:rPr>
        <w:t>Обязательная часть программы детского сада соответствует ФОП ДО и составляет не</w:t>
      </w:r>
      <w:r w:rsidRPr="00580C7B">
        <w:rPr>
          <w:rFonts w:ascii="Times New Roman" w:hAnsi="Times New Roman"/>
          <w:spacing w:val="1"/>
          <w:sz w:val="28"/>
          <w:szCs w:val="28"/>
        </w:rPr>
        <w:t xml:space="preserve"> </w:t>
      </w:r>
      <w:r w:rsidRPr="00580C7B">
        <w:rPr>
          <w:rFonts w:ascii="Times New Roman" w:hAnsi="Times New Roman"/>
          <w:sz w:val="28"/>
          <w:szCs w:val="28"/>
        </w:rPr>
        <w:t>менее</w:t>
      </w:r>
      <w:r w:rsidRPr="00580C7B">
        <w:rPr>
          <w:rFonts w:ascii="Times New Roman" w:hAnsi="Times New Roman"/>
          <w:spacing w:val="1"/>
          <w:sz w:val="28"/>
          <w:szCs w:val="28"/>
        </w:rPr>
        <w:t xml:space="preserve"> </w:t>
      </w:r>
      <w:r w:rsidRPr="00580C7B">
        <w:rPr>
          <w:rFonts w:ascii="Times New Roman" w:hAnsi="Times New Roman"/>
          <w:sz w:val="28"/>
          <w:szCs w:val="28"/>
        </w:rPr>
        <w:t>60</w:t>
      </w:r>
      <w:r w:rsidRPr="00580C7B">
        <w:rPr>
          <w:rFonts w:ascii="Times New Roman" w:hAnsi="Times New Roman"/>
          <w:spacing w:val="1"/>
          <w:sz w:val="28"/>
          <w:szCs w:val="28"/>
        </w:rPr>
        <w:t xml:space="preserve"> </w:t>
      </w:r>
      <w:r w:rsidRPr="00580C7B">
        <w:rPr>
          <w:rFonts w:ascii="Times New Roman" w:hAnsi="Times New Roman"/>
          <w:sz w:val="28"/>
          <w:szCs w:val="28"/>
        </w:rPr>
        <w:t>процентов</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общего</w:t>
      </w:r>
      <w:r w:rsidRPr="00580C7B">
        <w:rPr>
          <w:rFonts w:ascii="Times New Roman" w:hAnsi="Times New Roman"/>
          <w:spacing w:val="1"/>
          <w:sz w:val="28"/>
          <w:szCs w:val="28"/>
        </w:rPr>
        <w:t xml:space="preserve"> </w:t>
      </w:r>
      <w:r w:rsidRPr="00580C7B">
        <w:rPr>
          <w:rFonts w:ascii="Times New Roman" w:hAnsi="Times New Roman"/>
          <w:sz w:val="28"/>
          <w:szCs w:val="28"/>
        </w:rPr>
        <w:t>объема</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Часть,</w:t>
      </w:r>
      <w:r w:rsidRPr="00580C7B">
        <w:rPr>
          <w:rFonts w:ascii="Times New Roman" w:hAnsi="Times New Roman"/>
          <w:spacing w:val="1"/>
          <w:sz w:val="28"/>
          <w:szCs w:val="28"/>
        </w:rPr>
        <w:t xml:space="preserve"> </w:t>
      </w:r>
      <w:r w:rsidRPr="00580C7B">
        <w:rPr>
          <w:rFonts w:ascii="Times New Roman" w:hAnsi="Times New Roman"/>
          <w:sz w:val="28"/>
          <w:szCs w:val="28"/>
        </w:rPr>
        <w:t>формируемая</w:t>
      </w:r>
      <w:r w:rsidRPr="00580C7B">
        <w:rPr>
          <w:rFonts w:ascii="Times New Roman" w:hAnsi="Times New Roman"/>
          <w:spacing w:val="1"/>
          <w:sz w:val="28"/>
          <w:szCs w:val="28"/>
        </w:rPr>
        <w:t xml:space="preserve"> </w:t>
      </w:r>
      <w:r w:rsidRPr="00580C7B">
        <w:rPr>
          <w:rFonts w:ascii="Times New Roman" w:hAnsi="Times New Roman"/>
          <w:sz w:val="28"/>
          <w:szCs w:val="28"/>
        </w:rPr>
        <w:t>участниками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 отношений,</w:t>
      </w:r>
      <w:r w:rsidRPr="00580C7B">
        <w:rPr>
          <w:rFonts w:ascii="Times New Roman" w:hAnsi="Times New Roman"/>
          <w:spacing w:val="-1"/>
          <w:sz w:val="28"/>
          <w:szCs w:val="28"/>
        </w:rPr>
        <w:t xml:space="preserve"> </w:t>
      </w:r>
      <w:r w:rsidRPr="00580C7B">
        <w:rPr>
          <w:rFonts w:ascii="Times New Roman" w:hAnsi="Times New Roman"/>
          <w:sz w:val="28"/>
          <w:szCs w:val="28"/>
        </w:rPr>
        <w:t>составляет не</w:t>
      </w:r>
      <w:r w:rsidRPr="00580C7B">
        <w:rPr>
          <w:rFonts w:ascii="Times New Roman" w:hAnsi="Times New Roman"/>
          <w:spacing w:val="-2"/>
          <w:sz w:val="28"/>
          <w:szCs w:val="28"/>
        </w:rPr>
        <w:t xml:space="preserve"> </w:t>
      </w:r>
      <w:r w:rsidRPr="00580C7B">
        <w:rPr>
          <w:rFonts w:ascii="Times New Roman" w:hAnsi="Times New Roman"/>
          <w:sz w:val="28"/>
          <w:szCs w:val="28"/>
        </w:rPr>
        <w:t>более</w:t>
      </w:r>
      <w:r w:rsidRPr="00580C7B">
        <w:rPr>
          <w:rFonts w:ascii="Times New Roman" w:hAnsi="Times New Roman"/>
          <w:spacing w:val="-2"/>
          <w:sz w:val="28"/>
          <w:szCs w:val="28"/>
        </w:rPr>
        <w:t xml:space="preserve"> </w:t>
      </w:r>
      <w:r w:rsidRPr="00580C7B">
        <w:rPr>
          <w:rFonts w:ascii="Times New Roman" w:hAnsi="Times New Roman"/>
          <w:sz w:val="28"/>
          <w:szCs w:val="28"/>
        </w:rPr>
        <w:t>40</w:t>
      </w:r>
      <w:r w:rsidRPr="00580C7B">
        <w:rPr>
          <w:rFonts w:ascii="Times New Roman" w:hAnsi="Times New Roman"/>
          <w:spacing w:val="-1"/>
          <w:sz w:val="28"/>
          <w:szCs w:val="28"/>
        </w:rPr>
        <w:t xml:space="preserve"> </w:t>
      </w:r>
      <w:r w:rsidRPr="00580C7B">
        <w:rPr>
          <w:rFonts w:ascii="Times New Roman" w:hAnsi="Times New Roman"/>
          <w:sz w:val="28"/>
          <w:szCs w:val="28"/>
        </w:rPr>
        <w:t>процентов и</w:t>
      </w:r>
      <w:r w:rsidRPr="00580C7B">
        <w:rPr>
          <w:rFonts w:ascii="Times New Roman" w:hAnsi="Times New Roman"/>
          <w:spacing w:val="2"/>
          <w:sz w:val="28"/>
          <w:szCs w:val="28"/>
        </w:rPr>
        <w:t xml:space="preserve"> </w:t>
      </w:r>
      <w:r w:rsidRPr="00580C7B">
        <w:rPr>
          <w:rFonts w:ascii="Times New Roman" w:hAnsi="Times New Roman"/>
          <w:sz w:val="28"/>
          <w:szCs w:val="28"/>
        </w:rPr>
        <w:t>ориентирована:</w:t>
      </w:r>
    </w:p>
    <w:p w:rsidR="00DD625E" w:rsidRPr="00580C7B" w:rsidRDefault="00DD625E" w:rsidP="00B97EF7">
      <w:pPr>
        <w:pStyle w:val="a9"/>
        <w:widowControl w:val="0"/>
        <w:numPr>
          <w:ilvl w:val="0"/>
          <w:numId w:val="84"/>
        </w:numPr>
        <w:tabs>
          <w:tab w:val="left" w:pos="697"/>
        </w:tabs>
        <w:suppressAutoHyphens w:val="0"/>
        <w:autoSpaceDE w:val="0"/>
        <w:autoSpaceDN w:val="0"/>
        <w:spacing w:after="0" w:line="240" w:lineRule="auto"/>
        <w:ind w:right="775" w:firstLine="0"/>
        <w:jc w:val="both"/>
        <w:rPr>
          <w:rFonts w:ascii="Times New Roman" w:hAnsi="Times New Roman" w:cs="Times New Roman"/>
          <w:sz w:val="28"/>
          <w:szCs w:val="28"/>
        </w:rPr>
      </w:pP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специфику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национальных,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социокультурных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числе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региональных,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которых осуществляется образовательная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p>
    <w:p w:rsidR="00DD625E" w:rsidRPr="00580C7B" w:rsidRDefault="00DD625E" w:rsidP="00B97EF7">
      <w:pPr>
        <w:pStyle w:val="a9"/>
        <w:widowControl w:val="0"/>
        <w:numPr>
          <w:ilvl w:val="0"/>
          <w:numId w:val="84"/>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580C7B">
        <w:rPr>
          <w:rFonts w:ascii="Times New Roman" w:hAnsi="Times New Roman" w:cs="Times New Roman"/>
          <w:sz w:val="28"/>
          <w:szCs w:val="28"/>
        </w:rPr>
        <w:t>сложившиеся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традиции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ДОО;</w:t>
      </w:r>
    </w:p>
    <w:p w:rsidR="00DD625E" w:rsidRPr="00580C7B" w:rsidRDefault="00DD625E" w:rsidP="00B97EF7">
      <w:pPr>
        <w:pStyle w:val="a9"/>
        <w:widowControl w:val="0"/>
        <w:numPr>
          <w:ilvl w:val="0"/>
          <w:numId w:val="84"/>
        </w:numPr>
        <w:tabs>
          <w:tab w:val="left" w:pos="421"/>
        </w:tabs>
        <w:suppressAutoHyphens w:val="0"/>
        <w:autoSpaceDE w:val="0"/>
        <w:autoSpaceDN w:val="0"/>
        <w:spacing w:after="0" w:line="240" w:lineRule="auto"/>
        <w:ind w:right="775" w:firstLine="0"/>
        <w:jc w:val="both"/>
        <w:rPr>
          <w:rFonts w:ascii="Times New Roman" w:hAnsi="Times New Roman" w:cs="Times New Roman"/>
          <w:sz w:val="28"/>
          <w:szCs w:val="28"/>
        </w:rPr>
      </w:pPr>
      <w:r w:rsidRPr="00580C7B">
        <w:rPr>
          <w:rFonts w:ascii="Times New Roman" w:hAnsi="Times New Roman" w:cs="Times New Roman"/>
          <w:sz w:val="28"/>
          <w:szCs w:val="28"/>
        </w:rPr>
        <w:t>выбор</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парциальных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детьми,</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которые в наибольшей степени соответствуют потребностям и интересам детей, а 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возможностям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педагогического коллектива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целом.</w:t>
      </w:r>
    </w:p>
    <w:p w:rsidR="00DD625E" w:rsidRPr="00580C7B" w:rsidRDefault="00DD625E" w:rsidP="00DD625E">
      <w:pPr>
        <w:pStyle w:val="aa"/>
        <w:ind w:right="767" w:firstLine="360"/>
        <w:rPr>
          <w:rFonts w:ascii="Times New Roman" w:hAnsi="Times New Roman"/>
          <w:sz w:val="28"/>
          <w:szCs w:val="28"/>
        </w:rPr>
      </w:pPr>
      <w:r w:rsidRPr="00580C7B">
        <w:rPr>
          <w:rFonts w:ascii="Times New Roman" w:hAnsi="Times New Roman"/>
          <w:sz w:val="28"/>
          <w:szCs w:val="28"/>
        </w:rPr>
        <w:t>Содержание и планируемые результаты обязательной части программы детского сада</w:t>
      </w:r>
      <w:r w:rsidRPr="00580C7B">
        <w:rPr>
          <w:rFonts w:ascii="Times New Roman" w:hAnsi="Times New Roman"/>
          <w:spacing w:val="1"/>
          <w:sz w:val="28"/>
          <w:szCs w:val="28"/>
        </w:rPr>
        <w:t xml:space="preserve"> </w:t>
      </w:r>
      <w:r w:rsidRPr="00580C7B">
        <w:rPr>
          <w:rFonts w:ascii="Times New Roman" w:hAnsi="Times New Roman"/>
          <w:sz w:val="28"/>
          <w:szCs w:val="28"/>
        </w:rPr>
        <w:t>соответствуют</w:t>
      </w:r>
      <w:r w:rsidRPr="00580C7B">
        <w:rPr>
          <w:rFonts w:ascii="Times New Roman" w:hAnsi="Times New Roman"/>
          <w:spacing w:val="1"/>
          <w:sz w:val="28"/>
          <w:szCs w:val="28"/>
        </w:rPr>
        <w:t xml:space="preserve"> </w:t>
      </w:r>
      <w:r w:rsidRPr="00580C7B">
        <w:rPr>
          <w:rFonts w:ascii="Times New Roman" w:hAnsi="Times New Roman"/>
          <w:sz w:val="28"/>
          <w:szCs w:val="28"/>
        </w:rPr>
        <w:t>содержанию</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планируемым</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результатам</w:t>
      </w:r>
      <w:r w:rsidRPr="00580C7B">
        <w:rPr>
          <w:rFonts w:ascii="Times New Roman" w:hAnsi="Times New Roman"/>
          <w:spacing w:val="1"/>
          <w:sz w:val="28"/>
          <w:szCs w:val="28"/>
        </w:rPr>
        <w:t xml:space="preserve"> </w:t>
      </w:r>
      <w:r w:rsidRPr="00580C7B">
        <w:rPr>
          <w:rFonts w:ascii="Times New Roman" w:hAnsi="Times New Roman"/>
          <w:sz w:val="28"/>
          <w:szCs w:val="28"/>
        </w:rPr>
        <w:t>Федеральной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2"/>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DD625E" w:rsidRPr="00580C7B" w:rsidRDefault="00DD625E" w:rsidP="00DD625E">
      <w:pPr>
        <w:pStyle w:val="aa"/>
        <w:ind w:right="774" w:firstLine="42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предназначена для реализации в группах</w:t>
      </w:r>
      <w:r w:rsidRPr="00580C7B">
        <w:rPr>
          <w:rFonts w:ascii="Times New Roman" w:hAnsi="Times New Roman"/>
          <w:spacing w:val="-57"/>
          <w:sz w:val="28"/>
          <w:szCs w:val="28"/>
        </w:rPr>
        <w:t xml:space="preserve"> </w:t>
      </w:r>
      <w:r w:rsidRPr="00580C7B">
        <w:rPr>
          <w:rFonts w:ascii="Times New Roman" w:hAnsi="Times New Roman"/>
          <w:sz w:val="28"/>
          <w:szCs w:val="28"/>
        </w:rPr>
        <w:t>для детей</w:t>
      </w:r>
      <w:r w:rsidRPr="00580C7B">
        <w:rPr>
          <w:rFonts w:ascii="Times New Roman" w:hAnsi="Times New Roman"/>
          <w:spacing w:val="-1"/>
          <w:sz w:val="28"/>
          <w:szCs w:val="28"/>
        </w:rPr>
        <w:t xml:space="preserve"> </w:t>
      </w:r>
      <w:r w:rsidRPr="00580C7B">
        <w:rPr>
          <w:rFonts w:ascii="Times New Roman" w:hAnsi="Times New Roman"/>
          <w:sz w:val="28"/>
          <w:szCs w:val="28"/>
        </w:rPr>
        <w:t>от 1.6 до 7 лет.</w:t>
      </w:r>
    </w:p>
    <w:p w:rsidR="00DD625E" w:rsidRPr="00580C7B" w:rsidRDefault="00DD625E" w:rsidP="00DD625E">
      <w:pPr>
        <w:pStyle w:val="aa"/>
        <w:ind w:right="766" w:firstLine="42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себя</w:t>
      </w:r>
      <w:r w:rsidRPr="00580C7B">
        <w:rPr>
          <w:rFonts w:ascii="Times New Roman" w:hAnsi="Times New Roman"/>
          <w:spacing w:val="1"/>
          <w:sz w:val="28"/>
          <w:szCs w:val="28"/>
        </w:rPr>
        <w:t xml:space="preserve"> </w:t>
      </w:r>
      <w:r w:rsidRPr="00580C7B">
        <w:rPr>
          <w:rFonts w:ascii="Times New Roman" w:hAnsi="Times New Roman"/>
          <w:sz w:val="28"/>
          <w:szCs w:val="28"/>
        </w:rPr>
        <w:t>учебно-методическую</w:t>
      </w:r>
      <w:r w:rsidRPr="00580C7B">
        <w:rPr>
          <w:rFonts w:ascii="Times New Roman" w:hAnsi="Times New Roman"/>
          <w:spacing w:val="1"/>
          <w:sz w:val="28"/>
          <w:szCs w:val="28"/>
        </w:rPr>
        <w:t xml:space="preserve"> </w:t>
      </w:r>
      <w:r w:rsidRPr="00580C7B">
        <w:rPr>
          <w:rFonts w:ascii="Times New Roman" w:hAnsi="Times New Roman"/>
          <w:sz w:val="28"/>
          <w:szCs w:val="28"/>
        </w:rPr>
        <w:t>документацию,</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57"/>
          <w:sz w:val="28"/>
          <w:szCs w:val="28"/>
        </w:rPr>
        <w:t xml:space="preserve"> </w:t>
      </w:r>
      <w:r w:rsidRPr="00580C7B">
        <w:rPr>
          <w:rFonts w:ascii="Times New Roman" w:hAnsi="Times New Roman"/>
          <w:sz w:val="28"/>
          <w:szCs w:val="28"/>
        </w:rPr>
        <w:t>состав</w:t>
      </w:r>
      <w:r w:rsidRPr="00580C7B">
        <w:rPr>
          <w:rFonts w:ascii="Times New Roman" w:hAnsi="Times New Roman"/>
          <w:spacing w:val="1"/>
          <w:sz w:val="28"/>
          <w:szCs w:val="28"/>
        </w:rPr>
        <w:t xml:space="preserve"> </w:t>
      </w:r>
      <w:r w:rsidRPr="00580C7B">
        <w:rPr>
          <w:rFonts w:ascii="Times New Roman" w:hAnsi="Times New Roman"/>
          <w:sz w:val="28"/>
          <w:szCs w:val="28"/>
        </w:rPr>
        <w:t>которой</w:t>
      </w:r>
      <w:r w:rsidRPr="00580C7B">
        <w:rPr>
          <w:rFonts w:ascii="Times New Roman" w:hAnsi="Times New Roman"/>
          <w:spacing w:val="1"/>
          <w:sz w:val="28"/>
          <w:szCs w:val="28"/>
        </w:rPr>
        <w:t xml:space="preserve"> </w:t>
      </w:r>
      <w:r w:rsidRPr="00580C7B">
        <w:rPr>
          <w:rFonts w:ascii="Times New Roman" w:hAnsi="Times New Roman"/>
          <w:sz w:val="28"/>
          <w:szCs w:val="28"/>
        </w:rPr>
        <w:t>входят</w:t>
      </w:r>
      <w:r w:rsidRPr="00580C7B">
        <w:rPr>
          <w:rFonts w:ascii="Times New Roman" w:hAnsi="Times New Roman"/>
          <w:spacing w:val="1"/>
          <w:sz w:val="28"/>
          <w:szCs w:val="28"/>
        </w:rPr>
        <w:t xml:space="preserve"> </w:t>
      </w:r>
      <w:r w:rsidRPr="00580C7B">
        <w:rPr>
          <w:rFonts w:ascii="Times New Roman" w:hAnsi="Times New Roman"/>
          <w:sz w:val="28"/>
          <w:szCs w:val="28"/>
        </w:rPr>
        <w:t>рабочая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примерный режим и распорядок дня дошкольных групп, календарный план воспитательной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План) и</w:t>
      </w:r>
      <w:r w:rsidRPr="00580C7B">
        <w:rPr>
          <w:rFonts w:ascii="Times New Roman" w:hAnsi="Times New Roman"/>
          <w:spacing w:val="2"/>
          <w:sz w:val="28"/>
          <w:szCs w:val="28"/>
        </w:rPr>
        <w:t xml:space="preserve"> </w:t>
      </w:r>
      <w:r w:rsidRPr="00580C7B">
        <w:rPr>
          <w:rFonts w:ascii="Times New Roman" w:hAnsi="Times New Roman"/>
          <w:sz w:val="28"/>
          <w:szCs w:val="28"/>
        </w:rPr>
        <w:t>иные</w:t>
      </w:r>
      <w:r w:rsidRPr="00580C7B">
        <w:rPr>
          <w:rFonts w:ascii="Times New Roman" w:hAnsi="Times New Roman"/>
          <w:spacing w:val="-2"/>
          <w:sz w:val="28"/>
          <w:szCs w:val="28"/>
        </w:rPr>
        <w:t xml:space="preserve"> </w:t>
      </w:r>
      <w:r w:rsidRPr="00580C7B">
        <w:rPr>
          <w:rFonts w:ascii="Times New Roman" w:hAnsi="Times New Roman"/>
          <w:sz w:val="28"/>
          <w:szCs w:val="28"/>
        </w:rPr>
        <w:t>компоненты.</w:t>
      </w:r>
    </w:p>
    <w:p w:rsidR="00DD625E" w:rsidRPr="00580C7B" w:rsidRDefault="00DD625E" w:rsidP="00DD625E">
      <w:pPr>
        <w:pStyle w:val="aa"/>
        <w:ind w:right="772" w:firstLine="420"/>
        <w:rPr>
          <w:rFonts w:ascii="Times New Roman" w:hAnsi="Times New Roman"/>
          <w:sz w:val="28"/>
          <w:szCs w:val="28"/>
        </w:rPr>
      </w:pPr>
      <w:r w:rsidRPr="00580C7B">
        <w:rPr>
          <w:rFonts w:ascii="Times New Roman" w:hAnsi="Times New Roman"/>
          <w:sz w:val="28"/>
          <w:szCs w:val="28"/>
        </w:rPr>
        <w:t>В образовательной программе содержатся целевой, содержательный и организационный</w:t>
      </w:r>
      <w:r w:rsidRPr="00580C7B">
        <w:rPr>
          <w:rFonts w:ascii="Times New Roman" w:hAnsi="Times New Roman"/>
          <w:spacing w:val="1"/>
          <w:sz w:val="28"/>
          <w:szCs w:val="28"/>
        </w:rPr>
        <w:t xml:space="preserve"> </w:t>
      </w:r>
      <w:r w:rsidRPr="00580C7B">
        <w:rPr>
          <w:rFonts w:ascii="Times New Roman" w:hAnsi="Times New Roman"/>
          <w:sz w:val="28"/>
          <w:szCs w:val="28"/>
        </w:rPr>
        <w:t>разделы.</w:t>
      </w:r>
    </w:p>
    <w:p w:rsidR="00DD625E" w:rsidRPr="00580C7B" w:rsidRDefault="00DD625E" w:rsidP="00DD625E">
      <w:pPr>
        <w:pStyle w:val="aa"/>
        <w:ind w:right="768" w:firstLine="480"/>
        <w:rPr>
          <w:rFonts w:ascii="Times New Roman" w:hAnsi="Times New Roman"/>
          <w:sz w:val="28"/>
          <w:szCs w:val="28"/>
        </w:rPr>
      </w:pPr>
      <w:proofErr w:type="gramStart"/>
      <w:r w:rsidRPr="00580C7B">
        <w:rPr>
          <w:rFonts w:ascii="Times New Roman" w:hAnsi="Times New Roman"/>
          <w:sz w:val="28"/>
          <w:szCs w:val="28"/>
        </w:rPr>
        <w:lastRenderedPageBreak/>
        <w:t>В целевом разделе</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представлены: цели, задачи, принципы её формирования;</w:t>
      </w:r>
      <w:r w:rsidRPr="00580C7B">
        <w:rPr>
          <w:rFonts w:ascii="Times New Roman" w:hAnsi="Times New Roman"/>
          <w:spacing w:val="-57"/>
          <w:sz w:val="28"/>
          <w:szCs w:val="28"/>
        </w:rPr>
        <w:t xml:space="preserve"> </w:t>
      </w:r>
      <w:r w:rsidRPr="00580C7B">
        <w:rPr>
          <w:rFonts w:ascii="Times New Roman" w:hAnsi="Times New Roman"/>
          <w:sz w:val="28"/>
          <w:szCs w:val="28"/>
        </w:rPr>
        <w:t>планируемые результаты освоения программы в раннем, дошкольном возрастах, а также на</w:t>
      </w:r>
      <w:r w:rsidRPr="00580C7B">
        <w:rPr>
          <w:rFonts w:ascii="Times New Roman" w:hAnsi="Times New Roman"/>
          <w:spacing w:val="1"/>
          <w:sz w:val="28"/>
          <w:szCs w:val="28"/>
        </w:rPr>
        <w:t xml:space="preserve"> </w:t>
      </w:r>
      <w:r w:rsidRPr="00580C7B">
        <w:rPr>
          <w:rFonts w:ascii="Times New Roman" w:hAnsi="Times New Roman"/>
          <w:sz w:val="28"/>
          <w:szCs w:val="28"/>
        </w:rPr>
        <w:t>этапе завершения освоения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подходы к педагогической диагностике достижения</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 результатов.</w:t>
      </w:r>
      <w:proofErr w:type="gramEnd"/>
    </w:p>
    <w:p w:rsidR="00DD625E" w:rsidRPr="00580C7B" w:rsidRDefault="00DD625E" w:rsidP="00DD625E">
      <w:pPr>
        <w:pStyle w:val="aa"/>
        <w:ind w:right="767" w:firstLine="420"/>
        <w:rPr>
          <w:rFonts w:ascii="Times New Roman" w:hAnsi="Times New Roman"/>
          <w:sz w:val="28"/>
          <w:szCs w:val="28"/>
        </w:rPr>
      </w:pPr>
      <w:r w:rsidRPr="00580C7B">
        <w:rPr>
          <w:rFonts w:ascii="Times New Roman" w:hAnsi="Times New Roman"/>
          <w:sz w:val="28"/>
          <w:szCs w:val="28"/>
        </w:rPr>
        <w:t>Содержательный раздел</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включает задачи и содержание 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деятельности</w:t>
      </w:r>
      <w:r w:rsidRPr="00580C7B">
        <w:rPr>
          <w:rFonts w:ascii="Times New Roman" w:hAnsi="Times New Roman"/>
          <w:spacing w:val="1"/>
          <w:sz w:val="28"/>
          <w:szCs w:val="28"/>
        </w:rPr>
        <w:t xml:space="preserve"> </w:t>
      </w:r>
      <w:r w:rsidRPr="00580C7B">
        <w:rPr>
          <w:rFonts w:ascii="Times New Roman" w:hAnsi="Times New Roman"/>
          <w:sz w:val="28"/>
          <w:szCs w:val="28"/>
        </w:rPr>
        <w:t>по</w:t>
      </w:r>
      <w:r w:rsidRPr="00580C7B">
        <w:rPr>
          <w:rFonts w:ascii="Times New Roman" w:hAnsi="Times New Roman"/>
          <w:spacing w:val="1"/>
          <w:sz w:val="28"/>
          <w:szCs w:val="28"/>
        </w:rPr>
        <w:t xml:space="preserve"> </w:t>
      </w:r>
      <w:r w:rsidRPr="00580C7B">
        <w:rPr>
          <w:rFonts w:ascii="Times New Roman" w:hAnsi="Times New Roman"/>
          <w:sz w:val="28"/>
          <w:szCs w:val="28"/>
        </w:rPr>
        <w:t>каждой</w:t>
      </w:r>
      <w:r w:rsidRPr="00580C7B">
        <w:rPr>
          <w:rFonts w:ascii="Times New Roman" w:hAnsi="Times New Roman"/>
          <w:spacing w:val="1"/>
          <w:sz w:val="28"/>
          <w:szCs w:val="28"/>
        </w:rPr>
        <w:t xml:space="preserve"> </w:t>
      </w:r>
      <w:r w:rsidRPr="00580C7B">
        <w:rPr>
          <w:rFonts w:ascii="Times New Roman" w:hAnsi="Times New Roman"/>
          <w:sz w:val="28"/>
          <w:szCs w:val="28"/>
        </w:rPr>
        <w:t>из</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w:t>
      </w:r>
      <w:r w:rsidRPr="00580C7B">
        <w:rPr>
          <w:rFonts w:ascii="Times New Roman" w:hAnsi="Times New Roman"/>
          <w:spacing w:val="1"/>
          <w:sz w:val="28"/>
          <w:szCs w:val="28"/>
        </w:rPr>
        <w:t xml:space="preserve"> </w:t>
      </w:r>
      <w:r w:rsidRPr="00580C7B">
        <w:rPr>
          <w:rFonts w:ascii="Times New Roman" w:hAnsi="Times New Roman"/>
          <w:sz w:val="28"/>
          <w:szCs w:val="28"/>
        </w:rPr>
        <w:t>областей</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всех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w:t>
      </w:r>
      <w:r w:rsidRPr="00580C7B">
        <w:rPr>
          <w:rFonts w:ascii="Times New Roman" w:hAnsi="Times New Roman"/>
          <w:spacing w:val="1"/>
          <w:sz w:val="28"/>
          <w:szCs w:val="28"/>
        </w:rPr>
        <w:t xml:space="preserve"> </w:t>
      </w:r>
      <w:r w:rsidRPr="00580C7B">
        <w:rPr>
          <w:rFonts w:ascii="Times New Roman" w:hAnsi="Times New Roman"/>
          <w:sz w:val="28"/>
          <w:szCs w:val="28"/>
        </w:rPr>
        <w:t>обучающихся</w:t>
      </w:r>
      <w:r w:rsidRPr="00580C7B">
        <w:rPr>
          <w:rFonts w:ascii="Times New Roman" w:hAnsi="Times New Roman"/>
          <w:spacing w:val="1"/>
          <w:sz w:val="28"/>
          <w:szCs w:val="28"/>
        </w:rPr>
        <w:t xml:space="preserve"> </w:t>
      </w:r>
      <w:r w:rsidRPr="00580C7B">
        <w:rPr>
          <w:rFonts w:ascii="Times New Roman" w:hAnsi="Times New Roman"/>
          <w:sz w:val="28"/>
          <w:szCs w:val="28"/>
        </w:rPr>
        <w:t>(социально-коммуникативное,</w:t>
      </w:r>
      <w:r w:rsidRPr="00580C7B">
        <w:rPr>
          <w:rFonts w:ascii="Times New Roman" w:hAnsi="Times New Roman"/>
          <w:spacing w:val="1"/>
          <w:sz w:val="28"/>
          <w:szCs w:val="28"/>
        </w:rPr>
        <w:t xml:space="preserve"> </w:t>
      </w:r>
      <w:r w:rsidRPr="00580C7B">
        <w:rPr>
          <w:rFonts w:ascii="Times New Roman" w:hAnsi="Times New Roman"/>
          <w:sz w:val="28"/>
          <w:szCs w:val="28"/>
        </w:rPr>
        <w:t>познавательное,</w:t>
      </w:r>
      <w:r w:rsidRPr="00580C7B">
        <w:rPr>
          <w:rFonts w:ascii="Times New Roman" w:hAnsi="Times New Roman"/>
          <w:spacing w:val="1"/>
          <w:sz w:val="28"/>
          <w:szCs w:val="28"/>
        </w:rPr>
        <w:t xml:space="preserve"> </w:t>
      </w:r>
      <w:r w:rsidRPr="00580C7B">
        <w:rPr>
          <w:rFonts w:ascii="Times New Roman" w:hAnsi="Times New Roman"/>
          <w:sz w:val="28"/>
          <w:szCs w:val="28"/>
        </w:rPr>
        <w:t>речевое,</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эстетическое,</w:t>
      </w:r>
      <w:r w:rsidRPr="00580C7B">
        <w:rPr>
          <w:rFonts w:ascii="Times New Roman" w:hAnsi="Times New Roman"/>
          <w:spacing w:val="1"/>
          <w:sz w:val="28"/>
          <w:szCs w:val="28"/>
        </w:rPr>
        <w:t xml:space="preserve"> </w:t>
      </w:r>
      <w:r w:rsidRPr="00580C7B">
        <w:rPr>
          <w:rFonts w:ascii="Times New Roman" w:hAnsi="Times New Roman"/>
          <w:sz w:val="28"/>
          <w:szCs w:val="28"/>
        </w:rPr>
        <w:t>физическое</w:t>
      </w:r>
      <w:r w:rsidRPr="00580C7B">
        <w:rPr>
          <w:rFonts w:ascii="Times New Roman" w:hAnsi="Times New Roman"/>
          <w:spacing w:val="1"/>
          <w:sz w:val="28"/>
          <w:szCs w:val="28"/>
        </w:rPr>
        <w:t xml:space="preserve"> </w:t>
      </w:r>
      <w:r w:rsidRPr="00580C7B">
        <w:rPr>
          <w:rFonts w:ascii="Times New Roman" w:hAnsi="Times New Roman"/>
          <w:sz w:val="28"/>
          <w:szCs w:val="28"/>
        </w:rPr>
        <w:t>развитие).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нем</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представлены</w:t>
      </w:r>
      <w:r w:rsidRPr="00580C7B">
        <w:rPr>
          <w:rFonts w:ascii="Times New Roman" w:hAnsi="Times New Roman"/>
          <w:spacing w:val="1"/>
          <w:sz w:val="28"/>
          <w:szCs w:val="28"/>
        </w:rPr>
        <w:t xml:space="preserve"> </w:t>
      </w:r>
      <w:r w:rsidRPr="00580C7B">
        <w:rPr>
          <w:rFonts w:ascii="Times New Roman" w:hAnsi="Times New Roman"/>
          <w:sz w:val="28"/>
          <w:szCs w:val="28"/>
        </w:rPr>
        <w:t>описания</w:t>
      </w:r>
      <w:r w:rsidRPr="00580C7B">
        <w:rPr>
          <w:rFonts w:ascii="Times New Roman" w:hAnsi="Times New Roman"/>
          <w:spacing w:val="1"/>
          <w:sz w:val="28"/>
          <w:szCs w:val="28"/>
        </w:rPr>
        <w:t xml:space="preserve"> </w:t>
      </w:r>
      <w:r w:rsidRPr="00580C7B">
        <w:rPr>
          <w:rFonts w:ascii="Times New Roman" w:hAnsi="Times New Roman"/>
          <w:sz w:val="28"/>
          <w:szCs w:val="28"/>
        </w:rPr>
        <w:t>вариативных</w:t>
      </w:r>
      <w:r w:rsidRPr="00580C7B">
        <w:rPr>
          <w:rFonts w:ascii="Times New Roman" w:hAnsi="Times New Roman"/>
          <w:spacing w:val="1"/>
          <w:sz w:val="28"/>
          <w:szCs w:val="28"/>
        </w:rPr>
        <w:t xml:space="preserve"> </w:t>
      </w:r>
      <w:r w:rsidRPr="00580C7B">
        <w:rPr>
          <w:rFonts w:ascii="Times New Roman" w:hAnsi="Times New Roman"/>
          <w:sz w:val="28"/>
          <w:szCs w:val="28"/>
        </w:rPr>
        <w:t>форм,</w:t>
      </w:r>
      <w:r w:rsidRPr="00580C7B">
        <w:rPr>
          <w:rFonts w:ascii="Times New Roman" w:hAnsi="Times New Roman"/>
          <w:spacing w:val="1"/>
          <w:sz w:val="28"/>
          <w:szCs w:val="28"/>
        </w:rPr>
        <w:t xml:space="preserve"> </w:t>
      </w:r>
      <w:r w:rsidRPr="00580C7B">
        <w:rPr>
          <w:rFonts w:ascii="Times New Roman" w:hAnsi="Times New Roman"/>
          <w:sz w:val="28"/>
          <w:szCs w:val="28"/>
        </w:rPr>
        <w:t>способов,</w:t>
      </w:r>
      <w:r w:rsidRPr="00580C7B">
        <w:rPr>
          <w:rFonts w:ascii="Times New Roman" w:hAnsi="Times New Roman"/>
          <w:spacing w:val="1"/>
          <w:sz w:val="28"/>
          <w:szCs w:val="28"/>
        </w:rPr>
        <w:t xml:space="preserve"> </w:t>
      </w:r>
      <w:r w:rsidRPr="00580C7B">
        <w:rPr>
          <w:rFonts w:ascii="Times New Roman" w:hAnsi="Times New Roman"/>
          <w:sz w:val="28"/>
          <w:szCs w:val="28"/>
        </w:rPr>
        <w:t>методов</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средств</w:t>
      </w:r>
      <w:r w:rsidRPr="00580C7B">
        <w:rPr>
          <w:rFonts w:ascii="Times New Roman" w:hAnsi="Times New Roman"/>
          <w:spacing w:val="1"/>
          <w:sz w:val="28"/>
          <w:szCs w:val="28"/>
        </w:rPr>
        <w:t xml:space="preserve"> </w:t>
      </w:r>
      <w:r w:rsidRPr="00580C7B">
        <w:rPr>
          <w:rFonts w:ascii="Times New Roman" w:hAnsi="Times New Roman"/>
          <w:sz w:val="28"/>
          <w:szCs w:val="28"/>
        </w:rPr>
        <w:t>реализации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особенностей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деятельности разных видов и культурных практик и способов поддержки</w:t>
      </w:r>
      <w:r w:rsidRPr="00580C7B">
        <w:rPr>
          <w:rFonts w:ascii="Times New Roman" w:hAnsi="Times New Roman"/>
          <w:spacing w:val="1"/>
          <w:sz w:val="28"/>
          <w:szCs w:val="28"/>
        </w:rPr>
        <w:t xml:space="preserve"> </w:t>
      </w:r>
      <w:r w:rsidRPr="00580C7B">
        <w:rPr>
          <w:rFonts w:ascii="Times New Roman" w:hAnsi="Times New Roman"/>
          <w:sz w:val="28"/>
          <w:szCs w:val="28"/>
        </w:rPr>
        <w:t>детской инициативы; взаимодействия педагогического коллектива с семьями обучающихся;</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коррекционно-развивающей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КРР)</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детьми</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особыми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образовательными</w:t>
      </w:r>
      <w:r w:rsidRPr="00580C7B">
        <w:rPr>
          <w:rFonts w:ascii="Times New Roman" w:hAnsi="Times New Roman"/>
          <w:spacing w:val="1"/>
          <w:sz w:val="28"/>
          <w:szCs w:val="28"/>
        </w:rPr>
        <w:t xml:space="preserve"> </w:t>
      </w:r>
      <w:r w:rsidRPr="00580C7B">
        <w:rPr>
          <w:rFonts w:ascii="Times New Roman" w:hAnsi="Times New Roman"/>
          <w:sz w:val="28"/>
          <w:szCs w:val="28"/>
        </w:rPr>
        <w:t>потребностями</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61"/>
          <w:sz w:val="28"/>
          <w:szCs w:val="28"/>
        </w:rPr>
        <w:t xml:space="preserve"> </w:t>
      </w:r>
      <w:r w:rsidRPr="00580C7B">
        <w:rPr>
          <w:rFonts w:ascii="Times New Roman" w:hAnsi="Times New Roman"/>
          <w:sz w:val="28"/>
          <w:szCs w:val="28"/>
        </w:rPr>
        <w:t>ООП)</w:t>
      </w:r>
      <w:r w:rsidRPr="00580C7B">
        <w:rPr>
          <w:rFonts w:ascii="Times New Roman" w:hAnsi="Times New Roman"/>
          <w:spacing w:val="1"/>
          <w:sz w:val="28"/>
          <w:szCs w:val="28"/>
        </w:rPr>
        <w:t xml:space="preserve"> </w:t>
      </w:r>
      <w:r w:rsidRPr="00580C7B">
        <w:rPr>
          <w:rFonts w:ascii="Times New Roman" w:hAnsi="Times New Roman"/>
          <w:sz w:val="28"/>
          <w:szCs w:val="28"/>
        </w:rPr>
        <w:t>различных целевых групп, в том числе детей с ограниченными возможностями здоровья</w:t>
      </w:r>
      <w:r w:rsidRPr="00580C7B">
        <w:rPr>
          <w:rFonts w:ascii="Times New Roman" w:hAnsi="Times New Roman"/>
          <w:spacing w:val="1"/>
          <w:sz w:val="28"/>
          <w:szCs w:val="28"/>
        </w:rPr>
        <w:t xml:space="preserve"> </w:t>
      </w:r>
      <w:r w:rsidRPr="00580C7B">
        <w:rPr>
          <w:rFonts w:ascii="Times New Roman" w:hAnsi="Times New Roman"/>
          <w:sz w:val="28"/>
          <w:szCs w:val="28"/>
        </w:rPr>
        <w:t>(далее -</w:t>
      </w:r>
      <w:r w:rsidRPr="00580C7B">
        <w:rPr>
          <w:rFonts w:ascii="Times New Roman" w:hAnsi="Times New Roman"/>
          <w:spacing w:val="-1"/>
          <w:sz w:val="28"/>
          <w:szCs w:val="28"/>
        </w:rPr>
        <w:t xml:space="preserve"> </w:t>
      </w:r>
      <w:r w:rsidRPr="00580C7B">
        <w:rPr>
          <w:rFonts w:ascii="Times New Roman" w:hAnsi="Times New Roman"/>
          <w:sz w:val="28"/>
          <w:szCs w:val="28"/>
        </w:rPr>
        <w:t>ОВЗ)</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детей-инвалидов.</w:t>
      </w:r>
    </w:p>
    <w:p w:rsidR="00DD625E" w:rsidRPr="00580C7B" w:rsidRDefault="00DD625E" w:rsidP="00DD625E">
      <w:pPr>
        <w:pStyle w:val="aa"/>
        <w:spacing w:before="1"/>
        <w:ind w:right="768" w:firstLine="480"/>
        <w:rPr>
          <w:rFonts w:ascii="Times New Roman" w:hAnsi="Times New Roman"/>
          <w:sz w:val="28"/>
          <w:szCs w:val="28"/>
        </w:rPr>
      </w:pPr>
      <w:r w:rsidRPr="00580C7B">
        <w:rPr>
          <w:rFonts w:ascii="Times New Roman" w:hAnsi="Times New Roman"/>
          <w:sz w:val="28"/>
          <w:szCs w:val="28"/>
        </w:rPr>
        <w:t>В содержательный раздел программы входит</w:t>
      </w:r>
      <w:r w:rsidRPr="00580C7B">
        <w:rPr>
          <w:rFonts w:ascii="Times New Roman" w:hAnsi="Times New Roman"/>
          <w:spacing w:val="1"/>
          <w:sz w:val="28"/>
          <w:szCs w:val="28"/>
        </w:rPr>
        <w:t xml:space="preserve"> </w:t>
      </w:r>
      <w:r w:rsidRPr="00580C7B">
        <w:rPr>
          <w:rFonts w:ascii="Times New Roman" w:hAnsi="Times New Roman"/>
          <w:sz w:val="28"/>
          <w:szCs w:val="28"/>
        </w:rPr>
        <w:t>рабочая программа воспитания, которая</w:t>
      </w:r>
      <w:r w:rsidRPr="00580C7B">
        <w:rPr>
          <w:rFonts w:ascii="Times New Roman" w:hAnsi="Times New Roman"/>
          <w:spacing w:val="1"/>
          <w:sz w:val="28"/>
          <w:szCs w:val="28"/>
        </w:rPr>
        <w:t xml:space="preserve"> </w:t>
      </w:r>
      <w:r w:rsidRPr="00580C7B">
        <w:rPr>
          <w:rFonts w:ascii="Times New Roman" w:hAnsi="Times New Roman"/>
          <w:sz w:val="28"/>
          <w:szCs w:val="28"/>
        </w:rPr>
        <w:t>раскрывает</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направления</w:t>
      </w:r>
      <w:r w:rsidRPr="00580C7B">
        <w:rPr>
          <w:rFonts w:ascii="Times New Roman" w:hAnsi="Times New Roman"/>
          <w:spacing w:val="1"/>
          <w:sz w:val="28"/>
          <w:szCs w:val="28"/>
        </w:rPr>
        <w:t xml:space="preserve"> </w:t>
      </w:r>
      <w:r w:rsidRPr="00580C7B">
        <w:rPr>
          <w:rFonts w:ascii="Times New Roman" w:hAnsi="Times New Roman"/>
          <w:sz w:val="28"/>
          <w:szCs w:val="28"/>
        </w:rPr>
        <w:t>воспитательной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предусматривает</w:t>
      </w:r>
      <w:r w:rsidRPr="00580C7B">
        <w:rPr>
          <w:rFonts w:ascii="Times New Roman" w:hAnsi="Times New Roman"/>
          <w:spacing w:val="1"/>
          <w:sz w:val="28"/>
          <w:szCs w:val="28"/>
        </w:rPr>
        <w:t xml:space="preserve"> </w:t>
      </w:r>
      <w:r w:rsidRPr="00580C7B">
        <w:rPr>
          <w:rFonts w:ascii="Times New Roman" w:hAnsi="Times New Roman"/>
          <w:sz w:val="28"/>
          <w:szCs w:val="28"/>
        </w:rPr>
        <w:t>приобщение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российским</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духовным</w:t>
      </w:r>
      <w:r w:rsidRPr="00580C7B">
        <w:rPr>
          <w:rFonts w:ascii="Times New Roman" w:hAnsi="Times New Roman"/>
          <w:spacing w:val="1"/>
          <w:sz w:val="28"/>
          <w:szCs w:val="28"/>
        </w:rPr>
        <w:t xml:space="preserve"> </w:t>
      </w:r>
      <w:r w:rsidRPr="00580C7B">
        <w:rPr>
          <w:rFonts w:ascii="Times New Roman" w:hAnsi="Times New Roman"/>
          <w:sz w:val="28"/>
          <w:szCs w:val="28"/>
        </w:rPr>
        <w:t>ценностям,</w:t>
      </w:r>
      <w:r w:rsidRPr="00580C7B">
        <w:rPr>
          <w:rFonts w:ascii="Times New Roman" w:hAnsi="Times New Roman"/>
          <w:spacing w:val="1"/>
          <w:sz w:val="28"/>
          <w:szCs w:val="28"/>
        </w:rPr>
        <w:t xml:space="preserve"> </w:t>
      </w:r>
      <w:r w:rsidRPr="00580C7B">
        <w:rPr>
          <w:rFonts w:ascii="Times New Roman" w:hAnsi="Times New Roman"/>
          <w:sz w:val="28"/>
          <w:szCs w:val="28"/>
        </w:rPr>
        <w:t>включая</w:t>
      </w:r>
      <w:r w:rsidRPr="00580C7B">
        <w:rPr>
          <w:rFonts w:ascii="Times New Roman" w:hAnsi="Times New Roman"/>
          <w:spacing w:val="1"/>
          <w:sz w:val="28"/>
          <w:szCs w:val="28"/>
        </w:rPr>
        <w:t xml:space="preserve"> </w:t>
      </w:r>
      <w:r w:rsidRPr="00580C7B">
        <w:rPr>
          <w:rFonts w:ascii="Times New Roman" w:hAnsi="Times New Roman"/>
          <w:sz w:val="28"/>
          <w:szCs w:val="28"/>
        </w:rPr>
        <w:t>культурные</w:t>
      </w:r>
      <w:r w:rsidRPr="00580C7B">
        <w:rPr>
          <w:rFonts w:ascii="Times New Roman" w:hAnsi="Times New Roman"/>
          <w:spacing w:val="1"/>
          <w:sz w:val="28"/>
          <w:szCs w:val="28"/>
        </w:rPr>
        <w:t xml:space="preserve"> </w:t>
      </w:r>
      <w:r w:rsidRPr="00580C7B">
        <w:rPr>
          <w:rFonts w:ascii="Times New Roman" w:hAnsi="Times New Roman"/>
          <w:sz w:val="28"/>
          <w:szCs w:val="28"/>
        </w:rPr>
        <w:t>ценности</w:t>
      </w:r>
      <w:r w:rsidRPr="00580C7B">
        <w:rPr>
          <w:rFonts w:ascii="Times New Roman" w:hAnsi="Times New Roman"/>
          <w:spacing w:val="-57"/>
          <w:sz w:val="28"/>
          <w:szCs w:val="28"/>
        </w:rPr>
        <w:t xml:space="preserve"> </w:t>
      </w:r>
      <w:r w:rsidRPr="00580C7B">
        <w:rPr>
          <w:rFonts w:ascii="Times New Roman" w:hAnsi="Times New Roman"/>
          <w:sz w:val="28"/>
          <w:szCs w:val="28"/>
        </w:rPr>
        <w:t>своей</w:t>
      </w:r>
      <w:r w:rsidRPr="00580C7B">
        <w:rPr>
          <w:rFonts w:ascii="Times New Roman" w:hAnsi="Times New Roman"/>
          <w:spacing w:val="-2"/>
          <w:sz w:val="28"/>
          <w:szCs w:val="28"/>
        </w:rPr>
        <w:t xml:space="preserve"> </w:t>
      </w:r>
      <w:r w:rsidRPr="00580C7B">
        <w:rPr>
          <w:rFonts w:ascii="Times New Roman" w:hAnsi="Times New Roman"/>
          <w:sz w:val="28"/>
          <w:szCs w:val="28"/>
        </w:rPr>
        <w:t>этнической</w:t>
      </w:r>
      <w:r w:rsidRPr="00580C7B">
        <w:rPr>
          <w:rFonts w:ascii="Times New Roman" w:hAnsi="Times New Roman"/>
          <w:spacing w:val="-1"/>
          <w:sz w:val="28"/>
          <w:szCs w:val="28"/>
        </w:rPr>
        <w:t xml:space="preserve"> </w:t>
      </w:r>
      <w:r w:rsidRPr="00580C7B">
        <w:rPr>
          <w:rFonts w:ascii="Times New Roman" w:hAnsi="Times New Roman"/>
          <w:sz w:val="28"/>
          <w:szCs w:val="28"/>
        </w:rPr>
        <w:t>группы,</w:t>
      </w:r>
      <w:r w:rsidRPr="00580C7B">
        <w:rPr>
          <w:rFonts w:ascii="Times New Roman" w:hAnsi="Times New Roman"/>
          <w:spacing w:val="-1"/>
          <w:sz w:val="28"/>
          <w:szCs w:val="28"/>
        </w:rPr>
        <w:t xml:space="preserve"> </w:t>
      </w:r>
      <w:r w:rsidRPr="00580C7B">
        <w:rPr>
          <w:rFonts w:ascii="Times New Roman" w:hAnsi="Times New Roman"/>
          <w:sz w:val="28"/>
          <w:szCs w:val="28"/>
        </w:rPr>
        <w:t>правилам</w:t>
      </w:r>
      <w:r w:rsidRPr="00580C7B">
        <w:rPr>
          <w:rFonts w:ascii="Times New Roman" w:hAnsi="Times New Roman"/>
          <w:spacing w:val="-2"/>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нормам</w:t>
      </w:r>
      <w:r w:rsidRPr="00580C7B">
        <w:rPr>
          <w:rFonts w:ascii="Times New Roman" w:hAnsi="Times New Roman"/>
          <w:spacing w:val="-2"/>
          <w:sz w:val="28"/>
          <w:szCs w:val="28"/>
        </w:rPr>
        <w:t xml:space="preserve"> </w:t>
      </w:r>
      <w:r w:rsidRPr="00580C7B">
        <w:rPr>
          <w:rFonts w:ascii="Times New Roman" w:hAnsi="Times New Roman"/>
          <w:sz w:val="28"/>
          <w:szCs w:val="28"/>
        </w:rPr>
        <w:t>поведения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2"/>
          <w:sz w:val="28"/>
          <w:szCs w:val="28"/>
        </w:rPr>
        <w:t xml:space="preserve"> </w:t>
      </w:r>
      <w:r w:rsidRPr="00580C7B">
        <w:rPr>
          <w:rFonts w:ascii="Times New Roman" w:hAnsi="Times New Roman"/>
          <w:sz w:val="28"/>
          <w:szCs w:val="28"/>
        </w:rPr>
        <w:t>российском</w:t>
      </w:r>
      <w:r w:rsidRPr="00580C7B">
        <w:rPr>
          <w:rFonts w:ascii="Times New Roman" w:hAnsi="Times New Roman"/>
          <w:spacing w:val="-2"/>
          <w:sz w:val="28"/>
          <w:szCs w:val="28"/>
        </w:rPr>
        <w:t xml:space="preserve"> </w:t>
      </w:r>
      <w:r w:rsidRPr="00580C7B">
        <w:rPr>
          <w:rFonts w:ascii="Times New Roman" w:hAnsi="Times New Roman"/>
          <w:sz w:val="28"/>
          <w:szCs w:val="28"/>
        </w:rPr>
        <w:t>обществе.</w:t>
      </w:r>
    </w:p>
    <w:p w:rsidR="001E3327" w:rsidRPr="00580C7B" w:rsidRDefault="00DD625E" w:rsidP="001E3327">
      <w:pPr>
        <w:pStyle w:val="aa"/>
        <w:spacing w:before="90"/>
        <w:ind w:right="774"/>
        <w:rPr>
          <w:rFonts w:ascii="Times New Roman" w:hAnsi="Times New Roman"/>
          <w:sz w:val="28"/>
          <w:szCs w:val="28"/>
        </w:rPr>
      </w:pPr>
      <w:r w:rsidRPr="00580C7B">
        <w:rPr>
          <w:rFonts w:ascii="Times New Roman" w:hAnsi="Times New Roman"/>
          <w:sz w:val="28"/>
          <w:szCs w:val="28"/>
        </w:rPr>
        <w:t>Организационный раздел</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включает описание психолого-педагогических и</w:t>
      </w:r>
      <w:r w:rsidRPr="00580C7B">
        <w:rPr>
          <w:rFonts w:ascii="Times New Roman" w:hAnsi="Times New Roman"/>
          <w:spacing w:val="1"/>
          <w:sz w:val="28"/>
          <w:szCs w:val="28"/>
        </w:rPr>
        <w:t xml:space="preserve"> </w:t>
      </w:r>
      <w:r w:rsidRPr="00580C7B">
        <w:rPr>
          <w:rFonts w:ascii="Times New Roman" w:hAnsi="Times New Roman"/>
          <w:sz w:val="28"/>
          <w:szCs w:val="28"/>
        </w:rPr>
        <w:t>кадровых условий реализации образовательной программы МДОУ д</w:t>
      </w:r>
      <w:proofErr w:type="gramStart"/>
      <w:r w:rsidRPr="00580C7B">
        <w:rPr>
          <w:rFonts w:ascii="Times New Roman" w:hAnsi="Times New Roman"/>
          <w:sz w:val="28"/>
          <w:szCs w:val="28"/>
        </w:rPr>
        <w:t>.с</w:t>
      </w:r>
      <w:proofErr w:type="gramEnd"/>
      <w:r w:rsidRPr="00580C7B">
        <w:rPr>
          <w:rFonts w:ascii="Times New Roman" w:hAnsi="Times New Roman"/>
          <w:sz w:val="28"/>
          <w:szCs w:val="28"/>
        </w:rPr>
        <w:t xml:space="preserve"> п. Костино; организации</w:t>
      </w:r>
      <w:r w:rsidRPr="00580C7B">
        <w:rPr>
          <w:rFonts w:ascii="Times New Roman" w:hAnsi="Times New Roman"/>
          <w:spacing w:val="1"/>
          <w:sz w:val="28"/>
          <w:szCs w:val="28"/>
        </w:rPr>
        <w:t xml:space="preserve"> </w:t>
      </w:r>
      <w:r w:rsidRPr="00580C7B">
        <w:rPr>
          <w:rFonts w:ascii="Times New Roman" w:hAnsi="Times New Roman"/>
          <w:sz w:val="28"/>
          <w:szCs w:val="28"/>
        </w:rPr>
        <w:t>развивающей</w:t>
      </w:r>
      <w:r w:rsidRPr="00580C7B">
        <w:rPr>
          <w:rFonts w:ascii="Times New Roman" w:hAnsi="Times New Roman"/>
          <w:spacing w:val="14"/>
          <w:sz w:val="28"/>
          <w:szCs w:val="28"/>
        </w:rPr>
        <w:t xml:space="preserve"> </w:t>
      </w:r>
      <w:r w:rsidRPr="00580C7B">
        <w:rPr>
          <w:rFonts w:ascii="Times New Roman" w:hAnsi="Times New Roman"/>
          <w:sz w:val="28"/>
          <w:szCs w:val="28"/>
        </w:rPr>
        <w:t>предметно-пространственной</w:t>
      </w:r>
      <w:r w:rsidRPr="00580C7B">
        <w:rPr>
          <w:rFonts w:ascii="Times New Roman" w:hAnsi="Times New Roman"/>
          <w:spacing w:val="14"/>
          <w:sz w:val="28"/>
          <w:szCs w:val="28"/>
        </w:rPr>
        <w:t xml:space="preserve"> </w:t>
      </w:r>
      <w:r w:rsidRPr="00580C7B">
        <w:rPr>
          <w:rFonts w:ascii="Times New Roman" w:hAnsi="Times New Roman"/>
          <w:sz w:val="28"/>
          <w:szCs w:val="28"/>
        </w:rPr>
        <w:t>среды</w:t>
      </w:r>
      <w:r w:rsidRPr="00580C7B">
        <w:rPr>
          <w:rFonts w:ascii="Times New Roman" w:hAnsi="Times New Roman"/>
          <w:spacing w:val="13"/>
          <w:sz w:val="28"/>
          <w:szCs w:val="28"/>
        </w:rPr>
        <w:t xml:space="preserve"> </w:t>
      </w:r>
      <w:r w:rsidRPr="00580C7B">
        <w:rPr>
          <w:rFonts w:ascii="Times New Roman" w:hAnsi="Times New Roman"/>
          <w:sz w:val="28"/>
          <w:szCs w:val="28"/>
        </w:rPr>
        <w:t>(далее</w:t>
      </w:r>
      <w:r w:rsidRPr="00580C7B">
        <w:rPr>
          <w:rFonts w:ascii="Times New Roman" w:hAnsi="Times New Roman"/>
          <w:spacing w:val="17"/>
          <w:sz w:val="28"/>
          <w:szCs w:val="28"/>
        </w:rPr>
        <w:t xml:space="preserve"> </w:t>
      </w:r>
      <w:r w:rsidRPr="00580C7B">
        <w:rPr>
          <w:rFonts w:ascii="Times New Roman" w:hAnsi="Times New Roman"/>
          <w:sz w:val="28"/>
          <w:szCs w:val="28"/>
        </w:rPr>
        <w:t>-</w:t>
      </w:r>
      <w:r w:rsidRPr="00580C7B">
        <w:rPr>
          <w:rFonts w:ascii="Times New Roman" w:hAnsi="Times New Roman"/>
          <w:spacing w:val="12"/>
          <w:sz w:val="28"/>
          <w:szCs w:val="28"/>
        </w:rPr>
        <w:t xml:space="preserve"> </w:t>
      </w:r>
      <w:r w:rsidRPr="00580C7B">
        <w:rPr>
          <w:rFonts w:ascii="Times New Roman" w:hAnsi="Times New Roman"/>
          <w:sz w:val="28"/>
          <w:szCs w:val="28"/>
        </w:rPr>
        <w:t>РППС)</w:t>
      </w:r>
      <w:r w:rsidRPr="00580C7B">
        <w:rPr>
          <w:rFonts w:ascii="Times New Roman" w:hAnsi="Times New Roman"/>
          <w:spacing w:val="14"/>
          <w:sz w:val="28"/>
          <w:szCs w:val="28"/>
        </w:rPr>
        <w:t xml:space="preserve"> </w:t>
      </w:r>
      <w:r w:rsidRPr="00580C7B">
        <w:rPr>
          <w:rFonts w:ascii="Times New Roman" w:hAnsi="Times New Roman"/>
          <w:sz w:val="28"/>
          <w:szCs w:val="28"/>
        </w:rPr>
        <w:t>в</w:t>
      </w:r>
      <w:r w:rsidRPr="00580C7B">
        <w:rPr>
          <w:rFonts w:ascii="Times New Roman" w:hAnsi="Times New Roman"/>
          <w:spacing w:val="12"/>
          <w:sz w:val="28"/>
          <w:szCs w:val="28"/>
        </w:rPr>
        <w:t xml:space="preserve"> </w:t>
      </w:r>
      <w:r w:rsidRPr="00580C7B">
        <w:rPr>
          <w:rFonts w:ascii="Times New Roman" w:hAnsi="Times New Roman"/>
          <w:sz w:val="28"/>
          <w:szCs w:val="28"/>
        </w:rPr>
        <w:t>ДОО;</w:t>
      </w:r>
      <w:r w:rsidRPr="00580C7B">
        <w:rPr>
          <w:rFonts w:ascii="Times New Roman" w:hAnsi="Times New Roman"/>
          <w:spacing w:val="13"/>
          <w:sz w:val="28"/>
          <w:szCs w:val="28"/>
        </w:rPr>
        <w:t xml:space="preserve"> </w:t>
      </w:r>
      <w:r w:rsidRPr="00580C7B">
        <w:rPr>
          <w:rFonts w:ascii="Times New Roman" w:hAnsi="Times New Roman"/>
          <w:sz w:val="28"/>
          <w:szCs w:val="28"/>
        </w:rPr>
        <w:t>материально-</w:t>
      </w:r>
      <w:r w:rsidR="001E3327" w:rsidRPr="00580C7B">
        <w:rPr>
          <w:rFonts w:ascii="Times New Roman" w:hAnsi="Times New Roman"/>
          <w:sz w:val="28"/>
          <w:szCs w:val="28"/>
        </w:rPr>
        <w:t xml:space="preserve"> техническое</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обеспечение</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Программы,</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обеспеченность</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методическими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материалами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средствами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обучения и</w:t>
      </w:r>
      <w:r w:rsidR="001E3327" w:rsidRPr="00580C7B">
        <w:rPr>
          <w:rFonts w:ascii="Times New Roman" w:hAnsi="Times New Roman"/>
          <w:spacing w:val="-2"/>
          <w:sz w:val="28"/>
          <w:szCs w:val="28"/>
        </w:rPr>
        <w:t xml:space="preserve"> </w:t>
      </w:r>
      <w:r w:rsidR="001E3327" w:rsidRPr="00580C7B">
        <w:rPr>
          <w:rFonts w:ascii="Times New Roman" w:hAnsi="Times New Roman"/>
          <w:sz w:val="28"/>
          <w:szCs w:val="28"/>
        </w:rPr>
        <w:t>воспитания.</w:t>
      </w:r>
    </w:p>
    <w:p w:rsidR="001E3327" w:rsidRPr="00580C7B" w:rsidRDefault="001E3327" w:rsidP="001E3327">
      <w:pPr>
        <w:pStyle w:val="aa"/>
        <w:spacing w:before="1"/>
        <w:ind w:right="775" w:firstLine="420"/>
        <w:rPr>
          <w:rFonts w:ascii="Times New Roman" w:hAnsi="Times New Roman"/>
          <w:sz w:val="28"/>
          <w:szCs w:val="28"/>
        </w:rPr>
      </w:pPr>
      <w:r w:rsidRPr="00580C7B">
        <w:rPr>
          <w:rFonts w:ascii="Times New Roman" w:hAnsi="Times New Roman"/>
          <w:sz w:val="28"/>
          <w:szCs w:val="28"/>
        </w:rPr>
        <w:t>Раздел</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примерные</w:t>
      </w:r>
      <w:r w:rsidRPr="00580C7B">
        <w:rPr>
          <w:rFonts w:ascii="Times New Roman" w:hAnsi="Times New Roman"/>
          <w:spacing w:val="1"/>
          <w:sz w:val="28"/>
          <w:szCs w:val="28"/>
        </w:rPr>
        <w:t xml:space="preserve"> </w:t>
      </w:r>
      <w:r w:rsidRPr="00580C7B">
        <w:rPr>
          <w:rFonts w:ascii="Times New Roman" w:hAnsi="Times New Roman"/>
          <w:sz w:val="28"/>
          <w:szCs w:val="28"/>
        </w:rPr>
        <w:t>перечни</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художественной</w:t>
      </w:r>
      <w:r w:rsidRPr="00580C7B">
        <w:rPr>
          <w:rFonts w:ascii="Times New Roman" w:hAnsi="Times New Roman"/>
          <w:spacing w:val="1"/>
          <w:sz w:val="28"/>
          <w:szCs w:val="28"/>
        </w:rPr>
        <w:t xml:space="preserve"> </w:t>
      </w:r>
      <w:r w:rsidRPr="00580C7B">
        <w:rPr>
          <w:rFonts w:ascii="Times New Roman" w:hAnsi="Times New Roman"/>
          <w:sz w:val="28"/>
          <w:szCs w:val="28"/>
        </w:rPr>
        <w:t>литературы,</w:t>
      </w:r>
      <w:r w:rsidRPr="00580C7B">
        <w:rPr>
          <w:rFonts w:ascii="Times New Roman" w:hAnsi="Times New Roman"/>
          <w:spacing w:val="1"/>
          <w:sz w:val="28"/>
          <w:szCs w:val="28"/>
        </w:rPr>
        <w:t xml:space="preserve"> </w:t>
      </w:r>
      <w:r w:rsidRPr="00580C7B">
        <w:rPr>
          <w:rFonts w:ascii="Times New Roman" w:hAnsi="Times New Roman"/>
          <w:sz w:val="28"/>
          <w:szCs w:val="28"/>
        </w:rPr>
        <w:t>музыкальных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изобразительного</w:t>
      </w:r>
      <w:r w:rsidRPr="00580C7B">
        <w:rPr>
          <w:rFonts w:ascii="Times New Roman" w:hAnsi="Times New Roman"/>
          <w:spacing w:val="1"/>
          <w:sz w:val="28"/>
          <w:szCs w:val="28"/>
        </w:rPr>
        <w:t xml:space="preserve"> </w:t>
      </w:r>
      <w:r w:rsidRPr="00580C7B">
        <w:rPr>
          <w:rFonts w:ascii="Times New Roman" w:hAnsi="Times New Roman"/>
          <w:sz w:val="28"/>
          <w:szCs w:val="28"/>
        </w:rPr>
        <w:t>искусства</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использования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разных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группах,</w:t>
      </w:r>
      <w:r w:rsidRPr="00580C7B">
        <w:rPr>
          <w:rFonts w:ascii="Times New Roman" w:hAnsi="Times New Roman"/>
          <w:spacing w:val="1"/>
          <w:sz w:val="28"/>
          <w:szCs w:val="28"/>
        </w:rPr>
        <w:t xml:space="preserve"> </w:t>
      </w:r>
      <w:r w:rsidRPr="00580C7B">
        <w:rPr>
          <w:rFonts w:ascii="Times New Roman" w:hAnsi="Times New Roman"/>
          <w:sz w:val="28"/>
          <w:szCs w:val="28"/>
        </w:rPr>
        <w:t>а</w:t>
      </w:r>
      <w:r w:rsidRPr="00580C7B">
        <w:rPr>
          <w:rFonts w:ascii="Times New Roman" w:hAnsi="Times New Roman"/>
          <w:spacing w:val="1"/>
          <w:sz w:val="28"/>
          <w:szCs w:val="28"/>
        </w:rPr>
        <w:t xml:space="preserve"> </w:t>
      </w:r>
      <w:r w:rsidRPr="00580C7B">
        <w:rPr>
          <w:rFonts w:ascii="Times New Roman" w:hAnsi="Times New Roman"/>
          <w:sz w:val="28"/>
          <w:szCs w:val="28"/>
        </w:rPr>
        <w:t>также</w:t>
      </w:r>
      <w:r w:rsidRPr="00580C7B">
        <w:rPr>
          <w:rFonts w:ascii="Times New Roman" w:hAnsi="Times New Roman"/>
          <w:spacing w:val="1"/>
          <w:sz w:val="28"/>
          <w:szCs w:val="28"/>
        </w:rPr>
        <w:t xml:space="preserve"> </w:t>
      </w:r>
      <w:r w:rsidRPr="00580C7B">
        <w:rPr>
          <w:rFonts w:ascii="Times New Roman" w:hAnsi="Times New Roman"/>
          <w:sz w:val="28"/>
          <w:szCs w:val="28"/>
        </w:rPr>
        <w:t>примерный</w:t>
      </w:r>
      <w:r w:rsidRPr="00580C7B">
        <w:rPr>
          <w:rFonts w:ascii="Times New Roman" w:hAnsi="Times New Roman"/>
          <w:spacing w:val="1"/>
          <w:sz w:val="28"/>
          <w:szCs w:val="28"/>
        </w:rPr>
        <w:t xml:space="preserve"> </w:t>
      </w:r>
      <w:r w:rsidRPr="00580C7B">
        <w:rPr>
          <w:rFonts w:ascii="Times New Roman" w:hAnsi="Times New Roman"/>
          <w:sz w:val="28"/>
          <w:szCs w:val="28"/>
        </w:rPr>
        <w:t>перечень</w:t>
      </w:r>
      <w:r w:rsidRPr="00580C7B">
        <w:rPr>
          <w:rFonts w:ascii="Times New Roman" w:hAnsi="Times New Roman"/>
          <w:spacing w:val="1"/>
          <w:sz w:val="28"/>
          <w:szCs w:val="28"/>
        </w:rPr>
        <w:t xml:space="preserve"> </w:t>
      </w:r>
      <w:r w:rsidRPr="00580C7B">
        <w:rPr>
          <w:rFonts w:ascii="Times New Roman" w:hAnsi="Times New Roman"/>
          <w:sz w:val="28"/>
          <w:szCs w:val="28"/>
        </w:rPr>
        <w:t>рекомендованных для</w:t>
      </w:r>
      <w:r w:rsidRPr="00580C7B">
        <w:rPr>
          <w:rFonts w:ascii="Times New Roman" w:hAnsi="Times New Roman"/>
          <w:spacing w:val="-1"/>
          <w:sz w:val="28"/>
          <w:szCs w:val="28"/>
        </w:rPr>
        <w:t xml:space="preserve"> </w:t>
      </w:r>
      <w:r w:rsidRPr="00580C7B">
        <w:rPr>
          <w:rFonts w:ascii="Times New Roman" w:hAnsi="Times New Roman"/>
          <w:sz w:val="28"/>
          <w:szCs w:val="28"/>
        </w:rPr>
        <w:t>семейного</w:t>
      </w:r>
      <w:r w:rsidRPr="00580C7B">
        <w:rPr>
          <w:rFonts w:ascii="Times New Roman" w:hAnsi="Times New Roman"/>
          <w:spacing w:val="-1"/>
          <w:sz w:val="28"/>
          <w:szCs w:val="28"/>
        </w:rPr>
        <w:t xml:space="preserve"> </w:t>
      </w:r>
      <w:r w:rsidRPr="00580C7B">
        <w:rPr>
          <w:rFonts w:ascii="Times New Roman" w:hAnsi="Times New Roman"/>
          <w:sz w:val="28"/>
          <w:szCs w:val="28"/>
        </w:rPr>
        <w:t>просмотра анимационных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p>
    <w:p w:rsidR="001E3327" w:rsidRPr="00580C7B" w:rsidRDefault="001E3327" w:rsidP="001E3327">
      <w:pPr>
        <w:pStyle w:val="aa"/>
        <w:ind w:right="768" w:firstLine="360"/>
        <w:rPr>
          <w:rFonts w:ascii="Times New Roman" w:hAnsi="Times New Roman"/>
          <w:sz w:val="28"/>
          <w:szCs w:val="28"/>
        </w:rPr>
      </w:pPr>
      <w:r w:rsidRPr="00580C7B">
        <w:rPr>
          <w:rFonts w:ascii="Times New Roman" w:hAnsi="Times New Roman"/>
          <w:sz w:val="28"/>
          <w:szCs w:val="28"/>
        </w:rPr>
        <w:t>В разделе представлены примерный режим и распорядок дня в</w:t>
      </w:r>
      <w:r w:rsidRPr="00580C7B">
        <w:rPr>
          <w:rFonts w:ascii="Times New Roman" w:hAnsi="Times New Roman"/>
          <w:spacing w:val="1"/>
          <w:sz w:val="28"/>
          <w:szCs w:val="28"/>
        </w:rPr>
        <w:t xml:space="preserve"> </w:t>
      </w:r>
      <w:r w:rsidRPr="00580C7B">
        <w:rPr>
          <w:rFonts w:ascii="Times New Roman" w:hAnsi="Times New Roman"/>
          <w:sz w:val="28"/>
          <w:szCs w:val="28"/>
        </w:rPr>
        <w:t>дошкольных группах,</w:t>
      </w:r>
      <w:r w:rsidRPr="00580C7B">
        <w:rPr>
          <w:rFonts w:ascii="Times New Roman" w:hAnsi="Times New Roman"/>
          <w:spacing w:val="1"/>
          <w:sz w:val="28"/>
          <w:szCs w:val="28"/>
        </w:rPr>
        <w:t xml:space="preserve"> </w:t>
      </w:r>
      <w:r w:rsidRPr="00580C7B">
        <w:rPr>
          <w:rFonts w:ascii="Times New Roman" w:hAnsi="Times New Roman"/>
          <w:sz w:val="28"/>
          <w:szCs w:val="28"/>
        </w:rPr>
        <w:t>календарный</w:t>
      </w:r>
      <w:r w:rsidRPr="00580C7B">
        <w:rPr>
          <w:rFonts w:ascii="Times New Roman" w:hAnsi="Times New Roman"/>
          <w:spacing w:val="-1"/>
          <w:sz w:val="28"/>
          <w:szCs w:val="28"/>
        </w:rPr>
        <w:t xml:space="preserve"> </w:t>
      </w:r>
      <w:r w:rsidRPr="00580C7B">
        <w:rPr>
          <w:rFonts w:ascii="Times New Roman" w:hAnsi="Times New Roman"/>
          <w:sz w:val="28"/>
          <w:szCs w:val="28"/>
        </w:rPr>
        <w:t>план воспитательной работы.</w:t>
      </w:r>
    </w:p>
    <w:p w:rsidR="00DD625E" w:rsidRPr="00580C7B" w:rsidRDefault="001E3327" w:rsidP="00192AF8">
      <w:pPr>
        <w:pStyle w:val="aa"/>
        <w:ind w:right="774" w:firstLine="360"/>
        <w:rPr>
          <w:rFonts w:ascii="Times New Roman" w:hAnsi="Times New Roman"/>
          <w:sz w:val="28"/>
          <w:szCs w:val="28"/>
        </w:rPr>
        <w:sectPr w:rsidR="00DD625E" w:rsidRPr="00580C7B" w:rsidSect="00192511">
          <w:pgSz w:w="16840" w:h="11910" w:orient="landscape"/>
          <w:pgMar w:top="1200" w:right="960" w:bottom="80" w:left="280" w:header="751" w:footer="0" w:gutter="0"/>
          <w:cols w:space="720"/>
          <w:docGrid w:linePitch="299"/>
        </w:sectPr>
      </w:pPr>
      <w:r w:rsidRPr="00580C7B">
        <w:rPr>
          <w:rFonts w:ascii="Times New Roman" w:hAnsi="Times New Roman"/>
          <w:sz w:val="28"/>
          <w:szCs w:val="28"/>
        </w:rPr>
        <w:lastRenderedPageBreak/>
        <w:t>Реализация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предполагает</w:t>
      </w:r>
      <w:r w:rsidRPr="00580C7B">
        <w:rPr>
          <w:rFonts w:ascii="Times New Roman" w:hAnsi="Times New Roman"/>
          <w:spacing w:val="1"/>
          <w:sz w:val="28"/>
          <w:szCs w:val="28"/>
        </w:rPr>
        <w:t xml:space="preserve"> </w:t>
      </w:r>
      <w:r w:rsidRPr="00580C7B">
        <w:rPr>
          <w:rFonts w:ascii="Times New Roman" w:hAnsi="Times New Roman"/>
          <w:sz w:val="28"/>
          <w:szCs w:val="28"/>
        </w:rPr>
        <w:t>интеграцию</w:t>
      </w:r>
      <w:r w:rsidRPr="00580C7B">
        <w:rPr>
          <w:rFonts w:ascii="Times New Roman" w:hAnsi="Times New Roman"/>
          <w:spacing w:val="1"/>
          <w:sz w:val="28"/>
          <w:szCs w:val="28"/>
        </w:rPr>
        <w:t xml:space="preserve"> </w:t>
      </w:r>
      <w:r w:rsidRPr="00580C7B">
        <w:rPr>
          <w:rFonts w:ascii="Times New Roman" w:hAnsi="Times New Roman"/>
          <w:sz w:val="28"/>
          <w:szCs w:val="28"/>
        </w:rPr>
        <w:t>задач</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 в едином образовательном процессе, предусматривает взаимодействие с разными</w:t>
      </w:r>
      <w:r w:rsidRPr="00580C7B">
        <w:rPr>
          <w:rFonts w:ascii="Times New Roman" w:hAnsi="Times New Roman"/>
          <w:spacing w:val="-57"/>
          <w:sz w:val="28"/>
          <w:szCs w:val="28"/>
        </w:rPr>
        <w:t xml:space="preserve"> </w:t>
      </w:r>
      <w:r w:rsidRPr="00580C7B">
        <w:rPr>
          <w:rFonts w:ascii="Times New Roman" w:hAnsi="Times New Roman"/>
          <w:sz w:val="28"/>
          <w:szCs w:val="28"/>
        </w:rPr>
        <w:t>субъектами образовательных отношений; обеспечивает основу для преемственности уровней</w:t>
      </w:r>
      <w:r w:rsidRPr="00580C7B">
        <w:rPr>
          <w:rFonts w:ascii="Times New Roman" w:hAnsi="Times New Roman"/>
          <w:spacing w:val="-57"/>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4"/>
          <w:sz w:val="28"/>
          <w:szCs w:val="28"/>
        </w:rPr>
        <w:t xml:space="preserve"> </w:t>
      </w:r>
      <w:r w:rsidRPr="00580C7B">
        <w:rPr>
          <w:rFonts w:ascii="Times New Roman" w:hAnsi="Times New Roman"/>
          <w:sz w:val="28"/>
          <w:szCs w:val="28"/>
        </w:rPr>
        <w:t>и начального общего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1E3327" w:rsidRPr="00580C7B" w:rsidRDefault="001E3327" w:rsidP="00A222A5">
      <w:pPr>
        <w:pStyle w:val="214"/>
        <w:tabs>
          <w:tab w:val="left" w:pos="699"/>
        </w:tabs>
        <w:spacing w:before="1"/>
        <w:ind w:left="0"/>
        <w:rPr>
          <w:sz w:val="28"/>
          <w:szCs w:val="28"/>
        </w:rPr>
      </w:pPr>
    </w:p>
    <w:p w:rsidR="001E3327" w:rsidRPr="00580C7B" w:rsidRDefault="001E3327" w:rsidP="001E3327">
      <w:pPr>
        <w:pStyle w:val="aa"/>
        <w:ind w:right="767" w:firstLine="480"/>
        <w:rPr>
          <w:rFonts w:ascii="Times New Roman" w:hAnsi="Times New Roman"/>
          <w:sz w:val="28"/>
          <w:szCs w:val="28"/>
        </w:rPr>
      </w:pPr>
      <w:r w:rsidRPr="004E7080">
        <w:rPr>
          <w:rFonts w:ascii="Times New Roman" w:hAnsi="Times New Roman"/>
          <w:sz w:val="28"/>
          <w:szCs w:val="28"/>
        </w:rPr>
        <w:t>Целью</w:t>
      </w:r>
      <w:r w:rsidRPr="004E7080">
        <w:rPr>
          <w:rFonts w:ascii="Times New Roman" w:hAnsi="Times New Roman"/>
          <w:spacing w:val="1"/>
          <w:sz w:val="28"/>
          <w:szCs w:val="28"/>
        </w:rPr>
        <w:t xml:space="preserve"> </w:t>
      </w:r>
      <w:r w:rsidRPr="004E7080">
        <w:rPr>
          <w:rFonts w:ascii="Times New Roman" w:hAnsi="Times New Roman"/>
          <w:sz w:val="28"/>
          <w:szCs w:val="28"/>
        </w:rPr>
        <w:t>образовательной</w:t>
      </w:r>
      <w:r w:rsidRPr="004E7080">
        <w:rPr>
          <w:rFonts w:ascii="Times New Roman" w:hAnsi="Times New Roman"/>
          <w:spacing w:val="1"/>
          <w:sz w:val="28"/>
          <w:szCs w:val="28"/>
        </w:rPr>
        <w:t xml:space="preserve"> </w:t>
      </w:r>
      <w:r w:rsidRPr="004E7080">
        <w:rPr>
          <w:rFonts w:ascii="Times New Roman" w:hAnsi="Times New Roman"/>
          <w:sz w:val="28"/>
          <w:szCs w:val="28"/>
        </w:rPr>
        <w:t>п</w:t>
      </w:r>
      <w:r w:rsidRPr="00580C7B">
        <w:rPr>
          <w:rFonts w:ascii="Times New Roman" w:hAnsi="Times New Roman"/>
          <w:sz w:val="28"/>
          <w:szCs w:val="28"/>
        </w:rPr>
        <w:t>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w:t>
      </w:r>
      <w:r w:rsidRPr="00580C7B">
        <w:rPr>
          <w:rFonts w:ascii="Times New Roman" w:hAnsi="Times New Roman"/>
          <w:spacing w:val="1"/>
          <w:sz w:val="28"/>
          <w:szCs w:val="28"/>
        </w:rPr>
        <w:t xml:space="preserve"> </w:t>
      </w:r>
      <w:r w:rsidRPr="00580C7B">
        <w:rPr>
          <w:rFonts w:ascii="Times New Roman" w:hAnsi="Times New Roman"/>
          <w:sz w:val="28"/>
          <w:szCs w:val="28"/>
        </w:rPr>
        <w:t>является</w:t>
      </w:r>
      <w:r w:rsidRPr="00580C7B">
        <w:rPr>
          <w:rFonts w:ascii="Times New Roman" w:hAnsi="Times New Roman"/>
          <w:spacing w:val="1"/>
          <w:sz w:val="28"/>
          <w:szCs w:val="28"/>
        </w:rPr>
        <w:t xml:space="preserve"> </w:t>
      </w:r>
      <w:r w:rsidRPr="00580C7B">
        <w:rPr>
          <w:rFonts w:ascii="Times New Roman" w:hAnsi="Times New Roman"/>
          <w:sz w:val="28"/>
          <w:szCs w:val="28"/>
        </w:rPr>
        <w:t>разностороннее</w:t>
      </w:r>
      <w:r w:rsidRPr="00580C7B">
        <w:rPr>
          <w:rFonts w:ascii="Times New Roman" w:hAnsi="Times New Roman"/>
          <w:spacing w:val="1"/>
          <w:sz w:val="28"/>
          <w:szCs w:val="28"/>
        </w:rPr>
        <w:t xml:space="preserve"> </w:t>
      </w:r>
      <w:r w:rsidRPr="00580C7B">
        <w:rPr>
          <w:rFonts w:ascii="Times New Roman" w:hAnsi="Times New Roman"/>
          <w:sz w:val="28"/>
          <w:szCs w:val="28"/>
        </w:rPr>
        <w:t>развитие ребёнка в период дошкольного детства с учётом возрастных и индивидуальных</w:t>
      </w:r>
      <w:r w:rsidRPr="00580C7B">
        <w:rPr>
          <w:rFonts w:ascii="Times New Roman" w:hAnsi="Times New Roman"/>
          <w:spacing w:val="1"/>
          <w:sz w:val="28"/>
          <w:szCs w:val="28"/>
        </w:rPr>
        <w:t xml:space="preserve"> </w:t>
      </w:r>
      <w:r w:rsidRPr="00580C7B">
        <w:rPr>
          <w:rFonts w:ascii="Times New Roman" w:hAnsi="Times New Roman"/>
          <w:sz w:val="28"/>
          <w:szCs w:val="28"/>
        </w:rPr>
        <w:t>особенностей на основе духовно-нравственных ценностей российского народа, исторических</w:t>
      </w:r>
      <w:r w:rsidRPr="00580C7B">
        <w:rPr>
          <w:rFonts w:ascii="Times New Roman" w:hAnsi="Times New Roman"/>
          <w:spacing w:val="-57"/>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национально-культурных</w:t>
      </w:r>
      <w:r w:rsidRPr="00580C7B">
        <w:rPr>
          <w:rFonts w:ascii="Times New Roman" w:hAnsi="Times New Roman"/>
          <w:spacing w:val="-1"/>
          <w:sz w:val="28"/>
          <w:szCs w:val="28"/>
        </w:rPr>
        <w:t xml:space="preserve"> </w:t>
      </w:r>
      <w:r w:rsidRPr="00580C7B">
        <w:rPr>
          <w:rFonts w:ascii="Times New Roman" w:hAnsi="Times New Roman"/>
          <w:sz w:val="28"/>
          <w:szCs w:val="28"/>
        </w:rPr>
        <w:t>традиций.</w:t>
      </w:r>
    </w:p>
    <w:p w:rsidR="001E3327" w:rsidRPr="00580C7B" w:rsidRDefault="001E3327" w:rsidP="001E3327">
      <w:pPr>
        <w:pStyle w:val="aa"/>
        <w:ind w:right="770" w:firstLine="480"/>
        <w:rPr>
          <w:rFonts w:ascii="Times New Roman" w:hAnsi="Times New Roman"/>
          <w:sz w:val="28"/>
          <w:szCs w:val="28"/>
        </w:rPr>
      </w:pPr>
      <w:proofErr w:type="gramStart"/>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российским</w:t>
      </w:r>
      <w:r w:rsidRPr="00580C7B">
        <w:rPr>
          <w:rFonts w:ascii="Times New Roman" w:hAnsi="Times New Roman"/>
          <w:spacing w:val="1"/>
          <w:sz w:val="28"/>
          <w:szCs w:val="28"/>
        </w:rPr>
        <w:t xml:space="preserve"> </w:t>
      </w:r>
      <w:r w:rsidRPr="00580C7B">
        <w:rPr>
          <w:rFonts w:ascii="Times New Roman" w:hAnsi="Times New Roman"/>
          <w:sz w:val="28"/>
          <w:szCs w:val="28"/>
        </w:rPr>
        <w:t>духовно-нравственным</w:t>
      </w:r>
      <w:r w:rsidRPr="00580C7B">
        <w:rPr>
          <w:rFonts w:ascii="Times New Roman" w:hAnsi="Times New Roman"/>
          <w:spacing w:val="1"/>
          <w:sz w:val="28"/>
          <w:szCs w:val="28"/>
        </w:rPr>
        <w:t xml:space="preserve"> </w:t>
      </w:r>
      <w:r w:rsidRPr="00580C7B">
        <w:rPr>
          <w:rFonts w:ascii="Times New Roman" w:hAnsi="Times New Roman"/>
          <w:sz w:val="28"/>
          <w:szCs w:val="28"/>
        </w:rPr>
        <w:t>ценностям</w:t>
      </w:r>
      <w:r w:rsidRPr="00580C7B">
        <w:rPr>
          <w:rFonts w:ascii="Times New Roman" w:hAnsi="Times New Roman"/>
          <w:spacing w:val="1"/>
          <w:sz w:val="28"/>
          <w:szCs w:val="28"/>
        </w:rPr>
        <w:t xml:space="preserve"> </w:t>
      </w:r>
      <w:r w:rsidRPr="00580C7B">
        <w:rPr>
          <w:rFonts w:ascii="Times New Roman" w:hAnsi="Times New Roman"/>
          <w:sz w:val="28"/>
          <w:szCs w:val="28"/>
        </w:rPr>
        <w:t>относятся,</w:t>
      </w:r>
      <w:r w:rsidRPr="00580C7B">
        <w:rPr>
          <w:rFonts w:ascii="Times New Roman" w:hAnsi="Times New Roman"/>
          <w:spacing w:val="1"/>
          <w:sz w:val="28"/>
          <w:szCs w:val="28"/>
        </w:rPr>
        <w:t xml:space="preserve"> </w:t>
      </w:r>
      <w:r w:rsidRPr="00580C7B">
        <w:rPr>
          <w:rFonts w:ascii="Times New Roman" w:hAnsi="Times New Roman"/>
          <w:sz w:val="28"/>
          <w:szCs w:val="28"/>
        </w:rPr>
        <w:t>прежде</w:t>
      </w:r>
      <w:r w:rsidRPr="00580C7B">
        <w:rPr>
          <w:rFonts w:ascii="Times New Roman" w:hAnsi="Times New Roman"/>
          <w:spacing w:val="1"/>
          <w:sz w:val="28"/>
          <w:szCs w:val="28"/>
        </w:rPr>
        <w:t xml:space="preserve"> </w:t>
      </w:r>
      <w:r w:rsidRPr="00580C7B">
        <w:rPr>
          <w:rFonts w:ascii="Times New Roman" w:hAnsi="Times New Roman"/>
          <w:sz w:val="28"/>
          <w:szCs w:val="28"/>
        </w:rPr>
        <w:t>всего,</w:t>
      </w:r>
      <w:r w:rsidRPr="00580C7B">
        <w:rPr>
          <w:rFonts w:ascii="Times New Roman" w:hAnsi="Times New Roman"/>
          <w:spacing w:val="1"/>
          <w:sz w:val="28"/>
          <w:szCs w:val="28"/>
        </w:rPr>
        <w:t xml:space="preserve"> </w:t>
      </w:r>
      <w:r w:rsidRPr="00580C7B">
        <w:rPr>
          <w:rFonts w:ascii="Times New Roman" w:hAnsi="Times New Roman"/>
          <w:sz w:val="28"/>
          <w:szCs w:val="28"/>
        </w:rPr>
        <w:t>жизнь,</w:t>
      </w:r>
      <w:r w:rsidRPr="00580C7B">
        <w:rPr>
          <w:rFonts w:ascii="Times New Roman" w:hAnsi="Times New Roman"/>
          <w:spacing w:val="1"/>
          <w:sz w:val="28"/>
          <w:szCs w:val="28"/>
        </w:rPr>
        <w:t xml:space="preserve"> </w:t>
      </w:r>
      <w:r w:rsidRPr="00580C7B">
        <w:rPr>
          <w:rFonts w:ascii="Times New Roman" w:hAnsi="Times New Roman"/>
          <w:sz w:val="28"/>
          <w:szCs w:val="28"/>
        </w:rPr>
        <w:t>достоинство,</w:t>
      </w:r>
      <w:r w:rsidRPr="00580C7B">
        <w:rPr>
          <w:rFonts w:ascii="Times New Roman" w:hAnsi="Times New Roman"/>
          <w:spacing w:val="1"/>
          <w:sz w:val="28"/>
          <w:szCs w:val="28"/>
        </w:rPr>
        <w:t xml:space="preserve"> </w:t>
      </w:r>
      <w:r w:rsidRPr="00580C7B">
        <w:rPr>
          <w:rFonts w:ascii="Times New Roman" w:hAnsi="Times New Roman"/>
          <w:sz w:val="28"/>
          <w:szCs w:val="28"/>
        </w:rPr>
        <w:t>права</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свободы</w:t>
      </w:r>
      <w:r w:rsidRPr="00580C7B">
        <w:rPr>
          <w:rFonts w:ascii="Times New Roman" w:hAnsi="Times New Roman"/>
          <w:spacing w:val="1"/>
          <w:sz w:val="28"/>
          <w:szCs w:val="28"/>
        </w:rPr>
        <w:t xml:space="preserve"> </w:t>
      </w:r>
      <w:r w:rsidRPr="00580C7B">
        <w:rPr>
          <w:rFonts w:ascii="Times New Roman" w:hAnsi="Times New Roman"/>
          <w:sz w:val="28"/>
          <w:szCs w:val="28"/>
        </w:rPr>
        <w:t>человека,</w:t>
      </w:r>
      <w:r w:rsidRPr="00580C7B">
        <w:rPr>
          <w:rFonts w:ascii="Times New Roman" w:hAnsi="Times New Roman"/>
          <w:spacing w:val="1"/>
          <w:sz w:val="28"/>
          <w:szCs w:val="28"/>
        </w:rPr>
        <w:t xml:space="preserve"> </w:t>
      </w:r>
      <w:r w:rsidRPr="00580C7B">
        <w:rPr>
          <w:rFonts w:ascii="Times New Roman" w:hAnsi="Times New Roman"/>
          <w:sz w:val="28"/>
          <w:szCs w:val="28"/>
        </w:rPr>
        <w:t>патриотизм,</w:t>
      </w:r>
      <w:r w:rsidRPr="00580C7B">
        <w:rPr>
          <w:rFonts w:ascii="Times New Roman" w:hAnsi="Times New Roman"/>
          <w:spacing w:val="1"/>
          <w:sz w:val="28"/>
          <w:szCs w:val="28"/>
        </w:rPr>
        <w:t xml:space="preserve"> </w:t>
      </w:r>
      <w:r w:rsidRPr="00580C7B">
        <w:rPr>
          <w:rFonts w:ascii="Times New Roman" w:hAnsi="Times New Roman"/>
          <w:sz w:val="28"/>
          <w:szCs w:val="28"/>
        </w:rPr>
        <w:t>гражданственность,</w:t>
      </w:r>
      <w:r w:rsidRPr="00580C7B">
        <w:rPr>
          <w:rFonts w:ascii="Times New Roman" w:hAnsi="Times New Roman"/>
          <w:spacing w:val="1"/>
          <w:sz w:val="28"/>
          <w:szCs w:val="28"/>
        </w:rPr>
        <w:t xml:space="preserve"> </w:t>
      </w:r>
      <w:r w:rsidRPr="00580C7B">
        <w:rPr>
          <w:rFonts w:ascii="Times New Roman" w:hAnsi="Times New Roman"/>
          <w:sz w:val="28"/>
          <w:szCs w:val="28"/>
        </w:rPr>
        <w:t>служение Отечеству и ответственность за его судьбу, высокие нравственные идеалы, крепкая</w:t>
      </w:r>
      <w:r w:rsidRPr="00580C7B">
        <w:rPr>
          <w:rFonts w:ascii="Times New Roman" w:hAnsi="Times New Roman"/>
          <w:spacing w:val="-57"/>
          <w:sz w:val="28"/>
          <w:szCs w:val="28"/>
        </w:rPr>
        <w:t xml:space="preserve"> </w:t>
      </w:r>
      <w:r w:rsidRPr="00580C7B">
        <w:rPr>
          <w:rFonts w:ascii="Times New Roman" w:hAnsi="Times New Roman"/>
          <w:sz w:val="28"/>
          <w:szCs w:val="28"/>
        </w:rPr>
        <w:t>семья, созидательный труд, приоритет духовного над материальным, гуманизм, милосердие,</w:t>
      </w:r>
      <w:r w:rsidRPr="00580C7B">
        <w:rPr>
          <w:rFonts w:ascii="Times New Roman" w:hAnsi="Times New Roman"/>
          <w:spacing w:val="1"/>
          <w:sz w:val="28"/>
          <w:szCs w:val="28"/>
        </w:rPr>
        <w:t xml:space="preserve"> </w:t>
      </w:r>
      <w:r w:rsidRPr="00580C7B">
        <w:rPr>
          <w:rFonts w:ascii="Times New Roman" w:hAnsi="Times New Roman"/>
          <w:sz w:val="28"/>
          <w:szCs w:val="28"/>
        </w:rPr>
        <w:t>справедливость,</w:t>
      </w:r>
      <w:r w:rsidRPr="00580C7B">
        <w:rPr>
          <w:rFonts w:ascii="Times New Roman" w:hAnsi="Times New Roman"/>
          <w:spacing w:val="1"/>
          <w:sz w:val="28"/>
          <w:szCs w:val="28"/>
        </w:rPr>
        <w:t xml:space="preserve"> </w:t>
      </w:r>
      <w:r w:rsidRPr="00580C7B">
        <w:rPr>
          <w:rFonts w:ascii="Times New Roman" w:hAnsi="Times New Roman"/>
          <w:sz w:val="28"/>
          <w:szCs w:val="28"/>
        </w:rPr>
        <w:t>коллективизм,</w:t>
      </w:r>
      <w:r w:rsidRPr="00580C7B">
        <w:rPr>
          <w:rFonts w:ascii="Times New Roman" w:hAnsi="Times New Roman"/>
          <w:spacing w:val="1"/>
          <w:sz w:val="28"/>
          <w:szCs w:val="28"/>
        </w:rPr>
        <w:t xml:space="preserve"> </w:t>
      </w:r>
      <w:r w:rsidRPr="00580C7B">
        <w:rPr>
          <w:rFonts w:ascii="Times New Roman" w:hAnsi="Times New Roman"/>
          <w:sz w:val="28"/>
          <w:szCs w:val="28"/>
        </w:rPr>
        <w:t>взаимопомощь</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взаимоуважение,</w:t>
      </w:r>
      <w:r w:rsidRPr="00580C7B">
        <w:rPr>
          <w:rFonts w:ascii="Times New Roman" w:hAnsi="Times New Roman"/>
          <w:spacing w:val="1"/>
          <w:sz w:val="28"/>
          <w:szCs w:val="28"/>
        </w:rPr>
        <w:t xml:space="preserve"> </w:t>
      </w:r>
      <w:r w:rsidRPr="00580C7B">
        <w:rPr>
          <w:rFonts w:ascii="Times New Roman" w:hAnsi="Times New Roman"/>
          <w:sz w:val="28"/>
          <w:szCs w:val="28"/>
        </w:rPr>
        <w:t>историческая</w:t>
      </w:r>
      <w:r w:rsidRPr="00580C7B">
        <w:rPr>
          <w:rFonts w:ascii="Times New Roman" w:hAnsi="Times New Roman"/>
          <w:spacing w:val="1"/>
          <w:sz w:val="28"/>
          <w:szCs w:val="28"/>
        </w:rPr>
        <w:t xml:space="preserve"> </w:t>
      </w:r>
      <w:r w:rsidRPr="00580C7B">
        <w:rPr>
          <w:rFonts w:ascii="Times New Roman" w:hAnsi="Times New Roman"/>
          <w:sz w:val="28"/>
          <w:szCs w:val="28"/>
        </w:rPr>
        <w:t>память</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57"/>
          <w:sz w:val="28"/>
          <w:szCs w:val="28"/>
        </w:rPr>
        <w:t xml:space="preserve"> </w:t>
      </w:r>
      <w:r w:rsidRPr="00580C7B">
        <w:rPr>
          <w:rFonts w:ascii="Times New Roman" w:hAnsi="Times New Roman"/>
          <w:sz w:val="28"/>
          <w:szCs w:val="28"/>
        </w:rPr>
        <w:t>преемственность поколений, единство народов России</w:t>
      </w:r>
      <w:proofErr w:type="gramEnd"/>
    </w:p>
    <w:p w:rsidR="001E3327" w:rsidRPr="00580C7B" w:rsidRDefault="001E3327" w:rsidP="001E3327">
      <w:pPr>
        <w:pStyle w:val="aa"/>
        <w:ind w:right="771" w:firstLine="480"/>
        <w:rPr>
          <w:rFonts w:ascii="Times New Roman" w:hAnsi="Times New Roman"/>
          <w:sz w:val="28"/>
          <w:szCs w:val="28"/>
        </w:rPr>
      </w:pPr>
      <w:r w:rsidRPr="00580C7B">
        <w:rPr>
          <w:rFonts w:ascii="Times New Roman" w:hAnsi="Times New Roman"/>
          <w:sz w:val="28"/>
          <w:szCs w:val="28"/>
        </w:rPr>
        <w:t>Цель образовательной программы детского сада достигается через решение следующих</w:t>
      </w:r>
      <w:r w:rsidRPr="00580C7B">
        <w:rPr>
          <w:rFonts w:ascii="Times New Roman" w:hAnsi="Times New Roman"/>
          <w:spacing w:val="1"/>
          <w:sz w:val="28"/>
          <w:szCs w:val="28"/>
        </w:rPr>
        <w:t xml:space="preserve"> </w:t>
      </w:r>
      <w:r w:rsidRPr="00580C7B">
        <w:rPr>
          <w:rFonts w:ascii="Times New Roman" w:hAnsi="Times New Roman"/>
          <w:sz w:val="28"/>
          <w:szCs w:val="28"/>
        </w:rPr>
        <w:t>задач:</w:t>
      </w:r>
    </w:p>
    <w:p w:rsidR="001E3327" w:rsidRPr="00580C7B" w:rsidRDefault="001E3327" w:rsidP="00B97EF7">
      <w:pPr>
        <w:pStyle w:val="a9"/>
        <w:widowControl w:val="0"/>
        <w:numPr>
          <w:ilvl w:val="0"/>
          <w:numId w:val="84"/>
        </w:numPr>
        <w:tabs>
          <w:tab w:val="left" w:pos="493"/>
        </w:tabs>
        <w:suppressAutoHyphens w:val="0"/>
        <w:autoSpaceDE w:val="0"/>
        <w:autoSpaceDN w:val="0"/>
        <w:spacing w:after="0" w:line="240" w:lineRule="auto"/>
        <w:ind w:right="778"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единых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для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планируемых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результатов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освоения образовательной программы</w:t>
      </w:r>
      <w:r w:rsidRPr="00580C7B">
        <w:rPr>
          <w:rFonts w:ascii="Times New Roman" w:hAnsi="Times New Roman" w:cs="Times New Roman"/>
          <w:spacing w:val="-1"/>
          <w:sz w:val="28"/>
          <w:szCs w:val="28"/>
        </w:rPr>
        <w:t xml:space="preserve"> </w:t>
      </w:r>
      <w:proofErr w:type="gramStart"/>
      <w:r w:rsidRPr="00580C7B">
        <w:rPr>
          <w:rFonts w:ascii="Times New Roman" w:hAnsi="Times New Roman" w:cs="Times New Roman"/>
          <w:sz w:val="28"/>
          <w:szCs w:val="28"/>
        </w:rPr>
        <w:t>ДО</w:t>
      </w:r>
      <w:proofErr w:type="gramEnd"/>
      <w:r w:rsidRPr="00580C7B">
        <w:rPr>
          <w:rFonts w:ascii="Times New Roman" w:hAnsi="Times New Roman" w:cs="Times New Roman"/>
          <w:sz w:val="28"/>
          <w:szCs w:val="28"/>
        </w:rPr>
        <w:t>;</w:t>
      </w:r>
    </w:p>
    <w:p w:rsidR="001E3327" w:rsidRPr="00580C7B" w:rsidRDefault="001E3327" w:rsidP="00B97EF7">
      <w:pPr>
        <w:pStyle w:val="a9"/>
        <w:widowControl w:val="0"/>
        <w:numPr>
          <w:ilvl w:val="0"/>
          <w:numId w:val="84"/>
        </w:numPr>
        <w:tabs>
          <w:tab w:val="left" w:pos="399"/>
        </w:tabs>
        <w:suppressAutoHyphens w:val="0"/>
        <w:autoSpaceDE w:val="0"/>
        <w:autoSpaceDN w:val="0"/>
        <w:spacing w:after="0" w:line="240" w:lineRule="auto"/>
        <w:ind w:right="768" w:firstLine="0"/>
        <w:jc w:val="both"/>
        <w:rPr>
          <w:rFonts w:ascii="Times New Roman" w:hAnsi="Times New Roman" w:cs="Times New Roman"/>
          <w:sz w:val="28"/>
          <w:szCs w:val="28"/>
        </w:rPr>
      </w:pPr>
      <w:proofErr w:type="gramStart"/>
      <w:r w:rsidRPr="00580C7B">
        <w:rPr>
          <w:rFonts w:ascii="Times New Roman" w:hAnsi="Times New Roman" w:cs="Times New Roman"/>
          <w:sz w:val="28"/>
          <w:szCs w:val="28"/>
        </w:rPr>
        <w:t>приобщение детей (в соответствии с возрастными особенностями) к базовым ценностям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народа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жизнь,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достоинство,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права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свободы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человека,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патриотизм,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гражданственность,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высокие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нравственные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идеалы,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крепкая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созидательный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труд,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приоритет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духовного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материальным,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гуманизм,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милосердие,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справедливость,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коллективизм, взаимопомощь и взаимоуважение, историческая память и преемственность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поколений,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единство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народов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proofErr w:type="gramEnd"/>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создание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для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формирования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ценностного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отношения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окружающему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миру,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опыта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действий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поступков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осмысления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ценностей;</w:t>
      </w:r>
    </w:p>
    <w:p w:rsidR="001E3327" w:rsidRPr="00580C7B" w:rsidRDefault="001E3327" w:rsidP="00B97EF7">
      <w:pPr>
        <w:pStyle w:val="a9"/>
        <w:widowControl w:val="0"/>
        <w:numPr>
          <w:ilvl w:val="0"/>
          <w:numId w:val="84"/>
        </w:numPr>
        <w:tabs>
          <w:tab w:val="left" w:pos="423"/>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 (структурирование) содержания образовательной деятельности на основе учёта</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возрастных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и 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p>
    <w:p w:rsidR="001E3327" w:rsidRPr="00580C7B" w:rsidRDefault="001E3327" w:rsidP="00B97EF7">
      <w:pPr>
        <w:pStyle w:val="a9"/>
        <w:widowControl w:val="0"/>
        <w:numPr>
          <w:ilvl w:val="0"/>
          <w:numId w:val="84"/>
        </w:numPr>
        <w:tabs>
          <w:tab w:val="left" w:pos="419"/>
        </w:tabs>
        <w:suppressAutoHyphens w:val="0"/>
        <w:autoSpaceDE w:val="0"/>
        <w:autoSpaceDN w:val="0"/>
        <w:spacing w:after="0" w:line="240" w:lineRule="auto"/>
        <w:ind w:right="766" w:firstLine="0"/>
        <w:rPr>
          <w:rFonts w:ascii="Times New Roman" w:hAnsi="Times New Roman" w:cs="Times New Roman"/>
          <w:sz w:val="28"/>
          <w:szCs w:val="28"/>
        </w:rPr>
      </w:pPr>
      <w:r w:rsidRPr="00580C7B">
        <w:rPr>
          <w:rFonts w:ascii="Times New Roman" w:hAnsi="Times New Roman" w:cs="Times New Roman"/>
          <w:sz w:val="28"/>
          <w:szCs w:val="28"/>
        </w:rPr>
        <w:t>создание условий для равного доступа к образованию для всех детей дошкольного возраста</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с учётом разнообразия образовательных потребностей и индивидуальных возможностей;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охрана</w:t>
      </w:r>
      <w:r w:rsidRPr="00580C7B">
        <w:rPr>
          <w:rFonts w:ascii="Times New Roman" w:hAnsi="Times New Roman" w:cs="Times New Roman"/>
          <w:spacing w:val="52"/>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58"/>
          <w:sz w:val="28"/>
          <w:szCs w:val="28"/>
        </w:rPr>
        <w:t xml:space="preserve"> </w:t>
      </w:r>
      <w:r w:rsidRPr="00580C7B">
        <w:rPr>
          <w:rFonts w:ascii="Times New Roman" w:hAnsi="Times New Roman" w:cs="Times New Roman"/>
          <w:sz w:val="28"/>
          <w:szCs w:val="28"/>
        </w:rPr>
        <w:t>укрепление</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физического</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психического</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здоровья</w:t>
      </w:r>
      <w:r w:rsidRPr="00580C7B">
        <w:rPr>
          <w:rFonts w:ascii="Times New Roman" w:hAnsi="Times New Roman" w:cs="Times New Roman"/>
          <w:spacing w:val="52"/>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том</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числе</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их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эмоционального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благополучия;</w:t>
      </w:r>
    </w:p>
    <w:p w:rsidR="001E3327" w:rsidRPr="00580C7B" w:rsidRDefault="001E3327" w:rsidP="00B97EF7">
      <w:pPr>
        <w:pStyle w:val="a9"/>
        <w:widowControl w:val="0"/>
        <w:numPr>
          <w:ilvl w:val="0"/>
          <w:numId w:val="84"/>
        </w:numPr>
        <w:tabs>
          <w:tab w:val="left" w:pos="534"/>
        </w:tabs>
        <w:suppressAutoHyphens w:val="0"/>
        <w:autoSpaceDE w:val="0"/>
        <w:autoSpaceDN w:val="0"/>
        <w:spacing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физических,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личностных,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нравственных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качеств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патриотизма,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интеллектуальных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художественно-творческих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способностей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инициативности самостоятельности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 ответственности;</w:t>
      </w:r>
    </w:p>
    <w:p w:rsidR="001E3327" w:rsidRPr="00580C7B" w:rsidRDefault="001E3327" w:rsidP="00B97EF7">
      <w:pPr>
        <w:pStyle w:val="a9"/>
        <w:widowControl w:val="0"/>
        <w:numPr>
          <w:ilvl w:val="0"/>
          <w:numId w:val="84"/>
        </w:numPr>
        <w:tabs>
          <w:tab w:val="left" w:pos="505"/>
        </w:tabs>
        <w:suppressAutoHyphens w:val="0"/>
        <w:autoSpaceDE w:val="0"/>
        <w:autoSpaceDN w:val="0"/>
        <w:spacing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 психолого-педагогической поддержки семьи и повышение компетентности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 (законных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вопросах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обучения и 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охраны</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p>
    <w:p w:rsidR="001E3327" w:rsidRPr="00580C7B" w:rsidRDefault="001E3327" w:rsidP="00B97EF7">
      <w:pPr>
        <w:pStyle w:val="a9"/>
        <w:widowControl w:val="0"/>
        <w:numPr>
          <w:ilvl w:val="0"/>
          <w:numId w:val="84"/>
        </w:numPr>
        <w:tabs>
          <w:tab w:val="left" w:pos="481"/>
        </w:tabs>
        <w:suppressAutoHyphens w:val="0"/>
        <w:autoSpaceDE w:val="0"/>
        <w:autoSpaceDN w:val="0"/>
        <w:spacing w:after="0" w:line="240" w:lineRule="auto"/>
        <w:ind w:left="480" w:hanging="263"/>
        <w:jc w:val="both"/>
        <w:rPr>
          <w:rFonts w:ascii="Times New Roman" w:hAnsi="Times New Roman" w:cs="Times New Roman"/>
          <w:sz w:val="28"/>
          <w:szCs w:val="28"/>
        </w:rPr>
      </w:pPr>
      <w:r w:rsidRPr="00580C7B">
        <w:rPr>
          <w:rFonts w:ascii="Times New Roman" w:hAnsi="Times New Roman" w:cs="Times New Roman"/>
          <w:sz w:val="28"/>
          <w:szCs w:val="28"/>
        </w:rPr>
        <w:t>укрепления</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здоровья</w:t>
      </w:r>
      <w:r w:rsidRPr="00580C7B">
        <w:rPr>
          <w:rFonts w:ascii="Times New Roman" w:hAnsi="Times New Roman" w:cs="Times New Roman"/>
          <w:spacing w:val="-6"/>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обеспечения</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безопасности;</w:t>
      </w:r>
    </w:p>
    <w:p w:rsidR="001E3327" w:rsidRPr="00580C7B" w:rsidRDefault="001E3327" w:rsidP="00B97EF7">
      <w:pPr>
        <w:pStyle w:val="a9"/>
        <w:widowControl w:val="0"/>
        <w:numPr>
          <w:ilvl w:val="0"/>
          <w:numId w:val="84"/>
        </w:numPr>
        <w:tabs>
          <w:tab w:val="left" w:pos="503"/>
        </w:tabs>
        <w:suppressAutoHyphens w:val="0"/>
        <w:autoSpaceDE w:val="0"/>
        <w:autoSpaceDN w:val="0"/>
        <w:spacing w:after="0" w:line="240" w:lineRule="auto"/>
        <w:ind w:right="774" w:firstLine="0"/>
        <w:jc w:val="both"/>
        <w:rPr>
          <w:rFonts w:ascii="Times New Roman" w:hAnsi="Times New Roman" w:cs="Times New Roman"/>
          <w:sz w:val="28"/>
          <w:szCs w:val="28"/>
        </w:rPr>
      </w:pPr>
      <w:r w:rsidRPr="00580C7B">
        <w:rPr>
          <w:rFonts w:ascii="Times New Roman" w:hAnsi="Times New Roman" w:cs="Times New Roman"/>
          <w:sz w:val="28"/>
          <w:szCs w:val="28"/>
        </w:rPr>
        <w:t>достижение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детьми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завершения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уровня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необходимого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 xml:space="preserve">достаточного для успешного освоения </w:t>
      </w:r>
      <w:r w:rsidRPr="00580C7B">
        <w:rPr>
          <w:rFonts w:ascii="Times New Roman" w:hAnsi="Times New Roman" w:cs="Times New Roman"/>
          <w:sz w:val="28"/>
          <w:szCs w:val="28"/>
        </w:rPr>
        <w:lastRenderedPageBreak/>
        <w:t>ими образовательных программ начального общего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p>
    <w:p w:rsidR="00BA6C1A" w:rsidRPr="00580C7B" w:rsidRDefault="00BA6C1A" w:rsidP="00BA6C1A">
      <w:pPr>
        <w:pStyle w:val="aa"/>
        <w:spacing w:before="1"/>
        <w:ind w:right="775"/>
        <w:rPr>
          <w:rFonts w:ascii="Times New Roman" w:hAnsi="Times New Roman"/>
          <w:sz w:val="28"/>
          <w:szCs w:val="28"/>
        </w:rPr>
      </w:pPr>
      <w:r w:rsidRPr="00580C7B">
        <w:rPr>
          <w:rFonts w:ascii="Times New Roman" w:hAnsi="Times New Roman"/>
          <w:sz w:val="28"/>
          <w:szCs w:val="28"/>
        </w:rPr>
        <w:t>Раздел</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примерные</w:t>
      </w:r>
      <w:r w:rsidRPr="00580C7B">
        <w:rPr>
          <w:rFonts w:ascii="Times New Roman" w:hAnsi="Times New Roman"/>
          <w:spacing w:val="1"/>
          <w:sz w:val="28"/>
          <w:szCs w:val="28"/>
        </w:rPr>
        <w:t xml:space="preserve"> </w:t>
      </w:r>
      <w:r w:rsidRPr="00580C7B">
        <w:rPr>
          <w:rFonts w:ascii="Times New Roman" w:hAnsi="Times New Roman"/>
          <w:sz w:val="28"/>
          <w:szCs w:val="28"/>
        </w:rPr>
        <w:t>перечни</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художественной</w:t>
      </w:r>
      <w:r w:rsidRPr="00580C7B">
        <w:rPr>
          <w:rFonts w:ascii="Times New Roman" w:hAnsi="Times New Roman"/>
          <w:spacing w:val="1"/>
          <w:sz w:val="28"/>
          <w:szCs w:val="28"/>
        </w:rPr>
        <w:t xml:space="preserve"> </w:t>
      </w:r>
      <w:r w:rsidRPr="00580C7B">
        <w:rPr>
          <w:rFonts w:ascii="Times New Roman" w:hAnsi="Times New Roman"/>
          <w:sz w:val="28"/>
          <w:szCs w:val="28"/>
        </w:rPr>
        <w:t>литературы,</w:t>
      </w:r>
      <w:r w:rsidRPr="00580C7B">
        <w:rPr>
          <w:rFonts w:ascii="Times New Roman" w:hAnsi="Times New Roman"/>
          <w:spacing w:val="1"/>
          <w:sz w:val="28"/>
          <w:szCs w:val="28"/>
        </w:rPr>
        <w:t xml:space="preserve"> </w:t>
      </w:r>
      <w:r w:rsidRPr="00580C7B">
        <w:rPr>
          <w:rFonts w:ascii="Times New Roman" w:hAnsi="Times New Roman"/>
          <w:sz w:val="28"/>
          <w:szCs w:val="28"/>
        </w:rPr>
        <w:t>музыкальных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изобразительного</w:t>
      </w:r>
      <w:r w:rsidRPr="00580C7B">
        <w:rPr>
          <w:rFonts w:ascii="Times New Roman" w:hAnsi="Times New Roman"/>
          <w:spacing w:val="1"/>
          <w:sz w:val="28"/>
          <w:szCs w:val="28"/>
        </w:rPr>
        <w:t xml:space="preserve"> </w:t>
      </w:r>
      <w:r w:rsidRPr="00580C7B">
        <w:rPr>
          <w:rFonts w:ascii="Times New Roman" w:hAnsi="Times New Roman"/>
          <w:sz w:val="28"/>
          <w:szCs w:val="28"/>
        </w:rPr>
        <w:t>искусства</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использования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разных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группах,</w:t>
      </w:r>
      <w:r w:rsidRPr="00580C7B">
        <w:rPr>
          <w:rFonts w:ascii="Times New Roman" w:hAnsi="Times New Roman"/>
          <w:spacing w:val="1"/>
          <w:sz w:val="28"/>
          <w:szCs w:val="28"/>
        </w:rPr>
        <w:t xml:space="preserve"> </w:t>
      </w:r>
      <w:r w:rsidRPr="00580C7B">
        <w:rPr>
          <w:rFonts w:ascii="Times New Roman" w:hAnsi="Times New Roman"/>
          <w:sz w:val="28"/>
          <w:szCs w:val="28"/>
        </w:rPr>
        <w:t>а</w:t>
      </w:r>
      <w:r w:rsidRPr="00580C7B">
        <w:rPr>
          <w:rFonts w:ascii="Times New Roman" w:hAnsi="Times New Roman"/>
          <w:spacing w:val="1"/>
          <w:sz w:val="28"/>
          <w:szCs w:val="28"/>
        </w:rPr>
        <w:t xml:space="preserve"> </w:t>
      </w:r>
      <w:r w:rsidRPr="00580C7B">
        <w:rPr>
          <w:rFonts w:ascii="Times New Roman" w:hAnsi="Times New Roman"/>
          <w:sz w:val="28"/>
          <w:szCs w:val="28"/>
        </w:rPr>
        <w:t>также</w:t>
      </w:r>
      <w:r w:rsidRPr="00580C7B">
        <w:rPr>
          <w:rFonts w:ascii="Times New Roman" w:hAnsi="Times New Roman"/>
          <w:spacing w:val="1"/>
          <w:sz w:val="28"/>
          <w:szCs w:val="28"/>
        </w:rPr>
        <w:t xml:space="preserve"> </w:t>
      </w:r>
      <w:r w:rsidRPr="00580C7B">
        <w:rPr>
          <w:rFonts w:ascii="Times New Roman" w:hAnsi="Times New Roman"/>
          <w:sz w:val="28"/>
          <w:szCs w:val="28"/>
        </w:rPr>
        <w:t>примерный</w:t>
      </w:r>
      <w:r w:rsidRPr="00580C7B">
        <w:rPr>
          <w:rFonts w:ascii="Times New Roman" w:hAnsi="Times New Roman"/>
          <w:spacing w:val="1"/>
          <w:sz w:val="28"/>
          <w:szCs w:val="28"/>
        </w:rPr>
        <w:t xml:space="preserve"> </w:t>
      </w:r>
      <w:r w:rsidRPr="00580C7B">
        <w:rPr>
          <w:rFonts w:ascii="Times New Roman" w:hAnsi="Times New Roman"/>
          <w:sz w:val="28"/>
          <w:szCs w:val="28"/>
        </w:rPr>
        <w:t>перечень</w:t>
      </w:r>
      <w:r w:rsidRPr="00580C7B">
        <w:rPr>
          <w:rFonts w:ascii="Times New Roman" w:hAnsi="Times New Roman"/>
          <w:spacing w:val="1"/>
          <w:sz w:val="28"/>
          <w:szCs w:val="28"/>
        </w:rPr>
        <w:t xml:space="preserve"> </w:t>
      </w:r>
      <w:r w:rsidRPr="00580C7B">
        <w:rPr>
          <w:rFonts w:ascii="Times New Roman" w:hAnsi="Times New Roman"/>
          <w:sz w:val="28"/>
          <w:szCs w:val="28"/>
        </w:rPr>
        <w:t>рекомендованных для</w:t>
      </w:r>
      <w:r w:rsidRPr="00580C7B">
        <w:rPr>
          <w:rFonts w:ascii="Times New Roman" w:hAnsi="Times New Roman"/>
          <w:spacing w:val="-1"/>
          <w:sz w:val="28"/>
          <w:szCs w:val="28"/>
        </w:rPr>
        <w:t xml:space="preserve"> </w:t>
      </w:r>
      <w:r w:rsidRPr="00580C7B">
        <w:rPr>
          <w:rFonts w:ascii="Times New Roman" w:hAnsi="Times New Roman"/>
          <w:sz w:val="28"/>
          <w:szCs w:val="28"/>
        </w:rPr>
        <w:t>семейного</w:t>
      </w:r>
      <w:r w:rsidRPr="00580C7B">
        <w:rPr>
          <w:rFonts w:ascii="Times New Roman" w:hAnsi="Times New Roman"/>
          <w:spacing w:val="-1"/>
          <w:sz w:val="28"/>
          <w:szCs w:val="28"/>
        </w:rPr>
        <w:t xml:space="preserve"> </w:t>
      </w:r>
      <w:r w:rsidRPr="00580C7B">
        <w:rPr>
          <w:rFonts w:ascii="Times New Roman" w:hAnsi="Times New Roman"/>
          <w:sz w:val="28"/>
          <w:szCs w:val="28"/>
        </w:rPr>
        <w:t>просмотра анимационных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p>
    <w:p w:rsidR="00BA6C1A" w:rsidRPr="00580C7B" w:rsidRDefault="00BA6C1A" w:rsidP="00BA6C1A">
      <w:pPr>
        <w:pStyle w:val="aa"/>
        <w:ind w:right="768" w:firstLine="360"/>
        <w:rPr>
          <w:rFonts w:ascii="Times New Roman" w:hAnsi="Times New Roman"/>
          <w:sz w:val="28"/>
          <w:szCs w:val="28"/>
        </w:rPr>
      </w:pPr>
      <w:r w:rsidRPr="00580C7B">
        <w:rPr>
          <w:rFonts w:ascii="Times New Roman" w:hAnsi="Times New Roman"/>
          <w:sz w:val="28"/>
          <w:szCs w:val="28"/>
        </w:rPr>
        <w:t>В разделе представлены примерный режим и распорядок дня в</w:t>
      </w:r>
      <w:r w:rsidRPr="00580C7B">
        <w:rPr>
          <w:rFonts w:ascii="Times New Roman" w:hAnsi="Times New Roman"/>
          <w:spacing w:val="1"/>
          <w:sz w:val="28"/>
          <w:szCs w:val="28"/>
        </w:rPr>
        <w:t xml:space="preserve"> </w:t>
      </w:r>
      <w:r w:rsidRPr="00580C7B">
        <w:rPr>
          <w:rFonts w:ascii="Times New Roman" w:hAnsi="Times New Roman"/>
          <w:sz w:val="28"/>
          <w:szCs w:val="28"/>
        </w:rPr>
        <w:t>дошкольных группах,</w:t>
      </w:r>
      <w:r w:rsidRPr="00580C7B">
        <w:rPr>
          <w:rFonts w:ascii="Times New Roman" w:hAnsi="Times New Roman"/>
          <w:spacing w:val="1"/>
          <w:sz w:val="28"/>
          <w:szCs w:val="28"/>
        </w:rPr>
        <w:t xml:space="preserve"> </w:t>
      </w:r>
      <w:r w:rsidRPr="00580C7B">
        <w:rPr>
          <w:rFonts w:ascii="Times New Roman" w:hAnsi="Times New Roman"/>
          <w:sz w:val="28"/>
          <w:szCs w:val="28"/>
        </w:rPr>
        <w:t>календарный</w:t>
      </w:r>
      <w:r w:rsidRPr="00580C7B">
        <w:rPr>
          <w:rFonts w:ascii="Times New Roman" w:hAnsi="Times New Roman"/>
          <w:spacing w:val="-1"/>
          <w:sz w:val="28"/>
          <w:szCs w:val="28"/>
        </w:rPr>
        <w:t xml:space="preserve"> </w:t>
      </w:r>
      <w:r w:rsidRPr="00580C7B">
        <w:rPr>
          <w:rFonts w:ascii="Times New Roman" w:hAnsi="Times New Roman"/>
          <w:sz w:val="28"/>
          <w:szCs w:val="28"/>
        </w:rPr>
        <w:t>план воспитательной работы.</w:t>
      </w:r>
    </w:p>
    <w:p w:rsidR="00BA6C1A" w:rsidRPr="00580C7B" w:rsidRDefault="00BA6C1A" w:rsidP="00BA6C1A">
      <w:pPr>
        <w:pStyle w:val="aa"/>
        <w:ind w:right="774" w:firstLine="360"/>
        <w:rPr>
          <w:rFonts w:ascii="Times New Roman" w:hAnsi="Times New Roman"/>
          <w:sz w:val="28"/>
          <w:szCs w:val="28"/>
        </w:rPr>
      </w:pPr>
      <w:r w:rsidRPr="00580C7B">
        <w:rPr>
          <w:rFonts w:ascii="Times New Roman" w:hAnsi="Times New Roman"/>
          <w:sz w:val="28"/>
          <w:szCs w:val="28"/>
        </w:rPr>
        <w:t>Реализация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предполагает</w:t>
      </w:r>
      <w:r w:rsidRPr="00580C7B">
        <w:rPr>
          <w:rFonts w:ascii="Times New Roman" w:hAnsi="Times New Roman"/>
          <w:spacing w:val="1"/>
          <w:sz w:val="28"/>
          <w:szCs w:val="28"/>
        </w:rPr>
        <w:t xml:space="preserve"> </w:t>
      </w:r>
      <w:r w:rsidRPr="00580C7B">
        <w:rPr>
          <w:rFonts w:ascii="Times New Roman" w:hAnsi="Times New Roman"/>
          <w:sz w:val="28"/>
          <w:szCs w:val="28"/>
        </w:rPr>
        <w:t>интеграцию</w:t>
      </w:r>
      <w:r w:rsidRPr="00580C7B">
        <w:rPr>
          <w:rFonts w:ascii="Times New Roman" w:hAnsi="Times New Roman"/>
          <w:spacing w:val="1"/>
          <w:sz w:val="28"/>
          <w:szCs w:val="28"/>
        </w:rPr>
        <w:t xml:space="preserve"> </w:t>
      </w:r>
      <w:r w:rsidRPr="00580C7B">
        <w:rPr>
          <w:rFonts w:ascii="Times New Roman" w:hAnsi="Times New Roman"/>
          <w:sz w:val="28"/>
          <w:szCs w:val="28"/>
        </w:rPr>
        <w:t>задач</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 в едином образовательном процессе, предусматривает взаимодействие с разными</w:t>
      </w:r>
      <w:r w:rsidRPr="00580C7B">
        <w:rPr>
          <w:rFonts w:ascii="Times New Roman" w:hAnsi="Times New Roman"/>
          <w:spacing w:val="-57"/>
          <w:sz w:val="28"/>
          <w:szCs w:val="28"/>
        </w:rPr>
        <w:t xml:space="preserve"> </w:t>
      </w:r>
      <w:r w:rsidRPr="00580C7B">
        <w:rPr>
          <w:rFonts w:ascii="Times New Roman" w:hAnsi="Times New Roman"/>
          <w:sz w:val="28"/>
          <w:szCs w:val="28"/>
        </w:rPr>
        <w:t>субъектами образовательных отношений; обеспечивает основу для преемственности уровней</w:t>
      </w:r>
      <w:r w:rsidRPr="00580C7B">
        <w:rPr>
          <w:rFonts w:ascii="Times New Roman" w:hAnsi="Times New Roman"/>
          <w:spacing w:val="-57"/>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4"/>
          <w:sz w:val="28"/>
          <w:szCs w:val="28"/>
        </w:rPr>
        <w:t xml:space="preserve"> </w:t>
      </w:r>
      <w:r w:rsidRPr="00580C7B">
        <w:rPr>
          <w:rFonts w:ascii="Times New Roman" w:hAnsi="Times New Roman"/>
          <w:sz w:val="28"/>
          <w:szCs w:val="28"/>
        </w:rPr>
        <w:t>и начального общего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BA6C1A" w:rsidRPr="00580C7B" w:rsidRDefault="00BA6C1A" w:rsidP="00BA6C1A">
      <w:pPr>
        <w:pStyle w:val="aa"/>
        <w:spacing w:before="90"/>
        <w:ind w:right="773" w:firstLine="48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построена на принципах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устанавливает ФГОС</w:t>
      </w:r>
      <w:r w:rsidRPr="00580C7B">
        <w:rPr>
          <w:rFonts w:ascii="Times New Roman" w:hAnsi="Times New Roman"/>
          <w:spacing w:val="-1"/>
          <w:sz w:val="28"/>
          <w:szCs w:val="28"/>
        </w:rPr>
        <w:t xml:space="preserve"> </w:t>
      </w:r>
      <w:r w:rsidRPr="00580C7B">
        <w:rPr>
          <w:rFonts w:ascii="Times New Roman" w:hAnsi="Times New Roman"/>
          <w:sz w:val="28"/>
          <w:szCs w:val="28"/>
        </w:rPr>
        <w:t>ДО:</w:t>
      </w:r>
    </w:p>
    <w:p w:rsidR="00BA6C1A" w:rsidRPr="00580C7B" w:rsidRDefault="00BA6C1A" w:rsidP="00B97EF7">
      <w:pPr>
        <w:pStyle w:val="a9"/>
        <w:widowControl w:val="0"/>
        <w:numPr>
          <w:ilvl w:val="0"/>
          <w:numId w:val="84"/>
        </w:numPr>
        <w:tabs>
          <w:tab w:val="left" w:pos="649"/>
        </w:tabs>
        <w:suppressAutoHyphens w:val="0"/>
        <w:autoSpaceDE w:val="0"/>
        <w:autoSpaceDN w:val="0"/>
        <w:spacing w:before="1"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полноценное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проживание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всех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обогащение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(амплификация)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детского развития;</w:t>
      </w:r>
    </w:p>
    <w:p w:rsidR="00BA6C1A" w:rsidRPr="00580C7B" w:rsidRDefault="00BA6C1A" w:rsidP="00B97EF7">
      <w:pPr>
        <w:pStyle w:val="a9"/>
        <w:widowControl w:val="0"/>
        <w:numPr>
          <w:ilvl w:val="0"/>
          <w:numId w:val="84"/>
        </w:numPr>
        <w:tabs>
          <w:tab w:val="left" w:pos="474"/>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каждого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ребёнок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становится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активным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выборе</w:t>
      </w:r>
      <w:r w:rsidRPr="00580C7B">
        <w:rPr>
          <w:rFonts w:ascii="Times New Roman" w:hAnsi="Times New Roman" w:cs="Times New Roman"/>
          <w:spacing w:val="60"/>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своего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образования, становится субъектом образования;</w:t>
      </w:r>
    </w:p>
    <w:p w:rsidR="00BA6C1A" w:rsidRPr="00580C7B" w:rsidRDefault="00BA6C1A" w:rsidP="00B97EF7">
      <w:pPr>
        <w:pStyle w:val="a9"/>
        <w:widowControl w:val="0"/>
        <w:numPr>
          <w:ilvl w:val="0"/>
          <w:numId w:val="84"/>
        </w:numPr>
        <w:tabs>
          <w:tab w:val="left" w:pos="563"/>
        </w:tabs>
        <w:suppressAutoHyphens w:val="0"/>
        <w:autoSpaceDE w:val="0"/>
        <w:autoSpaceDN w:val="0"/>
        <w:spacing w:after="0" w:line="240" w:lineRule="auto"/>
        <w:ind w:right="765" w:firstLine="0"/>
        <w:jc w:val="both"/>
        <w:rPr>
          <w:rFonts w:ascii="Times New Roman" w:hAnsi="Times New Roman" w:cs="Times New Roman"/>
          <w:sz w:val="28"/>
          <w:szCs w:val="28"/>
        </w:rPr>
      </w:pPr>
      <w:r w:rsidRPr="00580C7B">
        <w:rPr>
          <w:rFonts w:ascii="Times New Roman" w:hAnsi="Times New Roman" w:cs="Times New Roman"/>
          <w:sz w:val="28"/>
          <w:szCs w:val="28"/>
        </w:rPr>
        <w:t>содействие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совершеннолетних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членов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принимающих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участие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8"/>
          <w:sz w:val="28"/>
          <w:szCs w:val="28"/>
        </w:rPr>
        <w:t xml:space="preserve"> </w:t>
      </w:r>
      <w:r w:rsidRPr="00580C7B">
        <w:rPr>
          <w:rFonts w:ascii="Times New Roman" w:hAnsi="Times New Roman" w:cs="Times New Roman"/>
          <w:sz w:val="28"/>
          <w:szCs w:val="28"/>
        </w:rPr>
        <w:t>(далее</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вместе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взрослые);</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признание</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полноценным</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участником</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(субъектом)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отношений;</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поддержка</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инициативы</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различных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семьей;</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приобщение</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социокультурным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нормам,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традициям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общества</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государства;</w:t>
      </w:r>
    </w:p>
    <w:p w:rsidR="00BA6C1A" w:rsidRPr="00580C7B" w:rsidRDefault="00BA6C1A" w:rsidP="00B97EF7">
      <w:pPr>
        <w:pStyle w:val="a9"/>
        <w:widowControl w:val="0"/>
        <w:numPr>
          <w:ilvl w:val="0"/>
          <w:numId w:val="84"/>
        </w:numPr>
        <w:tabs>
          <w:tab w:val="left" w:pos="428"/>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формирование познавательных интересов и познавательных действий ребёнка в различных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BA6C1A" w:rsidRPr="00580C7B" w:rsidRDefault="00BA6C1A" w:rsidP="00B97EF7">
      <w:pPr>
        <w:pStyle w:val="a9"/>
        <w:widowControl w:val="0"/>
        <w:numPr>
          <w:ilvl w:val="0"/>
          <w:numId w:val="84"/>
        </w:numPr>
        <w:tabs>
          <w:tab w:val="left" w:pos="431"/>
        </w:tabs>
        <w:suppressAutoHyphens w:val="0"/>
        <w:autoSpaceDE w:val="0"/>
        <w:autoSpaceDN w:val="0"/>
        <w:spacing w:before="1"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возрастная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адекватность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методов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и особенностям развития);</w:t>
      </w:r>
    </w:p>
    <w:p w:rsidR="00BA6C1A" w:rsidRPr="00580C7B" w:rsidRDefault="00BA6C1A" w:rsidP="00B97EF7">
      <w:pPr>
        <w:pStyle w:val="a9"/>
        <w:widowControl w:val="0"/>
        <w:numPr>
          <w:ilvl w:val="0"/>
          <w:numId w:val="84"/>
        </w:numPr>
        <w:tabs>
          <w:tab w:val="left" w:pos="421"/>
        </w:tabs>
        <w:suppressAutoHyphens w:val="0"/>
        <w:autoSpaceDE w:val="0"/>
        <w:autoSpaceDN w:val="0"/>
        <w:spacing w:after="0" w:line="240" w:lineRule="auto"/>
        <w:ind w:left="420" w:hanging="203"/>
        <w:jc w:val="both"/>
        <w:rPr>
          <w:rFonts w:ascii="Times New Roman" w:hAnsi="Times New Roman" w:cs="Times New Roman"/>
          <w:sz w:val="28"/>
          <w:szCs w:val="28"/>
        </w:rPr>
      </w:pPr>
      <w:r w:rsidRPr="00580C7B">
        <w:rPr>
          <w:rFonts w:ascii="Times New Roman" w:hAnsi="Times New Roman" w:cs="Times New Roman"/>
          <w:sz w:val="28"/>
          <w:szCs w:val="28"/>
        </w:rPr>
        <w:t>учёт</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этнокультурной</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ситуации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p>
    <w:p w:rsidR="00BA6C1A" w:rsidRPr="00580C7B" w:rsidRDefault="00BA6C1A" w:rsidP="00BA6C1A">
      <w:pPr>
        <w:pStyle w:val="214"/>
        <w:tabs>
          <w:tab w:val="left" w:pos="819"/>
        </w:tabs>
        <w:spacing w:line="274" w:lineRule="exact"/>
        <w:ind w:left="0"/>
        <w:jc w:val="left"/>
        <w:rPr>
          <w:b w:val="0"/>
          <w:bCs w:val="0"/>
          <w:sz w:val="28"/>
          <w:szCs w:val="28"/>
        </w:rPr>
      </w:pPr>
      <w:r w:rsidRPr="00580C7B">
        <w:rPr>
          <w:b w:val="0"/>
          <w:bCs w:val="0"/>
          <w:sz w:val="28"/>
          <w:szCs w:val="28"/>
        </w:rPr>
        <w:t xml:space="preserve">              </w:t>
      </w:r>
    </w:p>
    <w:p w:rsidR="00BA6C1A" w:rsidRPr="00580C7B" w:rsidRDefault="00BA6C1A" w:rsidP="00BA6C1A">
      <w:pPr>
        <w:pStyle w:val="214"/>
        <w:tabs>
          <w:tab w:val="left" w:pos="819"/>
        </w:tabs>
        <w:spacing w:line="274" w:lineRule="exact"/>
        <w:ind w:left="0"/>
        <w:jc w:val="left"/>
        <w:rPr>
          <w:b w:val="0"/>
          <w:bCs w:val="0"/>
          <w:sz w:val="28"/>
          <w:szCs w:val="28"/>
        </w:rPr>
      </w:pPr>
    </w:p>
    <w:p w:rsidR="00DD625E" w:rsidRPr="00580C7B" w:rsidRDefault="00DD625E" w:rsidP="00DD625E">
      <w:pPr>
        <w:rPr>
          <w:rFonts w:ascii="Times New Roman" w:hAnsi="Times New Roman"/>
          <w:sz w:val="28"/>
          <w:szCs w:val="28"/>
        </w:rPr>
      </w:pPr>
    </w:p>
    <w:p w:rsidR="00D218F3" w:rsidRPr="000F44F3" w:rsidRDefault="004E7080" w:rsidP="00DD625E">
      <w:pPr>
        <w:rPr>
          <w:rFonts w:ascii="Times New Roman" w:hAnsi="Times New Roman"/>
          <w:b/>
          <w:sz w:val="28"/>
          <w:szCs w:val="28"/>
        </w:rPr>
      </w:pPr>
      <w:r w:rsidRPr="000F44F3">
        <w:rPr>
          <w:rFonts w:ascii="Times New Roman" w:hAnsi="Times New Roman"/>
          <w:b/>
          <w:sz w:val="28"/>
          <w:szCs w:val="28"/>
        </w:rPr>
        <w:lastRenderedPageBreak/>
        <w:t xml:space="preserve">Обязательная часть Программы соответствует ФОП </w:t>
      </w:r>
      <w:proofErr w:type="gramStart"/>
      <w:r w:rsidRPr="000F44F3">
        <w:rPr>
          <w:rFonts w:ascii="Times New Roman" w:hAnsi="Times New Roman"/>
          <w:b/>
          <w:sz w:val="28"/>
          <w:szCs w:val="28"/>
        </w:rPr>
        <w:t>ДО</w:t>
      </w:r>
      <w:proofErr w:type="gramEnd"/>
      <w:r w:rsidRPr="000F44F3">
        <w:rPr>
          <w:rFonts w:ascii="Times New Roman" w:hAnsi="Times New Roman"/>
          <w:b/>
          <w:sz w:val="28"/>
          <w:szCs w:val="28"/>
        </w:rPr>
        <w:t xml:space="preserve"> и обеспечивает: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10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w:t>
      </w:r>
      <w:proofErr w:type="gramStart"/>
      <w:r w:rsidRPr="000F44F3">
        <w:rPr>
          <w:rFonts w:ascii="Times New Roman" w:hAnsi="Times New Roman"/>
          <w:sz w:val="28"/>
          <w:szCs w:val="28"/>
        </w:rPr>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 </w:t>
      </w:r>
      <w:proofErr w:type="gramEnd"/>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Программа представляет собой учебно-методическую документацию, в составе которой:</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w:t>
      </w:r>
      <w:r w:rsidRPr="000F44F3">
        <w:rPr>
          <w:rFonts w:ascii="Times New Roman" w:hAnsi="Times New Roman"/>
          <w:sz w:val="28"/>
          <w:szCs w:val="28"/>
        </w:rPr>
        <w:sym w:font="Symbol" w:char="F0B7"/>
      </w:r>
      <w:r w:rsidRPr="000F44F3">
        <w:rPr>
          <w:rFonts w:ascii="Times New Roman" w:hAnsi="Times New Roman"/>
          <w:sz w:val="28"/>
          <w:szCs w:val="28"/>
        </w:rPr>
        <w:t xml:space="preserve"> рабочая программа воспитания,</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w:t>
      </w:r>
      <w:r w:rsidRPr="000F44F3">
        <w:rPr>
          <w:rFonts w:ascii="Times New Roman" w:hAnsi="Times New Roman"/>
          <w:sz w:val="28"/>
          <w:szCs w:val="28"/>
        </w:rPr>
        <w:sym w:font="Symbol" w:char="F0B7"/>
      </w:r>
      <w:r w:rsidRPr="000F44F3">
        <w:rPr>
          <w:rFonts w:ascii="Times New Roman" w:hAnsi="Times New Roman"/>
          <w:sz w:val="28"/>
          <w:szCs w:val="28"/>
        </w:rPr>
        <w:t xml:space="preserve"> режим и распорядок дня для всех возрастных групп ДОО,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sym w:font="Symbol" w:char="F0B7"/>
      </w:r>
      <w:r w:rsidRPr="000F44F3">
        <w:rPr>
          <w:rFonts w:ascii="Times New Roman" w:hAnsi="Times New Roman"/>
          <w:sz w:val="28"/>
          <w:szCs w:val="28"/>
        </w:rPr>
        <w:t xml:space="preserve"> календарный план воспитательной работы,</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w:t>
      </w:r>
      <w:r w:rsidRPr="000F44F3">
        <w:rPr>
          <w:rFonts w:ascii="Times New Roman" w:hAnsi="Times New Roman"/>
          <w:sz w:val="28"/>
          <w:szCs w:val="28"/>
        </w:rPr>
        <w:sym w:font="Symbol" w:char="F0B7"/>
      </w:r>
      <w:r w:rsidRPr="000F44F3">
        <w:rPr>
          <w:rFonts w:ascii="Times New Roman" w:hAnsi="Times New Roman"/>
          <w:sz w:val="28"/>
          <w:szCs w:val="28"/>
        </w:rPr>
        <w:t xml:space="preserve"> парциальные программы: – Парциальная программа духовно-нравственного воспитания «С </w:t>
      </w:r>
      <w:r w:rsidR="00192AF8">
        <w:rPr>
          <w:rFonts w:ascii="Times New Roman" w:hAnsi="Times New Roman"/>
          <w:sz w:val="28"/>
          <w:szCs w:val="28"/>
        </w:rPr>
        <w:t xml:space="preserve"> </w:t>
      </w:r>
      <w:r w:rsidRPr="000F44F3">
        <w:rPr>
          <w:rFonts w:ascii="Times New Roman" w:hAnsi="Times New Roman"/>
          <w:sz w:val="28"/>
          <w:szCs w:val="28"/>
        </w:rPr>
        <w:t>чистым</w:t>
      </w:r>
      <w:r w:rsidR="00192AF8">
        <w:rPr>
          <w:rFonts w:ascii="Times New Roman" w:hAnsi="Times New Roman"/>
          <w:sz w:val="28"/>
          <w:szCs w:val="28"/>
        </w:rPr>
        <w:t xml:space="preserve"> </w:t>
      </w:r>
      <w:r w:rsidRPr="000F44F3">
        <w:rPr>
          <w:rFonts w:ascii="Times New Roman" w:hAnsi="Times New Roman"/>
          <w:sz w:val="28"/>
          <w:szCs w:val="28"/>
        </w:rPr>
        <w:t>сердцем» Р.Ю. Белоусова, А.Н. Егорова, Ю.С. Калинкина; – Парциальная программа познавательного развития «Азы финансовой</w:t>
      </w:r>
      <w:r w:rsidR="00192AF8">
        <w:rPr>
          <w:rFonts w:ascii="Times New Roman" w:hAnsi="Times New Roman"/>
          <w:sz w:val="28"/>
          <w:szCs w:val="28"/>
        </w:rPr>
        <w:t xml:space="preserve"> </w:t>
      </w:r>
      <w:r w:rsidRPr="000F44F3">
        <w:rPr>
          <w:rFonts w:ascii="Times New Roman" w:hAnsi="Times New Roman"/>
          <w:sz w:val="28"/>
          <w:szCs w:val="28"/>
        </w:rPr>
        <w:t xml:space="preserve">культуры для дошкольников» Л.В. Стахович, Е.В. Семенкова, Л.Ю. Рыжановская; </w:t>
      </w:r>
      <w:r w:rsidR="00192AF8">
        <w:rPr>
          <w:rFonts w:ascii="Times New Roman" w:hAnsi="Times New Roman"/>
          <w:sz w:val="28"/>
          <w:szCs w:val="28"/>
        </w:rPr>
        <w:t xml:space="preserve"> </w:t>
      </w:r>
      <w:r w:rsidRPr="000F44F3">
        <w:rPr>
          <w:rFonts w:ascii="Times New Roman" w:hAnsi="Times New Roman"/>
          <w:sz w:val="28"/>
          <w:szCs w:val="28"/>
        </w:rPr>
        <w:t xml:space="preserve">В соответствии с требованиями ФГОС </w:t>
      </w:r>
      <w:proofErr w:type="gramStart"/>
      <w:r w:rsidRPr="000F44F3">
        <w:rPr>
          <w:rFonts w:ascii="Times New Roman" w:hAnsi="Times New Roman"/>
          <w:sz w:val="28"/>
          <w:szCs w:val="28"/>
        </w:rPr>
        <w:t>ДО</w:t>
      </w:r>
      <w:proofErr w:type="gramEnd"/>
      <w:r w:rsidRPr="000F44F3">
        <w:rPr>
          <w:rFonts w:ascii="Times New Roman" w:hAnsi="Times New Roman"/>
          <w:sz w:val="28"/>
          <w:szCs w:val="28"/>
        </w:rPr>
        <w:t xml:space="preserve"> в Программе </w:t>
      </w:r>
      <w:r w:rsidRPr="000F44F3">
        <w:rPr>
          <w:rFonts w:ascii="Times New Roman" w:hAnsi="Times New Roman"/>
          <w:sz w:val="28"/>
          <w:szCs w:val="28"/>
        </w:rPr>
        <w:lastRenderedPageBreak/>
        <w:t xml:space="preserve">содержится целевой, содержательный и организационный разделы. </w:t>
      </w:r>
      <w:proofErr w:type="gramStart"/>
      <w:r w:rsidRPr="000F44F3">
        <w:rPr>
          <w:rFonts w:ascii="Times New Roman" w:hAnsi="Times New Roman"/>
          <w:sz w:val="28"/>
          <w:szCs w:val="28"/>
        </w:rPr>
        <w:t xml:space="preserve">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результатов. </w:t>
      </w:r>
      <w:proofErr w:type="gramEnd"/>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Содержательный раздел Программы включает описание:</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особенностей образовательной деятельности разных видов и культурных практик;</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способов поддержки детской инициативы;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особенностей взаимодействия педагогического коллектива с семьями обучающихся;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образовательной деятельности по профессиональной коррекции нарушений развития детей.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Организационный раздел Программы включает описание: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психолого-педагогических и кадровых условий реализации Программы;</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организации развивающей предметно-пространственной среды (далее – РППС);</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lastRenderedPageBreak/>
        <w:t xml:space="preserve"> – материально-техническое обеспечение Программы;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обеспеченность методическими материалами и средствами обучения и воспитания.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В разделе представлены режим и распорядок дня во всех возрастных группах, календарный план воспитательной работы. </w:t>
      </w:r>
    </w:p>
    <w:p w:rsidR="00D218F3" w:rsidRPr="000F44F3" w:rsidRDefault="000F44F3" w:rsidP="00DD625E">
      <w:pPr>
        <w:rPr>
          <w:rFonts w:ascii="Times New Roman" w:hAnsi="Times New Roman"/>
          <w:b/>
          <w:sz w:val="28"/>
          <w:szCs w:val="28"/>
        </w:rPr>
      </w:pPr>
      <w:r>
        <w:rPr>
          <w:rFonts w:ascii="Times New Roman" w:hAnsi="Times New Roman"/>
          <w:b/>
          <w:sz w:val="28"/>
          <w:szCs w:val="28"/>
        </w:rPr>
        <w:t>2.1.1.</w:t>
      </w:r>
      <w:r w:rsidR="004E7080" w:rsidRPr="000F44F3">
        <w:rPr>
          <w:rFonts w:ascii="Times New Roman" w:hAnsi="Times New Roman"/>
          <w:b/>
          <w:sz w:val="28"/>
          <w:szCs w:val="28"/>
        </w:rPr>
        <w:t xml:space="preserve">Цель ФОП </w:t>
      </w:r>
      <w:proofErr w:type="gramStart"/>
      <w:r w:rsidR="004E7080" w:rsidRPr="000F44F3">
        <w:rPr>
          <w:rFonts w:ascii="Times New Roman" w:hAnsi="Times New Roman"/>
          <w:b/>
          <w:sz w:val="28"/>
          <w:szCs w:val="28"/>
        </w:rPr>
        <w:t>ДО</w:t>
      </w:r>
      <w:proofErr w:type="gramEnd"/>
      <w:r w:rsidR="004E7080" w:rsidRPr="000F44F3">
        <w:rPr>
          <w:rFonts w:ascii="Times New Roman" w:hAnsi="Times New Roman"/>
          <w:b/>
          <w:sz w:val="28"/>
          <w:szCs w:val="28"/>
        </w:rPr>
        <w:t xml:space="preserve">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разностороннее развитие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Целью реализации части, формируемой участниками образовательных отношений, является процесс, который предполагает: Организацию интеллектуальной, эмоциональной активности как оптимального варианта нравственно-патриотического и духовного воспитания дошкольников, на примере ближнего природного и социального окружения ознакомления дошкольников с окружающим миром, помочь осознать своѐ место в нѐм. </w:t>
      </w:r>
    </w:p>
    <w:p w:rsidR="00D218F3" w:rsidRPr="000F44F3" w:rsidRDefault="004E7080" w:rsidP="00DD625E">
      <w:pPr>
        <w:rPr>
          <w:rFonts w:ascii="Times New Roman" w:hAnsi="Times New Roman"/>
          <w:sz w:val="28"/>
          <w:szCs w:val="28"/>
        </w:rPr>
      </w:pPr>
      <w:proofErr w:type="gramStart"/>
      <w:r w:rsidRPr="000F44F3">
        <w:rPr>
          <w:rFonts w:ascii="Times New Roman" w:hAnsi="Times New Roman"/>
          <w:b/>
          <w:sz w:val="28"/>
          <w:szCs w:val="28"/>
        </w:rPr>
        <w:t>Цели Программы достигаются через решение следующих задач (п. 1.6.</w:t>
      </w:r>
      <w:proofErr w:type="gramEnd"/>
      <w:r w:rsidRPr="000F44F3">
        <w:rPr>
          <w:rFonts w:ascii="Times New Roman" w:hAnsi="Times New Roman"/>
          <w:b/>
          <w:sz w:val="28"/>
          <w:szCs w:val="28"/>
        </w:rPr>
        <w:t xml:space="preserve"> </w:t>
      </w:r>
      <w:proofErr w:type="gramStart"/>
      <w:r w:rsidRPr="000F44F3">
        <w:rPr>
          <w:rFonts w:ascii="Times New Roman" w:hAnsi="Times New Roman"/>
          <w:b/>
          <w:sz w:val="28"/>
          <w:szCs w:val="28"/>
        </w:rPr>
        <w:t>ФГОС ДО, п. 1.1.1 ФОП ДО):</w:t>
      </w:r>
      <w:r w:rsidRPr="000F44F3">
        <w:rPr>
          <w:rFonts w:ascii="Times New Roman" w:hAnsi="Times New Roman"/>
          <w:sz w:val="28"/>
          <w:szCs w:val="28"/>
        </w:rPr>
        <w:t xml:space="preserve"> </w:t>
      </w:r>
      <w:proofErr w:type="gramEnd"/>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1) обеспечение единых для Российской Федерации содержания ДО и планируемых результатов освоения образовательной программы </w:t>
      </w:r>
      <w:proofErr w:type="gramStart"/>
      <w:r w:rsidRPr="000F44F3">
        <w:rPr>
          <w:rFonts w:ascii="Times New Roman" w:hAnsi="Times New Roman"/>
          <w:sz w:val="28"/>
          <w:szCs w:val="28"/>
        </w:rPr>
        <w:t>ДО</w:t>
      </w:r>
      <w:proofErr w:type="gramEnd"/>
      <w:r w:rsidRPr="000F44F3">
        <w:rPr>
          <w:rFonts w:ascii="Times New Roman" w:hAnsi="Times New Roman"/>
          <w:sz w:val="28"/>
          <w:szCs w:val="28"/>
        </w:rPr>
        <w:t>;</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2) охрана и укрепление физического и психического здоровья детей, в том числе их эмоционального благополучия;</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w:t>
      </w:r>
      <w:proofErr w:type="gramStart"/>
      <w:r w:rsidRPr="000F44F3">
        <w:rPr>
          <w:rFonts w:ascii="Times New Roman" w:hAnsi="Times New Roman"/>
          <w:sz w:val="28"/>
          <w:szCs w:val="28"/>
        </w:rPr>
        <w:t>3)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0F44F3">
        <w:rPr>
          <w:rFonts w:ascii="Times New Roman" w:hAnsi="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12 4) обеспечение равных возможностей для полноценного развития каждого ребѐнка в период дошкольного детства независимо от места жительства, пола, нации, языка, социального статуса, психофизиологических и других </w:t>
      </w:r>
      <w:r w:rsidRPr="000F44F3">
        <w:rPr>
          <w:rFonts w:ascii="Times New Roman" w:hAnsi="Times New Roman"/>
          <w:sz w:val="28"/>
          <w:szCs w:val="28"/>
        </w:rPr>
        <w:lastRenderedPageBreak/>
        <w:t xml:space="preserve">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5)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 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6)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ребѐнка, его инициативности, самостоятельности и ответственности, формирование предпосылок учебной деятельности;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7) формирование социокультурной среды, соответствующей возрастным, индивидуальным, психологическим и физиологическим особенностям детей</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8)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9) обеспечение преемственности целей, задач и содержания дошкольного общего и начального общего образования;</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10)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D218F3" w:rsidRPr="000F44F3" w:rsidRDefault="004E7080" w:rsidP="00DD625E">
      <w:pPr>
        <w:rPr>
          <w:rFonts w:ascii="Times New Roman" w:hAnsi="Times New Roman"/>
          <w:b/>
          <w:sz w:val="28"/>
          <w:szCs w:val="28"/>
        </w:rPr>
      </w:pPr>
      <w:r w:rsidRPr="000F44F3">
        <w:rPr>
          <w:rFonts w:ascii="Times New Roman" w:hAnsi="Times New Roman"/>
          <w:b/>
          <w:sz w:val="28"/>
          <w:szCs w:val="28"/>
        </w:rPr>
        <w:t xml:space="preserve">Основными задачами, части формируемой участниками образовательных отношений являются: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В области образования:</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расширение и углубление знаний воспитанников по краеведению, о достопримечательностях города, социальным навыкам;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lastRenderedPageBreak/>
        <w:t xml:space="preserve">– развитие интеллекта ребенка, формирование наглядно-образного мышления, повышение качеств духовно-нравственного, патриотического воспитания подрастающего поколения;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знакомство с проблемами экологии в Ярославской области и городе Рыбинске, охраны природы, охраны памятников истории, культуры.</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В области воспитания: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 формирование духовно-нравственного отношения и чувства сопричастности к родному дому семье, детскому саду, городу;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-формирование духовно-нравственного отношения и чувства сопричастности к культурному наследию своего народа;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-формирование духовно-нравственного отношения к природе родного края и чувства сопричастности к ней</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Программа рассчитана на дошкольное воспитание детей разных возрастов: </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от 1,5 до 3 лет (ранний дошкольный период);</w:t>
      </w:r>
    </w:p>
    <w:p w:rsidR="00D218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от 3 до 7 лет (дошкольный период).</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 В том числе Программа предусматривает работу с детьми категории детей с ограниченными возможностями здоровья разных нозологий. </w:t>
      </w:r>
      <w:proofErr w:type="gramStart"/>
      <w:r w:rsidRPr="000F44F3">
        <w:rPr>
          <w:rFonts w:ascii="Times New Roman" w:hAnsi="Times New Roman"/>
          <w:sz w:val="28"/>
          <w:szCs w:val="28"/>
        </w:rPr>
        <w:t>Коррекционно-развивающая работа и \ или инклюзивное образование в дошкольной группе направлено на обеспечение коррекции нарушений развития у различных категорий детей (целевые группы), включая детей с ТНР,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D6329E" w:rsidRDefault="00D6329E" w:rsidP="00DD625E">
      <w:pPr>
        <w:rPr>
          <w:rFonts w:ascii="Times New Roman" w:hAnsi="Times New Roman"/>
          <w:b/>
          <w:sz w:val="28"/>
          <w:szCs w:val="28"/>
        </w:rPr>
      </w:pPr>
    </w:p>
    <w:p w:rsidR="00D6329E" w:rsidRDefault="00D6329E" w:rsidP="00DD625E">
      <w:pPr>
        <w:rPr>
          <w:rFonts w:ascii="Times New Roman" w:hAnsi="Times New Roman"/>
          <w:b/>
          <w:sz w:val="28"/>
          <w:szCs w:val="28"/>
        </w:rPr>
      </w:pPr>
    </w:p>
    <w:p w:rsidR="0071765D" w:rsidRPr="0071765D" w:rsidRDefault="0071765D" w:rsidP="00DD625E">
      <w:pPr>
        <w:rPr>
          <w:rFonts w:ascii="Times New Roman" w:hAnsi="Times New Roman"/>
          <w:b/>
          <w:sz w:val="28"/>
          <w:szCs w:val="28"/>
        </w:rPr>
      </w:pPr>
      <w:r w:rsidRPr="0071765D">
        <w:rPr>
          <w:rFonts w:ascii="Times New Roman" w:hAnsi="Times New Roman"/>
          <w:b/>
          <w:sz w:val="28"/>
          <w:szCs w:val="28"/>
        </w:rPr>
        <w:lastRenderedPageBreak/>
        <w:t>2.1.2.Принципы и подходы к реализации Программы</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Основные участники реализации Программы: педагоги, обучающиеся, родители (законные представители).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Особенности разработки Программы: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 условия, созданные в дошкольной группе для реализации целей и задач Программы;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 социальный заказ родителей (законных представителей);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детский контингент;</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кадровый состав педагогических работников; </w:t>
      </w:r>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культурно-образовательные особенности</w:t>
      </w:r>
      <w:proofErr w:type="gramStart"/>
      <w:r w:rsidRPr="000F44F3">
        <w:rPr>
          <w:rFonts w:ascii="Times New Roman" w:hAnsi="Times New Roman"/>
          <w:sz w:val="28"/>
          <w:szCs w:val="28"/>
        </w:rPr>
        <w:t xml:space="preserve"> ;</w:t>
      </w:r>
      <w:proofErr w:type="gramEnd"/>
    </w:p>
    <w:p w:rsidR="000F44F3" w:rsidRPr="000F44F3" w:rsidRDefault="004E7080" w:rsidP="00DD625E">
      <w:pPr>
        <w:rPr>
          <w:rFonts w:ascii="Times New Roman" w:hAnsi="Times New Roman"/>
          <w:sz w:val="28"/>
          <w:szCs w:val="28"/>
        </w:rPr>
      </w:pPr>
      <w:r w:rsidRPr="000F44F3">
        <w:rPr>
          <w:rFonts w:ascii="Times New Roman" w:hAnsi="Times New Roman"/>
          <w:sz w:val="28"/>
          <w:szCs w:val="28"/>
        </w:rPr>
        <w:t xml:space="preserve"> – климатические особенности; </w:t>
      </w:r>
    </w:p>
    <w:p w:rsidR="0057352F" w:rsidRPr="000F44F3" w:rsidRDefault="004E7080" w:rsidP="00DD625E">
      <w:pPr>
        <w:rPr>
          <w:rFonts w:ascii="Times New Roman" w:hAnsi="Times New Roman"/>
          <w:sz w:val="28"/>
          <w:szCs w:val="28"/>
        </w:rPr>
      </w:pPr>
      <w:r w:rsidRPr="000F44F3">
        <w:rPr>
          <w:rFonts w:ascii="Times New Roman" w:hAnsi="Times New Roman"/>
          <w:sz w:val="28"/>
          <w:szCs w:val="28"/>
        </w:rPr>
        <w:t>– взаимодействие с социумом. Задачи и содержание образования по образовательным областям</w:t>
      </w:r>
      <w:proofErr w:type="gramStart"/>
      <w:r w:rsidRPr="000F44F3">
        <w:rPr>
          <w:rFonts w:ascii="Times New Roman" w:hAnsi="Times New Roman"/>
          <w:sz w:val="28"/>
          <w:szCs w:val="28"/>
        </w:rPr>
        <w:t xml:space="preserve"> В</w:t>
      </w:r>
      <w:proofErr w:type="gramEnd"/>
      <w:r w:rsidRPr="000F44F3">
        <w:rPr>
          <w:rFonts w:ascii="Times New Roman" w:hAnsi="Times New Roman"/>
          <w:sz w:val="28"/>
          <w:szCs w:val="28"/>
        </w:rPr>
        <w:t xml:space="preserve">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w:t>
      </w:r>
    </w:p>
    <w:p w:rsidR="0057352F" w:rsidRPr="000F44F3" w:rsidRDefault="0057352F" w:rsidP="00DD625E">
      <w:pPr>
        <w:rPr>
          <w:rFonts w:ascii="Times New Roman" w:hAnsi="Times New Roman"/>
          <w:sz w:val="28"/>
          <w:szCs w:val="28"/>
        </w:rPr>
      </w:pPr>
    </w:p>
    <w:p w:rsidR="0057352F" w:rsidRPr="000F44F3" w:rsidRDefault="0057352F" w:rsidP="00DD625E">
      <w:pPr>
        <w:rPr>
          <w:rFonts w:ascii="Times New Roman" w:hAnsi="Times New Roman"/>
          <w:sz w:val="28"/>
          <w:szCs w:val="28"/>
        </w:rPr>
      </w:pPr>
    </w:p>
    <w:p w:rsidR="0057352F" w:rsidRPr="000F44F3" w:rsidRDefault="0057352F" w:rsidP="00DD625E">
      <w:pPr>
        <w:rPr>
          <w:rFonts w:ascii="Times New Roman" w:hAnsi="Times New Roman"/>
          <w:sz w:val="28"/>
          <w:szCs w:val="28"/>
        </w:rPr>
      </w:pPr>
    </w:p>
    <w:p w:rsidR="00BA6C1A" w:rsidRPr="000F44F3" w:rsidRDefault="00BA6C1A" w:rsidP="00DD625E">
      <w:pPr>
        <w:rPr>
          <w:rFonts w:ascii="Times New Roman" w:hAnsi="Times New Roman"/>
          <w:sz w:val="28"/>
          <w:szCs w:val="28"/>
        </w:rPr>
      </w:pPr>
    </w:p>
    <w:p w:rsidR="00BA6C1A" w:rsidRPr="000F44F3" w:rsidRDefault="00BA6C1A" w:rsidP="00DD625E">
      <w:pPr>
        <w:rPr>
          <w:rFonts w:ascii="Times New Roman" w:hAnsi="Times New Roman"/>
          <w:sz w:val="28"/>
          <w:szCs w:val="28"/>
        </w:rPr>
      </w:pPr>
    </w:p>
    <w:p w:rsidR="00BA6C1A" w:rsidRPr="000F44F3" w:rsidRDefault="00BA6C1A" w:rsidP="00DD625E">
      <w:pPr>
        <w:rPr>
          <w:rFonts w:ascii="Times New Roman" w:hAnsi="Times New Roman"/>
          <w:sz w:val="28"/>
          <w:szCs w:val="28"/>
        </w:rPr>
      </w:pPr>
    </w:p>
    <w:p w:rsidR="00BA6C1A" w:rsidRPr="00580C7B" w:rsidRDefault="00BA6C1A" w:rsidP="00DD625E">
      <w:pPr>
        <w:rPr>
          <w:rFonts w:ascii="Times New Roman" w:hAnsi="Times New Roman"/>
          <w:sz w:val="28"/>
          <w:szCs w:val="28"/>
        </w:rPr>
        <w:sectPr w:rsidR="00BA6C1A" w:rsidRPr="00580C7B" w:rsidSect="00192511">
          <w:pgSz w:w="16840" w:h="11910" w:orient="landscape"/>
          <w:pgMar w:top="1200" w:right="960" w:bottom="80" w:left="280" w:header="751" w:footer="0" w:gutter="0"/>
          <w:cols w:space="720"/>
          <w:docGrid w:linePitch="299"/>
        </w:sectPr>
      </w:pPr>
      <w:bookmarkStart w:id="0" w:name="_GoBack"/>
      <w:bookmarkEnd w:id="0"/>
    </w:p>
    <w:p w:rsidR="0001488B" w:rsidRPr="00580C7B" w:rsidRDefault="000F44F3" w:rsidP="0001488B">
      <w:pPr>
        <w:pStyle w:val="214"/>
        <w:tabs>
          <w:tab w:val="left" w:pos="819"/>
        </w:tabs>
        <w:spacing w:line="274" w:lineRule="exact"/>
        <w:ind w:left="0"/>
        <w:jc w:val="left"/>
        <w:rPr>
          <w:sz w:val="28"/>
          <w:szCs w:val="28"/>
        </w:rPr>
      </w:pPr>
      <w:r>
        <w:rPr>
          <w:sz w:val="28"/>
          <w:szCs w:val="28"/>
        </w:rPr>
        <w:lastRenderedPageBreak/>
        <w:t xml:space="preserve"> 2.</w:t>
      </w:r>
      <w:r w:rsidR="006825BD">
        <w:rPr>
          <w:sz w:val="28"/>
          <w:szCs w:val="28"/>
        </w:rPr>
        <w:t>2.</w:t>
      </w:r>
      <w:r w:rsidR="0001488B" w:rsidRPr="00580C7B">
        <w:rPr>
          <w:sz w:val="28"/>
          <w:szCs w:val="28"/>
        </w:rPr>
        <w:t>Планируемые</w:t>
      </w:r>
      <w:r w:rsidR="0001488B" w:rsidRPr="00580C7B">
        <w:rPr>
          <w:spacing w:val="-6"/>
          <w:sz w:val="28"/>
          <w:szCs w:val="28"/>
        </w:rPr>
        <w:t xml:space="preserve"> </w:t>
      </w:r>
      <w:r w:rsidR="0001488B" w:rsidRPr="00580C7B">
        <w:rPr>
          <w:sz w:val="28"/>
          <w:szCs w:val="28"/>
        </w:rPr>
        <w:t>результаты</w:t>
      </w:r>
      <w:r w:rsidR="0001488B" w:rsidRPr="00580C7B">
        <w:rPr>
          <w:spacing w:val="-3"/>
          <w:sz w:val="28"/>
          <w:szCs w:val="28"/>
        </w:rPr>
        <w:t xml:space="preserve"> </w:t>
      </w:r>
      <w:r w:rsidR="0001488B" w:rsidRPr="00580C7B">
        <w:rPr>
          <w:sz w:val="28"/>
          <w:szCs w:val="28"/>
        </w:rPr>
        <w:t>реализации</w:t>
      </w:r>
      <w:r w:rsidR="0001488B" w:rsidRPr="00580C7B">
        <w:rPr>
          <w:spacing w:val="-5"/>
          <w:sz w:val="28"/>
          <w:szCs w:val="28"/>
        </w:rPr>
        <w:t xml:space="preserve"> </w:t>
      </w:r>
      <w:r w:rsidR="0001488B" w:rsidRPr="00580C7B">
        <w:rPr>
          <w:sz w:val="28"/>
          <w:szCs w:val="28"/>
        </w:rPr>
        <w:t>программы</w:t>
      </w:r>
    </w:p>
    <w:p w:rsidR="0001488B" w:rsidRPr="00580C7B" w:rsidRDefault="0001488B" w:rsidP="0001488B">
      <w:pPr>
        <w:pStyle w:val="aa"/>
        <w:ind w:right="770" w:firstLine="540"/>
        <w:rPr>
          <w:rFonts w:ascii="Times New Roman" w:hAnsi="Times New Roman"/>
          <w:sz w:val="28"/>
          <w:szCs w:val="28"/>
        </w:rPr>
      </w:pPr>
      <w:r w:rsidRPr="00580C7B">
        <w:rPr>
          <w:rFonts w:ascii="Times New Roman" w:hAnsi="Times New Roman"/>
          <w:sz w:val="28"/>
          <w:szCs w:val="28"/>
        </w:rPr>
        <w:t xml:space="preserve">В соответствии с </w:t>
      </w:r>
      <w:hyperlink r:id="rId10">
        <w:r w:rsidRPr="00580C7B">
          <w:rPr>
            <w:rFonts w:ascii="Times New Roman" w:hAnsi="Times New Roman"/>
            <w:sz w:val="28"/>
            <w:szCs w:val="28"/>
          </w:rPr>
          <w:t xml:space="preserve">ФГОС </w:t>
        </w:r>
      </w:hyperlink>
      <w:proofErr w:type="gramStart"/>
      <w:r w:rsidRPr="00580C7B">
        <w:rPr>
          <w:rFonts w:ascii="Times New Roman" w:hAnsi="Times New Roman"/>
          <w:sz w:val="28"/>
          <w:szCs w:val="28"/>
        </w:rPr>
        <w:t>ДО</w:t>
      </w:r>
      <w:proofErr w:type="gramEnd"/>
      <w:r w:rsidRPr="00580C7B">
        <w:rPr>
          <w:rFonts w:ascii="Times New Roman" w:hAnsi="Times New Roman"/>
          <w:sz w:val="28"/>
          <w:szCs w:val="28"/>
        </w:rPr>
        <w:t xml:space="preserve"> </w:t>
      </w:r>
      <w:r w:rsidR="00996D98">
        <w:rPr>
          <w:rFonts w:ascii="Times New Roman" w:hAnsi="Times New Roman"/>
          <w:sz w:val="28"/>
          <w:szCs w:val="28"/>
        </w:rPr>
        <w:t xml:space="preserve"> </w:t>
      </w:r>
      <w:proofErr w:type="gramStart"/>
      <w:r w:rsidRPr="00580C7B">
        <w:rPr>
          <w:rFonts w:ascii="Times New Roman" w:hAnsi="Times New Roman"/>
          <w:sz w:val="28"/>
          <w:szCs w:val="28"/>
        </w:rPr>
        <w:t>специфика</w:t>
      </w:r>
      <w:proofErr w:type="gramEnd"/>
      <w:r w:rsidRPr="00580C7B">
        <w:rPr>
          <w:rFonts w:ascii="Times New Roman" w:hAnsi="Times New Roman"/>
          <w:sz w:val="28"/>
          <w:szCs w:val="28"/>
        </w:rPr>
        <w:t xml:space="preserve"> дошкольного возраста и системные особенности</w:t>
      </w:r>
      <w:r w:rsidRPr="00580C7B">
        <w:rPr>
          <w:rFonts w:ascii="Times New Roman" w:hAnsi="Times New Roman"/>
          <w:spacing w:val="-57"/>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делают</w:t>
      </w:r>
      <w:r w:rsidRPr="00580C7B">
        <w:rPr>
          <w:rFonts w:ascii="Times New Roman" w:hAnsi="Times New Roman"/>
          <w:spacing w:val="1"/>
          <w:sz w:val="28"/>
          <w:szCs w:val="28"/>
        </w:rPr>
        <w:t xml:space="preserve"> </w:t>
      </w:r>
      <w:r w:rsidRPr="00580C7B">
        <w:rPr>
          <w:rFonts w:ascii="Times New Roman" w:hAnsi="Times New Roman"/>
          <w:sz w:val="28"/>
          <w:szCs w:val="28"/>
        </w:rPr>
        <w:t>неправомерными</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ребёнка</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конкретных</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Планируемые</w:t>
      </w:r>
      <w:r w:rsidRPr="00580C7B">
        <w:rPr>
          <w:rFonts w:ascii="Times New Roman" w:hAnsi="Times New Roman"/>
          <w:spacing w:val="1"/>
          <w:sz w:val="28"/>
          <w:szCs w:val="28"/>
        </w:rPr>
        <w:t xml:space="preserve"> </w:t>
      </w:r>
      <w:r w:rsidRPr="00580C7B">
        <w:rPr>
          <w:rFonts w:ascii="Times New Roman" w:hAnsi="Times New Roman"/>
          <w:sz w:val="28"/>
          <w:szCs w:val="28"/>
        </w:rPr>
        <w:t>результаты</w:t>
      </w:r>
      <w:r w:rsidRPr="00580C7B">
        <w:rPr>
          <w:rFonts w:ascii="Times New Roman" w:hAnsi="Times New Roman"/>
          <w:spacing w:val="1"/>
          <w:sz w:val="28"/>
          <w:szCs w:val="28"/>
        </w:rPr>
        <w:t xml:space="preserve"> </w:t>
      </w:r>
      <w:r w:rsidRPr="00580C7B">
        <w:rPr>
          <w:rFonts w:ascii="Times New Roman" w:hAnsi="Times New Roman"/>
          <w:sz w:val="28"/>
          <w:szCs w:val="28"/>
        </w:rPr>
        <w:t>освоения</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представляют</w:t>
      </w:r>
      <w:r w:rsidRPr="00580C7B">
        <w:rPr>
          <w:rFonts w:ascii="Times New Roman" w:hAnsi="Times New Roman"/>
          <w:spacing w:val="1"/>
          <w:sz w:val="28"/>
          <w:szCs w:val="28"/>
        </w:rPr>
        <w:t xml:space="preserve"> </w:t>
      </w:r>
      <w:r w:rsidRPr="00580C7B">
        <w:rPr>
          <w:rFonts w:ascii="Times New Roman" w:hAnsi="Times New Roman"/>
          <w:sz w:val="28"/>
          <w:szCs w:val="28"/>
        </w:rPr>
        <w:t>собой</w:t>
      </w:r>
      <w:r w:rsidRPr="00580C7B">
        <w:rPr>
          <w:rFonts w:ascii="Times New Roman" w:hAnsi="Times New Roman"/>
          <w:spacing w:val="1"/>
          <w:sz w:val="28"/>
          <w:szCs w:val="28"/>
        </w:rPr>
        <w:t xml:space="preserve"> </w:t>
      </w:r>
      <w:r w:rsidRPr="00580C7B">
        <w:rPr>
          <w:rFonts w:ascii="Times New Roman" w:hAnsi="Times New Roman"/>
          <w:sz w:val="28"/>
          <w:szCs w:val="28"/>
        </w:rPr>
        <w:t>возрастные</w:t>
      </w:r>
      <w:r w:rsidRPr="00580C7B">
        <w:rPr>
          <w:rFonts w:ascii="Times New Roman" w:hAnsi="Times New Roman"/>
          <w:spacing w:val="1"/>
          <w:sz w:val="28"/>
          <w:szCs w:val="28"/>
        </w:rPr>
        <w:t xml:space="preserve"> </w:t>
      </w:r>
      <w:r w:rsidRPr="00580C7B">
        <w:rPr>
          <w:rFonts w:ascii="Times New Roman" w:hAnsi="Times New Roman"/>
          <w:sz w:val="28"/>
          <w:szCs w:val="28"/>
        </w:rPr>
        <w:t>характеристики</w:t>
      </w:r>
      <w:r w:rsidRPr="00580C7B">
        <w:rPr>
          <w:rFonts w:ascii="Times New Roman" w:hAnsi="Times New Roman"/>
          <w:spacing w:val="1"/>
          <w:sz w:val="28"/>
          <w:szCs w:val="28"/>
        </w:rPr>
        <w:t xml:space="preserve"> </w:t>
      </w:r>
      <w:r w:rsidRPr="00580C7B">
        <w:rPr>
          <w:rFonts w:ascii="Times New Roman" w:hAnsi="Times New Roman"/>
          <w:sz w:val="28"/>
          <w:szCs w:val="28"/>
        </w:rPr>
        <w:t>возможных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40"/>
          <w:sz w:val="28"/>
          <w:szCs w:val="28"/>
        </w:rPr>
        <w:t xml:space="preserve"> </w:t>
      </w:r>
      <w:r w:rsidRPr="00580C7B">
        <w:rPr>
          <w:rFonts w:ascii="Times New Roman" w:hAnsi="Times New Roman"/>
          <w:sz w:val="28"/>
          <w:szCs w:val="28"/>
        </w:rPr>
        <w:t>ребёнка</w:t>
      </w:r>
      <w:r w:rsidRPr="00580C7B">
        <w:rPr>
          <w:rFonts w:ascii="Times New Roman" w:hAnsi="Times New Roman"/>
          <w:spacing w:val="39"/>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39"/>
          <w:sz w:val="28"/>
          <w:szCs w:val="28"/>
        </w:rPr>
        <w:t xml:space="preserve"> </w:t>
      </w:r>
      <w:r w:rsidRPr="00580C7B">
        <w:rPr>
          <w:rFonts w:ascii="Times New Roman" w:hAnsi="Times New Roman"/>
          <w:sz w:val="28"/>
          <w:szCs w:val="28"/>
        </w:rPr>
        <w:t>возраста</w:t>
      </w:r>
      <w:r w:rsidRPr="00580C7B">
        <w:rPr>
          <w:rFonts w:ascii="Times New Roman" w:hAnsi="Times New Roman"/>
          <w:spacing w:val="39"/>
          <w:sz w:val="28"/>
          <w:szCs w:val="28"/>
        </w:rPr>
        <w:t xml:space="preserve"> </w:t>
      </w:r>
      <w:r w:rsidRPr="00580C7B">
        <w:rPr>
          <w:rFonts w:ascii="Times New Roman" w:hAnsi="Times New Roman"/>
          <w:sz w:val="28"/>
          <w:szCs w:val="28"/>
        </w:rPr>
        <w:t>на</w:t>
      </w:r>
      <w:r w:rsidRPr="00580C7B">
        <w:rPr>
          <w:rFonts w:ascii="Times New Roman" w:hAnsi="Times New Roman"/>
          <w:spacing w:val="40"/>
          <w:sz w:val="28"/>
          <w:szCs w:val="28"/>
        </w:rPr>
        <w:t xml:space="preserve"> </w:t>
      </w:r>
      <w:r w:rsidRPr="00580C7B">
        <w:rPr>
          <w:rFonts w:ascii="Times New Roman" w:hAnsi="Times New Roman"/>
          <w:sz w:val="28"/>
          <w:szCs w:val="28"/>
        </w:rPr>
        <w:t>разных</w:t>
      </w:r>
      <w:r w:rsidRPr="00580C7B">
        <w:rPr>
          <w:rFonts w:ascii="Times New Roman" w:hAnsi="Times New Roman"/>
          <w:spacing w:val="4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42"/>
          <w:sz w:val="28"/>
          <w:szCs w:val="28"/>
        </w:rPr>
        <w:t xml:space="preserve"> </w:t>
      </w:r>
      <w:r w:rsidRPr="00580C7B">
        <w:rPr>
          <w:rFonts w:ascii="Times New Roman" w:hAnsi="Times New Roman"/>
          <w:sz w:val="28"/>
          <w:szCs w:val="28"/>
        </w:rPr>
        <w:t>этапах</w:t>
      </w:r>
      <w:r w:rsidRPr="00580C7B">
        <w:rPr>
          <w:rFonts w:ascii="Times New Roman" w:hAnsi="Times New Roman"/>
          <w:spacing w:val="42"/>
          <w:sz w:val="28"/>
          <w:szCs w:val="28"/>
        </w:rPr>
        <w:t xml:space="preserve"> </w:t>
      </w:r>
      <w:r w:rsidRPr="00580C7B">
        <w:rPr>
          <w:rFonts w:ascii="Times New Roman" w:hAnsi="Times New Roman"/>
          <w:sz w:val="28"/>
          <w:szCs w:val="28"/>
        </w:rPr>
        <w:t>и</w:t>
      </w:r>
      <w:r w:rsidRPr="00580C7B">
        <w:rPr>
          <w:rFonts w:ascii="Times New Roman" w:hAnsi="Times New Roman"/>
          <w:spacing w:val="38"/>
          <w:sz w:val="28"/>
          <w:szCs w:val="28"/>
        </w:rPr>
        <w:t xml:space="preserve"> </w:t>
      </w:r>
      <w:r w:rsidRPr="00580C7B">
        <w:rPr>
          <w:rFonts w:ascii="Times New Roman" w:hAnsi="Times New Roman"/>
          <w:sz w:val="28"/>
          <w:szCs w:val="28"/>
        </w:rPr>
        <w:t>к</w:t>
      </w:r>
      <w:r w:rsidRPr="00580C7B">
        <w:rPr>
          <w:rFonts w:ascii="Times New Roman" w:hAnsi="Times New Roman"/>
          <w:spacing w:val="41"/>
          <w:sz w:val="28"/>
          <w:szCs w:val="28"/>
        </w:rPr>
        <w:t xml:space="preserve"> </w:t>
      </w:r>
      <w:r w:rsidRPr="00580C7B">
        <w:rPr>
          <w:rFonts w:ascii="Times New Roman" w:hAnsi="Times New Roman"/>
          <w:sz w:val="28"/>
          <w:szCs w:val="28"/>
        </w:rPr>
        <w:t>завершению</w:t>
      </w:r>
      <w:r w:rsidRPr="00580C7B">
        <w:rPr>
          <w:rFonts w:ascii="Times New Roman" w:hAnsi="Times New Roman"/>
          <w:spacing w:val="-58"/>
          <w:sz w:val="28"/>
          <w:szCs w:val="28"/>
        </w:rPr>
        <w:t xml:space="preserve"> </w:t>
      </w:r>
      <w:proofErr w:type="gramStart"/>
      <w:r w:rsidRPr="00580C7B">
        <w:rPr>
          <w:rFonts w:ascii="Times New Roman" w:hAnsi="Times New Roman"/>
          <w:sz w:val="28"/>
          <w:szCs w:val="28"/>
        </w:rPr>
        <w:t>ДО</w:t>
      </w:r>
      <w:proofErr w:type="gramEnd"/>
      <w:r w:rsidRPr="00580C7B">
        <w:rPr>
          <w:rFonts w:ascii="Times New Roman" w:hAnsi="Times New Roman"/>
          <w:sz w:val="28"/>
          <w:szCs w:val="28"/>
        </w:rPr>
        <w:t>.</w:t>
      </w:r>
    </w:p>
    <w:p w:rsidR="0001488B" w:rsidRPr="00580C7B" w:rsidRDefault="0001488B" w:rsidP="0001488B">
      <w:pPr>
        <w:pStyle w:val="aa"/>
        <w:ind w:right="767" w:firstLine="420"/>
        <w:rPr>
          <w:rFonts w:ascii="Times New Roman" w:hAnsi="Times New Roman"/>
          <w:sz w:val="28"/>
          <w:szCs w:val="28"/>
        </w:rPr>
      </w:pPr>
      <w:r w:rsidRPr="00580C7B">
        <w:rPr>
          <w:rFonts w:ascii="Times New Roman" w:hAnsi="Times New Roman"/>
          <w:sz w:val="28"/>
          <w:szCs w:val="28"/>
        </w:rPr>
        <w:t>В соответствии с периодизацией психического развития ребёнка согласно культурн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исторической</w:t>
      </w:r>
      <w:r w:rsidRPr="00580C7B">
        <w:rPr>
          <w:rFonts w:ascii="Times New Roman" w:hAnsi="Times New Roman"/>
          <w:spacing w:val="1"/>
          <w:sz w:val="28"/>
          <w:szCs w:val="28"/>
        </w:rPr>
        <w:t xml:space="preserve"> </w:t>
      </w:r>
      <w:r w:rsidRPr="00580C7B">
        <w:rPr>
          <w:rFonts w:ascii="Times New Roman" w:hAnsi="Times New Roman"/>
          <w:sz w:val="28"/>
          <w:szCs w:val="28"/>
        </w:rPr>
        <w:t>психологии,</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дошкольное</w:t>
      </w:r>
      <w:r w:rsidRPr="00580C7B">
        <w:rPr>
          <w:rFonts w:ascii="Times New Roman" w:hAnsi="Times New Roman"/>
          <w:spacing w:val="1"/>
          <w:sz w:val="28"/>
          <w:szCs w:val="28"/>
        </w:rPr>
        <w:t xml:space="preserve"> </w:t>
      </w:r>
      <w:r w:rsidRPr="00580C7B">
        <w:rPr>
          <w:rFonts w:ascii="Times New Roman" w:hAnsi="Times New Roman"/>
          <w:sz w:val="28"/>
          <w:szCs w:val="28"/>
        </w:rPr>
        <w:t>детство</w:t>
      </w:r>
      <w:r w:rsidRPr="00580C7B">
        <w:rPr>
          <w:rFonts w:ascii="Times New Roman" w:hAnsi="Times New Roman"/>
          <w:spacing w:val="1"/>
          <w:sz w:val="28"/>
          <w:szCs w:val="28"/>
        </w:rPr>
        <w:t xml:space="preserve"> </w:t>
      </w:r>
      <w:r w:rsidRPr="00580C7B">
        <w:rPr>
          <w:rFonts w:ascii="Times New Roman" w:hAnsi="Times New Roman"/>
          <w:sz w:val="28"/>
          <w:szCs w:val="28"/>
        </w:rPr>
        <w:t>подразделяется</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три</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младенческий (первое и второе полугодия жизни), ранний (от одного года до трех лет) и</w:t>
      </w:r>
      <w:r w:rsidRPr="00580C7B">
        <w:rPr>
          <w:rFonts w:ascii="Times New Roman" w:hAnsi="Times New Roman"/>
          <w:spacing w:val="1"/>
          <w:sz w:val="28"/>
          <w:szCs w:val="28"/>
        </w:rPr>
        <w:t xml:space="preserve"> </w:t>
      </w:r>
      <w:r w:rsidRPr="00580C7B">
        <w:rPr>
          <w:rFonts w:ascii="Times New Roman" w:hAnsi="Times New Roman"/>
          <w:sz w:val="28"/>
          <w:szCs w:val="28"/>
        </w:rPr>
        <w:t>дошкольный</w:t>
      </w:r>
      <w:r w:rsidRPr="00580C7B">
        <w:rPr>
          <w:rFonts w:ascii="Times New Roman" w:hAnsi="Times New Roman"/>
          <w:spacing w:val="-1"/>
          <w:sz w:val="28"/>
          <w:szCs w:val="28"/>
        </w:rPr>
        <w:t xml:space="preserve"> </w:t>
      </w:r>
      <w:r w:rsidRPr="00580C7B">
        <w:rPr>
          <w:rFonts w:ascii="Times New Roman" w:hAnsi="Times New Roman"/>
          <w:sz w:val="28"/>
          <w:szCs w:val="28"/>
        </w:rPr>
        <w:t>возраст (от трех</w:t>
      </w:r>
      <w:r w:rsidRPr="00580C7B">
        <w:rPr>
          <w:rFonts w:ascii="Times New Roman" w:hAnsi="Times New Roman"/>
          <w:spacing w:val="1"/>
          <w:sz w:val="28"/>
          <w:szCs w:val="28"/>
        </w:rPr>
        <w:t xml:space="preserve"> </w:t>
      </w:r>
      <w:r w:rsidRPr="00580C7B">
        <w:rPr>
          <w:rFonts w:ascii="Times New Roman" w:hAnsi="Times New Roman"/>
          <w:sz w:val="28"/>
          <w:szCs w:val="28"/>
        </w:rPr>
        <w:t>до семи лет).</w:t>
      </w:r>
    </w:p>
    <w:p w:rsidR="00BA6C1A" w:rsidRPr="00580C7B" w:rsidRDefault="0001488B" w:rsidP="0001488B">
      <w:pPr>
        <w:pStyle w:val="aa"/>
        <w:ind w:right="770" w:firstLine="480"/>
        <w:rPr>
          <w:rFonts w:ascii="Times New Roman" w:hAnsi="Times New Roman"/>
          <w:spacing w:val="1"/>
          <w:sz w:val="28"/>
          <w:szCs w:val="28"/>
        </w:rPr>
      </w:pPr>
      <w:r w:rsidRPr="00580C7B">
        <w:rPr>
          <w:rFonts w:ascii="Times New Roman" w:hAnsi="Times New Roman"/>
          <w:sz w:val="28"/>
          <w:szCs w:val="28"/>
        </w:rPr>
        <w:t>Обозначенные в Федеральной программе возрастные ориентиры "к одному году", "к</w:t>
      </w:r>
      <w:r w:rsidRPr="00580C7B">
        <w:rPr>
          <w:rFonts w:ascii="Times New Roman" w:hAnsi="Times New Roman"/>
          <w:spacing w:val="1"/>
          <w:sz w:val="28"/>
          <w:szCs w:val="28"/>
        </w:rPr>
        <w:t xml:space="preserve"> </w:t>
      </w:r>
      <w:r w:rsidRPr="00580C7B">
        <w:rPr>
          <w:rFonts w:ascii="Times New Roman" w:hAnsi="Times New Roman"/>
          <w:sz w:val="28"/>
          <w:szCs w:val="28"/>
        </w:rPr>
        <w:t>трем годам" и так далее имеют условный характер, что предполагает широкий возрастной</w:t>
      </w:r>
      <w:r w:rsidRPr="00580C7B">
        <w:rPr>
          <w:rFonts w:ascii="Times New Roman" w:hAnsi="Times New Roman"/>
          <w:spacing w:val="1"/>
          <w:sz w:val="28"/>
          <w:szCs w:val="28"/>
        </w:rPr>
        <w:t xml:space="preserve"> </w:t>
      </w:r>
      <w:r w:rsidRPr="00580C7B">
        <w:rPr>
          <w:rFonts w:ascii="Times New Roman" w:hAnsi="Times New Roman"/>
          <w:sz w:val="28"/>
          <w:szCs w:val="28"/>
        </w:rPr>
        <w:t>диапазон</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достижения</w:t>
      </w:r>
      <w:r w:rsidRPr="00580C7B">
        <w:rPr>
          <w:rFonts w:ascii="Times New Roman" w:hAnsi="Times New Roman"/>
          <w:spacing w:val="1"/>
          <w:sz w:val="28"/>
          <w:szCs w:val="28"/>
        </w:rPr>
        <w:t xml:space="preserve"> </w:t>
      </w:r>
      <w:r w:rsidRPr="00580C7B">
        <w:rPr>
          <w:rFonts w:ascii="Times New Roman" w:hAnsi="Times New Roman"/>
          <w:sz w:val="28"/>
          <w:szCs w:val="28"/>
        </w:rPr>
        <w:t>ребёнком</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результатов.</w:t>
      </w:r>
      <w:r w:rsidRPr="00580C7B">
        <w:rPr>
          <w:rFonts w:ascii="Times New Roman" w:hAnsi="Times New Roman"/>
          <w:spacing w:val="1"/>
          <w:sz w:val="28"/>
          <w:szCs w:val="28"/>
        </w:rPr>
        <w:t xml:space="preserve"> </w:t>
      </w:r>
      <w:r w:rsidRPr="00580C7B">
        <w:rPr>
          <w:rFonts w:ascii="Times New Roman" w:hAnsi="Times New Roman"/>
          <w:sz w:val="28"/>
          <w:szCs w:val="28"/>
        </w:rPr>
        <w:t>Это</w:t>
      </w:r>
      <w:r w:rsidRPr="00580C7B">
        <w:rPr>
          <w:rFonts w:ascii="Times New Roman" w:hAnsi="Times New Roman"/>
          <w:spacing w:val="1"/>
          <w:sz w:val="28"/>
          <w:szCs w:val="28"/>
        </w:rPr>
        <w:t xml:space="preserve"> </w:t>
      </w:r>
      <w:r w:rsidRPr="00580C7B">
        <w:rPr>
          <w:rFonts w:ascii="Times New Roman" w:hAnsi="Times New Roman"/>
          <w:sz w:val="28"/>
          <w:szCs w:val="28"/>
        </w:rPr>
        <w:t>связано</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неустойчивостью,</w:t>
      </w:r>
      <w:r w:rsidRPr="00580C7B">
        <w:rPr>
          <w:rFonts w:ascii="Times New Roman" w:hAnsi="Times New Roman"/>
          <w:spacing w:val="1"/>
          <w:sz w:val="28"/>
          <w:szCs w:val="28"/>
        </w:rPr>
        <w:t xml:space="preserve"> </w:t>
      </w:r>
      <w:r w:rsidRPr="00580C7B">
        <w:rPr>
          <w:rFonts w:ascii="Times New Roman" w:hAnsi="Times New Roman"/>
          <w:sz w:val="28"/>
          <w:szCs w:val="28"/>
        </w:rPr>
        <w:t>гетерохронностью</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индивидуальным</w:t>
      </w:r>
      <w:r w:rsidRPr="00580C7B">
        <w:rPr>
          <w:rFonts w:ascii="Times New Roman" w:hAnsi="Times New Roman"/>
          <w:spacing w:val="1"/>
          <w:sz w:val="28"/>
          <w:szCs w:val="28"/>
        </w:rPr>
        <w:t xml:space="preserve"> </w:t>
      </w:r>
      <w:r w:rsidRPr="00580C7B">
        <w:rPr>
          <w:rFonts w:ascii="Times New Roman" w:hAnsi="Times New Roman"/>
          <w:sz w:val="28"/>
          <w:szCs w:val="28"/>
        </w:rPr>
        <w:t>темпом</w:t>
      </w:r>
      <w:r w:rsidRPr="00580C7B">
        <w:rPr>
          <w:rFonts w:ascii="Times New Roman" w:hAnsi="Times New Roman"/>
          <w:spacing w:val="1"/>
          <w:sz w:val="28"/>
          <w:szCs w:val="28"/>
        </w:rPr>
        <w:t xml:space="preserve"> </w:t>
      </w:r>
      <w:r w:rsidRPr="00580C7B">
        <w:rPr>
          <w:rFonts w:ascii="Times New Roman" w:hAnsi="Times New Roman"/>
          <w:sz w:val="28"/>
          <w:szCs w:val="28"/>
        </w:rPr>
        <w:t>психического</w:t>
      </w:r>
      <w:r w:rsidRPr="00580C7B">
        <w:rPr>
          <w:rFonts w:ascii="Times New Roman" w:hAnsi="Times New Roman"/>
          <w:spacing w:val="1"/>
          <w:sz w:val="28"/>
          <w:szCs w:val="28"/>
        </w:rPr>
        <w:t xml:space="preserve"> </w:t>
      </w:r>
      <w:r w:rsidRPr="00580C7B">
        <w:rPr>
          <w:rFonts w:ascii="Times New Roman" w:hAnsi="Times New Roman"/>
          <w:sz w:val="28"/>
          <w:szCs w:val="28"/>
        </w:rPr>
        <w:t>развития</w:t>
      </w:r>
      <w:r w:rsidRPr="00580C7B">
        <w:rPr>
          <w:rFonts w:ascii="Times New Roman" w:hAnsi="Times New Roman"/>
          <w:spacing w:val="1"/>
          <w:sz w:val="28"/>
          <w:szCs w:val="28"/>
        </w:rPr>
        <w:t xml:space="preserve"> </w:t>
      </w:r>
      <w:r w:rsidRPr="00580C7B">
        <w:rPr>
          <w:rFonts w:ascii="Times New Roman" w:hAnsi="Times New Roman"/>
          <w:sz w:val="28"/>
          <w:szCs w:val="28"/>
        </w:rPr>
        <w:t>детей в дошкольном детстве, особенно при прохождении критических периодов. По этой</w:t>
      </w:r>
      <w:r w:rsidRPr="00580C7B">
        <w:rPr>
          <w:rFonts w:ascii="Times New Roman" w:hAnsi="Times New Roman"/>
          <w:spacing w:val="1"/>
          <w:sz w:val="28"/>
          <w:szCs w:val="28"/>
        </w:rPr>
        <w:t xml:space="preserve"> </w:t>
      </w:r>
      <w:r w:rsidRPr="00580C7B">
        <w:rPr>
          <w:rFonts w:ascii="Times New Roman" w:hAnsi="Times New Roman"/>
          <w:sz w:val="28"/>
          <w:szCs w:val="28"/>
        </w:rPr>
        <w:t>причине</w:t>
      </w:r>
      <w:r w:rsidRPr="00580C7B">
        <w:rPr>
          <w:rFonts w:ascii="Times New Roman" w:hAnsi="Times New Roman"/>
          <w:spacing w:val="1"/>
          <w:sz w:val="28"/>
          <w:szCs w:val="28"/>
        </w:rPr>
        <w:t xml:space="preserve"> </w:t>
      </w:r>
      <w:r w:rsidRPr="00580C7B">
        <w:rPr>
          <w:rFonts w:ascii="Times New Roman" w:hAnsi="Times New Roman"/>
          <w:sz w:val="28"/>
          <w:szCs w:val="28"/>
        </w:rPr>
        <w:t>ребёнок</w:t>
      </w:r>
      <w:r w:rsidRPr="00580C7B">
        <w:rPr>
          <w:rFonts w:ascii="Times New Roman" w:hAnsi="Times New Roman"/>
          <w:spacing w:val="1"/>
          <w:sz w:val="28"/>
          <w:szCs w:val="28"/>
        </w:rPr>
        <w:t xml:space="preserve"> </w:t>
      </w:r>
      <w:r w:rsidRPr="00580C7B">
        <w:rPr>
          <w:rFonts w:ascii="Times New Roman" w:hAnsi="Times New Roman"/>
          <w:sz w:val="28"/>
          <w:szCs w:val="28"/>
        </w:rPr>
        <w:t>может</w:t>
      </w:r>
      <w:r w:rsidRPr="00580C7B">
        <w:rPr>
          <w:rFonts w:ascii="Times New Roman" w:hAnsi="Times New Roman"/>
          <w:spacing w:val="1"/>
          <w:sz w:val="28"/>
          <w:szCs w:val="28"/>
        </w:rPr>
        <w:t xml:space="preserve"> </w:t>
      </w:r>
      <w:r w:rsidRPr="00580C7B">
        <w:rPr>
          <w:rFonts w:ascii="Times New Roman" w:hAnsi="Times New Roman"/>
          <w:sz w:val="28"/>
          <w:szCs w:val="28"/>
        </w:rPr>
        <w:t>продемонстрировать</w:t>
      </w:r>
      <w:r w:rsidRPr="00580C7B">
        <w:rPr>
          <w:rFonts w:ascii="Times New Roman" w:hAnsi="Times New Roman"/>
          <w:spacing w:val="1"/>
          <w:sz w:val="28"/>
          <w:szCs w:val="28"/>
        </w:rPr>
        <w:t xml:space="preserve"> </w:t>
      </w:r>
    </w:p>
    <w:p w:rsidR="00BA6C1A" w:rsidRPr="00580C7B" w:rsidRDefault="00BA6C1A" w:rsidP="0001488B">
      <w:pPr>
        <w:pStyle w:val="aa"/>
        <w:ind w:right="770" w:firstLine="480"/>
        <w:rPr>
          <w:rFonts w:ascii="Times New Roman" w:hAnsi="Times New Roman"/>
          <w:spacing w:val="1"/>
          <w:sz w:val="28"/>
          <w:szCs w:val="28"/>
        </w:rPr>
      </w:pPr>
    </w:p>
    <w:p w:rsidR="0001488B" w:rsidRPr="00580C7B" w:rsidRDefault="0001488B" w:rsidP="0001488B">
      <w:pPr>
        <w:pStyle w:val="aa"/>
        <w:ind w:right="770" w:firstLine="480"/>
        <w:rPr>
          <w:rFonts w:ascii="Times New Roman" w:hAnsi="Times New Roman"/>
          <w:sz w:val="28"/>
          <w:szCs w:val="28"/>
        </w:rPr>
      </w:pPr>
      <w:r w:rsidRPr="00580C7B">
        <w:rPr>
          <w:rFonts w:ascii="Times New Roman" w:hAnsi="Times New Roman"/>
          <w:sz w:val="28"/>
          <w:szCs w:val="28"/>
        </w:rPr>
        <w:t>обозначенные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результатах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возрастные</w:t>
      </w:r>
      <w:r w:rsidRPr="00580C7B">
        <w:rPr>
          <w:rFonts w:ascii="Times New Roman" w:hAnsi="Times New Roman"/>
          <w:spacing w:val="-4"/>
          <w:sz w:val="28"/>
          <w:szCs w:val="28"/>
        </w:rPr>
        <w:t xml:space="preserve"> </w:t>
      </w:r>
      <w:r w:rsidRPr="00580C7B">
        <w:rPr>
          <w:rFonts w:ascii="Times New Roman" w:hAnsi="Times New Roman"/>
          <w:sz w:val="28"/>
          <w:szCs w:val="28"/>
        </w:rPr>
        <w:t>характеристики</w:t>
      </w:r>
      <w:r w:rsidRPr="00580C7B">
        <w:rPr>
          <w:rFonts w:ascii="Times New Roman" w:hAnsi="Times New Roman"/>
          <w:spacing w:val="-2"/>
          <w:sz w:val="28"/>
          <w:szCs w:val="28"/>
        </w:rPr>
        <w:t xml:space="preserve"> </w:t>
      </w:r>
      <w:r w:rsidRPr="00580C7B">
        <w:rPr>
          <w:rFonts w:ascii="Times New Roman" w:hAnsi="Times New Roman"/>
          <w:sz w:val="28"/>
          <w:szCs w:val="28"/>
        </w:rPr>
        <w:t>развития</w:t>
      </w:r>
      <w:r w:rsidRPr="00580C7B">
        <w:rPr>
          <w:rFonts w:ascii="Times New Roman" w:hAnsi="Times New Roman"/>
          <w:spacing w:val="-2"/>
          <w:sz w:val="28"/>
          <w:szCs w:val="28"/>
        </w:rPr>
        <w:t xml:space="preserve"> </w:t>
      </w:r>
      <w:r w:rsidRPr="00580C7B">
        <w:rPr>
          <w:rFonts w:ascii="Times New Roman" w:hAnsi="Times New Roman"/>
          <w:sz w:val="28"/>
          <w:szCs w:val="28"/>
        </w:rPr>
        <w:t>раньше</w:t>
      </w:r>
      <w:r w:rsidRPr="00580C7B">
        <w:rPr>
          <w:rFonts w:ascii="Times New Roman" w:hAnsi="Times New Roman"/>
          <w:spacing w:val="-3"/>
          <w:sz w:val="28"/>
          <w:szCs w:val="28"/>
        </w:rPr>
        <w:t xml:space="preserve"> </w:t>
      </w:r>
      <w:r w:rsidRPr="00580C7B">
        <w:rPr>
          <w:rFonts w:ascii="Times New Roman" w:hAnsi="Times New Roman"/>
          <w:sz w:val="28"/>
          <w:szCs w:val="28"/>
        </w:rPr>
        <w:t>или</w:t>
      </w:r>
      <w:r w:rsidRPr="00580C7B">
        <w:rPr>
          <w:rFonts w:ascii="Times New Roman" w:hAnsi="Times New Roman"/>
          <w:spacing w:val="-1"/>
          <w:sz w:val="28"/>
          <w:szCs w:val="28"/>
        </w:rPr>
        <w:t xml:space="preserve"> </w:t>
      </w:r>
      <w:r w:rsidRPr="00580C7B">
        <w:rPr>
          <w:rFonts w:ascii="Times New Roman" w:hAnsi="Times New Roman"/>
          <w:sz w:val="28"/>
          <w:szCs w:val="28"/>
        </w:rPr>
        <w:t>позже</w:t>
      </w:r>
      <w:r w:rsidRPr="00580C7B">
        <w:rPr>
          <w:rFonts w:ascii="Times New Roman" w:hAnsi="Times New Roman"/>
          <w:spacing w:val="-4"/>
          <w:sz w:val="28"/>
          <w:szCs w:val="28"/>
        </w:rPr>
        <w:t xml:space="preserve"> </w:t>
      </w:r>
      <w:r w:rsidRPr="00580C7B">
        <w:rPr>
          <w:rFonts w:ascii="Times New Roman" w:hAnsi="Times New Roman"/>
          <w:sz w:val="28"/>
          <w:szCs w:val="28"/>
        </w:rPr>
        <w:t>заданных 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ориентиров.</w:t>
      </w:r>
    </w:p>
    <w:p w:rsidR="0001488B" w:rsidRPr="00580C7B" w:rsidRDefault="0001488B" w:rsidP="0001488B">
      <w:pPr>
        <w:pStyle w:val="aa"/>
        <w:ind w:right="770" w:firstLine="420"/>
        <w:rPr>
          <w:rFonts w:ascii="Times New Roman" w:hAnsi="Times New Roman"/>
          <w:sz w:val="28"/>
          <w:szCs w:val="28"/>
        </w:rPr>
      </w:pPr>
      <w:r w:rsidRPr="00580C7B">
        <w:rPr>
          <w:rFonts w:ascii="Times New Roman" w:hAnsi="Times New Roman"/>
          <w:sz w:val="28"/>
          <w:szCs w:val="28"/>
        </w:rPr>
        <w:t>Степень</w:t>
      </w:r>
      <w:r w:rsidRPr="00580C7B">
        <w:rPr>
          <w:rFonts w:ascii="Times New Roman" w:hAnsi="Times New Roman"/>
          <w:spacing w:val="1"/>
          <w:sz w:val="28"/>
          <w:szCs w:val="28"/>
        </w:rPr>
        <w:t xml:space="preserve"> </w:t>
      </w:r>
      <w:r w:rsidRPr="00580C7B">
        <w:rPr>
          <w:rFonts w:ascii="Times New Roman" w:hAnsi="Times New Roman"/>
          <w:sz w:val="28"/>
          <w:szCs w:val="28"/>
        </w:rPr>
        <w:t>выраженности</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характеристик</w:t>
      </w:r>
      <w:r w:rsidRPr="00580C7B">
        <w:rPr>
          <w:rFonts w:ascii="Times New Roman" w:hAnsi="Times New Roman"/>
          <w:spacing w:val="1"/>
          <w:sz w:val="28"/>
          <w:szCs w:val="28"/>
        </w:rPr>
        <w:t xml:space="preserve"> </w:t>
      </w:r>
      <w:r w:rsidRPr="00580C7B">
        <w:rPr>
          <w:rFonts w:ascii="Times New Roman" w:hAnsi="Times New Roman"/>
          <w:sz w:val="28"/>
          <w:szCs w:val="28"/>
        </w:rPr>
        <w:t>возможных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1"/>
          <w:sz w:val="28"/>
          <w:szCs w:val="28"/>
        </w:rPr>
        <w:t xml:space="preserve"> </w:t>
      </w:r>
      <w:r w:rsidRPr="00580C7B">
        <w:rPr>
          <w:rFonts w:ascii="Times New Roman" w:hAnsi="Times New Roman"/>
          <w:sz w:val="28"/>
          <w:szCs w:val="28"/>
        </w:rPr>
        <w:t>может</w:t>
      </w:r>
      <w:r w:rsidRPr="00580C7B">
        <w:rPr>
          <w:rFonts w:ascii="Times New Roman" w:hAnsi="Times New Roman"/>
          <w:spacing w:val="1"/>
          <w:sz w:val="28"/>
          <w:szCs w:val="28"/>
        </w:rPr>
        <w:t xml:space="preserve"> </w:t>
      </w:r>
      <w:r w:rsidRPr="00580C7B">
        <w:rPr>
          <w:rFonts w:ascii="Times New Roman" w:hAnsi="Times New Roman"/>
          <w:sz w:val="28"/>
          <w:szCs w:val="28"/>
        </w:rPr>
        <w:t>различаться</w:t>
      </w:r>
      <w:r w:rsidRPr="00580C7B">
        <w:rPr>
          <w:rFonts w:ascii="Times New Roman" w:hAnsi="Times New Roman"/>
          <w:spacing w:val="1"/>
          <w:sz w:val="28"/>
          <w:szCs w:val="28"/>
        </w:rPr>
        <w:t xml:space="preserve"> </w:t>
      </w:r>
      <w:r w:rsidRPr="00580C7B">
        <w:rPr>
          <w:rFonts w:ascii="Times New Roman" w:hAnsi="Times New Roman"/>
          <w:sz w:val="28"/>
          <w:szCs w:val="28"/>
        </w:rPr>
        <w:t>у</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одного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по</w:t>
      </w:r>
      <w:r w:rsidRPr="00580C7B">
        <w:rPr>
          <w:rFonts w:ascii="Times New Roman" w:hAnsi="Times New Roman"/>
          <w:spacing w:val="1"/>
          <w:sz w:val="28"/>
          <w:szCs w:val="28"/>
        </w:rPr>
        <w:t xml:space="preserve"> </w:t>
      </w:r>
      <w:r w:rsidRPr="00580C7B">
        <w:rPr>
          <w:rFonts w:ascii="Times New Roman" w:hAnsi="Times New Roman"/>
          <w:sz w:val="28"/>
          <w:szCs w:val="28"/>
        </w:rPr>
        <w:t>причине</w:t>
      </w:r>
      <w:r w:rsidRPr="00580C7B">
        <w:rPr>
          <w:rFonts w:ascii="Times New Roman" w:hAnsi="Times New Roman"/>
          <w:spacing w:val="1"/>
          <w:sz w:val="28"/>
          <w:szCs w:val="28"/>
        </w:rPr>
        <w:t xml:space="preserve"> </w:t>
      </w:r>
      <w:r w:rsidRPr="00580C7B">
        <w:rPr>
          <w:rFonts w:ascii="Times New Roman" w:hAnsi="Times New Roman"/>
          <w:sz w:val="28"/>
          <w:szCs w:val="28"/>
        </w:rPr>
        <w:t>высокой</w:t>
      </w:r>
      <w:r w:rsidRPr="00580C7B">
        <w:rPr>
          <w:rFonts w:ascii="Times New Roman" w:hAnsi="Times New Roman"/>
          <w:spacing w:val="1"/>
          <w:sz w:val="28"/>
          <w:szCs w:val="28"/>
        </w:rPr>
        <w:t xml:space="preserve"> </w:t>
      </w:r>
      <w:r w:rsidRPr="00580C7B">
        <w:rPr>
          <w:rFonts w:ascii="Times New Roman" w:hAnsi="Times New Roman"/>
          <w:sz w:val="28"/>
          <w:szCs w:val="28"/>
        </w:rPr>
        <w:t>индивидуализации</w:t>
      </w:r>
      <w:r w:rsidRPr="00580C7B">
        <w:rPr>
          <w:rFonts w:ascii="Times New Roman" w:hAnsi="Times New Roman"/>
          <w:spacing w:val="61"/>
          <w:sz w:val="28"/>
          <w:szCs w:val="28"/>
        </w:rPr>
        <w:t xml:space="preserve"> </w:t>
      </w:r>
      <w:r w:rsidRPr="00580C7B">
        <w:rPr>
          <w:rFonts w:ascii="Times New Roman" w:hAnsi="Times New Roman"/>
          <w:sz w:val="28"/>
          <w:szCs w:val="28"/>
        </w:rPr>
        <w:t>их</w:t>
      </w:r>
      <w:r w:rsidRPr="00580C7B">
        <w:rPr>
          <w:rFonts w:ascii="Times New Roman" w:hAnsi="Times New Roman"/>
          <w:spacing w:val="1"/>
          <w:sz w:val="28"/>
          <w:szCs w:val="28"/>
        </w:rPr>
        <w:t xml:space="preserve"> </w:t>
      </w:r>
      <w:r w:rsidRPr="00580C7B">
        <w:rPr>
          <w:rFonts w:ascii="Times New Roman" w:hAnsi="Times New Roman"/>
          <w:sz w:val="28"/>
          <w:szCs w:val="28"/>
        </w:rPr>
        <w:t>психического развития и разных стартовых условий освоения образовательной 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Обозначенные различия не должны быть констатированы как трудности ребёнка в освоении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программы ДОО и не подразумевают его включения в соответствующую</w:t>
      </w:r>
      <w:r w:rsidRPr="00580C7B">
        <w:rPr>
          <w:rFonts w:ascii="Times New Roman" w:hAnsi="Times New Roman"/>
          <w:spacing w:val="1"/>
          <w:sz w:val="28"/>
          <w:szCs w:val="28"/>
        </w:rPr>
        <w:t xml:space="preserve"> </w:t>
      </w:r>
      <w:r w:rsidRPr="00580C7B">
        <w:rPr>
          <w:rFonts w:ascii="Times New Roman" w:hAnsi="Times New Roman"/>
          <w:sz w:val="28"/>
          <w:szCs w:val="28"/>
        </w:rPr>
        <w:t>целевую</w:t>
      </w:r>
      <w:r w:rsidRPr="00580C7B">
        <w:rPr>
          <w:rFonts w:ascii="Times New Roman" w:hAnsi="Times New Roman"/>
          <w:spacing w:val="-1"/>
          <w:sz w:val="28"/>
          <w:szCs w:val="28"/>
        </w:rPr>
        <w:t xml:space="preserve"> </w:t>
      </w:r>
      <w:r w:rsidRPr="00580C7B">
        <w:rPr>
          <w:rFonts w:ascii="Times New Roman" w:hAnsi="Times New Roman"/>
          <w:sz w:val="28"/>
          <w:szCs w:val="28"/>
        </w:rPr>
        <w:t>группу.</w:t>
      </w:r>
    </w:p>
    <w:p w:rsidR="0001488B" w:rsidRPr="00580C7B" w:rsidRDefault="0001488B" w:rsidP="0001488B">
      <w:pPr>
        <w:pStyle w:val="aa"/>
        <w:spacing w:before="90"/>
        <w:ind w:right="773" w:firstLine="48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построена на принципах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устанавливает ФГОС</w:t>
      </w:r>
      <w:r w:rsidRPr="00580C7B">
        <w:rPr>
          <w:rFonts w:ascii="Times New Roman" w:hAnsi="Times New Roman"/>
          <w:spacing w:val="-1"/>
          <w:sz w:val="28"/>
          <w:szCs w:val="28"/>
        </w:rPr>
        <w:t xml:space="preserve"> </w:t>
      </w:r>
      <w:r w:rsidRPr="00580C7B">
        <w:rPr>
          <w:rFonts w:ascii="Times New Roman" w:hAnsi="Times New Roman"/>
          <w:sz w:val="28"/>
          <w:szCs w:val="28"/>
        </w:rPr>
        <w:t>ДО:</w:t>
      </w:r>
    </w:p>
    <w:p w:rsidR="0001488B" w:rsidRPr="00580C7B" w:rsidRDefault="0001488B" w:rsidP="00B97EF7">
      <w:pPr>
        <w:pStyle w:val="a9"/>
        <w:widowControl w:val="0"/>
        <w:numPr>
          <w:ilvl w:val="0"/>
          <w:numId w:val="84"/>
        </w:numPr>
        <w:tabs>
          <w:tab w:val="left" w:pos="649"/>
        </w:tabs>
        <w:suppressAutoHyphens w:val="0"/>
        <w:autoSpaceDE w:val="0"/>
        <w:autoSpaceDN w:val="0"/>
        <w:spacing w:before="1"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полноценное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проживание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всех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обогащение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(амплификация)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детского развития;</w:t>
      </w:r>
    </w:p>
    <w:p w:rsidR="0001488B" w:rsidRPr="00580C7B" w:rsidRDefault="0001488B" w:rsidP="00B97EF7">
      <w:pPr>
        <w:pStyle w:val="a9"/>
        <w:widowControl w:val="0"/>
        <w:numPr>
          <w:ilvl w:val="0"/>
          <w:numId w:val="84"/>
        </w:numPr>
        <w:tabs>
          <w:tab w:val="left" w:pos="474"/>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каждого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ребёнок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становится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активным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выборе</w:t>
      </w:r>
      <w:r w:rsidRPr="00580C7B">
        <w:rPr>
          <w:rFonts w:ascii="Times New Roman" w:hAnsi="Times New Roman" w:cs="Times New Roman"/>
          <w:spacing w:val="60"/>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своего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образования, становится субъектом образования;</w:t>
      </w:r>
    </w:p>
    <w:p w:rsidR="0001488B" w:rsidRPr="00580C7B" w:rsidRDefault="0001488B" w:rsidP="00B97EF7">
      <w:pPr>
        <w:pStyle w:val="a9"/>
        <w:widowControl w:val="0"/>
        <w:numPr>
          <w:ilvl w:val="0"/>
          <w:numId w:val="84"/>
        </w:numPr>
        <w:tabs>
          <w:tab w:val="left" w:pos="563"/>
        </w:tabs>
        <w:suppressAutoHyphens w:val="0"/>
        <w:autoSpaceDE w:val="0"/>
        <w:autoSpaceDN w:val="0"/>
        <w:spacing w:after="0" w:line="240" w:lineRule="auto"/>
        <w:ind w:right="765" w:firstLine="0"/>
        <w:jc w:val="both"/>
        <w:rPr>
          <w:rFonts w:ascii="Times New Roman" w:hAnsi="Times New Roman" w:cs="Times New Roman"/>
          <w:sz w:val="28"/>
          <w:szCs w:val="28"/>
        </w:rPr>
      </w:pPr>
      <w:r w:rsidRPr="00580C7B">
        <w:rPr>
          <w:rFonts w:ascii="Times New Roman" w:hAnsi="Times New Roman" w:cs="Times New Roman"/>
          <w:sz w:val="28"/>
          <w:szCs w:val="28"/>
        </w:rPr>
        <w:t>содействие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совершеннолетних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членов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lastRenderedPageBreak/>
        <w:t>принимающих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участие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8"/>
          <w:sz w:val="28"/>
          <w:szCs w:val="28"/>
        </w:rPr>
        <w:t xml:space="preserve"> </w:t>
      </w:r>
      <w:r w:rsidRPr="00580C7B">
        <w:rPr>
          <w:rFonts w:ascii="Times New Roman" w:hAnsi="Times New Roman" w:cs="Times New Roman"/>
          <w:sz w:val="28"/>
          <w:szCs w:val="28"/>
        </w:rPr>
        <w:t>(далее</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вместе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взрослые);</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признание</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полноценным</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участником</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(субъектом)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отношений;</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поддержка</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инициативы</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различных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семьей;</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приобщение</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социокультурным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нормам,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традициям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общества</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государства;</w:t>
      </w:r>
    </w:p>
    <w:p w:rsidR="0001488B" w:rsidRPr="00580C7B" w:rsidRDefault="0001488B" w:rsidP="00B97EF7">
      <w:pPr>
        <w:pStyle w:val="a9"/>
        <w:widowControl w:val="0"/>
        <w:numPr>
          <w:ilvl w:val="0"/>
          <w:numId w:val="84"/>
        </w:numPr>
        <w:tabs>
          <w:tab w:val="left" w:pos="428"/>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формирование познавательных интересов и познавательных действий ребёнка в различных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01488B" w:rsidRPr="00580C7B" w:rsidRDefault="0001488B" w:rsidP="00B97EF7">
      <w:pPr>
        <w:pStyle w:val="a9"/>
        <w:widowControl w:val="0"/>
        <w:numPr>
          <w:ilvl w:val="0"/>
          <w:numId w:val="84"/>
        </w:numPr>
        <w:tabs>
          <w:tab w:val="left" w:pos="431"/>
        </w:tabs>
        <w:suppressAutoHyphens w:val="0"/>
        <w:autoSpaceDE w:val="0"/>
        <w:autoSpaceDN w:val="0"/>
        <w:spacing w:before="1"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возрастная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адекватность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методов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и особенностям развития);</w:t>
      </w:r>
    </w:p>
    <w:p w:rsidR="0001488B" w:rsidRPr="00580C7B" w:rsidRDefault="0001488B" w:rsidP="00B97EF7">
      <w:pPr>
        <w:pStyle w:val="a9"/>
        <w:widowControl w:val="0"/>
        <w:numPr>
          <w:ilvl w:val="0"/>
          <w:numId w:val="84"/>
        </w:numPr>
        <w:tabs>
          <w:tab w:val="left" w:pos="421"/>
        </w:tabs>
        <w:suppressAutoHyphens w:val="0"/>
        <w:autoSpaceDE w:val="0"/>
        <w:autoSpaceDN w:val="0"/>
        <w:spacing w:after="0" w:line="240" w:lineRule="auto"/>
        <w:ind w:left="420" w:hanging="203"/>
        <w:jc w:val="both"/>
        <w:rPr>
          <w:rFonts w:ascii="Times New Roman" w:hAnsi="Times New Roman" w:cs="Times New Roman"/>
          <w:sz w:val="28"/>
          <w:szCs w:val="28"/>
        </w:rPr>
      </w:pPr>
      <w:r w:rsidRPr="00580C7B">
        <w:rPr>
          <w:rFonts w:ascii="Times New Roman" w:hAnsi="Times New Roman" w:cs="Times New Roman"/>
          <w:sz w:val="28"/>
          <w:szCs w:val="28"/>
        </w:rPr>
        <w:t>учёт</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этнокультурной</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ситуации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p>
    <w:p w:rsidR="00FA596F" w:rsidRPr="00580C7B" w:rsidRDefault="00FA596F" w:rsidP="00FA596F">
      <w:pPr>
        <w:widowControl w:val="0"/>
        <w:tabs>
          <w:tab w:val="left" w:pos="421"/>
        </w:tabs>
        <w:autoSpaceDE w:val="0"/>
        <w:autoSpaceDN w:val="0"/>
        <w:spacing w:after="0" w:line="240" w:lineRule="auto"/>
        <w:jc w:val="both"/>
        <w:rPr>
          <w:rFonts w:ascii="Times New Roman" w:hAnsi="Times New Roman"/>
          <w:sz w:val="28"/>
          <w:szCs w:val="28"/>
        </w:rPr>
      </w:pPr>
    </w:p>
    <w:p w:rsidR="00FA596F" w:rsidRPr="00580C7B" w:rsidRDefault="006825BD" w:rsidP="006825BD">
      <w:pPr>
        <w:shd w:val="clear" w:color="auto" w:fill="D9D9D9"/>
        <w:spacing w:line="240" w:lineRule="auto"/>
        <w:rPr>
          <w:rFonts w:ascii="Times New Roman" w:hAnsi="Times New Roman"/>
          <w:b/>
          <w:sz w:val="28"/>
          <w:szCs w:val="28"/>
        </w:rPr>
      </w:pPr>
      <w:r>
        <w:rPr>
          <w:rFonts w:ascii="Times New Roman" w:hAnsi="Times New Roman"/>
          <w:b/>
          <w:sz w:val="28"/>
          <w:szCs w:val="28"/>
        </w:rPr>
        <w:t xml:space="preserve">             </w:t>
      </w:r>
      <w:r w:rsidR="00002C63">
        <w:rPr>
          <w:rFonts w:ascii="Times New Roman" w:hAnsi="Times New Roman"/>
          <w:b/>
          <w:sz w:val="28"/>
          <w:szCs w:val="28"/>
        </w:rPr>
        <w:t>2.2.1</w:t>
      </w:r>
      <w:r>
        <w:rPr>
          <w:rFonts w:ascii="Times New Roman" w:hAnsi="Times New Roman"/>
          <w:b/>
          <w:sz w:val="28"/>
          <w:szCs w:val="28"/>
        </w:rPr>
        <w:t xml:space="preserve">      </w:t>
      </w:r>
      <w:r w:rsidR="00FA596F" w:rsidRPr="00580C7B">
        <w:rPr>
          <w:rFonts w:ascii="Times New Roman" w:hAnsi="Times New Roman"/>
          <w:b/>
          <w:sz w:val="28"/>
          <w:szCs w:val="28"/>
        </w:rPr>
        <w:t xml:space="preserve"> Планируемые результаты освоения </w:t>
      </w:r>
      <w:proofErr w:type="gramStart"/>
      <w:r w:rsidR="00FA596F" w:rsidRPr="00580C7B">
        <w:rPr>
          <w:rFonts w:ascii="Times New Roman" w:hAnsi="Times New Roman"/>
          <w:b/>
          <w:sz w:val="28"/>
          <w:szCs w:val="28"/>
        </w:rPr>
        <w:t>программы</w:t>
      </w:r>
      <w:proofErr w:type="gramEnd"/>
      <w:r w:rsidR="00FA596F" w:rsidRPr="00580C7B">
        <w:rPr>
          <w:rFonts w:ascii="Times New Roman" w:hAnsi="Times New Roman"/>
          <w:b/>
          <w:sz w:val="28"/>
          <w:szCs w:val="28"/>
        </w:rPr>
        <w:t xml:space="preserve"> выраженные целевыми ориентирами</w:t>
      </w:r>
    </w:p>
    <w:p w:rsidR="00FA596F" w:rsidRPr="00580C7B" w:rsidRDefault="00FA596F" w:rsidP="00FA596F">
      <w:pPr>
        <w:pStyle w:val="ae"/>
        <w:spacing w:before="0" w:beforeAutospacing="0" w:after="0" w:afterAutospacing="0"/>
        <w:ind w:firstLine="709"/>
        <w:rPr>
          <w:color w:val="000000"/>
          <w:sz w:val="28"/>
          <w:szCs w:val="28"/>
        </w:rPr>
      </w:pPr>
      <w:proofErr w:type="gramStart"/>
      <w:r w:rsidRPr="00580C7B">
        <w:rPr>
          <w:color w:val="000000"/>
          <w:sz w:val="28"/>
          <w:szCs w:val="28"/>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roofErr w:type="gramEnd"/>
    </w:p>
    <w:p w:rsidR="00FA596F" w:rsidRPr="00580C7B" w:rsidRDefault="00FA596F" w:rsidP="00FA596F">
      <w:pPr>
        <w:pStyle w:val="ae"/>
        <w:spacing w:before="0" w:beforeAutospacing="0" w:after="0" w:afterAutospacing="0"/>
        <w:ind w:firstLine="709"/>
        <w:rPr>
          <w:color w:val="000000"/>
          <w:sz w:val="28"/>
          <w:szCs w:val="28"/>
        </w:rPr>
      </w:pPr>
    </w:p>
    <w:tbl>
      <w:tblPr>
        <w:tblW w:w="0" w:type="auto"/>
        <w:tblBorders>
          <w:top w:val="single" w:sz="8" w:space="0" w:color="548DD4"/>
          <w:left w:val="single" w:sz="8" w:space="0" w:color="548DD4"/>
          <w:bottom w:val="single" w:sz="8" w:space="0" w:color="548DD4"/>
          <w:right w:val="single" w:sz="8" w:space="0" w:color="548DD4"/>
          <w:insideH w:val="single" w:sz="8" w:space="0" w:color="548DD4"/>
          <w:insideV w:val="single" w:sz="8" w:space="0" w:color="000000"/>
        </w:tblBorders>
        <w:tblLook w:val="00A0" w:firstRow="1" w:lastRow="0" w:firstColumn="1" w:lastColumn="0" w:noHBand="0" w:noVBand="0"/>
      </w:tblPr>
      <w:tblGrid>
        <w:gridCol w:w="15669"/>
      </w:tblGrid>
      <w:tr w:rsidR="00FA596F" w:rsidRPr="00580C7B" w:rsidTr="00E21DFF">
        <w:trPr>
          <w:trHeight w:val="966"/>
        </w:trPr>
        <w:tc>
          <w:tcPr>
            <w:tcW w:w="15669" w:type="dxa"/>
            <w:shd w:val="clear" w:color="auto" w:fill="D9D9D9"/>
          </w:tcPr>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r w:rsidRPr="00580C7B">
              <w:rPr>
                <w:rFonts w:ascii="Times New Roman" w:hAnsi="Times New Roman"/>
                <w:b/>
                <w:bCs/>
                <w:i/>
                <w:color w:val="000000"/>
                <w:sz w:val="28"/>
                <w:szCs w:val="28"/>
              </w:rPr>
              <w:t>Целевые ориентиры образования в младшем возрасте</w:t>
            </w:r>
          </w:p>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tc>
      </w:tr>
      <w:tr w:rsidR="00FA596F" w:rsidRPr="00580C7B" w:rsidTr="00E21DFF">
        <w:trPr>
          <w:trHeight w:val="3541"/>
        </w:trPr>
        <w:tc>
          <w:tcPr>
            <w:tcW w:w="15669" w:type="dxa"/>
            <w:shd w:val="clear" w:color="auto" w:fill="FFFFFF"/>
          </w:tcPr>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-ребенок интересуется окружающими предметами и активно действует с ними; эмоционально вовлечен в действия </w:t>
            </w:r>
            <w:proofErr w:type="gramStart"/>
            <w:r w:rsidRPr="00580C7B">
              <w:rPr>
                <w:rFonts w:ascii="Times New Roman" w:hAnsi="Times New Roman"/>
                <w:bCs/>
                <w:color w:val="000000"/>
                <w:sz w:val="28"/>
                <w:szCs w:val="28"/>
                <w:lang w:eastAsia="ru-RU"/>
              </w:rPr>
              <w:t>с</w:t>
            </w:r>
            <w:proofErr w:type="gramEnd"/>
            <w:r w:rsidRPr="00580C7B">
              <w:rPr>
                <w:rFonts w:ascii="Times New Roman" w:hAnsi="Times New Roman"/>
                <w:bCs/>
                <w:color w:val="000000"/>
                <w:sz w:val="28"/>
                <w:szCs w:val="28"/>
                <w:lang w:eastAsia="ru-RU"/>
              </w:rPr>
              <w:t xml:space="preserve">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-игрушками и другими предметами, стремится проявлять настойчивость в достижении результата своих действий;</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           -  использует специфические, культурно фиксированные предметные действия, знает назначение бытовых предметов</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(ложки, расчески, карандаша и пр.) и умеет пользоваться ими. Владеет простейшими навыками самообслуживания;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стремится проявлять самостоятельность в бытовом и игровом поведении;</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-владеет активной речью, включенной в общение; может обращаться с вопросами и просьбами, понимает речь взрослых;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знает названия окружающих предметов и игрушек;</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-стремится к общению </w:t>
            </w:r>
            <w:proofErr w:type="gramStart"/>
            <w:r w:rsidRPr="00580C7B">
              <w:rPr>
                <w:rFonts w:ascii="Times New Roman" w:hAnsi="Times New Roman"/>
                <w:bCs/>
                <w:color w:val="000000"/>
                <w:sz w:val="28"/>
                <w:szCs w:val="28"/>
                <w:lang w:eastAsia="ru-RU"/>
              </w:rPr>
              <w:t>со</w:t>
            </w:r>
            <w:proofErr w:type="gramEnd"/>
            <w:r w:rsidRPr="00580C7B">
              <w:rPr>
                <w:rFonts w:ascii="Times New Roman" w:hAnsi="Times New Roman"/>
                <w:bCs/>
                <w:color w:val="000000"/>
                <w:sz w:val="28"/>
                <w:szCs w:val="28"/>
                <w:lang w:eastAsia="ru-RU"/>
              </w:rPr>
              <w:t xml:space="preserve"> взрослыми и активно подражает им в движениях и действиях; появляются игры, в которых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ребенок воспроизводит действия взрослого;</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-проявляет интерес к сверстникам; наблюдает за их действиями и подражает им;</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-проявляет интерес к стихам, песням и сказкам, рассматриванию картинки, стремится двигаться под музыку;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lastRenderedPageBreak/>
              <w:t>эмоционально откликается на различные произведения культуры и искусства;</w:t>
            </w:r>
          </w:p>
          <w:p w:rsidR="00FA596F" w:rsidRPr="00580C7B" w:rsidRDefault="00FA596F" w:rsidP="00192511">
            <w:pPr>
              <w:pStyle w:val="12"/>
              <w:spacing w:after="0" w:line="240" w:lineRule="auto"/>
              <w:ind w:left="0"/>
              <w:rPr>
                <w:rFonts w:ascii="Times New Roman" w:hAnsi="Times New Roman"/>
                <w:b/>
                <w:bCs/>
                <w:color w:val="000000"/>
                <w:sz w:val="28"/>
                <w:szCs w:val="28"/>
                <w:lang w:eastAsia="ru-RU"/>
              </w:rPr>
            </w:pPr>
            <w:proofErr w:type="gramStart"/>
            <w:r w:rsidRPr="00580C7B">
              <w:rPr>
                <w:rFonts w:ascii="Times New Roman" w:hAnsi="Times New Roman"/>
                <w:bCs/>
                <w:color w:val="000000"/>
                <w:sz w:val="28"/>
                <w:szCs w:val="28"/>
                <w:lang w:eastAsia="ru-RU"/>
              </w:rPr>
              <w:t xml:space="preserve">-у ребенка развита крупная моторика, он стремится  осваивать различные виды движения (бег, лазанье, перешагивание и </w:t>
            </w:r>
            <w:proofErr w:type="gramEnd"/>
          </w:p>
          <w:p w:rsidR="00FA596F" w:rsidRPr="00580C7B" w:rsidRDefault="00FA596F" w:rsidP="00192511">
            <w:pPr>
              <w:pStyle w:val="12"/>
              <w:spacing w:after="0" w:line="240" w:lineRule="auto"/>
              <w:ind w:left="0"/>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пр.)</w:t>
            </w:r>
          </w:p>
        </w:tc>
      </w:tr>
      <w:tr w:rsidR="00FA596F" w:rsidRPr="00580C7B" w:rsidTr="00E21DFF">
        <w:trPr>
          <w:trHeight w:val="144"/>
        </w:trPr>
        <w:tc>
          <w:tcPr>
            <w:tcW w:w="15669" w:type="dxa"/>
            <w:shd w:val="clear" w:color="auto" w:fill="D9D9D9"/>
          </w:tcPr>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p w:rsidR="00580C7B" w:rsidRDefault="00580C7B" w:rsidP="00192511">
            <w:pPr>
              <w:spacing w:after="0" w:line="240" w:lineRule="auto"/>
              <w:ind w:firstLine="709"/>
              <w:contextualSpacing/>
              <w:jc w:val="center"/>
              <w:rPr>
                <w:rFonts w:ascii="Times New Roman" w:hAnsi="Times New Roman"/>
                <w:b/>
                <w:bCs/>
                <w:i/>
                <w:color w:val="000000"/>
                <w:sz w:val="28"/>
                <w:szCs w:val="28"/>
              </w:rPr>
            </w:pPr>
          </w:p>
          <w:p w:rsidR="00FA596F" w:rsidRPr="00580C7B" w:rsidRDefault="00002C63" w:rsidP="00192511">
            <w:pPr>
              <w:spacing w:after="0" w:line="240" w:lineRule="auto"/>
              <w:ind w:firstLine="709"/>
              <w:contextualSpacing/>
              <w:jc w:val="center"/>
              <w:rPr>
                <w:rFonts w:ascii="Times New Roman" w:hAnsi="Times New Roman"/>
                <w:b/>
                <w:bCs/>
                <w:i/>
                <w:color w:val="000000"/>
                <w:sz w:val="28"/>
                <w:szCs w:val="28"/>
              </w:rPr>
            </w:pPr>
            <w:r>
              <w:rPr>
                <w:rFonts w:ascii="Times New Roman" w:hAnsi="Times New Roman"/>
                <w:b/>
                <w:bCs/>
                <w:i/>
                <w:color w:val="000000"/>
                <w:sz w:val="28"/>
                <w:szCs w:val="28"/>
              </w:rPr>
              <w:t>2.2.2.</w:t>
            </w:r>
            <w:r w:rsidR="00FA596F" w:rsidRPr="00580C7B">
              <w:rPr>
                <w:rFonts w:ascii="Times New Roman" w:hAnsi="Times New Roman"/>
                <w:b/>
                <w:bCs/>
                <w:i/>
                <w:color w:val="000000"/>
                <w:sz w:val="28"/>
                <w:szCs w:val="28"/>
              </w:rPr>
              <w:t>Целевые ориентиры на этапе завершения дошкольного образования</w:t>
            </w:r>
          </w:p>
          <w:p w:rsidR="00FA596F" w:rsidRPr="00580C7B" w:rsidRDefault="00FA596F" w:rsidP="00192511">
            <w:pPr>
              <w:spacing w:after="0" w:line="240" w:lineRule="auto"/>
              <w:contextualSpacing/>
              <w:rPr>
                <w:rFonts w:ascii="Times New Roman" w:hAnsi="Times New Roman"/>
                <w:b/>
                <w:bCs/>
                <w:i/>
                <w:color w:val="000000"/>
                <w:sz w:val="28"/>
                <w:szCs w:val="28"/>
              </w:rPr>
            </w:pPr>
          </w:p>
        </w:tc>
      </w:tr>
      <w:tr w:rsidR="00FA596F" w:rsidRPr="00580C7B" w:rsidTr="00E21DFF">
        <w:trPr>
          <w:trHeight w:val="144"/>
        </w:trPr>
        <w:tc>
          <w:tcPr>
            <w:tcW w:w="15669" w:type="dxa"/>
            <w:shd w:val="clear" w:color="auto" w:fill="FFFFFF"/>
          </w:tcPr>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-ребенок способен к волевым усилиям, может следовать социальным нормам поведения и правилам в разных видах </w:t>
            </w:r>
            <w:r w:rsidRPr="00580C7B">
              <w:rPr>
                <w:rFonts w:ascii="Times New Roman" w:hAnsi="Times New Roman"/>
                <w:bCs/>
                <w:color w:val="000000"/>
                <w:sz w:val="28"/>
                <w:szCs w:val="28"/>
              </w:rPr>
              <w:lastRenderedPageBreak/>
              <w:t xml:space="preserve">деятельности, во взаимоотношениях  </w:t>
            </w:r>
            <w:proofErr w:type="gramStart"/>
            <w:r w:rsidRPr="00580C7B">
              <w:rPr>
                <w:rFonts w:ascii="Times New Roman" w:hAnsi="Times New Roman"/>
                <w:bCs/>
                <w:color w:val="000000"/>
                <w:sz w:val="28"/>
                <w:szCs w:val="28"/>
              </w:rPr>
              <w:t>со</w:t>
            </w:r>
            <w:proofErr w:type="gramEnd"/>
            <w:r w:rsidRPr="00580C7B">
              <w:rPr>
                <w:rFonts w:ascii="Times New Roman" w:hAnsi="Times New Roman"/>
                <w:bCs/>
                <w:color w:val="000000"/>
                <w:sz w:val="28"/>
                <w:szCs w:val="28"/>
              </w:rPr>
              <w:t xml:space="preserve">  взрослыми и сверстниками, может соблюдать правила безопасного поведения и личной гигиены;</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-склонен наблюдать, экспериментировать. Обладает начальными знаниями о себе, о природном и социальном мире, в котором он живет;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 -ребенок способен к принятию собственных решений, опираясь на свои знания и умения в различных видах деятельности.</w:t>
            </w:r>
          </w:p>
        </w:tc>
      </w:tr>
    </w:tbl>
    <w:p w:rsidR="00FA596F" w:rsidRPr="00580C7B" w:rsidRDefault="00FA596F" w:rsidP="00FA596F">
      <w:pPr>
        <w:spacing w:after="0" w:line="240" w:lineRule="auto"/>
        <w:ind w:firstLine="709"/>
        <w:contextualSpacing/>
        <w:jc w:val="both"/>
        <w:rPr>
          <w:rFonts w:ascii="Times New Roman" w:hAnsi="Times New Roman"/>
          <w:color w:val="000000"/>
          <w:sz w:val="28"/>
          <w:szCs w:val="28"/>
        </w:rPr>
      </w:pPr>
    </w:p>
    <w:p w:rsidR="00FA596F" w:rsidRPr="00216831" w:rsidRDefault="00FA596F" w:rsidP="00FA596F">
      <w:pPr>
        <w:spacing w:after="0" w:line="240" w:lineRule="auto"/>
        <w:ind w:firstLine="709"/>
        <w:contextualSpacing/>
        <w:jc w:val="both"/>
        <w:rPr>
          <w:rFonts w:ascii="Times New Roman" w:hAnsi="Times New Roman"/>
          <w:color w:val="000000"/>
          <w:sz w:val="24"/>
          <w:szCs w:val="24"/>
        </w:rPr>
      </w:pPr>
      <w:r w:rsidRPr="00580C7B">
        <w:rPr>
          <w:rFonts w:ascii="Times New Roman" w:hAnsi="Times New Roman"/>
          <w:color w:val="000000"/>
          <w:sz w:val="28"/>
          <w:szCs w:val="28"/>
        </w:rPr>
        <w:t xml:space="preserve"> 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w:t>
      </w:r>
      <w:r w:rsidRPr="00216831">
        <w:rPr>
          <w:rFonts w:ascii="Times New Roman" w:hAnsi="Times New Roman"/>
          <w:color w:val="000000"/>
          <w:sz w:val="24"/>
          <w:szCs w:val="24"/>
        </w:rPr>
        <w:t xml:space="preserve"> предпосылок к учебной деятельности на этапе завершения ими дошкольного образования.</w:t>
      </w:r>
    </w:p>
    <w:p w:rsidR="00DD625E" w:rsidRPr="009971FA" w:rsidRDefault="00DD625E" w:rsidP="00DD625E">
      <w:pPr>
        <w:pStyle w:val="aa"/>
        <w:spacing w:before="4"/>
        <w:rPr>
          <w:rFonts w:ascii="Times New Roman" w:hAnsi="Times New Roman"/>
          <w:sz w:val="28"/>
          <w:szCs w:val="28"/>
        </w:rPr>
      </w:pPr>
    </w:p>
    <w:p w:rsidR="00DD625E" w:rsidRPr="009971FA" w:rsidRDefault="00002C63" w:rsidP="00DD625E">
      <w:pPr>
        <w:pStyle w:val="214"/>
        <w:tabs>
          <w:tab w:val="left" w:pos="819"/>
        </w:tabs>
        <w:spacing w:before="1" w:line="274" w:lineRule="exact"/>
        <w:ind w:left="0"/>
        <w:jc w:val="left"/>
        <w:rPr>
          <w:sz w:val="28"/>
          <w:szCs w:val="28"/>
        </w:rPr>
      </w:pPr>
      <w:r w:rsidRPr="00002C63">
        <w:rPr>
          <w:bCs w:val="0"/>
          <w:sz w:val="28"/>
          <w:szCs w:val="28"/>
        </w:rPr>
        <w:t xml:space="preserve">              2</w:t>
      </w:r>
      <w:r w:rsidR="00DD625E" w:rsidRPr="00002C63">
        <w:rPr>
          <w:bCs w:val="0"/>
          <w:sz w:val="28"/>
          <w:szCs w:val="28"/>
        </w:rPr>
        <w:t>.3.</w:t>
      </w:r>
      <w:r w:rsidR="00DD625E" w:rsidRPr="009971FA">
        <w:rPr>
          <w:b w:val="0"/>
          <w:bCs w:val="0"/>
          <w:sz w:val="28"/>
          <w:szCs w:val="28"/>
        </w:rPr>
        <w:t xml:space="preserve">  </w:t>
      </w:r>
      <w:r w:rsidR="00DD625E" w:rsidRPr="009971FA">
        <w:rPr>
          <w:sz w:val="28"/>
          <w:szCs w:val="28"/>
        </w:rPr>
        <w:t xml:space="preserve"> Педагогическая</w:t>
      </w:r>
      <w:r w:rsidR="00DD625E" w:rsidRPr="009971FA">
        <w:rPr>
          <w:spacing w:val="-4"/>
          <w:sz w:val="28"/>
          <w:szCs w:val="28"/>
        </w:rPr>
        <w:t xml:space="preserve"> </w:t>
      </w:r>
      <w:r w:rsidR="00DD625E" w:rsidRPr="009971FA">
        <w:rPr>
          <w:sz w:val="28"/>
          <w:szCs w:val="28"/>
        </w:rPr>
        <w:t>диагностика</w:t>
      </w:r>
      <w:r w:rsidR="00DD625E" w:rsidRPr="009971FA">
        <w:rPr>
          <w:spacing w:val="-5"/>
          <w:sz w:val="28"/>
          <w:szCs w:val="28"/>
        </w:rPr>
        <w:t xml:space="preserve"> </w:t>
      </w:r>
      <w:r w:rsidR="00DD625E" w:rsidRPr="009971FA">
        <w:rPr>
          <w:sz w:val="28"/>
          <w:szCs w:val="28"/>
        </w:rPr>
        <w:t>достижения</w:t>
      </w:r>
      <w:r w:rsidR="00DD625E" w:rsidRPr="009971FA">
        <w:rPr>
          <w:spacing w:val="-4"/>
          <w:sz w:val="28"/>
          <w:szCs w:val="28"/>
        </w:rPr>
        <w:t xml:space="preserve"> </w:t>
      </w:r>
      <w:r w:rsidR="00DD625E" w:rsidRPr="009971FA">
        <w:rPr>
          <w:sz w:val="28"/>
          <w:szCs w:val="28"/>
        </w:rPr>
        <w:t>планируемых</w:t>
      </w:r>
      <w:r w:rsidR="00DD625E" w:rsidRPr="009971FA">
        <w:rPr>
          <w:spacing w:val="-5"/>
          <w:sz w:val="28"/>
          <w:szCs w:val="28"/>
        </w:rPr>
        <w:t xml:space="preserve"> </w:t>
      </w:r>
      <w:r w:rsidR="00DD625E" w:rsidRPr="009971FA">
        <w:rPr>
          <w:sz w:val="28"/>
          <w:szCs w:val="28"/>
        </w:rPr>
        <w:t>результатов</w:t>
      </w:r>
    </w:p>
    <w:p w:rsidR="00DD625E" w:rsidRPr="009971FA" w:rsidRDefault="00DD625E" w:rsidP="00DD625E">
      <w:pPr>
        <w:pStyle w:val="aa"/>
        <w:ind w:right="771" w:firstLine="599"/>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достижений</w:t>
      </w:r>
      <w:r w:rsidRPr="009971FA">
        <w:rPr>
          <w:rFonts w:ascii="Times New Roman" w:hAnsi="Times New Roman"/>
          <w:spacing w:val="1"/>
          <w:sz w:val="28"/>
          <w:szCs w:val="28"/>
        </w:rPr>
        <w:t xml:space="preserve"> </w:t>
      </w:r>
      <w:r w:rsidRPr="009971FA">
        <w:rPr>
          <w:rFonts w:ascii="Times New Roman" w:hAnsi="Times New Roman"/>
          <w:sz w:val="28"/>
          <w:szCs w:val="28"/>
        </w:rPr>
        <w:t>планируемых</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направлена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деятельностных</w:t>
      </w:r>
      <w:r w:rsidRPr="009971FA">
        <w:rPr>
          <w:rFonts w:ascii="Times New Roman" w:hAnsi="Times New Roman"/>
          <w:spacing w:val="1"/>
          <w:sz w:val="28"/>
          <w:szCs w:val="28"/>
        </w:rPr>
        <w:t xml:space="preserve"> </w:t>
      </w:r>
      <w:r w:rsidRPr="009971FA">
        <w:rPr>
          <w:rFonts w:ascii="Times New Roman" w:hAnsi="Times New Roman"/>
          <w:sz w:val="28"/>
          <w:szCs w:val="28"/>
        </w:rPr>
        <w:t>умений</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интересов,</w:t>
      </w:r>
      <w:r w:rsidRPr="009971FA">
        <w:rPr>
          <w:rFonts w:ascii="Times New Roman" w:hAnsi="Times New Roman"/>
          <w:spacing w:val="1"/>
          <w:sz w:val="28"/>
          <w:szCs w:val="28"/>
        </w:rPr>
        <w:t xml:space="preserve"> </w:t>
      </w:r>
      <w:r w:rsidRPr="009971FA">
        <w:rPr>
          <w:rFonts w:ascii="Times New Roman" w:hAnsi="Times New Roman"/>
          <w:sz w:val="28"/>
          <w:szCs w:val="28"/>
        </w:rPr>
        <w:t>предпочтений,</w:t>
      </w:r>
      <w:r w:rsidRPr="009971FA">
        <w:rPr>
          <w:rFonts w:ascii="Times New Roman" w:hAnsi="Times New Roman"/>
          <w:spacing w:val="1"/>
          <w:sz w:val="28"/>
          <w:szCs w:val="28"/>
        </w:rPr>
        <w:t xml:space="preserve"> </w:t>
      </w:r>
      <w:r w:rsidRPr="009971FA">
        <w:rPr>
          <w:rFonts w:ascii="Times New Roman" w:hAnsi="Times New Roman"/>
          <w:sz w:val="28"/>
          <w:szCs w:val="28"/>
        </w:rPr>
        <w:t>склонностей,</w:t>
      </w:r>
      <w:r w:rsidRPr="009971FA">
        <w:rPr>
          <w:rFonts w:ascii="Times New Roman" w:hAnsi="Times New Roman"/>
          <w:spacing w:val="1"/>
          <w:sz w:val="28"/>
          <w:szCs w:val="28"/>
        </w:rPr>
        <w:t xml:space="preserve"> </w:t>
      </w:r>
      <w:r w:rsidRPr="009971FA">
        <w:rPr>
          <w:rFonts w:ascii="Times New Roman" w:hAnsi="Times New Roman"/>
          <w:sz w:val="28"/>
          <w:szCs w:val="28"/>
        </w:rPr>
        <w:t>личностных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способов</w:t>
      </w:r>
      <w:r w:rsidRPr="009971FA">
        <w:rPr>
          <w:rFonts w:ascii="Times New Roman" w:hAnsi="Times New Roman"/>
          <w:spacing w:val="1"/>
          <w:sz w:val="28"/>
          <w:szCs w:val="28"/>
        </w:rPr>
        <w:t xml:space="preserve"> </w:t>
      </w:r>
      <w:r w:rsidRPr="009971FA">
        <w:rPr>
          <w:rFonts w:ascii="Times New Roman" w:hAnsi="Times New Roman"/>
          <w:sz w:val="28"/>
          <w:szCs w:val="28"/>
        </w:rPr>
        <w:t>взаимодействия</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со</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взрослыми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сверстниками.</w:t>
      </w:r>
      <w:r w:rsidRPr="009971FA">
        <w:rPr>
          <w:rFonts w:ascii="Times New Roman" w:hAnsi="Times New Roman"/>
          <w:spacing w:val="1"/>
          <w:sz w:val="28"/>
          <w:szCs w:val="28"/>
        </w:rPr>
        <w:t xml:space="preserve"> </w:t>
      </w:r>
      <w:r w:rsidRPr="009971FA">
        <w:rPr>
          <w:rFonts w:ascii="Times New Roman" w:hAnsi="Times New Roman"/>
          <w:sz w:val="28"/>
          <w:szCs w:val="28"/>
        </w:rPr>
        <w:t>Она</w:t>
      </w:r>
      <w:r w:rsidRPr="009971FA">
        <w:rPr>
          <w:rFonts w:ascii="Times New Roman" w:hAnsi="Times New Roman"/>
          <w:spacing w:val="-57"/>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выявлять</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составлять</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полученных данных индивидуальные образовательные маршруты освоения 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 своевременно вносить изменения в планирование, содержание и организацию</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p>
    <w:p w:rsidR="00DD625E" w:rsidRPr="009971FA" w:rsidRDefault="00DD625E" w:rsidP="00DD625E">
      <w:pPr>
        <w:pStyle w:val="aa"/>
        <w:ind w:right="766" w:firstLine="659"/>
        <w:rPr>
          <w:rFonts w:ascii="Times New Roman" w:hAnsi="Times New Roman"/>
          <w:sz w:val="28"/>
          <w:szCs w:val="28"/>
        </w:rPr>
      </w:pPr>
      <w:r w:rsidRPr="009971FA">
        <w:rPr>
          <w:rFonts w:ascii="Times New Roman" w:hAnsi="Times New Roman"/>
          <w:sz w:val="28"/>
          <w:szCs w:val="28"/>
        </w:rPr>
        <w:t>Цели педагогической диагностики, а также особенности её проведения определяются</w:t>
      </w:r>
      <w:r w:rsidRPr="009971FA">
        <w:rPr>
          <w:rFonts w:ascii="Times New Roman" w:hAnsi="Times New Roman"/>
          <w:spacing w:val="1"/>
          <w:sz w:val="28"/>
          <w:szCs w:val="28"/>
        </w:rPr>
        <w:t xml:space="preserve"> </w:t>
      </w:r>
      <w:r w:rsidRPr="009971FA">
        <w:rPr>
          <w:rFonts w:ascii="Times New Roman" w:hAnsi="Times New Roman"/>
          <w:sz w:val="28"/>
          <w:szCs w:val="28"/>
        </w:rPr>
        <w:t xml:space="preserve">требованиями </w:t>
      </w:r>
      <w:hyperlink r:id="rId11">
        <w:r w:rsidRPr="009971FA">
          <w:rPr>
            <w:rFonts w:ascii="Times New Roman" w:hAnsi="Times New Roman"/>
            <w:sz w:val="28"/>
            <w:szCs w:val="28"/>
          </w:rPr>
          <w:t xml:space="preserve">ФГОС </w:t>
        </w:r>
      </w:hyperlink>
      <w:proofErr w:type="gramStart"/>
      <w:r w:rsidRPr="009971FA">
        <w:rPr>
          <w:rFonts w:ascii="Times New Roman" w:hAnsi="Times New Roman"/>
          <w:sz w:val="28"/>
          <w:szCs w:val="28"/>
        </w:rPr>
        <w:t>ДО</w:t>
      </w:r>
      <w:proofErr w:type="gramEnd"/>
      <w:r w:rsidRPr="009971FA">
        <w:rPr>
          <w:rFonts w:ascii="Times New Roman" w:hAnsi="Times New Roman"/>
          <w:sz w:val="28"/>
          <w:szCs w:val="28"/>
        </w:rPr>
        <w:t>. При реализации Программы в детском саду</w:t>
      </w:r>
      <w:r w:rsidRPr="009971FA">
        <w:rPr>
          <w:rFonts w:ascii="Times New Roman" w:hAnsi="Times New Roman"/>
          <w:spacing w:val="1"/>
          <w:sz w:val="28"/>
          <w:szCs w:val="28"/>
        </w:rPr>
        <w:t xml:space="preserve"> </w:t>
      </w:r>
      <w:r w:rsidRPr="009971FA">
        <w:rPr>
          <w:rFonts w:ascii="Times New Roman" w:hAnsi="Times New Roman"/>
          <w:sz w:val="28"/>
          <w:szCs w:val="28"/>
        </w:rPr>
        <w:t>проводиться оценка</w:t>
      </w:r>
      <w:r w:rsidRPr="009971FA">
        <w:rPr>
          <w:rFonts w:ascii="Times New Roman" w:hAnsi="Times New Roman"/>
          <w:spacing w:val="1"/>
          <w:sz w:val="28"/>
          <w:szCs w:val="28"/>
        </w:rPr>
        <w:t xml:space="preserve"> </w:t>
      </w:r>
      <w:r w:rsidRPr="009971FA">
        <w:rPr>
          <w:rFonts w:ascii="Times New Roman" w:hAnsi="Times New Roman"/>
          <w:spacing w:val="-1"/>
          <w:sz w:val="28"/>
          <w:szCs w:val="28"/>
        </w:rPr>
        <w:t>индивидуального</w:t>
      </w:r>
      <w:r w:rsidRPr="009971FA">
        <w:rPr>
          <w:rFonts w:ascii="Times New Roman" w:hAnsi="Times New Roman"/>
          <w:sz w:val="28"/>
          <w:szCs w:val="28"/>
        </w:rPr>
        <w:t xml:space="preserve"> </w:t>
      </w:r>
      <w:r w:rsidRPr="009971FA">
        <w:rPr>
          <w:rFonts w:ascii="Times New Roman" w:hAnsi="Times New Roman"/>
          <w:spacing w:val="-1"/>
          <w:sz w:val="28"/>
          <w:szCs w:val="28"/>
        </w:rPr>
        <w:t>развития</w:t>
      </w:r>
      <w:r w:rsidRPr="009971FA">
        <w:rPr>
          <w:rFonts w:ascii="Times New Roman" w:hAnsi="Times New Roman"/>
          <w:sz w:val="28"/>
          <w:szCs w:val="28"/>
        </w:rPr>
        <w:t xml:space="preserve"> </w:t>
      </w:r>
      <w:r w:rsidRPr="009971FA">
        <w:rPr>
          <w:rFonts w:ascii="Times New Roman" w:hAnsi="Times New Roman"/>
          <w:spacing w:val="-1"/>
          <w:sz w:val="28"/>
          <w:szCs w:val="28"/>
        </w:rPr>
        <w:t>детей</w:t>
      </w:r>
      <w:proofErr w:type="gramStart"/>
      <w:r w:rsidRPr="009971FA">
        <w:rPr>
          <w:rFonts w:ascii="Times New Roman" w:hAnsi="Times New Roman"/>
          <w:spacing w:val="-1"/>
          <w:sz w:val="28"/>
          <w:szCs w:val="28"/>
        </w:rPr>
        <w:t xml:space="preserve"> ,</w:t>
      </w:r>
      <w:proofErr w:type="gramEnd"/>
      <w:r w:rsidRPr="009971FA">
        <w:rPr>
          <w:rFonts w:ascii="Times New Roman" w:hAnsi="Times New Roman"/>
          <w:sz w:val="28"/>
          <w:szCs w:val="28"/>
        </w:rPr>
        <w:t xml:space="preserve"> </w:t>
      </w:r>
      <w:r w:rsidRPr="009971FA">
        <w:rPr>
          <w:rFonts w:ascii="Times New Roman" w:hAnsi="Times New Roman"/>
          <w:spacing w:val="-1"/>
          <w:sz w:val="28"/>
          <w:szCs w:val="28"/>
        </w:rPr>
        <w:t>которая</w:t>
      </w:r>
      <w:r w:rsidRPr="009971FA">
        <w:rPr>
          <w:rFonts w:ascii="Times New Roman" w:hAnsi="Times New Roman"/>
          <w:sz w:val="28"/>
          <w:szCs w:val="28"/>
        </w:rPr>
        <w:t xml:space="preserve"> осуществляется</w:t>
      </w:r>
      <w:r w:rsidRPr="009971FA">
        <w:rPr>
          <w:rFonts w:ascii="Times New Roman" w:hAnsi="Times New Roman"/>
          <w:spacing w:val="1"/>
          <w:sz w:val="28"/>
          <w:szCs w:val="28"/>
        </w:rPr>
        <w:t xml:space="preserve"> </w:t>
      </w:r>
      <w:r w:rsidRPr="009971FA">
        <w:rPr>
          <w:rFonts w:ascii="Times New Roman" w:hAnsi="Times New Roman"/>
          <w:sz w:val="28"/>
          <w:szCs w:val="28"/>
        </w:rPr>
        <w:t>педагогом</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рамках</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p>
    <w:p w:rsidR="00DD625E" w:rsidRPr="009971FA" w:rsidRDefault="00DD625E" w:rsidP="00DD625E">
      <w:pPr>
        <w:pStyle w:val="aa"/>
        <w:ind w:left="238" w:right="776" w:firstLine="621"/>
        <w:rPr>
          <w:rFonts w:ascii="Times New Roman" w:hAnsi="Times New Roman"/>
          <w:sz w:val="28"/>
          <w:szCs w:val="28"/>
        </w:rPr>
      </w:pPr>
      <w:r w:rsidRPr="009971FA">
        <w:rPr>
          <w:rFonts w:ascii="Times New Roman" w:hAnsi="Times New Roman"/>
          <w:sz w:val="28"/>
          <w:szCs w:val="28"/>
        </w:rPr>
        <w:t>Специфика педагогической диагностики достижения планируемых 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обусловлена</w:t>
      </w:r>
      <w:r w:rsidRPr="009971FA">
        <w:rPr>
          <w:rFonts w:ascii="Times New Roman" w:hAnsi="Times New Roman"/>
          <w:spacing w:val="-1"/>
          <w:sz w:val="28"/>
          <w:szCs w:val="28"/>
        </w:rPr>
        <w:t xml:space="preserve"> </w:t>
      </w:r>
      <w:r w:rsidRPr="009971FA">
        <w:rPr>
          <w:rFonts w:ascii="Times New Roman" w:hAnsi="Times New Roman"/>
          <w:sz w:val="28"/>
          <w:szCs w:val="28"/>
        </w:rPr>
        <w:t>следующими требованиями</w:t>
      </w:r>
      <w:r w:rsidRPr="009971FA">
        <w:rPr>
          <w:rFonts w:ascii="Times New Roman" w:hAnsi="Times New Roman"/>
          <w:spacing w:val="4"/>
          <w:sz w:val="28"/>
          <w:szCs w:val="28"/>
        </w:rPr>
        <w:t xml:space="preserve"> </w:t>
      </w:r>
      <w:hyperlink r:id="rId12">
        <w:r w:rsidRPr="009971FA">
          <w:rPr>
            <w:rFonts w:ascii="Times New Roman" w:hAnsi="Times New Roman"/>
            <w:sz w:val="28"/>
            <w:szCs w:val="28"/>
          </w:rPr>
          <w:t xml:space="preserve">ФГОС </w:t>
        </w:r>
      </w:hyperlink>
      <w:proofErr w:type="gramStart"/>
      <w:r w:rsidRPr="009971FA">
        <w:rPr>
          <w:rFonts w:ascii="Times New Roman" w:hAnsi="Times New Roman"/>
          <w:sz w:val="28"/>
          <w:szCs w:val="28"/>
        </w:rPr>
        <w:t>ДО</w:t>
      </w:r>
      <w:proofErr w:type="gramEnd"/>
      <w:r w:rsidRPr="009971FA">
        <w:rPr>
          <w:rFonts w:ascii="Times New Roman" w:hAnsi="Times New Roman"/>
          <w:sz w:val="28"/>
          <w:szCs w:val="28"/>
        </w:rPr>
        <w:t>:</w:t>
      </w:r>
    </w:p>
    <w:p w:rsidR="00DD625E" w:rsidRPr="009971FA" w:rsidRDefault="00DD625E" w:rsidP="00B97EF7">
      <w:pPr>
        <w:pStyle w:val="a9"/>
        <w:widowControl w:val="0"/>
        <w:numPr>
          <w:ilvl w:val="0"/>
          <w:numId w:val="84"/>
        </w:numPr>
        <w:tabs>
          <w:tab w:val="left" w:pos="397"/>
        </w:tabs>
        <w:suppressAutoHyphens w:val="0"/>
        <w:autoSpaceDE w:val="0"/>
        <w:autoSpaceDN w:val="0"/>
        <w:spacing w:after="0" w:line="240" w:lineRule="auto"/>
        <w:ind w:right="769" w:firstLine="0"/>
        <w:jc w:val="both"/>
        <w:rPr>
          <w:rFonts w:ascii="Times New Roman" w:hAnsi="Times New Roman" w:cs="Times New Roman"/>
          <w:sz w:val="28"/>
          <w:szCs w:val="28"/>
        </w:rPr>
      </w:pPr>
      <w:proofErr w:type="gramStart"/>
      <w:r w:rsidRPr="009971FA">
        <w:rPr>
          <w:rFonts w:ascii="Times New Roman" w:hAnsi="Times New Roman" w:cs="Times New Roman"/>
          <w:sz w:val="28"/>
          <w:szCs w:val="28"/>
        </w:rPr>
        <w:t>планируемые результаты освоения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образовательной программы ДО заданы как целевые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ориентиры ДО и представляют собой социально-нормативные возрастные характеристики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возможных достижений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ребёнка</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на</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разных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этапах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дошкольного детства;</w:t>
      </w:r>
      <w:proofErr w:type="gramEnd"/>
    </w:p>
    <w:p w:rsidR="00DD625E" w:rsidRPr="009971FA" w:rsidRDefault="00DD625E" w:rsidP="00B97EF7">
      <w:pPr>
        <w:pStyle w:val="a9"/>
        <w:widowControl w:val="0"/>
        <w:numPr>
          <w:ilvl w:val="0"/>
          <w:numId w:val="84"/>
        </w:numPr>
        <w:tabs>
          <w:tab w:val="left" w:pos="462"/>
        </w:tabs>
        <w:suppressAutoHyphens w:val="0"/>
        <w:autoSpaceDE w:val="0"/>
        <w:autoSpaceDN w:val="0"/>
        <w:spacing w:after="0" w:line="240" w:lineRule="auto"/>
        <w:ind w:right="770" w:firstLine="0"/>
        <w:jc w:val="both"/>
        <w:rPr>
          <w:rFonts w:ascii="Times New Roman" w:hAnsi="Times New Roman" w:cs="Times New Roman"/>
          <w:sz w:val="28"/>
          <w:szCs w:val="28"/>
        </w:rPr>
      </w:pPr>
      <w:r w:rsidRPr="009971FA">
        <w:rPr>
          <w:rFonts w:ascii="Times New Roman" w:hAnsi="Times New Roman" w:cs="Times New Roman"/>
          <w:sz w:val="28"/>
          <w:szCs w:val="28"/>
        </w:rPr>
        <w:lastRenderedPageBreak/>
        <w:t>целевые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ориентиры</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подлежат</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непосредственной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оценке,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том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числе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виде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педагогической диагностики (мониторинга), и не являются основанием для их формального</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сравнения с реальными достижениями детей и основой объективной оценки соответствия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установленным</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требованиям</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образовательной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деятельности 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подготовки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детей</w:t>
      </w:r>
      <w:proofErr w:type="gramStart"/>
      <w:r w:rsidRPr="009971FA">
        <w:rPr>
          <w:rFonts w:ascii="Times New Roman" w:hAnsi="Times New Roman" w:cs="Times New Roman"/>
          <w:spacing w:val="-13"/>
          <w:sz w:val="28"/>
          <w:szCs w:val="28"/>
        </w:rPr>
        <w:t xml:space="preserve"> </w:t>
      </w:r>
      <w:r w:rsidRPr="009971FA">
        <w:rPr>
          <w:rFonts w:ascii="Times New Roman" w:hAnsi="Times New Roman" w:cs="Times New Roman"/>
          <w:sz w:val="28"/>
          <w:szCs w:val="28"/>
        </w:rPr>
        <w:t>;</w:t>
      </w:r>
      <w:proofErr w:type="gramEnd"/>
    </w:p>
    <w:p w:rsidR="00DD625E" w:rsidRPr="009971FA" w:rsidRDefault="00DD625E" w:rsidP="00B97EF7">
      <w:pPr>
        <w:pStyle w:val="a9"/>
        <w:widowControl w:val="0"/>
        <w:numPr>
          <w:ilvl w:val="0"/>
          <w:numId w:val="84"/>
        </w:numPr>
        <w:tabs>
          <w:tab w:val="left" w:pos="464"/>
        </w:tabs>
        <w:suppressAutoHyphens w:val="0"/>
        <w:autoSpaceDE w:val="0"/>
        <w:autoSpaceDN w:val="0"/>
        <w:spacing w:after="0" w:line="240" w:lineRule="auto"/>
        <w:ind w:right="773" w:firstLine="0"/>
        <w:jc w:val="both"/>
        <w:rPr>
          <w:rFonts w:ascii="Times New Roman" w:hAnsi="Times New Roman" w:cs="Times New Roman"/>
          <w:sz w:val="28"/>
          <w:szCs w:val="28"/>
        </w:rPr>
      </w:pPr>
      <w:r w:rsidRPr="009971FA">
        <w:rPr>
          <w:rFonts w:ascii="Times New Roman" w:hAnsi="Times New Roman" w:cs="Times New Roman"/>
          <w:sz w:val="28"/>
          <w:szCs w:val="28"/>
        </w:rPr>
        <w:t>освоение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программы</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сопровождается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проведением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промежуточных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аттестаций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итоговой аттестации обучающихся</w:t>
      </w:r>
      <w:proofErr w:type="gramStart"/>
      <w:r w:rsidRPr="009971FA">
        <w:rPr>
          <w:rFonts w:ascii="Times New Roman" w:hAnsi="Times New Roman" w:cs="Times New Roman"/>
          <w:spacing w:val="-17"/>
          <w:sz w:val="28"/>
          <w:szCs w:val="28"/>
        </w:rPr>
        <w:t xml:space="preserve"> </w:t>
      </w:r>
      <w:r w:rsidRPr="009971FA">
        <w:rPr>
          <w:rFonts w:ascii="Times New Roman" w:hAnsi="Times New Roman" w:cs="Times New Roman"/>
          <w:sz w:val="28"/>
          <w:szCs w:val="28"/>
        </w:rPr>
        <w:t>.</w:t>
      </w:r>
      <w:proofErr w:type="gramEnd"/>
    </w:p>
    <w:p w:rsidR="00DD625E" w:rsidRPr="009971FA" w:rsidRDefault="00DD625E" w:rsidP="00DD625E">
      <w:pPr>
        <w:pStyle w:val="aa"/>
        <w:ind w:right="767" w:firstLine="480"/>
        <w:rPr>
          <w:rFonts w:ascii="Times New Roman" w:hAnsi="Times New Roman"/>
          <w:sz w:val="28"/>
          <w:szCs w:val="28"/>
        </w:rPr>
      </w:pPr>
      <w:r w:rsidRPr="009971FA">
        <w:rPr>
          <w:rFonts w:ascii="Times New Roman" w:hAnsi="Times New Roman"/>
          <w:sz w:val="28"/>
          <w:szCs w:val="28"/>
        </w:rPr>
        <w:t>Данные</w:t>
      </w:r>
      <w:r w:rsidRPr="009971FA">
        <w:rPr>
          <w:rFonts w:ascii="Times New Roman" w:hAnsi="Times New Roman"/>
          <w:spacing w:val="1"/>
          <w:sz w:val="28"/>
          <w:szCs w:val="28"/>
        </w:rPr>
        <w:t xml:space="preserve"> </w:t>
      </w:r>
      <w:r w:rsidRPr="009971FA">
        <w:rPr>
          <w:rFonts w:ascii="Times New Roman" w:hAnsi="Times New Roman"/>
          <w:sz w:val="28"/>
          <w:szCs w:val="28"/>
        </w:rPr>
        <w:t>положения</w:t>
      </w:r>
      <w:r w:rsidRPr="009971FA">
        <w:rPr>
          <w:rFonts w:ascii="Times New Roman" w:hAnsi="Times New Roman"/>
          <w:spacing w:val="1"/>
          <w:sz w:val="28"/>
          <w:szCs w:val="28"/>
        </w:rPr>
        <w:t xml:space="preserve"> </w:t>
      </w:r>
      <w:r w:rsidRPr="009971FA">
        <w:rPr>
          <w:rFonts w:ascii="Times New Roman" w:hAnsi="Times New Roman"/>
          <w:sz w:val="28"/>
          <w:szCs w:val="28"/>
        </w:rPr>
        <w:t>подчеркивают</w:t>
      </w:r>
      <w:r w:rsidRPr="009971FA">
        <w:rPr>
          <w:rFonts w:ascii="Times New Roman" w:hAnsi="Times New Roman"/>
          <w:spacing w:val="1"/>
          <w:sz w:val="28"/>
          <w:szCs w:val="28"/>
        </w:rPr>
        <w:t xml:space="preserve"> </w:t>
      </w:r>
      <w:r w:rsidRPr="009971FA">
        <w:rPr>
          <w:rFonts w:ascii="Times New Roman" w:hAnsi="Times New Roman"/>
          <w:sz w:val="28"/>
          <w:szCs w:val="28"/>
        </w:rPr>
        <w:t>направленность</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оценку</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возраста,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основе</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которой</w:t>
      </w:r>
      <w:r w:rsidRPr="009971FA">
        <w:rPr>
          <w:rFonts w:ascii="Times New Roman" w:hAnsi="Times New Roman"/>
          <w:spacing w:val="1"/>
          <w:sz w:val="28"/>
          <w:szCs w:val="28"/>
        </w:rPr>
        <w:t xml:space="preserve"> </w:t>
      </w:r>
      <w:r w:rsidRPr="009971FA">
        <w:rPr>
          <w:rFonts w:ascii="Times New Roman" w:hAnsi="Times New Roman"/>
          <w:sz w:val="28"/>
          <w:szCs w:val="28"/>
        </w:rPr>
        <w:t>определяется</w:t>
      </w:r>
      <w:r w:rsidRPr="009971FA">
        <w:rPr>
          <w:rFonts w:ascii="Times New Roman" w:hAnsi="Times New Roman"/>
          <w:spacing w:val="1"/>
          <w:sz w:val="28"/>
          <w:szCs w:val="28"/>
        </w:rPr>
        <w:t xml:space="preserve"> </w:t>
      </w:r>
      <w:r w:rsidRPr="009971FA">
        <w:rPr>
          <w:rFonts w:ascii="Times New Roman" w:hAnsi="Times New Roman"/>
          <w:sz w:val="28"/>
          <w:szCs w:val="28"/>
        </w:rPr>
        <w:t>эффективность</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действий</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осуществляется</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дальнейшее</w:t>
      </w:r>
      <w:r w:rsidRPr="009971FA">
        <w:rPr>
          <w:rFonts w:ascii="Times New Roman" w:hAnsi="Times New Roman"/>
          <w:spacing w:val="1"/>
          <w:sz w:val="28"/>
          <w:szCs w:val="28"/>
        </w:rPr>
        <w:t xml:space="preserve"> </w:t>
      </w:r>
      <w:r w:rsidRPr="009971FA">
        <w:rPr>
          <w:rFonts w:ascii="Times New Roman" w:hAnsi="Times New Roman"/>
          <w:sz w:val="28"/>
          <w:szCs w:val="28"/>
        </w:rPr>
        <w:t>планирование.</w:t>
      </w:r>
    </w:p>
    <w:p w:rsidR="00DD625E" w:rsidRPr="009971FA" w:rsidRDefault="00DD625E" w:rsidP="00DD625E">
      <w:pPr>
        <w:pStyle w:val="aa"/>
        <w:ind w:right="772" w:firstLine="480"/>
        <w:rPr>
          <w:rFonts w:ascii="Times New Roman" w:hAnsi="Times New Roman"/>
          <w:sz w:val="28"/>
          <w:szCs w:val="28"/>
        </w:rPr>
      </w:pPr>
      <w:r w:rsidRPr="009971FA">
        <w:rPr>
          <w:rFonts w:ascii="Times New Roman" w:hAnsi="Times New Roman"/>
          <w:sz w:val="28"/>
          <w:szCs w:val="28"/>
        </w:rPr>
        <w:t>Для получения информации о динамике возрастного развития ребёнка и успешности</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64"/>
          <w:sz w:val="28"/>
          <w:szCs w:val="28"/>
        </w:rPr>
        <w:t xml:space="preserve"> </w:t>
      </w:r>
      <w:r w:rsidRPr="009971FA">
        <w:rPr>
          <w:rFonts w:ascii="Times New Roman" w:hAnsi="Times New Roman"/>
          <w:sz w:val="28"/>
          <w:szCs w:val="28"/>
        </w:rPr>
        <w:t>им</w:t>
      </w:r>
      <w:r w:rsidRPr="009971FA">
        <w:rPr>
          <w:rFonts w:ascii="Times New Roman" w:hAnsi="Times New Roman"/>
          <w:spacing w:val="64"/>
          <w:sz w:val="28"/>
          <w:szCs w:val="28"/>
        </w:rPr>
        <w:t xml:space="preserve"> </w:t>
      </w:r>
      <w:r w:rsidRPr="009971FA">
        <w:rPr>
          <w:rFonts w:ascii="Times New Roman" w:hAnsi="Times New Roman"/>
          <w:sz w:val="28"/>
          <w:szCs w:val="28"/>
        </w:rPr>
        <w:t>Программы</w:t>
      </w:r>
      <w:r w:rsidRPr="009971FA">
        <w:rPr>
          <w:rFonts w:ascii="Times New Roman" w:hAnsi="Times New Roman"/>
          <w:spacing w:val="67"/>
          <w:sz w:val="28"/>
          <w:szCs w:val="28"/>
        </w:rPr>
        <w:t xml:space="preserve"> </w:t>
      </w:r>
      <w:r w:rsidRPr="009971FA">
        <w:rPr>
          <w:rFonts w:ascii="Times New Roman" w:hAnsi="Times New Roman"/>
          <w:sz w:val="28"/>
          <w:szCs w:val="28"/>
        </w:rPr>
        <w:t>в</w:t>
      </w:r>
      <w:r w:rsidRPr="009971FA">
        <w:rPr>
          <w:rFonts w:ascii="Times New Roman" w:hAnsi="Times New Roman"/>
          <w:spacing w:val="64"/>
          <w:sz w:val="28"/>
          <w:szCs w:val="28"/>
        </w:rPr>
        <w:t xml:space="preserve"> </w:t>
      </w:r>
      <w:r w:rsidRPr="009971FA">
        <w:rPr>
          <w:rFonts w:ascii="Times New Roman" w:hAnsi="Times New Roman"/>
          <w:sz w:val="28"/>
          <w:szCs w:val="28"/>
        </w:rPr>
        <w:t>детском</w:t>
      </w:r>
      <w:r w:rsidRPr="009971FA">
        <w:rPr>
          <w:rFonts w:ascii="Times New Roman" w:hAnsi="Times New Roman"/>
          <w:spacing w:val="65"/>
          <w:sz w:val="28"/>
          <w:szCs w:val="28"/>
        </w:rPr>
        <w:t xml:space="preserve"> </w:t>
      </w:r>
      <w:r w:rsidRPr="009971FA">
        <w:rPr>
          <w:rFonts w:ascii="Times New Roman" w:hAnsi="Times New Roman"/>
          <w:sz w:val="28"/>
          <w:szCs w:val="28"/>
        </w:rPr>
        <w:t>саду</w:t>
      </w:r>
      <w:r w:rsidRPr="009971FA">
        <w:rPr>
          <w:rFonts w:ascii="Times New Roman" w:hAnsi="Times New Roman"/>
          <w:spacing w:val="60"/>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67"/>
          <w:sz w:val="28"/>
          <w:szCs w:val="28"/>
        </w:rPr>
        <w:t xml:space="preserve"> </w:t>
      </w:r>
      <w:r w:rsidRPr="009971FA">
        <w:rPr>
          <w:rFonts w:ascii="Times New Roman" w:hAnsi="Times New Roman"/>
          <w:sz w:val="28"/>
          <w:szCs w:val="28"/>
        </w:rPr>
        <w:t>диагностический</w:t>
      </w:r>
      <w:r w:rsidRPr="009971FA">
        <w:rPr>
          <w:rFonts w:ascii="Times New Roman" w:hAnsi="Times New Roman"/>
          <w:spacing w:val="66"/>
          <w:sz w:val="28"/>
          <w:szCs w:val="28"/>
        </w:rPr>
        <w:t xml:space="preserve"> </w:t>
      </w:r>
      <w:r w:rsidRPr="009971FA">
        <w:rPr>
          <w:rFonts w:ascii="Times New Roman" w:hAnsi="Times New Roman"/>
          <w:sz w:val="28"/>
          <w:szCs w:val="28"/>
        </w:rPr>
        <w:t>инструментарий</w:t>
      </w:r>
    </w:p>
    <w:p w:rsidR="00DD625E" w:rsidRPr="009971FA" w:rsidRDefault="00DD625E" w:rsidP="00DD625E">
      <w:pPr>
        <w:pStyle w:val="aa"/>
        <w:ind w:right="767"/>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возраста.</w:t>
      </w:r>
      <w:r w:rsidRPr="009971FA">
        <w:rPr>
          <w:rFonts w:ascii="Times New Roman" w:hAnsi="Times New Roman"/>
          <w:spacing w:val="1"/>
          <w:sz w:val="28"/>
          <w:szCs w:val="28"/>
        </w:rPr>
        <w:t xml:space="preserve"> </w:t>
      </w:r>
      <w:r w:rsidRPr="009971FA">
        <w:rPr>
          <w:rFonts w:ascii="Times New Roman" w:hAnsi="Times New Roman"/>
          <w:sz w:val="28"/>
          <w:szCs w:val="28"/>
        </w:rPr>
        <w:t>Разработана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соответствии</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ФГОС</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ДО</w:t>
      </w:r>
      <w:proofErr w:type="gramEnd"/>
      <w:r w:rsidRPr="009971FA">
        <w:rPr>
          <w:rFonts w:ascii="Times New Roman" w:hAnsi="Times New Roman"/>
          <w:sz w:val="28"/>
          <w:szCs w:val="28"/>
        </w:rPr>
        <w:t>.»</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автор-составитель</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Верещагина</w:t>
      </w:r>
      <w:r w:rsidRPr="009971FA">
        <w:rPr>
          <w:rFonts w:ascii="Times New Roman" w:hAnsi="Times New Roman"/>
          <w:spacing w:val="1"/>
          <w:sz w:val="28"/>
          <w:szCs w:val="28"/>
        </w:rPr>
        <w:t xml:space="preserve"> </w:t>
      </w:r>
      <w:r w:rsidRPr="009971FA">
        <w:rPr>
          <w:rFonts w:ascii="Times New Roman" w:hAnsi="Times New Roman"/>
          <w:sz w:val="28"/>
          <w:szCs w:val="28"/>
        </w:rPr>
        <w:t>Н.В.</w:t>
      </w:r>
      <w:r w:rsidRPr="009971FA">
        <w:rPr>
          <w:rFonts w:ascii="Times New Roman" w:hAnsi="Times New Roman"/>
          <w:spacing w:val="1"/>
          <w:sz w:val="28"/>
          <w:szCs w:val="28"/>
        </w:rPr>
        <w:t xml:space="preserve"> </w:t>
      </w:r>
      <w:r w:rsidRPr="009971FA">
        <w:rPr>
          <w:rFonts w:ascii="Times New Roman" w:hAnsi="Times New Roman"/>
          <w:sz w:val="28"/>
          <w:szCs w:val="28"/>
        </w:rPr>
        <w:t>Система</w:t>
      </w:r>
      <w:r w:rsidRPr="009971FA">
        <w:rPr>
          <w:rFonts w:ascii="Times New Roman" w:hAnsi="Times New Roman"/>
          <w:spacing w:val="1"/>
          <w:sz w:val="28"/>
          <w:szCs w:val="28"/>
        </w:rPr>
        <w:t xml:space="preserve"> </w:t>
      </w:r>
      <w:r w:rsidRPr="009971FA">
        <w:rPr>
          <w:rFonts w:ascii="Times New Roman" w:hAnsi="Times New Roman"/>
          <w:sz w:val="28"/>
          <w:szCs w:val="28"/>
        </w:rPr>
        <w:t>мониторинга</w:t>
      </w:r>
      <w:r w:rsidRPr="009971FA">
        <w:rPr>
          <w:rFonts w:ascii="Times New Roman" w:hAnsi="Times New Roman"/>
          <w:spacing w:val="1"/>
          <w:sz w:val="28"/>
          <w:szCs w:val="28"/>
        </w:rPr>
        <w:t xml:space="preserve"> </w:t>
      </w:r>
      <w:r w:rsidRPr="009971FA">
        <w:rPr>
          <w:rFonts w:ascii="Times New Roman" w:hAnsi="Times New Roman"/>
          <w:sz w:val="28"/>
          <w:szCs w:val="28"/>
        </w:rPr>
        <w:t>содержит</w:t>
      </w:r>
      <w:r w:rsidRPr="009971FA">
        <w:rPr>
          <w:rFonts w:ascii="Times New Roman" w:hAnsi="Times New Roman"/>
          <w:spacing w:val="1"/>
          <w:sz w:val="28"/>
          <w:szCs w:val="28"/>
        </w:rPr>
        <w:t xml:space="preserve"> </w:t>
      </w:r>
      <w:r w:rsidRPr="009971FA">
        <w:rPr>
          <w:rFonts w:ascii="Times New Roman" w:hAnsi="Times New Roman"/>
          <w:sz w:val="28"/>
          <w:szCs w:val="28"/>
        </w:rPr>
        <w:t>пять</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областей,</w:t>
      </w:r>
      <w:r w:rsidRPr="009971FA">
        <w:rPr>
          <w:rFonts w:ascii="Times New Roman" w:hAnsi="Times New Roman"/>
          <w:spacing w:val="1"/>
          <w:sz w:val="28"/>
          <w:szCs w:val="28"/>
        </w:rPr>
        <w:t xml:space="preserve"> </w:t>
      </w:r>
      <w:r w:rsidRPr="009971FA">
        <w:rPr>
          <w:rFonts w:ascii="Times New Roman" w:hAnsi="Times New Roman"/>
          <w:sz w:val="28"/>
          <w:szCs w:val="28"/>
        </w:rPr>
        <w:t>соответствующих</w:t>
      </w:r>
      <w:r w:rsidRPr="009971FA">
        <w:rPr>
          <w:rFonts w:ascii="Times New Roman" w:hAnsi="Times New Roman"/>
          <w:spacing w:val="1"/>
          <w:sz w:val="28"/>
          <w:szCs w:val="28"/>
        </w:rPr>
        <w:t xml:space="preserve"> </w:t>
      </w:r>
      <w:r w:rsidRPr="009971FA">
        <w:rPr>
          <w:rFonts w:ascii="Times New Roman" w:hAnsi="Times New Roman"/>
          <w:sz w:val="28"/>
          <w:szCs w:val="28"/>
        </w:rPr>
        <w:t>Федеральному</w:t>
      </w:r>
      <w:r w:rsidRPr="009971FA">
        <w:rPr>
          <w:rFonts w:ascii="Times New Roman" w:hAnsi="Times New Roman"/>
          <w:spacing w:val="1"/>
          <w:sz w:val="28"/>
          <w:szCs w:val="28"/>
        </w:rPr>
        <w:t xml:space="preserve"> </w:t>
      </w:r>
      <w:r w:rsidRPr="009971FA">
        <w:rPr>
          <w:rFonts w:ascii="Times New Roman" w:hAnsi="Times New Roman"/>
          <w:sz w:val="28"/>
          <w:szCs w:val="28"/>
        </w:rPr>
        <w:t>государственному</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образовательному</w:t>
      </w:r>
      <w:r w:rsidRPr="009971FA">
        <w:rPr>
          <w:rFonts w:ascii="Times New Roman" w:hAnsi="Times New Roman"/>
          <w:spacing w:val="1"/>
          <w:sz w:val="28"/>
          <w:szCs w:val="28"/>
        </w:rPr>
        <w:t xml:space="preserve"> </w:t>
      </w:r>
      <w:r w:rsidRPr="009971FA">
        <w:rPr>
          <w:rFonts w:ascii="Times New Roman" w:hAnsi="Times New Roman"/>
          <w:sz w:val="28"/>
          <w:szCs w:val="28"/>
        </w:rPr>
        <w:t>стандарту</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образования:</w:t>
      </w:r>
      <w:r w:rsidRPr="009971FA">
        <w:rPr>
          <w:rFonts w:ascii="Times New Roman" w:hAnsi="Times New Roman"/>
          <w:spacing w:val="1"/>
          <w:sz w:val="28"/>
          <w:szCs w:val="28"/>
        </w:rPr>
        <w:t xml:space="preserve"> </w:t>
      </w:r>
      <w:r w:rsidRPr="009971FA">
        <w:rPr>
          <w:rFonts w:ascii="Times New Roman" w:hAnsi="Times New Roman"/>
          <w:sz w:val="28"/>
          <w:szCs w:val="28"/>
        </w:rPr>
        <w:t>«Социальн</w:t>
      </w:r>
      <w:proofErr w:type="gramStart"/>
      <w:r w:rsidRPr="009971FA">
        <w:rPr>
          <w:rFonts w:ascii="Times New Roman" w:hAnsi="Times New Roman"/>
          <w:sz w:val="28"/>
          <w:szCs w:val="28"/>
        </w:rPr>
        <w:t>о-</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 xml:space="preserve">коммуникативное     </w:t>
      </w:r>
      <w:r w:rsidRPr="009971FA">
        <w:rPr>
          <w:rFonts w:ascii="Times New Roman" w:hAnsi="Times New Roman"/>
          <w:spacing w:val="1"/>
          <w:sz w:val="28"/>
          <w:szCs w:val="28"/>
        </w:rPr>
        <w:t xml:space="preserve"> </w:t>
      </w:r>
      <w:r w:rsidRPr="009971FA">
        <w:rPr>
          <w:rFonts w:ascii="Times New Roman" w:hAnsi="Times New Roman"/>
          <w:sz w:val="28"/>
          <w:szCs w:val="28"/>
        </w:rPr>
        <w:t xml:space="preserve">развитие»,     </w:t>
      </w:r>
      <w:r w:rsidRPr="009971FA">
        <w:rPr>
          <w:rFonts w:ascii="Times New Roman" w:hAnsi="Times New Roman"/>
          <w:spacing w:val="7"/>
          <w:sz w:val="28"/>
          <w:szCs w:val="28"/>
        </w:rPr>
        <w:t xml:space="preserve"> </w:t>
      </w:r>
      <w:r w:rsidRPr="009971FA">
        <w:rPr>
          <w:rFonts w:ascii="Times New Roman" w:hAnsi="Times New Roman"/>
          <w:sz w:val="28"/>
          <w:szCs w:val="28"/>
        </w:rPr>
        <w:t xml:space="preserve">«Познавательное     </w:t>
      </w:r>
      <w:r w:rsidRPr="009971FA">
        <w:rPr>
          <w:rFonts w:ascii="Times New Roman" w:hAnsi="Times New Roman"/>
          <w:spacing w:val="2"/>
          <w:sz w:val="28"/>
          <w:szCs w:val="28"/>
        </w:rPr>
        <w:t xml:space="preserve"> </w:t>
      </w:r>
      <w:r w:rsidRPr="009971FA">
        <w:rPr>
          <w:rFonts w:ascii="Times New Roman" w:hAnsi="Times New Roman"/>
          <w:sz w:val="28"/>
          <w:szCs w:val="28"/>
        </w:rPr>
        <w:t xml:space="preserve">развитие»,     </w:t>
      </w:r>
      <w:r w:rsidRPr="009971FA">
        <w:rPr>
          <w:rFonts w:ascii="Times New Roman" w:hAnsi="Times New Roman"/>
          <w:spacing w:val="5"/>
          <w:sz w:val="28"/>
          <w:szCs w:val="28"/>
        </w:rPr>
        <w:t xml:space="preserve"> </w:t>
      </w:r>
      <w:r w:rsidRPr="009971FA">
        <w:rPr>
          <w:rFonts w:ascii="Times New Roman" w:hAnsi="Times New Roman"/>
          <w:sz w:val="28"/>
          <w:szCs w:val="28"/>
        </w:rPr>
        <w:t xml:space="preserve">«Речевое     </w:t>
      </w:r>
      <w:r w:rsidRPr="009971FA">
        <w:rPr>
          <w:rFonts w:ascii="Times New Roman" w:hAnsi="Times New Roman"/>
          <w:spacing w:val="2"/>
          <w:sz w:val="28"/>
          <w:szCs w:val="28"/>
        </w:rPr>
        <w:t xml:space="preserve"> </w:t>
      </w:r>
      <w:r w:rsidRPr="009971FA">
        <w:rPr>
          <w:rFonts w:ascii="Times New Roman" w:hAnsi="Times New Roman"/>
          <w:sz w:val="28"/>
          <w:szCs w:val="28"/>
        </w:rPr>
        <w:t>развитие»,</w:t>
      </w:r>
    </w:p>
    <w:p w:rsidR="00DD625E" w:rsidRDefault="00DD625E" w:rsidP="00580C7B">
      <w:pPr>
        <w:pStyle w:val="aa"/>
        <w:ind w:right="771"/>
        <w:rPr>
          <w:rFonts w:ascii="Times New Roman" w:hAnsi="Times New Roman"/>
          <w:sz w:val="28"/>
          <w:szCs w:val="28"/>
        </w:rPr>
      </w:pPr>
      <w:r w:rsidRPr="009971FA">
        <w:rPr>
          <w:rFonts w:ascii="Times New Roman" w:hAnsi="Times New Roman"/>
          <w:sz w:val="28"/>
          <w:szCs w:val="28"/>
        </w:rPr>
        <w:t>«Художествснно</w:t>
      </w:r>
      <w:r w:rsidR="00E21DFF">
        <w:rPr>
          <w:rFonts w:ascii="Times New Roman" w:hAnsi="Times New Roman"/>
          <w:sz w:val="28"/>
          <w:szCs w:val="28"/>
        </w:rPr>
        <w:t xml:space="preserve"> </w:t>
      </w:r>
      <w:r w:rsidRPr="009971FA">
        <w:rPr>
          <w:rFonts w:ascii="Times New Roman" w:hAnsi="Times New Roman"/>
          <w:sz w:val="28"/>
          <w:szCs w:val="28"/>
        </w:rPr>
        <w:t>-</w:t>
      </w:r>
      <w:r w:rsidRPr="009971FA">
        <w:rPr>
          <w:rFonts w:ascii="Times New Roman" w:hAnsi="Times New Roman"/>
          <w:spacing w:val="1"/>
          <w:sz w:val="28"/>
          <w:szCs w:val="28"/>
        </w:rPr>
        <w:t xml:space="preserve"> </w:t>
      </w:r>
      <w:r w:rsidRPr="009971FA">
        <w:rPr>
          <w:rFonts w:ascii="Times New Roman" w:hAnsi="Times New Roman"/>
          <w:sz w:val="28"/>
          <w:szCs w:val="28"/>
        </w:rPr>
        <w:t>эстетичсскос</w:t>
      </w:r>
      <w:r w:rsidRPr="009971FA">
        <w:rPr>
          <w:rFonts w:ascii="Times New Roman" w:hAnsi="Times New Roman"/>
          <w:spacing w:val="1"/>
          <w:sz w:val="28"/>
          <w:szCs w:val="28"/>
        </w:rPr>
        <w:t xml:space="preserve"> </w:t>
      </w:r>
      <w:r w:rsidRPr="009971FA">
        <w:rPr>
          <w:rFonts w:ascii="Times New Roman" w:hAnsi="Times New Roman"/>
          <w:sz w:val="28"/>
          <w:szCs w:val="28"/>
        </w:rPr>
        <w:t>развитие»,</w:t>
      </w:r>
      <w:r w:rsidRPr="009971FA">
        <w:rPr>
          <w:rFonts w:ascii="Times New Roman" w:hAnsi="Times New Roman"/>
          <w:spacing w:val="1"/>
          <w:sz w:val="28"/>
          <w:szCs w:val="28"/>
        </w:rPr>
        <w:t xml:space="preserve"> </w:t>
      </w:r>
      <w:r w:rsidRPr="009971FA">
        <w:rPr>
          <w:rFonts w:ascii="Times New Roman" w:hAnsi="Times New Roman"/>
          <w:sz w:val="28"/>
          <w:szCs w:val="28"/>
        </w:rPr>
        <w:t>«Физическое</w:t>
      </w:r>
      <w:r w:rsidRPr="009971FA">
        <w:rPr>
          <w:rFonts w:ascii="Times New Roman" w:hAnsi="Times New Roman"/>
          <w:spacing w:val="1"/>
          <w:sz w:val="28"/>
          <w:szCs w:val="28"/>
        </w:rPr>
        <w:t xml:space="preserve"> </w:t>
      </w:r>
      <w:r w:rsidRPr="009971FA">
        <w:rPr>
          <w:rFonts w:ascii="Times New Roman" w:hAnsi="Times New Roman"/>
          <w:sz w:val="28"/>
          <w:szCs w:val="28"/>
        </w:rPr>
        <w:t>развитие»,</w:t>
      </w:r>
      <w:r w:rsidRPr="009971FA">
        <w:rPr>
          <w:rFonts w:ascii="Times New Roman" w:hAnsi="Times New Roman"/>
          <w:spacing w:val="1"/>
          <w:sz w:val="28"/>
          <w:szCs w:val="28"/>
        </w:rPr>
        <w:t xml:space="preserve"> </w:t>
      </w:r>
      <w:r w:rsidRPr="009971FA">
        <w:rPr>
          <w:rFonts w:ascii="Times New Roman" w:hAnsi="Times New Roman"/>
          <w:sz w:val="28"/>
          <w:szCs w:val="28"/>
        </w:rPr>
        <w:t>что</w:t>
      </w:r>
      <w:r w:rsidRPr="009971FA">
        <w:rPr>
          <w:rFonts w:ascii="Times New Roman" w:hAnsi="Times New Roman"/>
          <w:spacing w:val="6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комплексно оценить качество образовательной деятельности в группе и при 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индивидуализировать его для достижения достаточного уровня освоения каждым ребенком</w:t>
      </w:r>
      <w:r w:rsidRPr="009971FA">
        <w:rPr>
          <w:rFonts w:ascii="Times New Roman" w:hAnsi="Times New Roman"/>
          <w:spacing w:val="1"/>
          <w:sz w:val="28"/>
          <w:szCs w:val="28"/>
        </w:rPr>
        <w:t xml:space="preserve"> </w:t>
      </w:r>
      <w:r w:rsidRPr="009971FA">
        <w:rPr>
          <w:rFonts w:ascii="Times New Roman" w:hAnsi="Times New Roman"/>
          <w:sz w:val="28"/>
          <w:szCs w:val="28"/>
        </w:rPr>
        <w:t>содержания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2"/>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учреждения.</w:t>
      </w:r>
    </w:p>
    <w:p w:rsidR="00580C7B" w:rsidRPr="009971FA" w:rsidRDefault="00580C7B" w:rsidP="00580C7B">
      <w:pPr>
        <w:pStyle w:val="aa"/>
        <w:ind w:right="771"/>
        <w:rPr>
          <w:rFonts w:ascii="Times New Roman" w:hAnsi="Times New Roman"/>
          <w:sz w:val="28"/>
          <w:szCs w:val="28"/>
        </w:rPr>
        <w:sectPr w:rsidR="00580C7B" w:rsidRPr="009971FA" w:rsidSect="00192511">
          <w:pgSz w:w="16840" w:h="11910" w:orient="landscape"/>
          <w:pgMar w:top="1200" w:right="960" w:bottom="80" w:left="280" w:header="751" w:footer="0" w:gutter="0"/>
          <w:cols w:space="720"/>
          <w:docGrid w:linePitch="299"/>
        </w:sectPr>
      </w:pPr>
    </w:p>
    <w:p w:rsidR="00DD625E" w:rsidRPr="009971FA" w:rsidRDefault="00DD625E" w:rsidP="00DD625E">
      <w:pPr>
        <w:pStyle w:val="aa"/>
        <w:spacing w:before="5"/>
        <w:rPr>
          <w:rFonts w:ascii="Times New Roman" w:hAnsi="Times New Roman"/>
          <w:sz w:val="28"/>
          <w:szCs w:val="28"/>
        </w:rPr>
      </w:pPr>
    </w:p>
    <w:p w:rsidR="00DD625E" w:rsidRPr="009971FA" w:rsidRDefault="00DD625E" w:rsidP="00DD625E">
      <w:pPr>
        <w:pStyle w:val="aa"/>
        <w:spacing w:before="90"/>
        <w:ind w:left="238" w:right="766" w:firstLine="441"/>
        <w:rPr>
          <w:rFonts w:ascii="Times New Roman" w:hAnsi="Times New Roman"/>
          <w:sz w:val="28"/>
          <w:szCs w:val="28"/>
        </w:rPr>
      </w:pPr>
      <w:r w:rsidRPr="009971FA">
        <w:rPr>
          <w:rFonts w:ascii="Times New Roman" w:hAnsi="Times New Roman"/>
          <w:sz w:val="28"/>
          <w:szCs w:val="28"/>
        </w:rPr>
        <w:t>Протоколы педагогической диагностики заполняются дважды в год — в начале и конце</w:t>
      </w:r>
      <w:r w:rsidRPr="009971FA">
        <w:rPr>
          <w:rFonts w:ascii="Times New Roman" w:hAnsi="Times New Roman"/>
          <w:spacing w:val="1"/>
          <w:sz w:val="28"/>
          <w:szCs w:val="28"/>
        </w:rPr>
        <w:t xml:space="preserve"> </w:t>
      </w:r>
      <w:r w:rsidRPr="009971FA">
        <w:rPr>
          <w:rFonts w:ascii="Times New Roman" w:hAnsi="Times New Roman"/>
          <w:sz w:val="28"/>
          <w:szCs w:val="28"/>
        </w:rPr>
        <w:t>учебного года, для проведения сравнительного анализа. При проведении диагностики на</w:t>
      </w:r>
      <w:r w:rsidRPr="009971FA">
        <w:rPr>
          <w:rFonts w:ascii="Times New Roman" w:hAnsi="Times New Roman"/>
          <w:spacing w:val="1"/>
          <w:sz w:val="28"/>
          <w:szCs w:val="28"/>
        </w:rPr>
        <w:t xml:space="preserve"> </w:t>
      </w:r>
      <w:r w:rsidRPr="009971FA">
        <w:rPr>
          <w:rFonts w:ascii="Times New Roman" w:hAnsi="Times New Roman"/>
          <w:sz w:val="28"/>
          <w:szCs w:val="28"/>
        </w:rPr>
        <w:t>начальном</w:t>
      </w:r>
      <w:r w:rsidRPr="009971FA">
        <w:rPr>
          <w:rFonts w:ascii="Times New Roman" w:hAnsi="Times New Roman"/>
          <w:spacing w:val="1"/>
          <w:sz w:val="28"/>
          <w:szCs w:val="28"/>
        </w:rPr>
        <w:t xml:space="preserve"> </w:t>
      </w:r>
      <w:r w:rsidRPr="009971FA">
        <w:rPr>
          <w:rFonts w:ascii="Times New Roman" w:hAnsi="Times New Roman"/>
          <w:sz w:val="28"/>
          <w:szCs w:val="28"/>
        </w:rPr>
        <w:t>этапе</w:t>
      </w:r>
      <w:r w:rsidRPr="009971FA">
        <w:rPr>
          <w:rFonts w:ascii="Times New Roman" w:hAnsi="Times New Roman"/>
          <w:spacing w:val="1"/>
          <w:sz w:val="28"/>
          <w:szCs w:val="28"/>
        </w:rPr>
        <w:t xml:space="preserve"> </w:t>
      </w:r>
      <w:r w:rsidRPr="009971FA">
        <w:rPr>
          <w:rFonts w:ascii="Times New Roman" w:hAnsi="Times New Roman"/>
          <w:sz w:val="28"/>
          <w:szCs w:val="28"/>
        </w:rPr>
        <w:t>учитывается</w:t>
      </w:r>
      <w:r w:rsidRPr="009971FA">
        <w:rPr>
          <w:rFonts w:ascii="Times New Roman" w:hAnsi="Times New Roman"/>
          <w:spacing w:val="1"/>
          <w:sz w:val="28"/>
          <w:szCs w:val="28"/>
        </w:rPr>
        <w:t xml:space="preserve"> </w:t>
      </w:r>
      <w:r w:rsidRPr="009971FA">
        <w:rPr>
          <w:rFonts w:ascii="Times New Roman" w:hAnsi="Times New Roman"/>
          <w:sz w:val="28"/>
          <w:szCs w:val="28"/>
        </w:rPr>
        <w:t>адаптационный</w:t>
      </w:r>
      <w:r w:rsidRPr="009971FA">
        <w:rPr>
          <w:rFonts w:ascii="Times New Roman" w:hAnsi="Times New Roman"/>
          <w:spacing w:val="1"/>
          <w:sz w:val="28"/>
          <w:szCs w:val="28"/>
        </w:rPr>
        <w:t xml:space="preserve"> </w:t>
      </w:r>
      <w:r w:rsidRPr="009971FA">
        <w:rPr>
          <w:rFonts w:ascii="Times New Roman" w:hAnsi="Times New Roman"/>
          <w:sz w:val="28"/>
          <w:szCs w:val="28"/>
        </w:rPr>
        <w:t>период</w:t>
      </w:r>
      <w:r w:rsidRPr="009971FA">
        <w:rPr>
          <w:rFonts w:ascii="Times New Roman" w:hAnsi="Times New Roman"/>
          <w:spacing w:val="1"/>
          <w:sz w:val="28"/>
          <w:szCs w:val="28"/>
        </w:rPr>
        <w:t xml:space="preserve"> </w:t>
      </w:r>
      <w:r w:rsidRPr="009971FA">
        <w:rPr>
          <w:rFonts w:ascii="Times New Roman" w:hAnsi="Times New Roman"/>
          <w:sz w:val="28"/>
          <w:szCs w:val="28"/>
        </w:rPr>
        <w:t>пребывания</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группе.</w:t>
      </w:r>
      <w:r w:rsidRPr="009971FA">
        <w:rPr>
          <w:rFonts w:ascii="Times New Roman" w:hAnsi="Times New Roman"/>
          <w:spacing w:val="-57"/>
          <w:sz w:val="28"/>
          <w:szCs w:val="28"/>
        </w:rPr>
        <w:t xml:space="preserve"> </w:t>
      </w:r>
      <w:r w:rsidRPr="009971FA">
        <w:rPr>
          <w:rFonts w:ascii="Times New Roman" w:hAnsi="Times New Roman"/>
          <w:sz w:val="28"/>
          <w:szCs w:val="28"/>
        </w:rPr>
        <w:t>Сравнение</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стартовой</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финальной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индивидуальную</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8"/>
          <w:sz w:val="28"/>
          <w:szCs w:val="28"/>
        </w:rPr>
        <w:t xml:space="preserve"> </w:t>
      </w:r>
      <w:r w:rsidRPr="009971FA">
        <w:rPr>
          <w:rFonts w:ascii="Times New Roman" w:hAnsi="Times New Roman"/>
          <w:sz w:val="28"/>
          <w:szCs w:val="28"/>
        </w:rPr>
        <w:t>развития ребёнка.</w:t>
      </w:r>
    </w:p>
    <w:p w:rsidR="00DD625E" w:rsidRPr="009971FA" w:rsidRDefault="00DD625E" w:rsidP="00DD625E">
      <w:pPr>
        <w:pStyle w:val="aa"/>
        <w:spacing w:before="1"/>
        <w:ind w:right="767" w:firstLine="540"/>
        <w:rPr>
          <w:rFonts w:ascii="Times New Roman" w:hAnsi="Times New Roman"/>
          <w:sz w:val="28"/>
          <w:szCs w:val="28"/>
        </w:rPr>
      </w:pPr>
      <w:r w:rsidRPr="009971FA">
        <w:rPr>
          <w:rFonts w:ascii="Times New Roman" w:hAnsi="Times New Roman"/>
          <w:sz w:val="28"/>
          <w:szCs w:val="28"/>
        </w:rPr>
        <w:t>Результаты педагогической диагностики (мониторинга)</w:t>
      </w:r>
      <w:r w:rsidRPr="009971FA">
        <w:rPr>
          <w:rFonts w:ascii="Times New Roman" w:hAnsi="Times New Roman"/>
          <w:spacing w:val="1"/>
          <w:sz w:val="28"/>
          <w:szCs w:val="28"/>
        </w:rPr>
        <w:t xml:space="preserve"> </w:t>
      </w:r>
      <w:r w:rsidRPr="009971FA">
        <w:rPr>
          <w:rFonts w:ascii="Times New Roman" w:hAnsi="Times New Roman"/>
          <w:sz w:val="28"/>
          <w:szCs w:val="28"/>
        </w:rPr>
        <w:t>используются исключительно</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 следующих</w:t>
      </w:r>
      <w:r w:rsidRPr="009971FA">
        <w:rPr>
          <w:rFonts w:ascii="Times New Roman" w:hAnsi="Times New Roman"/>
          <w:spacing w:val="2"/>
          <w:sz w:val="28"/>
          <w:szCs w:val="28"/>
        </w:rPr>
        <w:t xml:space="preserve"> </w:t>
      </w:r>
      <w:r w:rsidRPr="009971FA">
        <w:rPr>
          <w:rFonts w:ascii="Times New Roman" w:hAnsi="Times New Roman"/>
          <w:sz w:val="28"/>
          <w:szCs w:val="28"/>
        </w:rPr>
        <w:t>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задач:</w:t>
      </w:r>
    </w:p>
    <w:p w:rsidR="00DD625E" w:rsidRPr="009971FA" w:rsidRDefault="00DD625E" w:rsidP="00B97EF7">
      <w:pPr>
        <w:pStyle w:val="a9"/>
        <w:widowControl w:val="0"/>
        <w:numPr>
          <w:ilvl w:val="0"/>
          <w:numId w:val="84"/>
        </w:numPr>
        <w:tabs>
          <w:tab w:val="left" w:pos="488"/>
        </w:tabs>
        <w:suppressAutoHyphens w:val="0"/>
        <w:autoSpaceDE w:val="0"/>
        <w:autoSpaceDN w:val="0"/>
        <w:spacing w:after="0" w:line="240" w:lineRule="auto"/>
        <w:ind w:right="766" w:firstLine="0"/>
        <w:jc w:val="both"/>
        <w:rPr>
          <w:rFonts w:ascii="Times New Roman" w:hAnsi="Times New Roman" w:cs="Times New Roman"/>
          <w:sz w:val="28"/>
          <w:szCs w:val="28"/>
        </w:rPr>
      </w:pPr>
      <w:r w:rsidRPr="009971FA">
        <w:rPr>
          <w:rFonts w:ascii="Times New Roman" w:hAnsi="Times New Roman" w:cs="Times New Roman"/>
          <w:sz w:val="28"/>
          <w:szCs w:val="28"/>
        </w:rPr>
        <w:t>индивидуализации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том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числе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поддержки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ребёнка,</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построения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его</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образовательной</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траектории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или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профессиональной</w:t>
      </w:r>
      <w:r w:rsidRPr="009971FA">
        <w:rPr>
          <w:rFonts w:ascii="Times New Roman" w:hAnsi="Times New Roman" w:cs="Times New Roman"/>
          <w:spacing w:val="-5"/>
          <w:sz w:val="28"/>
          <w:szCs w:val="28"/>
        </w:rPr>
        <w:t xml:space="preserve"> </w:t>
      </w:r>
      <w:r w:rsidRPr="009971FA">
        <w:rPr>
          <w:rFonts w:ascii="Times New Roman" w:hAnsi="Times New Roman" w:cs="Times New Roman"/>
          <w:sz w:val="28"/>
          <w:szCs w:val="28"/>
        </w:rPr>
        <w:t>коррекции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особенностей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его</w:t>
      </w:r>
      <w:r w:rsidRPr="009971FA">
        <w:rPr>
          <w:rFonts w:ascii="Times New Roman" w:hAnsi="Times New Roman" w:cs="Times New Roman"/>
          <w:spacing w:val="-4"/>
          <w:sz w:val="28"/>
          <w:szCs w:val="28"/>
        </w:rPr>
        <w:t xml:space="preserve"> </w:t>
      </w:r>
      <w:r w:rsidRPr="009971FA">
        <w:rPr>
          <w:rFonts w:ascii="Times New Roman" w:hAnsi="Times New Roman" w:cs="Times New Roman"/>
          <w:sz w:val="28"/>
          <w:szCs w:val="28"/>
        </w:rPr>
        <w:t>развития);</w:t>
      </w:r>
    </w:p>
    <w:p w:rsidR="00DD625E" w:rsidRPr="009971FA" w:rsidRDefault="00DD625E" w:rsidP="00B97EF7">
      <w:pPr>
        <w:pStyle w:val="a9"/>
        <w:widowControl w:val="0"/>
        <w:numPr>
          <w:ilvl w:val="0"/>
          <w:numId w:val="84"/>
        </w:numPr>
        <w:tabs>
          <w:tab w:val="left" w:pos="479"/>
        </w:tabs>
        <w:suppressAutoHyphens w:val="0"/>
        <w:autoSpaceDE w:val="0"/>
        <w:autoSpaceDN w:val="0"/>
        <w:spacing w:after="0" w:line="240" w:lineRule="auto"/>
        <w:ind w:left="478" w:hanging="261"/>
        <w:jc w:val="both"/>
        <w:rPr>
          <w:rFonts w:ascii="Times New Roman" w:hAnsi="Times New Roman" w:cs="Times New Roman"/>
          <w:sz w:val="28"/>
          <w:szCs w:val="28"/>
        </w:rPr>
      </w:pPr>
      <w:r w:rsidRPr="009971FA">
        <w:rPr>
          <w:rFonts w:ascii="Times New Roman" w:hAnsi="Times New Roman" w:cs="Times New Roman"/>
          <w:sz w:val="28"/>
          <w:szCs w:val="28"/>
        </w:rPr>
        <w:t>оптимизации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работы</w:t>
      </w:r>
      <w:r w:rsidRPr="009971FA">
        <w:rPr>
          <w:rFonts w:ascii="Times New Roman" w:hAnsi="Times New Roman" w:cs="Times New Roman"/>
          <w:spacing w:val="-5"/>
          <w:sz w:val="28"/>
          <w:szCs w:val="28"/>
        </w:rPr>
        <w:t xml:space="preserve"> </w:t>
      </w:r>
      <w:r w:rsidRPr="009971FA">
        <w:rPr>
          <w:rFonts w:ascii="Times New Roman" w:hAnsi="Times New Roman" w:cs="Times New Roman"/>
          <w:sz w:val="28"/>
          <w:szCs w:val="28"/>
        </w:rPr>
        <w:t>с</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группой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детей.</w:t>
      </w:r>
    </w:p>
    <w:p w:rsidR="00DD625E" w:rsidRPr="009971FA" w:rsidRDefault="00DD625E" w:rsidP="00DD625E">
      <w:pPr>
        <w:pStyle w:val="aa"/>
        <w:ind w:right="769" w:firstLine="599"/>
        <w:rPr>
          <w:rFonts w:ascii="Times New Roman" w:hAnsi="Times New Roman"/>
          <w:sz w:val="28"/>
          <w:szCs w:val="28"/>
        </w:rPr>
      </w:pPr>
      <w:r w:rsidRPr="009971FA">
        <w:rPr>
          <w:rFonts w:ascii="Times New Roman" w:hAnsi="Times New Roman"/>
          <w:sz w:val="28"/>
          <w:szCs w:val="28"/>
        </w:rPr>
        <w:t>Педагогическая 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 развития детей проводится педагогом в</w:t>
      </w:r>
      <w:r w:rsidRPr="009971FA">
        <w:rPr>
          <w:rFonts w:ascii="Times New Roman" w:hAnsi="Times New Roman"/>
          <w:spacing w:val="1"/>
          <w:sz w:val="28"/>
          <w:szCs w:val="28"/>
        </w:rPr>
        <w:t xml:space="preserve"> </w:t>
      </w:r>
      <w:r w:rsidRPr="009971FA">
        <w:rPr>
          <w:rFonts w:ascii="Times New Roman" w:hAnsi="Times New Roman"/>
          <w:sz w:val="28"/>
          <w:szCs w:val="28"/>
        </w:rPr>
        <w:t>произвольной</w:t>
      </w:r>
      <w:r w:rsidRPr="009971FA">
        <w:rPr>
          <w:rFonts w:ascii="Times New Roman" w:hAnsi="Times New Roman"/>
          <w:spacing w:val="1"/>
          <w:sz w:val="28"/>
          <w:szCs w:val="28"/>
        </w:rPr>
        <w:t xml:space="preserve"> </w:t>
      </w:r>
      <w:r w:rsidRPr="009971FA">
        <w:rPr>
          <w:rFonts w:ascii="Times New Roman" w:hAnsi="Times New Roman"/>
          <w:sz w:val="28"/>
          <w:szCs w:val="28"/>
        </w:rPr>
        <w:t>форме</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малоформализованных</w:t>
      </w:r>
      <w:r w:rsidRPr="009971FA">
        <w:rPr>
          <w:rFonts w:ascii="Times New Roman" w:hAnsi="Times New Roman"/>
          <w:spacing w:val="1"/>
          <w:sz w:val="28"/>
          <w:szCs w:val="28"/>
        </w:rPr>
        <w:t xml:space="preserve"> </w:t>
      </w:r>
      <w:r w:rsidRPr="009971FA">
        <w:rPr>
          <w:rFonts w:ascii="Times New Roman" w:hAnsi="Times New Roman"/>
          <w:sz w:val="28"/>
          <w:szCs w:val="28"/>
        </w:rPr>
        <w:t>диагностических</w:t>
      </w:r>
      <w:r w:rsidRPr="009971FA">
        <w:rPr>
          <w:rFonts w:ascii="Times New Roman" w:hAnsi="Times New Roman"/>
          <w:spacing w:val="1"/>
          <w:sz w:val="28"/>
          <w:szCs w:val="28"/>
        </w:rPr>
        <w:t xml:space="preserve"> </w:t>
      </w:r>
      <w:r w:rsidRPr="009971FA">
        <w:rPr>
          <w:rFonts w:ascii="Times New Roman" w:hAnsi="Times New Roman"/>
          <w:sz w:val="28"/>
          <w:szCs w:val="28"/>
        </w:rPr>
        <w:t>методов:</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 свободных бесед с детьми, анализа продуктов детской деятельности (рисунков,</w:t>
      </w:r>
      <w:r w:rsidRPr="009971FA">
        <w:rPr>
          <w:rFonts w:ascii="Times New Roman" w:hAnsi="Times New Roman"/>
          <w:spacing w:val="1"/>
          <w:sz w:val="28"/>
          <w:szCs w:val="28"/>
        </w:rPr>
        <w:t xml:space="preserve"> </w:t>
      </w:r>
      <w:r w:rsidRPr="009971FA">
        <w:rPr>
          <w:rFonts w:ascii="Times New Roman" w:hAnsi="Times New Roman"/>
          <w:sz w:val="28"/>
          <w:szCs w:val="28"/>
        </w:rPr>
        <w:t>работ</w:t>
      </w:r>
      <w:r w:rsidRPr="009971FA">
        <w:rPr>
          <w:rFonts w:ascii="Times New Roman" w:hAnsi="Times New Roman"/>
          <w:spacing w:val="1"/>
          <w:sz w:val="28"/>
          <w:szCs w:val="28"/>
        </w:rPr>
        <w:t xml:space="preserve"> </w:t>
      </w:r>
      <w:r w:rsidRPr="009971FA">
        <w:rPr>
          <w:rFonts w:ascii="Times New Roman" w:hAnsi="Times New Roman"/>
          <w:sz w:val="28"/>
          <w:szCs w:val="28"/>
        </w:rPr>
        <w:t>по</w:t>
      </w:r>
      <w:r w:rsidRPr="009971FA">
        <w:rPr>
          <w:rFonts w:ascii="Times New Roman" w:hAnsi="Times New Roman"/>
          <w:spacing w:val="1"/>
          <w:sz w:val="28"/>
          <w:szCs w:val="28"/>
        </w:rPr>
        <w:t xml:space="preserve"> </w:t>
      </w:r>
      <w:r w:rsidRPr="009971FA">
        <w:rPr>
          <w:rFonts w:ascii="Times New Roman" w:hAnsi="Times New Roman"/>
          <w:sz w:val="28"/>
          <w:szCs w:val="28"/>
        </w:rPr>
        <w:t>лепке,</w:t>
      </w:r>
      <w:r w:rsidRPr="009971FA">
        <w:rPr>
          <w:rFonts w:ascii="Times New Roman" w:hAnsi="Times New Roman"/>
          <w:spacing w:val="1"/>
          <w:sz w:val="28"/>
          <w:szCs w:val="28"/>
        </w:rPr>
        <w:t xml:space="preserve"> </w:t>
      </w:r>
      <w:r w:rsidRPr="009971FA">
        <w:rPr>
          <w:rFonts w:ascii="Times New Roman" w:hAnsi="Times New Roman"/>
          <w:sz w:val="28"/>
          <w:szCs w:val="28"/>
        </w:rPr>
        <w:t>аппликации,</w:t>
      </w:r>
      <w:r w:rsidRPr="009971FA">
        <w:rPr>
          <w:rFonts w:ascii="Times New Roman" w:hAnsi="Times New Roman"/>
          <w:spacing w:val="1"/>
          <w:sz w:val="28"/>
          <w:szCs w:val="28"/>
        </w:rPr>
        <w:t xml:space="preserve"> </w:t>
      </w:r>
      <w:r w:rsidRPr="009971FA">
        <w:rPr>
          <w:rFonts w:ascii="Times New Roman" w:hAnsi="Times New Roman"/>
          <w:sz w:val="28"/>
          <w:szCs w:val="28"/>
        </w:rPr>
        <w:t>построек,</w:t>
      </w:r>
      <w:r w:rsidRPr="009971FA">
        <w:rPr>
          <w:rFonts w:ascii="Times New Roman" w:hAnsi="Times New Roman"/>
          <w:spacing w:val="1"/>
          <w:sz w:val="28"/>
          <w:szCs w:val="28"/>
        </w:rPr>
        <w:t xml:space="preserve"> </w:t>
      </w:r>
      <w:r w:rsidRPr="009971FA">
        <w:rPr>
          <w:rFonts w:ascii="Times New Roman" w:hAnsi="Times New Roman"/>
          <w:sz w:val="28"/>
          <w:szCs w:val="28"/>
        </w:rPr>
        <w:t>поделок</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тому</w:t>
      </w:r>
      <w:r w:rsidRPr="009971FA">
        <w:rPr>
          <w:rFonts w:ascii="Times New Roman" w:hAnsi="Times New Roman"/>
          <w:spacing w:val="1"/>
          <w:sz w:val="28"/>
          <w:szCs w:val="28"/>
        </w:rPr>
        <w:t xml:space="preserve"> </w:t>
      </w:r>
      <w:r w:rsidRPr="009971FA">
        <w:rPr>
          <w:rFonts w:ascii="Times New Roman" w:hAnsi="Times New Roman"/>
          <w:sz w:val="28"/>
          <w:szCs w:val="28"/>
        </w:rPr>
        <w:t>подобное),</w:t>
      </w:r>
      <w:r w:rsidRPr="009971FA">
        <w:rPr>
          <w:rFonts w:ascii="Times New Roman" w:hAnsi="Times New Roman"/>
          <w:spacing w:val="1"/>
          <w:sz w:val="28"/>
          <w:szCs w:val="28"/>
        </w:rPr>
        <w:t xml:space="preserve"> </w:t>
      </w:r>
      <w:r w:rsidRPr="009971FA">
        <w:rPr>
          <w:rFonts w:ascii="Times New Roman" w:hAnsi="Times New Roman"/>
          <w:sz w:val="28"/>
          <w:szCs w:val="28"/>
        </w:rPr>
        <w:t>специальных</w:t>
      </w:r>
      <w:r w:rsidRPr="009971FA">
        <w:rPr>
          <w:rFonts w:ascii="Times New Roman" w:hAnsi="Times New Roman"/>
          <w:spacing w:val="1"/>
          <w:sz w:val="28"/>
          <w:szCs w:val="28"/>
        </w:rPr>
        <w:t xml:space="preserve"> </w:t>
      </w:r>
      <w:r w:rsidRPr="009971FA">
        <w:rPr>
          <w:rFonts w:ascii="Times New Roman" w:hAnsi="Times New Roman"/>
          <w:sz w:val="28"/>
          <w:szCs w:val="28"/>
        </w:rPr>
        <w:t>диагностических ситуаций. При необходимости педагог может использовать специальные</w:t>
      </w:r>
      <w:r w:rsidRPr="009971FA">
        <w:rPr>
          <w:rFonts w:ascii="Times New Roman" w:hAnsi="Times New Roman"/>
          <w:spacing w:val="1"/>
          <w:sz w:val="28"/>
          <w:szCs w:val="28"/>
        </w:rPr>
        <w:t xml:space="preserve"> </w:t>
      </w:r>
      <w:r w:rsidRPr="009971FA">
        <w:rPr>
          <w:rFonts w:ascii="Times New Roman" w:hAnsi="Times New Roman"/>
          <w:sz w:val="28"/>
          <w:szCs w:val="28"/>
        </w:rPr>
        <w:t>методики</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физического,</w:t>
      </w:r>
      <w:r w:rsidRPr="009971FA">
        <w:rPr>
          <w:rFonts w:ascii="Times New Roman" w:hAnsi="Times New Roman"/>
          <w:spacing w:val="1"/>
          <w:sz w:val="28"/>
          <w:szCs w:val="28"/>
        </w:rPr>
        <w:t xml:space="preserve"> </w:t>
      </w:r>
      <w:r w:rsidRPr="009971FA">
        <w:rPr>
          <w:rFonts w:ascii="Times New Roman" w:hAnsi="Times New Roman"/>
          <w:sz w:val="28"/>
          <w:szCs w:val="28"/>
        </w:rPr>
        <w:t>коммуникативного,</w:t>
      </w:r>
      <w:r w:rsidRPr="009971FA">
        <w:rPr>
          <w:rFonts w:ascii="Times New Roman" w:hAnsi="Times New Roman"/>
          <w:spacing w:val="1"/>
          <w:sz w:val="28"/>
          <w:szCs w:val="28"/>
        </w:rPr>
        <w:t xml:space="preserve"> </w:t>
      </w:r>
      <w:r w:rsidRPr="009971FA">
        <w:rPr>
          <w:rFonts w:ascii="Times New Roman" w:hAnsi="Times New Roman"/>
          <w:sz w:val="28"/>
          <w:szCs w:val="28"/>
        </w:rPr>
        <w:t>познавательного,</w:t>
      </w:r>
      <w:r w:rsidRPr="009971FA">
        <w:rPr>
          <w:rFonts w:ascii="Times New Roman" w:hAnsi="Times New Roman"/>
          <w:spacing w:val="1"/>
          <w:sz w:val="28"/>
          <w:szCs w:val="28"/>
        </w:rPr>
        <w:t xml:space="preserve"> </w:t>
      </w:r>
      <w:r w:rsidRPr="009971FA">
        <w:rPr>
          <w:rFonts w:ascii="Times New Roman" w:hAnsi="Times New Roman"/>
          <w:sz w:val="28"/>
          <w:szCs w:val="28"/>
        </w:rPr>
        <w:t>речевого,</w:t>
      </w:r>
      <w:r w:rsidRPr="009971FA">
        <w:rPr>
          <w:rFonts w:ascii="Times New Roman" w:hAnsi="Times New Roman"/>
          <w:spacing w:val="1"/>
          <w:sz w:val="28"/>
          <w:szCs w:val="28"/>
        </w:rPr>
        <w:t xml:space="preserve"> </w:t>
      </w:r>
      <w:r w:rsidRPr="009971FA">
        <w:rPr>
          <w:rFonts w:ascii="Times New Roman" w:hAnsi="Times New Roman"/>
          <w:sz w:val="28"/>
          <w:szCs w:val="28"/>
        </w:rPr>
        <w:t>художественно-эстетического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p>
    <w:p w:rsidR="00DD625E" w:rsidRPr="009971FA" w:rsidRDefault="00DD625E" w:rsidP="00DD625E">
      <w:pPr>
        <w:pStyle w:val="aa"/>
        <w:spacing w:before="1"/>
        <w:ind w:right="767" w:firstLine="599"/>
        <w:rPr>
          <w:rFonts w:ascii="Times New Roman" w:hAnsi="Times New Roman"/>
          <w:sz w:val="28"/>
          <w:szCs w:val="28"/>
        </w:rPr>
      </w:pPr>
      <w:r w:rsidRPr="009971FA">
        <w:rPr>
          <w:rFonts w:ascii="Times New Roman" w:hAnsi="Times New Roman"/>
          <w:sz w:val="28"/>
          <w:szCs w:val="28"/>
        </w:rPr>
        <w:t>Основным методом педагогической диагностики является наблюдение. Ориентирами</w:t>
      </w:r>
      <w:r w:rsidRPr="009971FA">
        <w:rPr>
          <w:rFonts w:ascii="Times New Roman" w:hAnsi="Times New Roman"/>
          <w:spacing w:val="1"/>
          <w:sz w:val="28"/>
          <w:szCs w:val="28"/>
        </w:rPr>
        <w:t xml:space="preserve"> </w:t>
      </w:r>
      <w:r w:rsidRPr="009971FA">
        <w:rPr>
          <w:rFonts w:ascii="Times New Roman" w:hAnsi="Times New Roman"/>
          <w:sz w:val="28"/>
          <w:szCs w:val="28"/>
        </w:rPr>
        <w:t>для наблюдения являются возрастные характеристики развития ребёнка. Они выступают как</w:t>
      </w:r>
      <w:r w:rsidRPr="009971FA">
        <w:rPr>
          <w:rFonts w:ascii="Times New Roman" w:hAnsi="Times New Roman"/>
          <w:spacing w:val="1"/>
          <w:sz w:val="28"/>
          <w:szCs w:val="28"/>
        </w:rPr>
        <w:t xml:space="preserve"> </w:t>
      </w:r>
      <w:r w:rsidRPr="009971FA">
        <w:rPr>
          <w:rFonts w:ascii="Times New Roman" w:hAnsi="Times New Roman"/>
          <w:sz w:val="28"/>
          <w:szCs w:val="28"/>
        </w:rPr>
        <w:t>обобщенные</w:t>
      </w:r>
      <w:r w:rsidRPr="009971FA">
        <w:rPr>
          <w:rFonts w:ascii="Times New Roman" w:hAnsi="Times New Roman"/>
          <w:spacing w:val="1"/>
          <w:sz w:val="28"/>
          <w:szCs w:val="28"/>
        </w:rPr>
        <w:t xml:space="preserve"> </w:t>
      </w:r>
      <w:r w:rsidRPr="009971FA">
        <w:rPr>
          <w:rFonts w:ascii="Times New Roman" w:hAnsi="Times New Roman"/>
          <w:sz w:val="28"/>
          <w:szCs w:val="28"/>
        </w:rPr>
        <w:t>показатели</w:t>
      </w:r>
      <w:r w:rsidRPr="009971FA">
        <w:rPr>
          <w:rFonts w:ascii="Times New Roman" w:hAnsi="Times New Roman"/>
          <w:spacing w:val="1"/>
          <w:sz w:val="28"/>
          <w:szCs w:val="28"/>
        </w:rPr>
        <w:t xml:space="preserve"> </w:t>
      </w:r>
      <w:r w:rsidRPr="009971FA">
        <w:rPr>
          <w:rFonts w:ascii="Times New Roman" w:hAnsi="Times New Roman"/>
          <w:sz w:val="28"/>
          <w:szCs w:val="28"/>
        </w:rPr>
        <w:t>возможных</w:t>
      </w:r>
      <w:r w:rsidRPr="009971FA">
        <w:rPr>
          <w:rFonts w:ascii="Times New Roman" w:hAnsi="Times New Roman"/>
          <w:spacing w:val="1"/>
          <w:sz w:val="28"/>
          <w:szCs w:val="28"/>
        </w:rPr>
        <w:t xml:space="preserve"> </w:t>
      </w:r>
      <w:r w:rsidRPr="009971FA">
        <w:rPr>
          <w:rFonts w:ascii="Times New Roman" w:hAnsi="Times New Roman"/>
          <w:sz w:val="28"/>
          <w:szCs w:val="28"/>
        </w:rPr>
        <w:t>достижений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разных</w:t>
      </w:r>
      <w:r w:rsidRPr="009971FA">
        <w:rPr>
          <w:rFonts w:ascii="Times New Roman" w:hAnsi="Times New Roman"/>
          <w:spacing w:val="1"/>
          <w:sz w:val="28"/>
          <w:szCs w:val="28"/>
        </w:rPr>
        <w:t xml:space="preserve"> </w:t>
      </w:r>
      <w:r w:rsidRPr="009971FA">
        <w:rPr>
          <w:rFonts w:ascii="Times New Roman" w:hAnsi="Times New Roman"/>
          <w:sz w:val="28"/>
          <w:szCs w:val="28"/>
        </w:rPr>
        <w:t>этапах</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детства в соответствующих образовательных областях. Педагог наблюдает за поведением</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r w:rsidRPr="009971FA">
        <w:rPr>
          <w:rFonts w:ascii="Times New Roman" w:hAnsi="Times New Roman"/>
          <w:spacing w:val="1"/>
          <w:sz w:val="28"/>
          <w:szCs w:val="28"/>
        </w:rPr>
        <w:t xml:space="preserve"> </w:t>
      </w:r>
      <w:r w:rsidRPr="009971FA">
        <w:rPr>
          <w:rFonts w:ascii="Times New Roman" w:hAnsi="Times New Roman"/>
          <w:sz w:val="28"/>
          <w:szCs w:val="28"/>
        </w:rPr>
        <w:t>(игровой,</w:t>
      </w:r>
      <w:r w:rsidRPr="009971FA">
        <w:rPr>
          <w:rFonts w:ascii="Times New Roman" w:hAnsi="Times New Roman"/>
          <w:spacing w:val="1"/>
          <w:sz w:val="28"/>
          <w:szCs w:val="28"/>
        </w:rPr>
        <w:t xml:space="preserve"> </w:t>
      </w:r>
      <w:r w:rsidRPr="009971FA">
        <w:rPr>
          <w:rFonts w:ascii="Times New Roman" w:hAnsi="Times New Roman"/>
          <w:sz w:val="28"/>
          <w:szCs w:val="28"/>
        </w:rPr>
        <w:t>общении,</w:t>
      </w:r>
      <w:r w:rsidRPr="009971FA">
        <w:rPr>
          <w:rFonts w:ascii="Times New Roman" w:hAnsi="Times New Roman"/>
          <w:spacing w:val="1"/>
          <w:sz w:val="28"/>
          <w:szCs w:val="28"/>
        </w:rPr>
        <w:t xml:space="preserve"> </w:t>
      </w:r>
      <w:r w:rsidRPr="009971FA">
        <w:rPr>
          <w:rFonts w:ascii="Times New Roman" w:hAnsi="Times New Roman"/>
          <w:sz w:val="28"/>
          <w:szCs w:val="28"/>
        </w:rPr>
        <w:t>познавательно-исследовательской,</w:t>
      </w:r>
      <w:r w:rsidRPr="009971FA">
        <w:rPr>
          <w:rFonts w:ascii="Times New Roman" w:hAnsi="Times New Roman"/>
          <w:spacing w:val="-57"/>
          <w:sz w:val="28"/>
          <w:szCs w:val="28"/>
        </w:rPr>
        <w:t xml:space="preserve"> </w:t>
      </w:r>
      <w:r w:rsidRPr="009971FA">
        <w:rPr>
          <w:rFonts w:ascii="Times New Roman" w:hAnsi="Times New Roman"/>
          <w:sz w:val="28"/>
          <w:szCs w:val="28"/>
        </w:rPr>
        <w:t>изобразительной,</w:t>
      </w:r>
      <w:r w:rsidRPr="009971FA">
        <w:rPr>
          <w:rFonts w:ascii="Times New Roman" w:hAnsi="Times New Roman"/>
          <w:spacing w:val="1"/>
          <w:sz w:val="28"/>
          <w:szCs w:val="28"/>
        </w:rPr>
        <w:t xml:space="preserve"> </w:t>
      </w:r>
      <w:r w:rsidRPr="009971FA">
        <w:rPr>
          <w:rFonts w:ascii="Times New Roman" w:hAnsi="Times New Roman"/>
          <w:sz w:val="28"/>
          <w:szCs w:val="28"/>
        </w:rPr>
        <w:t>конструировании,</w:t>
      </w:r>
      <w:r w:rsidRPr="009971FA">
        <w:rPr>
          <w:rFonts w:ascii="Times New Roman" w:hAnsi="Times New Roman"/>
          <w:spacing w:val="1"/>
          <w:sz w:val="28"/>
          <w:szCs w:val="28"/>
        </w:rPr>
        <w:t xml:space="preserve"> </w:t>
      </w:r>
      <w:r w:rsidRPr="009971FA">
        <w:rPr>
          <w:rFonts w:ascii="Times New Roman" w:hAnsi="Times New Roman"/>
          <w:sz w:val="28"/>
          <w:szCs w:val="28"/>
        </w:rPr>
        <w:t>двигательной),</w:t>
      </w:r>
      <w:r w:rsidRPr="009971FA">
        <w:rPr>
          <w:rFonts w:ascii="Times New Roman" w:hAnsi="Times New Roman"/>
          <w:spacing w:val="1"/>
          <w:sz w:val="28"/>
          <w:szCs w:val="28"/>
        </w:rPr>
        <w:t xml:space="preserve"> </w:t>
      </w:r>
      <w:r w:rsidRPr="009971FA">
        <w:rPr>
          <w:rFonts w:ascii="Times New Roman" w:hAnsi="Times New Roman"/>
          <w:sz w:val="28"/>
          <w:szCs w:val="28"/>
        </w:rPr>
        <w:t>разных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режимных</w:t>
      </w:r>
      <w:r w:rsidRPr="009971FA">
        <w:rPr>
          <w:rFonts w:ascii="Times New Roman" w:hAnsi="Times New Roman"/>
          <w:spacing w:val="1"/>
          <w:sz w:val="28"/>
          <w:szCs w:val="28"/>
        </w:rPr>
        <w:t xml:space="preserve"> </w:t>
      </w:r>
      <w:r w:rsidRPr="009971FA">
        <w:rPr>
          <w:rFonts w:ascii="Times New Roman" w:hAnsi="Times New Roman"/>
          <w:sz w:val="28"/>
          <w:szCs w:val="28"/>
        </w:rPr>
        <w:t>процессах, в группе и на прогулке, совместной и самостоятельной деятельности детей и</w:t>
      </w:r>
      <w:r w:rsidRPr="009971FA">
        <w:rPr>
          <w:rFonts w:ascii="Times New Roman" w:hAnsi="Times New Roman"/>
          <w:spacing w:val="1"/>
          <w:sz w:val="28"/>
          <w:szCs w:val="28"/>
        </w:rPr>
        <w:t xml:space="preserve"> </w:t>
      </w:r>
      <w:r w:rsidRPr="009971FA">
        <w:rPr>
          <w:rFonts w:ascii="Times New Roman" w:hAnsi="Times New Roman"/>
          <w:sz w:val="28"/>
          <w:szCs w:val="28"/>
        </w:rPr>
        <w:t>других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процессе</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педагог</w:t>
      </w:r>
      <w:r w:rsidRPr="009971FA">
        <w:rPr>
          <w:rFonts w:ascii="Times New Roman" w:hAnsi="Times New Roman"/>
          <w:spacing w:val="1"/>
          <w:sz w:val="28"/>
          <w:szCs w:val="28"/>
        </w:rPr>
        <w:t xml:space="preserve"> </w:t>
      </w:r>
      <w:r w:rsidRPr="009971FA">
        <w:rPr>
          <w:rFonts w:ascii="Times New Roman" w:hAnsi="Times New Roman"/>
          <w:sz w:val="28"/>
          <w:szCs w:val="28"/>
        </w:rPr>
        <w:t>отмечает</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особенности</w:t>
      </w:r>
      <w:r w:rsidRPr="009971FA">
        <w:rPr>
          <w:rFonts w:ascii="Times New Roman" w:hAnsi="Times New Roman"/>
          <w:spacing w:val="1"/>
          <w:sz w:val="28"/>
          <w:szCs w:val="28"/>
        </w:rPr>
        <w:t xml:space="preserve"> </w:t>
      </w:r>
      <w:r w:rsidRPr="009971FA">
        <w:rPr>
          <w:rFonts w:ascii="Times New Roman" w:hAnsi="Times New Roman"/>
          <w:sz w:val="28"/>
          <w:szCs w:val="28"/>
        </w:rPr>
        <w:t>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 xml:space="preserve">ребёнком личностных качеств, </w:t>
      </w:r>
      <w:r w:rsidR="00E21DFF">
        <w:rPr>
          <w:rFonts w:ascii="Times New Roman" w:hAnsi="Times New Roman"/>
          <w:sz w:val="28"/>
          <w:szCs w:val="28"/>
        </w:rPr>
        <w:t xml:space="preserve"> </w:t>
      </w:r>
      <w:r w:rsidRPr="009971FA">
        <w:rPr>
          <w:rFonts w:ascii="Times New Roman" w:hAnsi="Times New Roman"/>
          <w:sz w:val="28"/>
          <w:szCs w:val="28"/>
        </w:rPr>
        <w:t>деятельностных умений, интересов, предпочтений, фиксирует</w:t>
      </w:r>
      <w:r w:rsidRPr="009971FA">
        <w:rPr>
          <w:rFonts w:ascii="Times New Roman" w:hAnsi="Times New Roman"/>
          <w:spacing w:val="-57"/>
          <w:sz w:val="28"/>
          <w:szCs w:val="28"/>
        </w:rPr>
        <w:t xml:space="preserve"> </w:t>
      </w:r>
      <w:r w:rsidRPr="009971FA">
        <w:rPr>
          <w:rFonts w:ascii="Times New Roman" w:hAnsi="Times New Roman"/>
          <w:sz w:val="28"/>
          <w:szCs w:val="28"/>
        </w:rPr>
        <w:t>реакции</w:t>
      </w:r>
      <w:r w:rsidRPr="009971FA">
        <w:rPr>
          <w:rFonts w:ascii="Times New Roman" w:hAnsi="Times New Roman"/>
          <w:spacing w:val="-4"/>
          <w:sz w:val="28"/>
          <w:szCs w:val="28"/>
        </w:rPr>
        <w:t xml:space="preserve"> </w:t>
      </w:r>
      <w:r w:rsidRPr="009971FA">
        <w:rPr>
          <w:rFonts w:ascii="Times New Roman" w:hAnsi="Times New Roman"/>
          <w:sz w:val="28"/>
          <w:szCs w:val="28"/>
        </w:rPr>
        <w:t>на успехи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неудачи,</w:t>
      </w:r>
      <w:r w:rsidRPr="009971FA">
        <w:rPr>
          <w:rFonts w:ascii="Times New Roman" w:hAnsi="Times New Roman"/>
          <w:spacing w:val="-1"/>
          <w:sz w:val="28"/>
          <w:szCs w:val="28"/>
        </w:rPr>
        <w:t xml:space="preserve"> </w:t>
      </w:r>
      <w:r w:rsidRPr="009971FA">
        <w:rPr>
          <w:rFonts w:ascii="Times New Roman" w:hAnsi="Times New Roman"/>
          <w:sz w:val="28"/>
          <w:szCs w:val="28"/>
        </w:rPr>
        <w:t>поведение</w:t>
      </w:r>
      <w:r w:rsidRPr="009971FA">
        <w:rPr>
          <w:rFonts w:ascii="Times New Roman" w:hAnsi="Times New Roman"/>
          <w:spacing w:val="-2"/>
          <w:sz w:val="28"/>
          <w:szCs w:val="28"/>
        </w:rPr>
        <w:t xml:space="preserve"> </w:t>
      </w:r>
      <w:r w:rsidRPr="009971FA">
        <w:rPr>
          <w:rFonts w:ascii="Times New Roman" w:hAnsi="Times New Roman"/>
          <w:sz w:val="28"/>
          <w:szCs w:val="28"/>
        </w:rPr>
        <w:t>в</w:t>
      </w:r>
      <w:r w:rsidRPr="009971FA">
        <w:rPr>
          <w:rFonts w:ascii="Times New Roman" w:hAnsi="Times New Roman"/>
          <w:spacing w:val="-2"/>
          <w:sz w:val="28"/>
          <w:szCs w:val="28"/>
        </w:rPr>
        <w:t xml:space="preserve"> </w:t>
      </w:r>
      <w:r w:rsidRPr="009971FA">
        <w:rPr>
          <w:rFonts w:ascii="Times New Roman" w:hAnsi="Times New Roman"/>
          <w:sz w:val="28"/>
          <w:szCs w:val="28"/>
        </w:rPr>
        <w:t>конфликтных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3"/>
          <w:sz w:val="28"/>
          <w:szCs w:val="28"/>
        </w:rPr>
        <w:t xml:space="preserve"> </w:t>
      </w:r>
      <w:r w:rsidRPr="009971FA">
        <w:rPr>
          <w:rFonts w:ascii="Times New Roman" w:hAnsi="Times New Roman"/>
          <w:sz w:val="28"/>
          <w:szCs w:val="28"/>
        </w:rPr>
        <w:t>тому</w:t>
      </w:r>
      <w:r w:rsidRPr="009971FA">
        <w:rPr>
          <w:rFonts w:ascii="Times New Roman" w:hAnsi="Times New Roman"/>
          <w:spacing w:val="-6"/>
          <w:sz w:val="28"/>
          <w:szCs w:val="28"/>
        </w:rPr>
        <w:t xml:space="preserve"> </w:t>
      </w:r>
      <w:r w:rsidRPr="009971FA">
        <w:rPr>
          <w:rFonts w:ascii="Times New Roman" w:hAnsi="Times New Roman"/>
          <w:sz w:val="28"/>
          <w:szCs w:val="28"/>
        </w:rPr>
        <w:t>подобное.</w:t>
      </w:r>
    </w:p>
    <w:p w:rsidR="00DD625E" w:rsidRPr="009971FA" w:rsidRDefault="00DD625E" w:rsidP="00DD625E">
      <w:pPr>
        <w:pStyle w:val="aa"/>
        <w:ind w:right="770" w:firstLine="599"/>
        <w:rPr>
          <w:rFonts w:ascii="Times New Roman" w:hAnsi="Times New Roman"/>
          <w:sz w:val="28"/>
          <w:szCs w:val="28"/>
        </w:rPr>
      </w:pPr>
      <w:r w:rsidRPr="009971FA">
        <w:rPr>
          <w:rFonts w:ascii="Times New Roman" w:hAnsi="Times New Roman"/>
          <w:sz w:val="28"/>
          <w:szCs w:val="28"/>
        </w:rPr>
        <w:t>Наблюдая за поведением ребёнка, педагог обращает внимание на частоту 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каждого показателя, самостоятельность и инициативность ребёнка в деятельности. Частота</w:t>
      </w:r>
      <w:r w:rsidRPr="009971FA">
        <w:rPr>
          <w:rFonts w:ascii="Times New Roman" w:hAnsi="Times New Roman"/>
          <w:spacing w:val="1"/>
          <w:sz w:val="28"/>
          <w:szCs w:val="28"/>
        </w:rPr>
        <w:t xml:space="preserve"> </w:t>
      </w:r>
      <w:r w:rsidRPr="009971FA">
        <w:rPr>
          <w:rFonts w:ascii="Times New Roman" w:hAnsi="Times New Roman"/>
          <w:sz w:val="28"/>
          <w:szCs w:val="28"/>
        </w:rPr>
        <w:t>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указывает</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периодичность</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степень</w:t>
      </w:r>
      <w:r w:rsidRPr="009971FA">
        <w:rPr>
          <w:rFonts w:ascii="Times New Roman" w:hAnsi="Times New Roman"/>
          <w:spacing w:val="1"/>
          <w:sz w:val="28"/>
          <w:szCs w:val="28"/>
        </w:rPr>
        <w:t xml:space="preserve"> </w:t>
      </w:r>
      <w:r w:rsidRPr="009971FA">
        <w:rPr>
          <w:rFonts w:ascii="Times New Roman" w:hAnsi="Times New Roman"/>
          <w:sz w:val="28"/>
          <w:szCs w:val="28"/>
        </w:rPr>
        <w:lastRenderedPageBreak/>
        <w:t>устойчивости</w:t>
      </w:r>
      <w:r w:rsidRPr="009971FA">
        <w:rPr>
          <w:rFonts w:ascii="Times New Roman" w:hAnsi="Times New Roman"/>
          <w:spacing w:val="1"/>
          <w:sz w:val="28"/>
          <w:szCs w:val="28"/>
        </w:rPr>
        <w:t xml:space="preserve"> </w:t>
      </w:r>
      <w:r w:rsidRPr="009971FA">
        <w:rPr>
          <w:rFonts w:ascii="Times New Roman" w:hAnsi="Times New Roman"/>
          <w:sz w:val="28"/>
          <w:szCs w:val="28"/>
        </w:rPr>
        <w:t>показателя.</w:t>
      </w:r>
      <w:r w:rsidRPr="009971FA">
        <w:rPr>
          <w:rFonts w:ascii="Times New Roman" w:hAnsi="Times New Roman"/>
          <w:spacing w:val="-57"/>
          <w:sz w:val="28"/>
          <w:szCs w:val="28"/>
        </w:rPr>
        <w:t xml:space="preserve"> </w:t>
      </w:r>
      <w:r w:rsidRPr="009971FA">
        <w:rPr>
          <w:rFonts w:ascii="Times New Roman" w:hAnsi="Times New Roman"/>
          <w:sz w:val="28"/>
          <w:szCs w:val="28"/>
        </w:rPr>
        <w:t>Самостоятельность</w:t>
      </w:r>
      <w:r w:rsidRPr="009971FA">
        <w:rPr>
          <w:rFonts w:ascii="Times New Roman" w:hAnsi="Times New Roman"/>
          <w:spacing w:val="1"/>
          <w:sz w:val="28"/>
          <w:szCs w:val="28"/>
        </w:rPr>
        <w:t xml:space="preserve"> </w:t>
      </w:r>
      <w:r w:rsidRPr="009971FA">
        <w:rPr>
          <w:rFonts w:ascii="Times New Roman" w:hAnsi="Times New Roman"/>
          <w:sz w:val="28"/>
          <w:szCs w:val="28"/>
        </w:rPr>
        <w:t>выполнения</w:t>
      </w:r>
      <w:r w:rsidRPr="009971FA">
        <w:rPr>
          <w:rFonts w:ascii="Times New Roman" w:hAnsi="Times New Roman"/>
          <w:spacing w:val="1"/>
          <w:sz w:val="28"/>
          <w:szCs w:val="28"/>
        </w:rPr>
        <w:t xml:space="preserve"> </w:t>
      </w:r>
      <w:r w:rsidRPr="009971FA">
        <w:rPr>
          <w:rFonts w:ascii="Times New Roman" w:hAnsi="Times New Roman"/>
          <w:sz w:val="28"/>
          <w:szCs w:val="28"/>
        </w:rPr>
        <w:t>действия</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определить</w:t>
      </w:r>
      <w:r w:rsidRPr="009971FA">
        <w:rPr>
          <w:rFonts w:ascii="Times New Roman" w:hAnsi="Times New Roman"/>
          <w:spacing w:val="1"/>
          <w:sz w:val="28"/>
          <w:szCs w:val="28"/>
        </w:rPr>
        <w:t xml:space="preserve"> </w:t>
      </w:r>
      <w:r w:rsidRPr="009971FA">
        <w:rPr>
          <w:rFonts w:ascii="Times New Roman" w:hAnsi="Times New Roman"/>
          <w:sz w:val="28"/>
          <w:szCs w:val="28"/>
        </w:rPr>
        <w:t>зону</w:t>
      </w:r>
      <w:r w:rsidRPr="009971FA">
        <w:rPr>
          <w:rFonts w:ascii="Times New Roman" w:hAnsi="Times New Roman"/>
          <w:spacing w:val="1"/>
          <w:sz w:val="28"/>
          <w:szCs w:val="28"/>
        </w:rPr>
        <w:t xml:space="preserve"> </w:t>
      </w:r>
      <w:r w:rsidRPr="009971FA">
        <w:rPr>
          <w:rFonts w:ascii="Times New Roman" w:hAnsi="Times New Roman"/>
          <w:sz w:val="28"/>
          <w:szCs w:val="28"/>
        </w:rPr>
        <w:t>актуального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ближайшего развития ребёнка. Инициативность свидетельствует о проявлении субъектности</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2"/>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 и взаимодействии.</w:t>
      </w:r>
    </w:p>
    <w:p w:rsidR="00DD625E" w:rsidRPr="009971FA" w:rsidRDefault="00DD625E" w:rsidP="00DD625E">
      <w:pPr>
        <w:pStyle w:val="aa"/>
        <w:ind w:right="768" w:firstLine="599"/>
        <w:rPr>
          <w:rFonts w:ascii="Times New Roman" w:hAnsi="Times New Roman"/>
          <w:sz w:val="28"/>
          <w:szCs w:val="28"/>
        </w:rPr>
      </w:pP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фиксируются,</w:t>
      </w:r>
      <w:r w:rsidRPr="009971FA">
        <w:rPr>
          <w:rFonts w:ascii="Times New Roman" w:hAnsi="Times New Roman"/>
          <w:spacing w:val="1"/>
          <w:sz w:val="28"/>
          <w:szCs w:val="28"/>
        </w:rPr>
        <w:t xml:space="preserve"> </w:t>
      </w:r>
      <w:r w:rsidRPr="009971FA">
        <w:rPr>
          <w:rFonts w:ascii="Times New Roman" w:hAnsi="Times New Roman"/>
          <w:sz w:val="28"/>
          <w:szCs w:val="28"/>
        </w:rPr>
        <w:t>способ</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форму</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регистрации</w:t>
      </w:r>
      <w:r w:rsidRPr="009971FA">
        <w:rPr>
          <w:rFonts w:ascii="Times New Roman" w:hAnsi="Times New Roman"/>
          <w:spacing w:val="1"/>
          <w:sz w:val="28"/>
          <w:szCs w:val="28"/>
        </w:rPr>
        <w:t xml:space="preserve"> </w:t>
      </w:r>
      <w:r w:rsidRPr="009971FA">
        <w:rPr>
          <w:rFonts w:ascii="Times New Roman" w:hAnsi="Times New Roman"/>
          <w:sz w:val="28"/>
          <w:szCs w:val="28"/>
        </w:rPr>
        <w:t>педагог</w:t>
      </w:r>
      <w:r w:rsidRPr="009971FA">
        <w:rPr>
          <w:rFonts w:ascii="Times New Roman" w:hAnsi="Times New Roman"/>
          <w:spacing w:val="1"/>
          <w:sz w:val="28"/>
          <w:szCs w:val="28"/>
        </w:rPr>
        <w:t xml:space="preserve"> </w:t>
      </w:r>
      <w:r w:rsidRPr="009971FA">
        <w:rPr>
          <w:rFonts w:ascii="Times New Roman" w:hAnsi="Times New Roman"/>
          <w:sz w:val="28"/>
          <w:szCs w:val="28"/>
        </w:rPr>
        <w:t>выбирает</w:t>
      </w:r>
      <w:r w:rsidRPr="009971FA">
        <w:rPr>
          <w:rFonts w:ascii="Times New Roman" w:hAnsi="Times New Roman"/>
          <w:spacing w:val="1"/>
          <w:sz w:val="28"/>
          <w:szCs w:val="28"/>
        </w:rPr>
        <w:t xml:space="preserve"> </w:t>
      </w:r>
      <w:r w:rsidRPr="009971FA">
        <w:rPr>
          <w:rFonts w:ascii="Times New Roman" w:hAnsi="Times New Roman"/>
          <w:sz w:val="28"/>
          <w:szCs w:val="28"/>
        </w:rPr>
        <w:t>самостоятельно.</w:t>
      </w:r>
      <w:r w:rsidRPr="009971FA">
        <w:rPr>
          <w:rFonts w:ascii="Times New Roman" w:hAnsi="Times New Roman"/>
          <w:spacing w:val="1"/>
          <w:sz w:val="28"/>
          <w:szCs w:val="28"/>
        </w:rPr>
        <w:t xml:space="preserve"> </w:t>
      </w:r>
      <w:r w:rsidRPr="009971FA">
        <w:rPr>
          <w:rFonts w:ascii="Times New Roman" w:hAnsi="Times New Roman"/>
          <w:sz w:val="28"/>
          <w:szCs w:val="28"/>
        </w:rPr>
        <w:t>Оптимальной</w:t>
      </w:r>
      <w:r w:rsidRPr="009971FA">
        <w:rPr>
          <w:rFonts w:ascii="Times New Roman" w:hAnsi="Times New Roman"/>
          <w:spacing w:val="1"/>
          <w:sz w:val="28"/>
          <w:szCs w:val="28"/>
        </w:rPr>
        <w:t xml:space="preserve"> </w:t>
      </w:r>
      <w:r w:rsidRPr="009971FA">
        <w:rPr>
          <w:rFonts w:ascii="Times New Roman" w:hAnsi="Times New Roman"/>
          <w:sz w:val="28"/>
          <w:szCs w:val="28"/>
        </w:rPr>
        <w:t>формой</w:t>
      </w:r>
      <w:r w:rsidRPr="009971FA">
        <w:rPr>
          <w:rFonts w:ascii="Times New Roman" w:hAnsi="Times New Roman"/>
          <w:spacing w:val="1"/>
          <w:sz w:val="28"/>
          <w:szCs w:val="28"/>
        </w:rPr>
        <w:t xml:space="preserve"> </w:t>
      </w:r>
      <w:r w:rsidRPr="009971FA">
        <w:rPr>
          <w:rFonts w:ascii="Times New Roman" w:hAnsi="Times New Roman"/>
          <w:sz w:val="28"/>
          <w:szCs w:val="28"/>
        </w:rPr>
        <w:t>фиксации</w:t>
      </w:r>
      <w:r w:rsidRPr="009971FA">
        <w:rPr>
          <w:rFonts w:ascii="Times New Roman" w:hAnsi="Times New Roman"/>
          <w:spacing w:val="6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6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является карта развития ребёнка. Педагог</w:t>
      </w:r>
      <w:r w:rsidRPr="009971FA">
        <w:rPr>
          <w:rFonts w:ascii="Times New Roman" w:hAnsi="Times New Roman"/>
          <w:spacing w:val="1"/>
          <w:sz w:val="28"/>
          <w:szCs w:val="28"/>
        </w:rPr>
        <w:t xml:space="preserve"> </w:t>
      </w:r>
      <w:r w:rsidRPr="009971FA">
        <w:rPr>
          <w:rFonts w:ascii="Times New Roman" w:hAnsi="Times New Roman"/>
          <w:sz w:val="28"/>
          <w:szCs w:val="28"/>
        </w:rPr>
        <w:t>составляет её самостоятельно, отразив показатели</w:t>
      </w:r>
      <w:r w:rsidRPr="009971FA">
        <w:rPr>
          <w:rFonts w:ascii="Times New Roman" w:hAnsi="Times New Roman"/>
          <w:spacing w:val="1"/>
          <w:sz w:val="28"/>
          <w:szCs w:val="28"/>
        </w:rPr>
        <w:t xml:space="preserve"> </w:t>
      </w:r>
      <w:r w:rsidRPr="009971FA">
        <w:rPr>
          <w:rFonts w:ascii="Times New Roman" w:hAnsi="Times New Roman"/>
          <w:sz w:val="28"/>
          <w:szCs w:val="28"/>
        </w:rPr>
        <w:t>возрастного развития ребёнка и</w:t>
      </w:r>
      <w:r w:rsidRPr="009971FA">
        <w:rPr>
          <w:rFonts w:ascii="Times New Roman" w:hAnsi="Times New Roman"/>
          <w:spacing w:val="1"/>
          <w:sz w:val="28"/>
          <w:szCs w:val="28"/>
        </w:rPr>
        <w:t xml:space="preserve"> </w:t>
      </w:r>
      <w:r w:rsidRPr="009971FA">
        <w:rPr>
          <w:rFonts w:ascii="Times New Roman" w:hAnsi="Times New Roman"/>
          <w:sz w:val="28"/>
          <w:szCs w:val="28"/>
        </w:rPr>
        <w:t>критерии</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оценивания. Фиксация данных</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педагогу</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проанализировать</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развитии</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определенном возрастном этапе, а также скорректировать образовательную деятельность с</w:t>
      </w:r>
      <w:r w:rsidRPr="009971FA">
        <w:rPr>
          <w:rFonts w:ascii="Times New Roman" w:hAnsi="Times New Roman"/>
          <w:spacing w:val="1"/>
          <w:sz w:val="28"/>
          <w:szCs w:val="28"/>
        </w:rPr>
        <w:t xml:space="preserve"> </w:t>
      </w:r>
      <w:r w:rsidRPr="009971FA">
        <w:rPr>
          <w:rFonts w:ascii="Times New Roman" w:hAnsi="Times New Roman"/>
          <w:sz w:val="28"/>
          <w:szCs w:val="28"/>
        </w:rPr>
        <w:t>учётом</w:t>
      </w:r>
      <w:r w:rsidRPr="009971FA">
        <w:rPr>
          <w:rFonts w:ascii="Times New Roman" w:hAnsi="Times New Roman"/>
          <w:spacing w:val="-2"/>
          <w:sz w:val="28"/>
          <w:szCs w:val="28"/>
        </w:rPr>
        <w:t xml:space="preserve"> </w:t>
      </w:r>
      <w:r w:rsidRPr="009971FA">
        <w:rPr>
          <w:rFonts w:ascii="Times New Roman" w:hAnsi="Times New Roman"/>
          <w:sz w:val="28"/>
          <w:szCs w:val="28"/>
        </w:rPr>
        <w:t>индивидуальных 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развития ребёнка</w:t>
      </w:r>
      <w:r w:rsidRPr="009971FA">
        <w:rPr>
          <w:rFonts w:ascii="Times New Roman" w:hAnsi="Times New Roman"/>
          <w:spacing w:val="-2"/>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потребностей.</w:t>
      </w:r>
    </w:p>
    <w:p w:rsidR="00DD625E" w:rsidRPr="009971FA" w:rsidRDefault="00DD625E" w:rsidP="00DD625E">
      <w:pPr>
        <w:pStyle w:val="aa"/>
        <w:ind w:right="772" w:firstLine="540"/>
        <w:rPr>
          <w:rFonts w:ascii="Times New Roman" w:hAnsi="Times New Roman"/>
          <w:sz w:val="28"/>
          <w:szCs w:val="28"/>
        </w:rPr>
      </w:pPr>
      <w:r w:rsidRPr="009971FA">
        <w:rPr>
          <w:rFonts w:ascii="Times New Roman" w:hAnsi="Times New Roman"/>
          <w:sz w:val="28"/>
          <w:szCs w:val="28"/>
        </w:rPr>
        <w:t>Результаты наблюдения могут быть дополнены беседами с детьми в свободной форме,</w:t>
      </w:r>
      <w:r w:rsidRPr="009971FA">
        <w:rPr>
          <w:rFonts w:ascii="Times New Roman" w:hAnsi="Times New Roman"/>
          <w:spacing w:val="1"/>
          <w:sz w:val="28"/>
          <w:szCs w:val="28"/>
        </w:rPr>
        <w:t xml:space="preserve"> </w:t>
      </w:r>
      <w:r w:rsidRPr="009971FA">
        <w:rPr>
          <w:rFonts w:ascii="Times New Roman" w:hAnsi="Times New Roman"/>
          <w:sz w:val="28"/>
          <w:szCs w:val="28"/>
        </w:rPr>
        <w:t>что</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причины</w:t>
      </w:r>
      <w:r w:rsidRPr="009971FA">
        <w:rPr>
          <w:rFonts w:ascii="Times New Roman" w:hAnsi="Times New Roman"/>
          <w:spacing w:val="1"/>
          <w:sz w:val="28"/>
          <w:szCs w:val="28"/>
        </w:rPr>
        <w:t xml:space="preserve"> </w:t>
      </w:r>
      <w:r w:rsidRPr="009971FA">
        <w:rPr>
          <w:rFonts w:ascii="Times New Roman" w:hAnsi="Times New Roman"/>
          <w:sz w:val="28"/>
          <w:szCs w:val="28"/>
        </w:rPr>
        <w:t>поступков,</w:t>
      </w:r>
      <w:r w:rsidRPr="009971FA">
        <w:rPr>
          <w:rFonts w:ascii="Times New Roman" w:hAnsi="Times New Roman"/>
          <w:spacing w:val="1"/>
          <w:sz w:val="28"/>
          <w:szCs w:val="28"/>
        </w:rPr>
        <w:t xml:space="preserve"> </w:t>
      </w:r>
      <w:r w:rsidRPr="009971FA">
        <w:rPr>
          <w:rFonts w:ascii="Times New Roman" w:hAnsi="Times New Roman"/>
          <w:sz w:val="28"/>
          <w:szCs w:val="28"/>
        </w:rPr>
        <w:t>наличие</w:t>
      </w:r>
      <w:r w:rsidRPr="009971FA">
        <w:rPr>
          <w:rFonts w:ascii="Times New Roman" w:hAnsi="Times New Roman"/>
          <w:spacing w:val="1"/>
          <w:sz w:val="28"/>
          <w:szCs w:val="28"/>
        </w:rPr>
        <w:t xml:space="preserve"> </w:t>
      </w:r>
      <w:r w:rsidRPr="009971FA">
        <w:rPr>
          <w:rFonts w:ascii="Times New Roman" w:hAnsi="Times New Roman"/>
          <w:sz w:val="28"/>
          <w:szCs w:val="28"/>
        </w:rPr>
        <w:t>интереса</w:t>
      </w:r>
      <w:r w:rsidRPr="009971FA">
        <w:rPr>
          <w:rFonts w:ascii="Times New Roman" w:hAnsi="Times New Roman"/>
          <w:spacing w:val="1"/>
          <w:sz w:val="28"/>
          <w:szCs w:val="28"/>
        </w:rPr>
        <w:t xml:space="preserve"> </w:t>
      </w:r>
      <w:r w:rsidRPr="009971FA">
        <w:rPr>
          <w:rFonts w:ascii="Times New Roman" w:hAnsi="Times New Roman"/>
          <w:sz w:val="28"/>
          <w:szCs w:val="28"/>
        </w:rPr>
        <w:t>к</w:t>
      </w:r>
      <w:r w:rsidRPr="009971FA">
        <w:rPr>
          <w:rFonts w:ascii="Times New Roman" w:hAnsi="Times New Roman"/>
          <w:spacing w:val="1"/>
          <w:sz w:val="28"/>
          <w:szCs w:val="28"/>
        </w:rPr>
        <w:t xml:space="preserve"> </w:t>
      </w:r>
      <w:r w:rsidRPr="009971FA">
        <w:rPr>
          <w:rFonts w:ascii="Times New Roman" w:hAnsi="Times New Roman"/>
          <w:sz w:val="28"/>
          <w:szCs w:val="28"/>
        </w:rPr>
        <w:t>определенному</w:t>
      </w:r>
      <w:r w:rsidRPr="009971FA">
        <w:rPr>
          <w:rFonts w:ascii="Times New Roman" w:hAnsi="Times New Roman"/>
          <w:spacing w:val="1"/>
          <w:sz w:val="28"/>
          <w:szCs w:val="28"/>
        </w:rPr>
        <w:t xml:space="preserve"> </w:t>
      </w:r>
      <w:r w:rsidRPr="009971FA">
        <w:rPr>
          <w:rFonts w:ascii="Times New Roman" w:hAnsi="Times New Roman"/>
          <w:sz w:val="28"/>
          <w:szCs w:val="28"/>
        </w:rPr>
        <w:t>виду</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 уточнить знания о предметах и явлениях окружающей действительности и</w:t>
      </w:r>
      <w:r w:rsidRPr="009971FA">
        <w:rPr>
          <w:rFonts w:ascii="Times New Roman" w:hAnsi="Times New Roman"/>
          <w:spacing w:val="1"/>
          <w:sz w:val="28"/>
          <w:szCs w:val="28"/>
        </w:rPr>
        <w:t xml:space="preserve"> </w:t>
      </w:r>
      <w:r w:rsidRPr="009971FA">
        <w:rPr>
          <w:rFonts w:ascii="Times New Roman" w:hAnsi="Times New Roman"/>
          <w:sz w:val="28"/>
          <w:szCs w:val="28"/>
        </w:rPr>
        <w:t>другое.</w:t>
      </w:r>
    </w:p>
    <w:p w:rsidR="00DD625E" w:rsidRPr="009971FA" w:rsidRDefault="00DD625E" w:rsidP="00DD625E">
      <w:pPr>
        <w:pStyle w:val="aa"/>
        <w:spacing w:before="1"/>
        <w:ind w:right="769" w:firstLine="540"/>
        <w:rPr>
          <w:rFonts w:ascii="Times New Roman" w:hAnsi="Times New Roman"/>
          <w:sz w:val="28"/>
          <w:szCs w:val="28"/>
        </w:rPr>
      </w:pPr>
      <w:r w:rsidRPr="009971FA">
        <w:rPr>
          <w:rFonts w:ascii="Times New Roman" w:hAnsi="Times New Roman"/>
          <w:sz w:val="28"/>
          <w:szCs w:val="28"/>
        </w:rPr>
        <w:t>Анализ</w:t>
      </w:r>
      <w:r w:rsidRPr="009971FA">
        <w:rPr>
          <w:rFonts w:ascii="Times New Roman" w:hAnsi="Times New Roman"/>
          <w:spacing w:val="1"/>
          <w:sz w:val="28"/>
          <w:szCs w:val="28"/>
        </w:rPr>
        <w:t xml:space="preserve"> </w:t>
      </w:r>
      <w:r w:rsidRPr="009971FA">
        <w:rPr>
          <w:rFonts w:ascii="Times New Roman" w:hAnsi="Times New Roman"/>
          <w:sz w:val="28"/>
          <w:szCs w:val="28"/>
        </w:rPr>
        <w:t>продуктов</w:t>
      </w:r>
      <w:r w:rsidRPr="009971FA">
        <w:rPr>
          <w:rFonts w:ascii="Times New Roman" w:hAnsi="Times New Roman"/>
          <w:spacing w:val="1"/>
          <w:sz w:val="28"/>
          <w:szCs w:val="28"/>
        </w:rPr>
        <w:t xml:space="preserve"> </w:t>
      </w:r>
      <w:r w:rsidRPr="009971FA">
        <w:rPr>
          <w:rFonts w:ascii="Times New Roman" w:hAnsi="Times New Roman"/>
          <w:sz w:val="28"/>
          <w:szCs w:val="28"/>
        </w:rPr>
        <w:t>детской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r w:rsidRPr="009971FA">
        <w:rPr>
          <w:rFonts w:ascii="Times New Roman" w:hAnsi="Times New Roman"/>
          <w:spacing w:val="1"/>
          <w:sz w:val="28"/>
          <w:szCs w:val="28"/>
        </w:rPr>
        <w:t xml:space="preserve"> </w:t>
      </w:r>
      <w:r w:rsidRPr="009971FA">
        <w:rPr>
          <w:rFonts w:ascii="Times New Roman" w:hAnsi="Times New Roman"/>
          <w:sz w:val="28"/>
          <w:szCs w:val="28"/>
        </w:rPr>
        <w:t>может</w:t>
      </w:r>
      <w:r w:rsidRPr="009971FA">
        <w:rPr>
          <w:rFonts w:ascii="Times New Roman" w:hAnsi="Times New Roman"/>
          <w:spacing w:val="1"/>
          <w:sz w:val="28"/>
          <w:szCs w:val="28"/>
        </w:rPr>
        <w:t xml:space="preserve"> </w:t>
      </w:r>
      <w:r w:rsidRPr="009971FA">
        <w:rPr>
          <w:rFonts w:ascii="Times New Roman" w:hAnsi="Times New Roman"/>
          <w:sz w:val="28"/>
          <w:szCs w:val="28"/>
        </w:rPr>
        <w:t>осуществляться</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изучения</w:t>
      </w:r>
      <w:r w:rsidRPr="009971FA">
        <w:rPr>
          <w:rFonts w:ascii="Times New Roman" w:hAnsi="Times New Roman"/>
          <w:spacing w:val="-57"/>
          <w:sz w:val="28"/>
          <w:szCs w:val="28"/>
        </w:rPr>
        <w:t xml:space="preserve"> </w:t>
      </w:r>
      <w:r w:rsidRPr="009971FA">
        <w:rPr>
          <w:rFonts w:ascii="Times New Roman" w:hAnsi="Times New Roman"/>
          <w:sz w:val="28"/>
          <w:szCs w:val="28"/>
        </w:rPr>
        <w:t>материалов портфолио ребёнка (рисунков, работ по аппликации, фотографий работ по лепке,</w:t>
      </w:r>
      <w:r w:rsidRPr="009971FA">
        <w:rPr>
          <w:rFonts w:ascii="Times New Roman" w:hAnsi="Times New Roman"/>
          <w:spacing w:val="-57"/>
          <w:sz w:val="28"/>
          <w:szCs w:val="28"/>
        </w:rPr>
        <w:t xml:space="preserve"> </w:t>
      </w:r>
      <w:r w:rsidRPr="009971FA">
        <w:rPr>
          <w:rFonts w:ascii="Times New Roman" w:hAnsi="Times New Roman"/>
          <w:sz w:val="28"/>
          <w:szCs w:val="28"/>
        </w:rPr>
        <w:t>построек, поделок и другого). Полученные в процессе анализа качественные характеристики</w:t>
      </w:r>
      <w:r w:rsidRPr="009971FA">
        <w:rPr>
          <w:rFonts w:ascii="Times New Roman" w:hAnsi="Times New Roman"/>
          <w:spacing w:val="1"/>
          <w:sz w:val="28"/>
          <w:szCs w:val="28"/>
        </w:rPr>
        <w:t xml:space="preserve"> </w:t>
      </w:r>
      <w:r w:rsidRPr="009971FA">
        <w:rPr>
          <w:rFonts w:ascii="Times New Roman" w:hAnsi="Times New Roman"/>
          <w:sz w:val="28"/>
          <w:szCs w:val="28"/>
        </w:rPr>
        <w:t>существенно</w:t>
      </w:r>
      <w:r w:rsidRPr="009971FA">
        <w:rPr>
          <w:rFonts w:ascii="Times New Roman" w:hAnsi="Times New Roman"/>
          <w:spacing w:val="1"/>
          <w:sz w:val="28"/>
          <w:szCs w:val="28"/>
        </w:rPr>
        <w:t xml:space="preserve"> </w:t>
      </w:r>
      <w:r w:rsidRPr="009971FA">
        <w:rPr>
          <w:rFonts w:ascii="Times New Roman" w:hAnsi="Times New Roman"/>
          <w:sz w:val="28"/>
          <w:szCs w:val="28"/>
        </w:rPr>
        <w:t>дополнят</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за</w:t>
      </w:r>
      <w:r w:rsidRPr="009971FA">
        <w:rPr>
          <w:rFonts w:ascii="Times New Roman" w:hAnsi="Times New Roman"/>
          <w:spacing w:val="1"/>
          <w:sz w:val="28"/>
          <w:szCs w:val="28"/>
        </w:rPr>
        <w:t xml:space="preserve"> </w:t>
      </w:r>
      <w:r w:rsidRPr="009971FA">
        <w:rPr>
          <w:rFonts w:ascii="Times New Roman" w:hAnsi="Times New Roman"/>
          <w:sz w:val="28"/>
          <w:szCs w:val="28"/>
        </w:rPr>
        <w:t>продуктивной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деятельностью</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(изобразительной,</w:t>
      </w:r>
      <w:r w:rsidRPr="009971FA">
        <w:rPr>
          <w:rFonts w:ascii="Times New Roman" w:hAnsi="Times New Roman"/>
          <w:spacing w:val="-1"/>
          <w:sz w:val="28"/>
          <w:szCs w:val="28"/>
        </w:rPr>
        <w:t xml:space="preserve"> </w:t>
      </w:r>
      <w:r w:rsidRPr="009971FA">
        <w:rPr>
          <w:rFonts w:ascii="Times New Roman" w:hAnsi="Times New Roman"/>
          <w:sz w:val="28"/>
          <w:szCs w:val="28"/>
        </w:rPr>
        <w:t>конструктивной,</w:t>
      </w:r>
      <w:r w:rsidRPr="009971FA">
        <w:rPr>
          <w:rFonts w:ascii="Times New Roman" w:hAnsi="Times New Roman"/>
          <w:spacing w:val="-1"/>
          <w:sz w:val="28"/>
          <w:szCs w:val="28"/>
        </w:rPr>
        <w:t xml:space="preserve"> </w:t>
      </w:r>
      <w:r w:rsidRPr="009971FA">
        <w:rPr>
          <w:rFonts w:ascii="Times New Roman" w:hAnsi="Times New Roman"/>
          <w:sz w:val="28"/>
          <w:szCs w:val="28"/>
        </w:rPr>
        <w:t>музыкальной</w:t>
      </w:r>
      <w:r w:rsidRPr="009971FA">
        <w:rPr>
          <w:rFonts w:ascii="Times New Roman" w:hAnsi="Times New Roman"/>
          <w:spacing w:val="-1"/>
          <w:sz w:val="28"/>
          <w:szCs w:val="28"/>
        </w:rPr>
        <w:t xml:space="preserve"> </w:t>
      </w:r>
      <w:r w:rsidRPr="009971FA">
        <w:rPr>
          <w:rFonts w:ascii="Times New Roman" w:hAnsi="Times New Roman"/>
          <w:sz w:val="28"/>
          <w:szCs w:val="28"/>
        </w:rPr>
        <w:t>и другой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деятельностью).</w:t>
      </w:r>
    </w:p>
    <w:p w:rsidR="00DD625E" w:rsidRPr="009971FA" w:rsidRDefault="00DD625E" w:rsidP="00DD625E">
      <w:pPr>
        <w:pStyle w:val="aa"/>
        <w:ind w:right="772" w:firstLine="599"/>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завершается</w:t>
      </w:r>
      <w:r w:rsidRPr="009971FA">
        <w:rPr>
          <w:rFonts w:ascii="Times New Roman" w:hAnsi="Times New Roman"/>
          <w:spacing w:val="1"/>
          <w:sz w:val="28"/>
          <w:szCs w:val="28"/>
        </w:rPr>
        <w:t xml:space="preserve"> </w:t>
      </w:r>
      <w:r w:rsidRPr="009971FA">
        <w:rPr>
          <w:rFonts w:ascii="Times New Roman" w:hAnsi="Times New Roman"/>
          <w:sz w:val="28"/>
          <w:szCs w:val="28"/>
        </w:rPr>
        <w:t>анализом</w:t>
      </w:r>
      <w:r w:rsidRPr="009971FA">
        <w:rPr>
          <w:rFonts w:ascii="Times New Roman" w:hAnsi="Times New Roman"/>
          <w:spacing w:val="1"/>
          <w:sz w:val="28"/>
          <w:szCs w:val="28"/>
        </w:rPr>
        <w:t xml:space="preserve"> </w:t>
      </w:r>
      <w:r w:rsidRPr="009971FA">
        <w:rPr>
          <w:rFonts w:ascii="Times New Roman" w:hAnsi="Times New Roman"/>
          <w:sz w:val="28"/>
          <w:szCs w:val="28"/>
        </w:rPr>
        <w:t>полученных</w:t>
      </w:r>
      <w:r w:rsidRPr="009971FA">
        <w:rPr>
          <w:rFonts w:ascii="Times New Roman" w:hAnsi="Times New Roman"/>
          <w:spacing w:val="1"/>
          <w:sz w:val="28"/>
          <w:szCs w:val="28"/>
        </w:rPr>
        <w:t xml:space="preserve"> </w:t>
      </w:r>
      <w:r w:rsidRPr="009971FA">
        <w:rPr>
          <w:rFonts w:ascii="Times New Roman" w:hAnsi="Times New Roman"/>
          <w:sz w:val="28"/>
          <w:szCs w:val="28"/>
        </w:rPr>
        <w:t>данных,</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которых педагог выстраивает взаимодействие с детьми, организует РППС, мотивирующую</w:t>
      </w:r>
      <w:r w:rsidRPr="009971FA">
        <w:rPr>
          <w:rFonts w:ascii="Times New Roman" w:hAnsi="Times New Roman"/>
          <w:spacing w:val="1"/>
          <w:sz w:val="28"/>
          <w:szCs w:val="28"/>
        </w:rPr>
        <w:t xml:space="preserve"> </w:t>
      </w:r>
      <w:r w:rsidRPr="009971FA">
        <w:rPr>
          <w:rFonts w:ascii="Times New Roman" w:hAnsi="Times New Roman"/>
          <w:sz w:val="28"/>
          <w:szCs w:val="28"/>
        </w:rPr>
        <w:t>активную</w:t>
      </w:r>
      <w:r w:rsidRPr="009971FA">
        <w:rPr>
          <w:rFonts w:ascii="Times New Roman" w:hAnsi="Times New Roman"/>
          <w:spacing w:val="52"/>
          <w:sz w:val="28"/>
          <w:szCs w:val="28"/>
        </w:rPr>
        <w:t xml:space="preserve"> </w:t>
      </w:r>
      <w:r w:rsidRPr="009971FA">
        <w:rPr>
          <w:rFonts w:ascii="Times New Roman" w:hAnsi="Times New Roman"/>
          <w:sz w:val="28"/>
          <w:szCs w:val="28"/>
        </w:rPr>
        <w:t>творческую</w:t>
      </w:r>
      <w:r w:rsidRPr="009971FA">
        <w:rPr>
          <w:rFonts w:ascii="Times New Roman" w:hAnsi="Times New Roman"/>
          <w:spacing w:val="52"/>
          <w:sz w:val="28"/>
          <w:szCs w:val="28"/>
        </w:rPr>
        <w:t xml:space="preserve"> </w:t>
      </w:r>
      <w:r w:rsidRPr="009971FA">
        <w:rPr>
          <w:rFonts w:ascii="Times New Roman" w:hAnsi="Times New Roman"/>
          <w:sz w:val="28"/>
          <w:szCs w:val="28"/>
        </w:rPr>
        <w:t>деятельность</w:t>
      </w:r>
      <w:r w:rsidRPr="009971FA">
        <w:rPr>
          <w:rFonts w:ascii="Times New Roman" w:hAnsi="Times New Roman"/>
          <w:spacing w:val="53"/>
          <w:sz w:val="28"/>
          <w:szCs w:val="28"/>
        </w:rPr>
        <w:t xml:space="preserve"> </w:t>
      </w:r>
      <w:r w:rsidRPr="009971FA">
        <w:rPr>
          <w:rFonts w:ascii="Times New Roman" w:hAnsi="Times New Roman"/>
          <w:sz w:val="28"/>
          <w:szCs w:val="28"/>
        </w:rPr>
        <w:t>обучающихся,</w:t>
      </w:r>
      <w:r w:rsidRPr="009971FA">
        <w:rPr>
          <w:rFonts w:ascii="Times New Roman" w:hAnsi="Times New Roman"/>
          <w:spacing w:val="51"/>
          <w:sz w:val="28"/>
          <w:szCs w:val="28"/>
        </w:rPr>
        <w:t xml:space="preserve"> </w:t>
      </w:r>
      <w:r w:rsidRPr="009971FA">
        <w:rPr>
          <w:rFonts w:ascii="Times New Roman" w:hAnsi="Times New Roman"/>
          <w:sz w:val="28"/>
          <w:szCs w:val="28"/>
        </w:rPr>
        <w:t>составляет</w:t>
      </w:r>
      <w:r w:rsidRPr="009971FA">
        <w:rPr>
          <w:rFonts w:ascii="Times New Roman" w:hAnsi="Times New Roman"/>
          <w:spacing w:val="52"/>
          <w:sz w:val="28"/>
          <w:szCs w:val="28"/>
        </w:rPr>
        <w:t xml:space="preserve"> </w:t>
      </w:r>
      <w:proofErr w:type="gramStart"/>
      <w:r w:rsidRPr="009971FA">
        <w:rPr>
          <w:rFonts w:ascii="Times New Roman" w:hAnsi="Times New Roman"/>
          <w:sz w:val="28"/>
          <w:szCs w:val="28"/>
        </w:rPr>
        <w:t>индивидуальные</w:t>
      </w:r>
      <w:proofErr w:type="gramEnd"/>
    </w:p>
    <w:p w:rsidR="00DD625E" w:rsidRPr="009971FA" w:rsidRDefault="00DD625E" w:rsidP="00DD625E">
      <w:pPr>
        <w:pStyle w:val="aa"/>
        <w:spacing w:before="90"/>
        <w:ind w:right="774"/>
        <w:rPr>
          <w:rFonts w:ascii="Times New Roman" w:hAnsi="Times New Roman"/>
          <w:sz w:val="28"/>
          <w:szCs w:val="28"/>
        </w:rPr>
      </w:pPr>
      <w:r w:rsidRPr="009971FA">
        <w:rPr>
          <w:rFonts w:ascii="Times New Roman" w:hAnsi="Times New Roman"/>
          <w:sz w:val="28"/>
          <w:szCs w:val="28"/>
        </w:rPr>
        <w:t>образовательные</w:t>
      </w:r>
      <w:r w:rsidRPr="009971FA">
        <w:rPr>
          <w:rFonts w:ascii="Times New Roman" w:hAnsi="Times New Roman"/>
          <w:spacing w:val="1"/>
          <w:sz w:val="28"/>
          <w:szCs w:val="28"/>
        </w:rPr>
        <w:t xml:space="preserve"> </w:t>
      </w:r>
      <w:r w:rsidRPr="009971FA">
        <w:rPr>
          <w:rFonts w:ascii="Times New Roman" w:hAnsi="Times New Roman"/>
          <w:sz w:val="28"/>
          <w:szCs w:val="28"/>
        </w:rPr>
        <w:t>маршруты</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осознанно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целенаправленно</w:t>
      </w:r>
      <w:r w:rsidRPr="009971FA">
        <w:rPr>
          <w:rFonts w:ascii="Times New Roman" w:hAnsi="Times New Roman"/>
          <w:spacing w:val="-1"/>
          <w:sz w:val="28"/>
          <w:szCs w:val="28"/>
        </w:rPr>
        <w:t xml:space="preserve"> </w:t>
      </w:r>
      <w:r w:rsidRPr="009971FA">
        <w:rPr>
          <w:rFonts w:ascii="Times New Roman" w:hAnsi="Times New Roman"/>
          <w:sz w:val="28"/>
          <w:szCs w:val="28"/>
        </w:rPr>
        <w:t>проектирует образовательный процесс.</w:t>
      </w:r>
    </w:p>
    <w:p w:rsidR="00DD625E" w:rsidRPr="009971FA" w:rsidRDefault="00DD625E" w:rsidP="00DD625E">
      <w:pPr>
        <w:spacing w:after="0" w:line="240" w:lineRule="auto"/>
        <w:ind w:firstLine="709"/>
        <w:rPr>
          <w:rFonts w:ascii="Times New Roman" w:hAnsi="Times New Roman"/>
          <w:bCs/>
          <w:sz w:val="28"/>
          <w:szCs w:val="28"/>
        </w:rPr>
      </w:pPr>
      <w:r w:rsidRPr="009971FA">
        <w:rPr>
          <w:rFonts w:ascii="Times New Roman" w:hAnsi="Times New Roman"/>
          <w:sz w:val="28"/>
          <w:szCs w:val="28"/>
        </w:rPr>
        <w:t>При</w:t>
      </w:r>
      <w:r w:rsidRPr="009971FA">
        <w:rPr>
          <w:rFonts w:ascii="Times New Roman" w:hAnsi="Times New Roman"/>
          <w:spacing w:val="1"/>
          <w:sz w:val="28"/>
          <w:szCs w:val="28"/>
        </w:rPr>
        <w:t xml:space="preserve"> </w:t>
      </w:r>
      <w:r w:rsidRPr="009971FA">
        <w:rPr>
          <w:rFonts w:ascii="Times New Roman" w:hAnsi="Times New Roman"/>
          <w:sz w:val="28"/>
          <w:szCs w:val="28"/>
        </w:rPr>
        <w:t>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(выявление</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индивидуально-психологических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причин</w:t>
      </w:r>
      <w:r w:rsidRPr="009971FA">
        <w:rPr>
          <w:rFonts w:ascii="Times New Roman" w:hAnsi="Times New Roman"/>
          <w:spacing w:val="1"/>
          <w:sz w:val="28"/>
          <w:szCs w:val="28"/>
        </w:rPr>
        <w:t xml:space="preserve"> </w:t>
      </w:r>
      <w:r w:rsidRPr="009971FA">
        <w:rPr>
          <w:rFonts w:ascii="Times New Roman" w:hAnsi="Times New Roman"/>
          <w:sz w:val="28"/>
          <w:szCs w:val="28"/>
        </w:rPr>
        <w:t>возникновения</w:t>
      </w:r>
      <w:r w:rsidRPr="009971FA">
        <w:rPr>
          <w:rFonts w:ascii="Times New Roman" w:hAnsi="Times New Roman"/>
          <w:spacing w:val="1"/>
          <w:sz w:val="28"/>
          <w:szCs w:val="28"/>
        </w:rPr>
        <w:t xml:space="preserve"> </w:t>
      </w:r>
      <w:r w:rsidRPr="009971FA">
        <w:rPr>
          <w:rFonts w:ascii="Times New Roman" w:hAnsi="Times New Roman"/>
          <w:sz w:val="28"/>
          <w:szCs w:val="28"/>
        </w:rPr>
        <w:t>трудностей</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освоении</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которую</w:t>
      </w:r>
      <w:r w:rsidRPr="009971FA">
        <w:rPr>
          <w:rFonts w:ascii="Times New Roman" w:hAnsi="Times New Roman"/>
          <w:spacing w:val="1"/>
          <w:sz w:val="28"/>
          <w:szCs w:val="28"/>
        </w:rPr>
        <w:t xml:space="preserve"> </w:t>
      </w:r>
      <w:r w:rsidRPr="009971FA">
        <w:rPr>
          <w:rFonts w:ascii="Times New Roman" w:hAnsi="Times New Roman"/>
          <w:sz w:val="28"/>
          <w:szCs w:val="28"/>
        </w:rPr>
        <w:t>проводят</w:t>
      </w:r>
      <w:r w:rsidRPr="009971FA">
        <w:rPr>
          <w:rFonts w:ascii="Times New Roman" w:hAnsi="Times New Roman"/>
          <w:spacing w:val="1"/>
          <w:sz w:val="28"/>
          <w:szCs w:val="28"/>
        </w:rPr>
        <w:t xml:space="preserve"> </w:t>
      </w:r>
      <w:r w:rsidRPr="009971FA">
        <w:rPr>
          <w:rFonts w:ascii="Times New Roman" w:hAnsi="Times New Roman"/>
          <w:sz w:val="28"/>
          <w:szCs w:val="28"/>
        </w:rPr>
        <w:t>квалифицированные</w:t>
      </w:r>
      <w:r w:rsidRPr="009971FA">
        <w:rPr>
          <w:rFonts w:ascii="Times New Roman" w:hAnsi="Times New Roman"/>
          <w:spacing w:val="1"/>
          <w:sz w:val="28"/>
          <w:szCs w:val="28"/>
        </w:rPr>
        <w:t xml:space="preserve"> </w:t>
      </w:r>
      <w:r w:rsidRPr="009971FA">
        <w:rPr>
          <w:rFonts w:ascii="Times New Roman" w:hAnsi="Times New Roman"/>
          <w:sz w:val="28"/>
          <w:szCs w:val="28"/>
        </w:rPr>
        <w:t>специалисты</w:t>
      </w:r>
      <w:r w:rsidRPr="009971FA">
        <w:rPr>
          <w:rFonts w:ascii="Times New Roman" w:hAnsi="Times New Roman"/>
          <w:spacing w:val="1"/>
          <w:sz w:val="28"/>
          <w:szCs w:val="28"/>
        </w:rPr>
        <w:t xml:space="preserve"> </w:t>
      </w:r>
      <w:r w:rsidRPr="009971FA">
        <w:rPr>
          <w:rFonts w:ascii="Times New Roman" w:hAnsi="Times New Roman"/>
          <w:sz w:val="28"/>
          <w:szCs w:val="28"/>
        </w:rPr>
        <w:t>(педагоги-психологи,</w:t>
      </w:r>
      <w:r w:rsidRPr="009971FA">
        <w:rPr>
          <w:rFonts w:ascii="Times New Roman" w:hAnsi="Times New Roman"/>
          <w:spacing w:val="1"/>
          <w:sz w:val="28"/>
          <w:szCs w:val="28"/>
        </w:rPr>
        <w:t xml:space="preserve"> </w:t>
      </w:r>
      <w:r w:rsidRPr="009971FA">
        <w:rPr>
          <w:rFonts w:ascii="Times New Roman" w:hAnsi="Times New Roman"/>
          <w:sz w:val="28"/>
          <w:szCs w:val="28"/>
        </w:rPr>
        <w:t>психологи).</w:t>
      </w:r>
      <w:r w:rsidRPr="009971FA">
        <w:rPr>
          <w:rFonts w:ascii="Times New Roman" w:hAnsi="Times New Roman"/>
          <w:spacing w:val="1"/>
          <w:sz w:val="28"/>
          <w:szCs w:val="28"/>
        </w:rPr>
        <w:t xml:space="preserve"> </w:t>
      </w:r>
      <w:r w:rsidRPr="009971FA">
        <w:rPr>
          <w:rFonts w:ascii="Times New Roman" w:hAnsi="Times New Roman"/>
          <w:sz w:val="28"/>
          <w:szCs w:val="28"/>
        </w:rPr>
        <w:t>Участие</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диагностике</w:t>
      </w:r>
      <w:r w:rsidRPr="009971FA">
        <w:rPr>
          <w:rFonts w:ascii="Times New Roman" w:hAnsi="Times New Roman"/>
          <w:spacing w:val="1"/>
          <w:sz w:val="28"/>
          <w:szCs w:val="28"/>
        </w:rPr>
        <w:t xml:space="preserve"> </w:t>
      </w:r>
      <w:r w:rsidRPr="009971FA">
        <w:rPr>
          <w:rFonts w:ascii="Times New Roman" w:hAnsi="Times New Roman"/>
          <w:sz w:val="28"/>
          <w:szCs w:val="28"/>
        </w:rPr>
        <w:t>допускается</w:t>
      </w:r>
      <w:r w:rsidRPr="009971FA">
        <w:rPr>
          <w:rFonts w:ascii="Times New Roman" w:hAnsi="Times New Roman"/>
          <w:spacing w:val="1"/>
          <w:sz w:val="28"/>
          <w:szCs w:val="28"/>
        </w:rPr>
        <w:t xml:space="preserve"> </w:t>
      </w:r>
      <w:r w:rsidRPr="009971FA">
        <w:rPr>
          <w:rFonts w:ascii="Times New Roman" w:hAnsi="Times New Roman"/>
          <w:sz w:val="28"/>
          <w:szCs w:val="28"/>
        </w:rPr>
        <w:t>только</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согласия</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родителей</w:t>
      </w:r>
      <w:r w:rsidRPr="009971FA">
        <w:rPr>
          <w:rFonts w:ascii="Times New Roman" w:hAnsi="Times New Roman"/>
          <w:spacing w:val="1"/>
          <w:sz w:val="28"/>
          <w:szCs w:val="28"/>
        </w:rPr>
        <w:t xml:space="preserve"> </w:t>
      </w:r>
      <w:r w:rsidRPr="009971FA">
        <w:rPr>
          <w:rFonts w:ascii="Times New Roman" w:hAnsi="Times New Roman"/>
          <w:sz w:val="28"/>
          <w:szCs w:val="28"/>
        </w:rPr>
        <w:t>(законных</w:t>
      </w:r>
      <w:r w:rsidRPr="009971FA">
        <w:rPr>
          <w:rFonts w:ascii="Times New Roman" w:hAnsi="Times New Roman"/>
          <w:spacing w:val="1"/>
          <w:sz w:val="28"/>
          <w:szCs w:val="28"/>
        </w:rPr>
        <w:t xml:space="preserve"> </w:t>
      </w:r>
      <w:r w:rsidRPr="009971FA">
        <w:rPr>
          <w:rFonts w:ascii="Times New Roman" w:hAnsi="Times New Roman"/>
          <w:sz w:val="28"/>
          <w:szCs w:val="28"/>
        </w:rPr>
        <w:t>представителей).</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могут</w:t>
      </w:r>
      <w:r w:rsidRPr="009971FA">
        <w:rPr>
          <w:rFonts w:ascii="Times New Roman" w:hAnsi="Times New Roman"/>
          <w:spacing w:val="1"/>
          <w:sz w:val="28"/>
          <w:szCs w:val="28"/>
        </w:rPr>
        <w:t xml:space="preserve"> </w:t>
      </w:r>
      <w:r w:rsidRPr="009971FA">
        <w:rPr>
          <w:rFonts w:ascii="Times New Roman" w:hAnsi="Times New Roman"/>
          <w:sz w:val="28"/>
          <w:szCs w:val="28"/>
        </w:rPr>
        <w:t>использоваться</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w:t>
      </w:r>
      <w:r w:rsidRPr="009971FA">
        <w:rPr>
          <w:rFonts w:ascii="Times New Roman" w:hAnsi="Times New Roman"/>
          <w:spacing w:val="1"/>
          <w:sz w:val="28"/>
          <w:szCs w:val="28"/>
        </w:rPr>
        <w:t xml:space="preserve"> </w:t>
      </w:r>
      <w:r w:rsidRPr="009971FA">
        <w:rPr>
          <w:rFonts w:ascii="Times New Roman" w:hAnsi="Times New Roman"/>
          <w:sz w:val="28"/>
          <w:szCs w:val="28"/>
        </w:rPr>
        <w:t>задач</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психологического</w:t>
      </w:r>
      <w:r w:rsidRPr="009971FA">
        <w:rPr>
          <w:rFonts w:ascii="Times New Roman" w:hAnsi="Times New Roman"/>
          <w:spacing w:val="1"/>
          <w:sz w:val="28"/>
          <w:szCs w:val="28"/>
        </w:rPr>
        <w:t xml:space="preserve"> </w:t>
      </w:r>
      <w:r w:rsidRPr="009971FA">
        <w:rPr>
          <w:rFonts w:ascii="Times New Roman" w:hAnsi="Times New Roman"/>
          <w:sz w:val="28"/>
          <w:szCs w:val="28"/>
        </w:rPr>
        <w:t>сопровождения</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оказания</w:t>
      </w:r>
      <w:r w:rsidRPr="009971FA">
        <w:rPr>
          <w:rFonts w:ascii="Times New Roman" w:hAnsi="Times New Roman"/>
          <w:spacing w:val="1"/>
          <w:sz w:val="28"/>
          <w:szCs w:val="28"/>
        </w:rPr>
        <w:t xml:space="preserve"> </w:t>
      </w:r>
      <w:r w:rsidRPr="009971FA">
        <w:rPr>
          <w:rFonts w:ascii="Times New Roman" w:hAnsi="Times New Roman"/>
          <w:sz w:val="28"/>
          <w:szCs w:val="28"/>
        </w:rPr>
        <w:t>адресной</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помощи.</w:t>
      </w:r>
    </w:p>
    <w:p w:rsidR="00DD625E" w:rsidRPr="009971FA" w:rsidRDefault="00DD625E" w:rsidP="00DD625E">
      <w:pPr>
        <w:spacing w:after="0" w:line="240" w:lineRule="auto"/>
        <w:ind w:firstLine="709"/>
        <w:rPr>
          <w:rFonts w:ascii="Times New Roman" w:hAnsi="Times New Roman"/>
          <w:bCs/>
          <w:sz w:val="28"/>
          <w:szCs w:val="28"/>
        </w:rPr>
      </w:pPr>
    </w:p>
    <w:p w:rsidR="00DD625E" w:rsidRPr="009971FA" w:rsidRDefault="00DD625E" w:rsidP="00DD625E">
      <w:pPr>
        <w:spacing w:after="0" w:line="240" w:lineRule="auto"/>
        <w:ind w:firstLine="709"/>
        <w:rPr>
          <w:rFonts w:ascii="Times New Roman" w:hAnsi="Times New Roman"/>
          <w:bCs/>
          <w:sz w:val="28"/>
          <w:szCs w:val="28"/>
        </w:rPr>
      </w:pPr>
    </w:p>
    <w:p w:rsidR="00DD625E" w:rsidRPr="009971FA" w:rsidRDefault="00DD625E" w:rsidP="00DD625E">
      <w:pPr>
        <w:rPr>
          <w:rFonts w:ascii="Times New Roman" w:hAnsi="Times New Roman"/>
          <w:sz w:val="28"/>
          <w:szCs w:val="28"/>
        </w:rPr>
        <w:sectPr w:rsidR="00DD625E" w:rsidRPr="009971FA" w:rsidSect="00192511">
          <w:pgSz w:w="16840" w:h="11910" w:orient="landscape"/>
          <w:pgMar w:top="1200" w:right="960" w:bottom="80" w:left="280" w:header="751" w:footer="0" w:gutter="0"/>
          <w:cols w:space="720"/>
          <w:docGrid w:linePitch="299"/>
        </w:sectPr>
      </w:pPr>
    </w:p>
    <w:p w:rsidR="00DD625E" w:rsidRPr="009971FA" w:rsidRDefault="00DD625E" w:rsidP="00DD625E">
      <w:pPr>
        <w:pStyle w:val="aa"/>
        <w:spacing w:before="5"/>
        <w:rPr>
          <w:rFonts w:ascii="Times New Roman" w:hAnsi="Times New Roman"/>
          <w:sz w:val="28"/>
          <w:szCs w:val="28"/>
        </w:rPr>
      </w:pPr>
    </w:p>
    <w:p w:rsidR="00DD625E" w:rsidRPr="009971FA" w:rsidRDefault="00DD625E" w:rsidP="00DD625E">
      <w:pPr>
        <w:pStyle w:val="aa"/>
        <w:spacing w:before="90"/>
        <w:ind w:right="774"/>
        <w:rPr>
          <w:rFonts w:ascii="Times New Roman" w:hAnsi="Times New Roman"/>
          <w:sz w:val="28"/>
          <w:szCs w:val="28"/>
        </w:rPr>
      </w:pPr>
      <w:r w:rsidRPr="009971FA">
        <w:rPr>
          <w:rFonts w:ascii="Times New Roman" w:hAnsi="Times New Roman"/>
          <w:sz w:val="28"/>
          <w:szCs w:val="28"/>
        </w:rPr>
        <w:t>образовательные</w:t>
      </w:r>
      <w:r w:rsidRPr="009971FA">
        <w:rPr>
          <w:rFonts w:ascii="Times New Roman" w:hAnsi="Times New Roman"/>
          <w:spacing w:val="1"/>
          <w:sz w:val="28"/>
          <w:szCs w:val="28"/>
        </w:rPr>
        <w:t xml:space="preserve"> </w:t>
      </w:r>
      <w:r w:rsidRPr="009971FA">
        <w:rPr>
          <w:rFonts w:ascii="Times New Roman" w:hAnsi="Times New Roman"/>
          <w:sz w:val="28"/>
          <w:szCs w:val="28"/>
        </w:rPr>
        <w:t>маршруты</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осознанно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целенаправленно</w:t>
      </w:r>
      <w:r w:rsidRPr="009971FA">
        <w:rPr>
          <w:rFonts w:ascii="Times New Roman" w:hAnsi="Times New Roman"/>
          <w:spacing w:val="-1"/>
          <w:sz w:val="28"/>
          <w:szCs w:val="28"/>
        </w:rPr>
        <w:t xml:space="preserve"> </w:t>
      </w:r>
      <w:r w:rsidRPr="009971FA">
        <w:rPr>
          <w:rFonts w:ascii="Times New Roman" w:hAnsi="Times New Roman"/>
          <w:sz w:val="28"/>
          <w:szCs w:val="28"/>
        </w:rPr>
        <w:t>проектирует образовательный процесс.</w:t>
      </w:r>
    </w:p>
    <w:p w:rsidR="00DD625E" w:rsidRPr="009971FA" w:rsidRDefault="00DD625E" w:rsidP="00DD625E">
      <w:pPr>
        <w:spacing w:after="0" w:line="240" w:lineRule="auto"/>
        <w:ind w:firstLine="709"/>
        <w:rPr>
          <w:rFonts w:ascii="Times New Roman" w:hAnsi="Times New Roman"/>
          <w:bCs/>
          <w:sz w:val="28"/>
          <w:szCs w:val="28"/>
        </w:rPr>
      </w:pPr>
      <w:r w:rsidRPr="009971FA">
        <w:rPr>
          <w:rFonts w:ascii="Times New Roman" w:hAnsi="Times New Roman"/>
          <w:sz w:val="28"/>
          <w:szCs w:val="28"/>
        </w:rPr>
        <w:t>При</w:t>
      </w:r>
      <w:r w:rsidRPr="009971FA">
        <w:rPr>
          <w:rFonts w:ascii="Times New Roman" w:hAnsi="Times New Roman"/>
          <w:spacing w:val="1"/>
          <w:sz w:val="28"/>
          <w:szCs w:val="28"/>
        </w:rPr>
        <w:t xml:space="preserve"> </w:t>
      </w:r>
      <w:r w:rsidRPr="009971FA">
        <w:rPr>
          <w:rFonts w:ascii="Times New Roman" w:hAnsi="Times New Roman"/>
          <w:sz w:val="28"/>
          <w:szCs w:val="28"/>
        </w:rPr>
        <w:t>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(выявление</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индивидуально-психологических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причин</w:t>
      </w:r>
      <w:r w:rsidRPr="009971FA">
        <w:rPr>
          <w:rFonts w:ascii="Times New Roman" w:hAnsi="Times New Roman"/>
          <w:spacing w:val="1"/>
          <w:sz w:val="28"/>
          <w:szCs w:val="28"/>
        </w:rPr>
        <w:t xml:space="preserve"> </w:t>
      </w:r>
      <w:r w:rsidRPr="009971FA">
        <w:rPr>
          <w:rFonts w:ascii="Times New Roman" w:hAnsi="Times New Roman"/>
          <w:sz w:val="28"/>
          <w:szCs w:val="28"/>
        </w:rPr>
        <w:t>возникновения</w:t>
      </w:r>
      <w:r w:rsidRPr="009971FA">
        <w:rPr>
          <w:rFonts w:ascii="Times New Roman" w:hAnsi="Times New Roman"/>
          <w:spacing w:val="1"/>
          <w:sz w:val="28"/>
          <w:szCs w:val="28"/>
        </w:rPr>
        <w:t xml:space="preserve"> </w:t>
      </w:r>
      <w:r w:rsidRPr="009971FA">
        <w:rPr>
          <w:rFonts w:ascii="Times New Roman" w:hAnsi="Times New Roman"/>
          <w:sz w:val="28"/>
          <w:szCs w:val="28"/>
        </w:rPr>
        <w:t>трудностей</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освоении</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которую</w:t>
      </w:r>
      <w:r w:rsidRPr="009971FA">
        <w:rPr>
          <w:rFonts w:ascii="Times New Roman" w:hAnsi="Times New Roman"/>
          <w:spacing w:val="1"/>
          <w:sz w:val="28"/>
          <w:szCs w:val="28"/>
        </w:rPr>
        <w:t xml:space="preserve"> </w:t>
      </w:r>
      <w:r w:rsidRPr="009971FA">
        <w:rPr>
          <w:rFonts w:ascii="Times New Roman" w:hAnsi="Times New Roman"/>
          <w:sz w:val="28"/>
          <w:szCs w:val="28"/>
        </w:rPr>
        <w:t>проводят</w:t>
      </w:r>
      <w:r w:rsidRPr="009971FA">
        <w:rPr>
          <w:rFonts w:ascii="Times New Roman" w:hAnsi="Times New Roman"/>
          <w:spacing w:val="1"/>
          <w:sz w:val="28"/>
          <w:szCs w:val="28"/>
        </w:rPr>
        <w:t xml:space="preserve"> </w:t>
      </w:r>
      <w:r w:rsidRPr="009971FA">
        <w:rPr>
          <w:rFonts w:ascii="Times New Roman" w:hAnsi="Times New Roman"/>
          <w:sz w:val="28"/>
          <w:szCs w:val="28"/>
        </w:rPr>
        <w:t>квалифицированные</w:t>
      </w:r>
      <w:r w:rsidRPr="009971FA">
        <w:rPr>
          <w:rFonts w:ascii="Times New Roman" w:hAnsi="Times New Roman"/>
          <w:spacing w:val="1"/>
          <w:sz w:val="28"/>
          <w:szCs w:val="28"/>
        </w:rPr>
        <w:t xml:space="preserve"> </w:t>
      </w:r>
      <w:r w:rsidRPr="009971FA">
        <w:rPr>
          <w:rFonts w:ascii="Times New Roman" w:hAnsi="Times New Roman"/>
          <w:sz w:val="28"/>
          <w:szCs w:val="28"/>
        </w:rPr>
        <w:t>специалисты</w:t>
      </w:r>
      <w:r w:rsidRPr="009971FA">
        <w:rPr>
          <w:rFonts w:ascii="Times New Roman" w:hAnsi="Times New Roman"/>
          <w:spacing w:val="1"/>
          <w:sz w:val="28"/>
          <w:szCs w:val="28"/>
        </w:rPr>
        <w:t xml:space="preserve"> </w:t>
      </w:r>
      <w:r w:rsidRPr="009971FA">
        <w:rPr>
          <w:rFonts w:ascii="Times New Roman" w:hAnsi="Times New Roman"/>
          <w:sz w:val="28"/>
          <w:szCs w:val="28"/>
        </w:rPr>
        <w:t>(педагоги-психологи,</w:t>
      </w:r>
      <w:r w:rsidRPr="009971FA">
        <w:rPr>
          <w:rFonts w:ascii="Times New Roman" w:hAnsi="Times New Roman"/>
          <w:spacing w:val="1"/>
          <w:sz w:val="28"/>
          <w:szCs w:val="28"/>
        </w:rPr>
        <w:t xml:space="preserve"> </w:t>
      </w:r>
      <w:r w:rsidRPr="009971FA">
        <w:rPr>
          <w:rFonts w:ascii="Times New Roman" w:hAnsi="Times New Roman"/>
          <w:sz w:val="28"/>
          <w:szCs w:val="28"/>
        </w:rPr>
        <w:t>психологи).</w:t>
      </w:r>
      <w:r w:rsidRPr="009971FA">
        <w:rPr>
          <w:rFonts w:ascii="Times New Roman" w:hAnsi="Times New Roman"/>
          <w:spacing w:val="1"/>
          <w:sz w:val="28"/>
          <w:szCs w:val="28"/>
        </w:rPr>
        <w:t xml:space="preserve"> </w:t>
      </w:r>
      <w:r w:rsidRPr="009971FA">
        <w:rPr>
          <w:rFonts w:ascii="Times New Roman" w:hAnsi="Times New Roman"/>
          <w:sz w:val="28"/>
          <w:szCs w:val="28"/>
        </w:rPr>
        <w:t>Участие</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диагностике</w:t>
      </w:r>
      <w:r w:rsidRPr="009971FA">
        <w:rPr>
          <w:rFonts w:ascii="Times New Roman" w:hAnsi="Times New Roman"/>
          <w:spacing w:val="1"/>
          <w:sz w:val="28"/>
          <w:szCs w:val="28"/>
        </w:rPr>
        <w:t xml:space="preserve"> </w:t>
      </w:r>
      <w:r w:rsidRPr="009971FA">
        <w:rPr>
          <w:rFonts w:ascii="Times New Roman" w:hAnsi="Times New Roman"/>
          <w:sz w:val="28"/>
          <w:szCs w:val="28"/>
        </w:rPr>
        <w:t>допускается</w:t>
      </w:r>
      <w:r w:rsidRPr="009971FA">
        <w:rPr>
          <w:rFonts w:ascii="Times New Roman" w:hAnsi="Times New Roman"/>
          <w:spacing w:val="1"/>
          <w:sz w:val="28"/>
          <w:szCs w:val="28"/>
        </w:rPr>
        <w:t xml:space="preserve"> </w:t>
      </w:r>
      <w:r w:rsidRPr="009971FA">
        <w:rPr>
          <w:rFonts w:ascii="Times New Roman" w:hAnsi="Times New Roman"/>
          <w:sz w:val="28"/>
          <w:szCs w:val="28"/>
        </w:rPr>
        <w:t>только</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согласия</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родителей</w:t>
      </w:r>
      <w:r w:rsidRPr="009971FA">
        <w:rPr>
          <w:rFonts w:ascii="Times New Roman" w:hAnsi="Times New Roman"/>
          <w:spacing w:val="1"/>
          <w:sz w:val="28"/>
          <w:szCs w:val="28"/>
        </w:rPr>
        <w:t xml:space="preserve"> </w:t>
      </w:r>
      <w:r w:rsidRPr="009971FA">
        <w:rPr>
          <w:rFonts w:ascii="Times New Roman" w:hAnsi="Times New Roman"/>
          <w:sz w:val="28"/>
          <w:szCs w:val="28"/>
        </w:rPr>
        <w:t>(законных</w:t>
      </w:r>
      <w:r w:rsidRPr="009971FA">
        <w:rPr>
          <w:rFonts w:ascii="Times New Roman" w:hAnsi="Times New Roman"/>
          <w:spacing w:val="1"/>
          <w:sz w:val="28"/>
          <w:szCs w:val="28"/>
        </w:rPr>
        <w:t xml:space="preserve"> </w:t>
      </w:r>
      <w:r w:rsidRPr="009971FA">
        <w:rPr>
          <w:rFonts w:ascii="Times New Roman" w:hAnsi="Times New Roman"/>
          <w:sz w:val="28"/>
          <w:szCs w:val="28"/>
        </w:rPr>
        <w:t>представителей).</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могут</w:t>
      </w:r>
      <w:r w:rsidRPr="009971FA">
        <w:rPr>
          <w:rFonts w:ascii="Times New Roman" w:hAnsi="Times New Roman"/>
          <w:spacing w:val="1"/>
          <w:sz w:val="28"/>
          <w:szCs w:val="28"/>
        </w:rPr>
        <w:t xml:space="preserve"> </w:t>
      </w:r>
      <w:r w:rsidRPr="009971FA">
        <w:rPr>
          <w:rFonts w:ascii="Times New Roman" w:hAnsi="Times New Roman"/>
          <w:sz w:val="28"/>
          <w:szCs w:val="28"/>
        </w:rPr>
        <w:t>использоваться</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w:t>
      </w:r>
      <w:r w:rsidRPr="009971FA">
        <w:rPr>
          <w:rFonts w:ascii="Times New Roman" w:hAnsi="Times New Roman"/>
          <w:spacing w:val="1"/>
          <w:sz w:val="28"/>
          <w:szCs w:val="28"/>
        </w:rPr>
        <w:t xml:space="preserve"> </w:t>
      </w:r>
      <w:r w:rsidRPr="009971FA">
        <w:rPr>
          <w:rFonts w:ascii="Times New Roman" w:hAnsi="Times New Roman"/>
          <w:sz w:val="28"/>
          <w:szCs w:val="28"/>
        </w:rPr>
        <w:t>задач</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психологического</w:t>
      </w:r>
      <w:r w:rsidRPr="009971FA">
        <w:rPr>
          <w:rFonts w:ascii="Times New Roman" w:hAnsi="Times New Roman"/>
          <w:spacing w:val="1"/>
          <w:sz w:val="28"/>
          <w:szCs w:val="28"/>
        </w:rPr>
        <w:t xml:space="preserve"> </w:t>
      </w:r>
      <w:r w:rsidRPr="009971FA">
        <w:rPr>
          <w:rFonts w:ascii="Times New Roman" w:hAnsi="Times New Roman"/>
          <w:sz w:val="28"/>
          <w:szCs w:val="28"/>
        </w:rPr>
        <w:t>сопровождения</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оказания</w:t>
      </w:r>
      <w:r w:rsidRPr="009971FA">
        <w:rPr>
          <w:rFonts w:ascii="Times New Roman" w:hAnsi="Times New Roman"/>
          <w:spacing w:val="1"/>
          <w:sz w:val="28"/>
          <w:szCs w:val="28"/>
        </w:rPr>
        <w:t xml:space="preserve"> </w:t>
      </w:r>
      <w:r w:rsidRPr="009971FA">
        <w:rPr>
          <w:rFonts w:ascii="Times New Roman" w:hAnsi="Times New Roman"/>
          <w:sz w:val="28"/>
          <w:szCs w:val="28"/>
        </w:rPr>
        <w:t>адресной</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помощи.</w:t>
      </w:r>
    </w:p>
    <w:p w:rsidR="00DD625E" w:rsidRPr="009971FA" w:rsidRDefault="00DD625E" w:rsidP="005E7EF8">
      <w:pPr>
        <w:spacing w:after="0" w:line="240" w:lineRule="auto"/>
        <w:ind w:firstLine="709"/>
        <w:rPr>
          <w:rFonts w:ascii="Times New Roman" w:hAnsi="Times New Roman"/>
          <w:bCs/>
          <w:sz w:val="28"/>
          <w:szCs w:val="28"/>
        </w:rPr>
      </w:pPr>
    </w:p>
    <w:p w:rsidR="005E7EF8" w:rsidRPr="00216831" w:rsidRDefault="005E7EF8" w:rsidP="005E7EF8">
      <w:pPr>
        <w:pStyle w:val="12"/>
        <w:shd w:val="clear" w:color="auto" w:fill="D9D9D9"/>
        <w:spacing w:after="0" w:line="240" w:lineRule="auto"/>
        <w:ind w:left="0"/>
        <w:rPr>
          <w:rFonts w:ascii="Times New Roman" w:hAnsi="Times New Roman"/>
          <w:b/>
          <w:sz w:val="24"/>
          <w:szCs w:val="24"/>
        </w:rPr>
      </w:pPr>
      <w:r>
        <w:rPr>
          <w:rFonts w:ascii="Times New Roman" w:hAnsi="Times New Roman"/>
          <w:b/>
          <w:sz w:val="24"/>
          <w:szCs w:val="24"/>
        </w:rPr>
        <w:t>-</w:t>
      </w:r>
      <w:r w:rsidRPr="00216831">
        <w:rPr>
          <w:rFonts w:ascii="Times New Roman" w:hAnsi="Times New Roman"/>
          <w:b/>
          <w:sz w:val="24"/>
          <w:szCs w:val="24"/>
        </w:rPr>
        <w:t>Характеристики  особенности развития детей дошкольного возраста.</w:t>
      </w:r>
    </w:p>
    <w:p w:rsidR="005E7EF8" w:rsidRPr="00580C7B" w:rsidRDefault="005E7EF8" w:rsidP="005E7EF8">
      <w:pPr>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5E7EF8" w:rsidRPr="00580C7B" w:rsidRDefault="005E7EF8" w:rsidP="005E7EF8">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2235"/>
        <w:gridCol w:w="13416"/>
      </w:tblGrid>
      <w:tr w:rsidR="005E7EF8" w:rsidRPr="00580C7B" w:rsidTr="006B450F">
        <w:trPr>
          <w:trHeight w:val="1127"/>
        </w:trPr>
        <w:tc>
          <w:tcPr>
            <w:tcW w:w="2235" w:type="dxa"/>
            <w:shd w:val="clear" w:color="auto" w:fill="D9D9D9"/>
          </w:tcPr>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Возраст</w:t>
            </w:r>
          </w:p>
        </w:tc>
        <w:tc>
          <w:tcPr>
            <w:tcW w:w="12551" w:type="dxa"/>
            <w:shd w:val="clear" w:color="auto" w:fill="D9D9D9"/>
          </w:tcPr>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r w:rsidRPr="00580C7B">
              <w:rPr>
                <w:rFonts w:ascii="Times New Roman" w:hAnsi="Times New Roman"/>
                <w:b/>
                <w:sz w:val="28"/>
                <w:szCs w:val="28"/>
              </w:rPr>
              <w:t xml:space="preserve">Характеристики,  особенности развития детей раннего и дошкольного возраста групп </w:t>
            </w: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r w:rsidRPr="00580C7B">
              <w:rPr>
                <w:rFonts w:ascii="Times New Roman" w:hAnsi="Times New Roman"/>
                <w:b/>
                <w:sz w:val="28"/>
                <w:szCs w:val="28"/>
              </w:rPr>
              <w:t>общеразвивающей направленности</w:t>
            </w: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tc>
      </w:tr>
      <w:tr w:rsidR="005E7EF8" w:rsidRPr="00580C7B" w:rsidTr="006B450F">
        <w:trPr>
          <w:trHeight w:val="709"/>
        </w:trPr>
        <w:tc>
          <w:tcPr>
            <w:tcW w:w="2235" w:type="dxa"/>
            <w:tcBorders>
              <w:bottom w:val="single" w:sz="4" w:space="0" w:color="auto"/>
            </w:tcBorders>
            <w:shd w:val="clear" w:color="auto" w:fill="F2F2F2"/>
          </w:tcPr>
          <w:p w:rsidR="005E7EF8" w:rsidRPr="00580C7B" w:rsidRDefault="005E7EF8" w:rsidP="006B450F">
            <w:pPr>
              <w:spacing w:before="33" w:after="0" w:line="240" w:lineRule="auto"/>
              <w:ind w:firstLine="709"/>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sz w:val="28"/>
                <w:szCs w:val="28"/>
              </w:rPr>
            </w:pPr>
            <w:r w:rsidRPr="00580C7B">
              <w:rPr>
                <w:rFonts w:ascii="Times New Roman" w:hAnsi="Times New Roman"/>
                <w:b/>
                <w:bCs/>
                <w:sz w:val="28"/>
                <w:szCs w:val="28"/>
              </w:rPr>
              <w:t xml:space="preserve">От 1,5 до 3 лет </w:t>
            </w: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autoSpaceDE w:val="0"/>
              <w:autoSpaceDN w:val="0"/>
              <w:adjustRightInd w:val="0"/>
              <w:spacing w:after="0" w:line="240" w:lineRule="auto"/>
              <w:ind w:firstLine="709"/>
              <w:jc w:val="both"/>
              <w:rPr>
                <w:rFonts w:ascii="Times New Roman" w:hAnsi="Times New Roman"/>
                <w:sz w:val="28"/>
                <w:szCs w:val="28"/>
              </w:rPr>
            </w:pPr>
          </w:p>
        </w:tc>
        <w:tc>
          <w:tcPr>
            <w:tcW w:w="12551" w:type="dxa"/>
            <w:tcBorders>
              <w:bottom w:val="single" w:sz="4" w:space="0" w:color="auto"/>
            </w:tcBorders>
          </w:tcPr>
          <w:tbl>
            <w:tblPr>
              <w:tblW w:w="13200" w:type="dxa"/>
              <w:shd w:val="clear" w:color="auto" w:fill="FFFFFF"/>
              <w:tblCellMar>
                <w:left w:w="0" w:type="dxa"/>
                <w:right w:w="0" w:type="dxa"/>
              </w:tblCellMar>
              <w:tblLook w:val="0000" w:firstRow="0" w:lastRow="0" w:firstColumn="0" w:lastColumn="0" w:noHBand="0" w:noVBand="0"/>
            </w:tblPr>
            <w:tblGrid>
              <w:gridCol w:w="13200"/>
            </w:tblGrid>
            <w:tr w:rsidR="005E7EF8" w:rsidRPr="00580C7B" w:rsidTr="006B450F">
              <w:tc>
                <w:tcPr>
                  <w:tcW w:w="13200" w:type="dxa"/>
                  <w:tcBorders>
                    <w:top w:val="nil"/>
                    <w:left w:val="nil"/>
                    <w:bottom w:val="nil"/>
                    <w:right w:val="nil"/>
                  </w:tcBorders>
                  <w:shd w:val="clear" w:color="auto" w:fill="auto"/>
                </w:tcPr>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Дети 1, 5 – 3 лет относятся к раннему возрасту. Раннее детство – очень короткий период в жизни человека. Но этот период имеет непреходящее значение.</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Именно в первые три года жизни дети научаются тому, что будут использовать в течение всей дальнейшей жизни. Если взрослые на протяжении этого возрастного периода оказывают поддержку ребенку, он будет гораздо быстрее развиваться. Кроме того, результатом искреннего и доброжелательного общения взрослого и ребенка окажутся сформированные у малыша чувство доверия к миру, привязанность к родителям и другим близким людям.</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Основной вид деятельности этих детей – манипулирование предметами. Т.е. ребенок вначале изучает предмет, узнает его назначение, а затем начинает употреблять эти предметы для других целей. Поэтому, </w:t>
                  </w:r>
                  <w:r w:rsidRPr="00580C7B">
                    <w:rPr>
                      <w:rFonts w:ascii="Times New Roman" w:hAnsi="Times New Roman"/>
                      <w:sz w:val="28"/>
                      <w:szCs w:val="28"/>
                    </w:rPr>
                    <w:lastRenderedPageBreak/>
                    <w:t>чтобы предметна деятельность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 Игры со сверстниками не привлекают этих детей, они предпочитают самостоятельные игры.</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На этой основе развивается игровая и продуктивная деятельность ребенка, т.е. лепка, рисование, конструирование.</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Происходит активное формирование речи:</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1,5 годам ребенок должен владеть 30-40 словами;</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2 годам – 300-400. Основными вопросами детей в этом возрасте должны быть вопросы «Кто?», «Что?», ребенок начинает употреблять не только существительные, но и прилагательные, наречия, глаголы, местоимения. Формируется фразовая речь;</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2,5 годам ребенок осваивает 1000 слов, основные вопросы, интересующие ребенка «Где?», «Когда?», «Куда?», «Откуда?».</w:t>
                  </w:r>
                </w:p>
                <w:p w:rsidR="005E7EF8" w:rsidRPr="00580C7B" w:rsidRDefault="005E7EF8" w:rsidP="006B450F">
                  <w:pPr>
                    <w:spacing w:after="225" w:line="286" w:lineRule="atLeast"/>
                    <w:rPr>
                      <w:rFonts w:ascii="Times New Roman" w:hAnsi="Times New Roman"/>
                      <w:sz w:val="28"/>
                      <w:szCs w:val="28"/>
                    </w:rPr>
                  </w:pPr>
                  <w:proofErr w:type="gramStart"/>
                  <w:r w:rsidRPr="00580C7B">
                    <w:rPr>
                      <w:rFonts w:ascii="Times New Roman" w:hAnsi="Times New Roman"/>
                      <w:sz w:val="28"/>
                      <w:szCs w:val="28"/>
                    </w:rPr>
                    <w:t>В этом возрасте задержка речевого развития должна насторожить – это может говорить о ЗПР или о развивающееся глухоте.</w:t>
                  </w:r>
                  <w:proofErr w:type="gramEnd"/>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Также в этом возрасте нужно стимулировать высказывания детей. Существует одна психологическая сказка о мальчике, который заговорил в 5 лет. Родители ребенка сбились с ног, водили ребенка по врачам, экстрасенсам, но все безуспешно. Однажды, когда вся семья села за слол, ребенок отчетливо сказал: «Мне нечем есть». Когда родители опомнились от счастья и спросили ребенка, почему он все это время молчал, он ответил: «А зачем было говорить? Вы и так все за меня говорили».</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Развитие познавательных процессов ребенка раннего возраста идет быстрыми темпами: стремительно развиваются внимание, память, восприятие, мышление и т. д. Главной функцией данного возраста является восприятие,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Восприятие ребенка этого возраста непроизвольное. Он может выделить в предмете лишь его ярко выраженные признаки, часто являющиеся второстепенными. Задача взрослого – правильно называть признаки и действия предмета, постоянно озвучивать их, а затем и спрашивать о них у ребенка. Детям этого </w:t>
                  </w:r>
                  <w:r w:rsidRPr="00580C7B">
                    <w:rPr>
                      <w:rFonts w:ascii="Times New Roman" w:hAnsi="Times New Roman"/>
                      <w:sz w:val="28"/>
                      <w:szCs w:val="28"/>
                    </w:rPr>
                    <w:lastRenderedPageBreak/>
                    <w:t>возраста полезны самообучающие игрушки: матрешки, вкладыши, пирамидки.</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В этом возрасте важно знакомить детей с цветом и формой. В возрасте 2-3 лет малыш способен различать:</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5 форм (круг, квадрат, овал, треугольник и прямоугольник),</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цветов (красный, синий, зеленый, желтый, черный, белый, фиолетовый, оранжевый).</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Важно приучать ребенка к книгам, больше читать сказок и стихов.</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Основной способ познания ребенком окружающего мира – метод проб и ошибок, поэтому дети этого возраста любят разбирать игрушки. Чаще всего, это нормальная познавательная активность ребенка, а не его капризы.</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Внимание и память ребенка раннего возраста </w:t>
                  </w:r>
                  <w:proofErr w:type="gramStart"/>
                  <w:r w:rsidRPr="00580C7B">
                    <w:rPr>
                      <w:rFonts w:ascii="Times New Roman" w:hAnsi="Times New Roman"/>
                      <w:sz w:val="28"/>
                      <w:szCs w:val="28"/>
                    </w:rPr>
                    <w:t>непроизвольные</w:t>
                  </w:r>
                  <w:proofErr w:type="gramEnd"/>
                  <w:r w:rsidRPr="00580C7B">
                    <w:rPr>
                      <w:rFonts w:ascii="Times New Roman" w:hAnsi="Times New Roman"/>
                      <w:sz w:val="28"/>
                      <w:szCs w:val="28"/>
                    </w:rPr>
                    <w:t>. Т.е. привлекают и запоминаются только яркие предметы, издающие звуки, картинки и т.д.</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Поведение ребенка также непроизвольное, дети не могут сразу прекратить что-то делать или выполнить сразу несколько действий.</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Эти дети очень восприимчивы к эмоциональному состоянию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Одно из условий уверенности и спокойствия ребенка – это системность, ритмичность и повторяемость его жизни, т.е. четкое соблюдение режима.</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Дети в этом возрасте искренние, открытые, честные. Они не умеют скрывать свои симпатии и антипатии. Чувства детей неустойчивы и противоречивы, настроение подвержено частой смене.</w:t>
                  </w:r>
                </w:p>
              </w:tc>
            </w:tr>
          </w:tbl>
          <w:p w:rsidR="005E7EF8" w:rsidRPr="00580C7B" w:rsidRDefault="00865417" w:rsidP="006B450F">
            <w:pPr>
              <w:spacing w:after="0" w:line="0" w:lineRule="auto"/>
              <w:rPr>
                <w:rFonts w:ascii="Times New Roman" w:hAnsi="Times New Roman"/>
                <w:sz w:val="28"/>
                <w:szCs w:val="28"/>
              </w:rPr>
            </w:pPr>
            <w:hyperlink r:id="rId13" w:tooltip="Facebook" w:history="1"/>
          </w:p>
          <w:p w:rsidR="005E7EF8" w:rsidRPr="00580C7B" w:rsidRDefault="005E7EF8" w:rsidP="006B450F">
            <w:pPr>
              <w:shd w:val="clear" w:color="auto" w:fill="FFFFFF"/>
              <w:spacing w:before="33" w:after="0" w:line="240" w:lineRule="auto"/>
              <w:jc w:val="both"/>
              <w:rPr>
                <w:rFonts w:ascii="Times New Roman" w:hAnsi="Times New Roman"/>
                <w:sz w:val="28"/>
                <w:szCs w:val="28"/>
              </w:rPr>
            </w:pPr>
            <w:r w:rsidRPr="00580C7B">
              <w:rPr>
                <w:rFonts w:ascii="Times New Roman" w:hAnsi="Times New Roman"/>
                <w:sz w:val="28"/>
                <w:szCs w:val="28"/>
              </w:rPr>
              <w:t>воспитательной работе с детьми.</w:t>
            </w:r>
          </w:p>
          <w:p w:rsidR="005E7EF8" w:rsidRPr="00580C7B" w:rsidRDefault="005E7EF8" w:rsidP="006B450F">
            <w:pPr>
              <w:shd w:val="clear" w:color="auto" w:fill="FFFFFF"/>
              <w:spacing w:before="33" w:after="0" w:line="240" w:lineRule="auto"/>
              <w:jc w:val="both"/>
              <w:rPr>
                <w:rFonts w:ascii="Times New Roman" w:hAnsi="Times New Roman"/>
                <w:sz w:val="28"/>
                <w:szCs w:val="28"/>
              </w:rPr>
            </w:pPr>
          </w:p>
        </w:tc>
      </w:tr>
      <w:tr w:rsidR="005E7EF8" w:rsidRPr="00580C7B" w:rsidTr="006B450F">
        <w:trPr>
          <w:trHeight w:val="7395"/>
        </w:trPr>
        <w:tc>
          <w:tcPr>
            <w:tcW w:w="2235" w:type="dxa"/>
            <w:tcBorders>
              <w:top w:val="single" w:sz="4" w:space="0" w:color="auto"/>
            </w:tcBorders>
            <w:shd w:val="clear" w:color="auto" w:fill="F2F2F2"/>
          </w:tcPr>
          <w:p w:rsidR="005E7EF8" w:rsidRPr="00580C7B" w:rsidRDefault="005E7EF8" w:rsidP="006B450F">
            <w:pPr>
              <w:spacing w:before="33" w:after="0" w:line="240" w:lineRule="auto"/>
              <w:rPr>
                <w:rFonts w:ascii="Times New Roman" w:hAnsi="Times New Roman"/>
                <w:sz w:val="28"/>
                <w:szCs w:val="28"/>
              </w:rPr>
            </w:pPr>
            <w:r w:rsidRPr="00580C7B">
              <w:rPr>
                <w:rFonts w:ascii="Times New Roman" w:hAnsi="Times New Roman"/>
                <w:b/>
                <w:bCs/>
                <w:sz w:val="28"/>
                <w:szCs w:val="28"/>
              </w:rPr>
              <w:lastRenderedPageBreak/>
              <w:t xml:space="preserve">От 3 до 4 лет </w:t>
            </w:r>
          </w:p>
          <w:p w:rsidR="005E7EF8" w:rsidRPr="00580C7B" w:rsidRDefault="005E7EF8" w:rsidP="006B450F">
            <w:pPr>
              <w:autoSpaceDE w:val="0"/>
              <w:autoSpaceDN w:val="0"/>
              <w:adjustRightInd w:val="0"/>
              <w:ind w:firstLine="709"/>
              <w:jc w:val="both"/>
              <w:rPr>
                <w:rFonts w:ascii="Times New Roman" w:hAnsi="Times New Roman"/>
                <w:b/>
                <w:bCs/>
                <w:sz w:val="28"/>
                <w:szCs w:val="28"/>
              </w:rPr>
            </w:pPr>
          </w:p>
        </w:tc>
        <w:tc>
          <w:tcPr>
            <w:tcW w:w="12551" w:type="dxa"/>
            <w:tcBorders>
              <w:top w:val="single" w:sz="4" w:space="0" w:color="auto"/>
            </w:tcBorders>
          </w:tcPr>
          <w:p w:rsidR="005E7EF8" w:rsidRPr="00580C7B" w:rsidRDefault="005E7EF8" w:rsidP="006B450F">
            <w:pPr>
              <w:shd w:val="clear" w:color="auto" w:fill="FFFFFF"/>
              <w:spacing w:before="33" w:after="0" w:line="240" w:lineRule="auto"/>
              <w:jc w:val="both"/>
              <w:rPr>
                <w:rFonts w:ascii="Times New Roman" w:hAnsi="Times New Roman"/>
                <w:sz w:val="28"/>
                <w:szCs w:val="28"/>
              </w:rPr>
            </w:pPr>
            <w:r w:rsidRPr="00580C7B">
              <w:rPr>
                <w:rFonts w:ascii="Times New Roman" w:hAnsi="Times New Roman"/>
                <w:sz w:val="28"/>
                <w:szCs w:val="28"/>
              </w:rPr>
              <w:t>В три года или чуть раньше любимым выражением ребенка становится «я сам». Ребенок хочет стать «как </w:t>
            </w:r>
            <w:hyperlink r:id="rId14"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но, понятно, быть им не может. Отделение себя от взрослого – характерная черта  </w:t>
            </w:r>
            <w:r w:rsidRPr="00580C7B">
              <w:rPr>
                <w:rFonts w:ascii="Times New Roman" w:hAnsi="Times New Roman"/>
                <w:bCs/>
                <w:sz w:val="28"/>
                <w:szCs w:val="28"/>
              </w:rPr>
              <w:t>кризиса трех лет</w:t>
            </w:r>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t>Эмоциональное развитие</w:t>
            </w:r>
            <w:r w:rsidRPr="00580C7B">
              <w:rPr>
                <w:rFonts w:ascii="Times New Roman" w:hAnsi="Times New Roman"/>
                <w:sz w:val="28"/>
                <w:szCs w:val="28"/>
              </w:rPr>
              <w:t xml:space="preserve">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  взрослыми и другими детьми, отличаются нестабильностью и зависят от ситуации.</w:t>
            </w:r>
            <w:r w:rsidRPr="00580C7B">
              <w:rPr>
                <w:rFonts w:ascii="Times New Roman" w:hAnsi="Times New Roman"/>
                <w:spacing w:val="-2"/>
                <w:sz w:val="28"/>
                <w:szCs w:val="28"/>
              </w:rPr>
              <w:t>  Большим эмоциональным благополучием характеризуются девочки.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w:t>
            </w:r>
            <w:r w:rsidRPr="00580C7B">
              <w:rPr>
                <w:rFonts w:ascii="Times New Roman" w:hAnsi="Times New Roman"/>
                <w:iCs/>
                <w:sz w:val="28"/>
                <w:szCs w:val="28"/>
              </w:rPr>
              <w:t>безопасности</w:t>
            </w:r>
            <w:r w:rsidRPr="00580C7B">
              <w:rPr>
                <w:rFonts w:ascii="Times New Roman" w:hAnsi="Times New Roman"/>
                <w:sz w:val="28"/>
                <w:szCs w:val="28"/>
              </w:rPr>
              <w:t xml:space="preserve">, доверчиво-активное отношение к окружающему. Стремление ребенка быть независимым от взрослого и </w:t>
            </w:r>
            <w:proofErr w:type="gramStart"/>
            <w:r w:rsidRPr="00580C7B">
              <w:rPr>
                <w:rFonts w:ascii="Times New Roman" w:hAnsi="Times New Roman"/>
                <w:sz w:val="28"/>
                <w:szCs w:val="28"/>
              </w:rPr>
              <w:t>действовать</w:t>
            </w:r>
            <w:proofErr w:type="gramEnd"/>
            <w:r w:rsidRPr="00580C7B">
              <w:rPr>
                <w:rFonts w:ascii="Times New Roman" w:hAnsi="Times New Roman"/>
                <w:sz w:val="28"/>
                <w:szCs w:val="28"/>
              </w:rPr>
              <w:t xml:space="preserve"> как </w:t>
            </w:r>
            <w:hyperlink r:id="rId15"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может провоцировать небезопасные способы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3–4-летние дети усваивают некоторые </w:t>
            </w:r>
            <w:r w:rsidRPr="00580C7B">
              <w:rPr>
                <w:rFonts w:ascii="Times New Roman" w:hAnsi="Times New Roman"/>
                <w:b/>
                <w:iCs/>
                <w:sz w:val="28"/>
                <w:szCs w:val="28"/>
                <w:u w:val="single"/>
              </w:rPr>
              <w:t>нормы и правила поведения</w:t>
            </w:r>
            <w:r w:rsidRPr="00580C7B">
              <w:rPr>
                <w:rFonts w:ascii="Times New Roman" w:hAnsi="Times New Roman"/>
                <w:sz w:val="28"/>
                <w:szCs w:val="28"/>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580C7B">
              <w:rPr>
                <w:rFonts w:ascii="Times New Roman" w:hAnsi="Times New Roman"/>
                <w:iCs/>
                <w:sz w:val="28"/>
                <w:szCs w:val="28"/>
              </w:rPr>
              <w:t>. </w:t>
            </w:r>
            <w:r w:rsidRPr="00580C7B">
              <w:rPr>
                <w:rFonts w:ascii="Times New Roman" w:hAnsi="Times New Roman"/>
                <w:sz w:val="28"/>
                <w:szCs w:val="28"/>
              </w:rPr>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pacing w:val="-4"/>
                <w:sz w:val="28"/>
                <w:szCs w:val="28"/>
              </w:rPr>
              <w:t>В три года ребенок начинает </w:t>
            </w:r>
            <w:r w:rsidRPr="00580C7B">
              <w:rPr>
                <w:rFonts w:ascii="Times New Roman" w:hAnsi="Times New Roman"/>
                <w:spacing w:val="-3"/>
                <w:sz w:val="28"/>
                <w:szCs w:val="28"/>
              </w:rPr>
              <w:t>осваивать гендерные роли и гендерный репертуар: девочка-женщина, мальчик-мужчина.</w:t>
            </w:r>
            <w:r w:rsidRPr="00580C7B">
              <w:rPr>
                <w:rFonts w:ascii="Times New Roman" w:hAnsi="Times New Roman"/>
                <w:spacing w:val="-2"/>
                <w:sz w:val="28"/>
                <w:szCs w:val="28"/>
              </w:rPr>
              <w:t> Он адекватно идентифицирует себя с представителями своего пола, имеет первоначальные представления о собственной</w:t>
            </w:r>
            <w:r w:rsidRPr="00580C7B">
              <w:rPr>
                <w:rFonts w:ascii="Times New Roman" w:hAnsi="Times New Roman"/>
                <w:iCs/>
                <w:spacing w:val="-2"/>
                <w:sz w:val="28"/>
                <w:szCs w:val="28"/>
              </w:rPr>
              <w:t xml:space="preserve"> гендерной</w:t>
            </w:r>
            <w:r w:rsidRPr="00580C7B">
              <w:rPr>
                <w:rFonts w:ascii="Times New Roman" w:hAnsi="Times New Roman"/>
                <w:spacing w:val="-2"/>
                <w:sz w:val="28"/>
                <w:szCs w:val="28"/>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sidRPr="00580C7B">
              <w:rPr>
                <w:rFonts w:ascii="Times New Roman" w:hAnsi="Times New Roman"/>
                <w:spacing w:val="-2"/>
                <w:sz w:val="28"/>
                <w:szCs w:val="28"/>
              </w:rPr>
              <w:t>людей</w:t>
            </w:r>
            <w:proofErr w:type="gramEnd"/>
            <w:r w:rsidRPr="00580C7B">
              <w:rPr>
                <w:rFonts w:ascii="Times New Roman" w:hAnsi="Times New Roman"/>
                <w:spacing w:val="-2"/>
                <w:sz w:val="28"/>
                <w:szCs w:val="28"/>
              </w:rPr>
              <w:t xml:space="preserve"> как в реальной жизни, так и на иллюстрациях. Начинают проявлять интерес, внимание, </w:t>
            </w:r>
            <w:proofErr w:type="gramStart"/>
            <w:r w:rsidRPr="00580C7B">
              <w:rPr>
                <w:rFonts w:ascii="Times New Roman" w:hAnsi="Times New Roman"/>
                <w:spacing w:val="-2"/>
                <w:sz w:val="28"/>
                <w:szCs w:val="28"/>
              </w:rPr>
              <w:t>заботу по отношению</w:t>
            </w:r>
            <w:proofErr w:type="gramEnd"/>
            <w:r w:rsidRPr="00580C7B">
              <w:rPr>
                <w:rFonts w:ascii="Times New Roman" w:hAnsi="Times New Roman"/>
                <w:spacing w:val="-2"/>
                <w:sz w:val="28"/>
                <w:szCs w:val="28"/>
              </w:rPr>
              <w:t xml:space="preserve"> к детям другого пола.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У нормально развивающегося 3-летнего человека есть все возможности овладения </w:t>
            </w:r>
            <w:r w:rsidRPr="00580C7B">
              <w:rPr>
                <w:rFonts w:ascii="Times New Roman" w:hAnsi="Times New Roman"/>
                <w:b/>
                <w:sz w:val="28"/>
                <w:szCs w:val="28"/>
                <w:u w:val="single"/>
              </w:rPr>
              <w:lastRenderedPageBreak/>
              <w:t>навыками </w:t>
            </w:r>
            <w:r w:rsidRPr="00580C7B">
              <w:rPr>
                <w:rFonts w:ascii="Times New Roman" w:hAnsi="Times New Roman"/>
                <w:b/>
                <w:iCs/>
                <w:sz w:val="28"/>
                <w:szCs w:val="28"/>
                <w:u w:val="single"/>
              </w:rPr>
              <w:t>самообслуживания</w:t>
            </w:r>
            <w:r w:rsidRPr="00580C7B">
              <w:rPr>
                <w:rFonts w:ascii="Times New Roman" w:hAnsi="Times New Roman"/>
                <w:sz w:val="28"/>
                <w:szCs w:val="28"/>
              </w:rPr>
              <w:t>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w:t>
            </w:r>
            <w:r w:rsidRPr="00580C7B">
              <w:rPr>
                <w:rFonts w:ascii="Times New Roman" w:hAnsi="Times New Roman"/>
                <w:iCs/>
                <w:sz w:val="28"/>
                <w:szCs w:val="28"/>
              </w:rPr>
              <w:t xml:space="preserve"> моторной координации</w:t>
            </w:r>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этот период высока потребность ребенка в </w:t>
            </w:r>
            <w:r w:rsidRPr="00580C7B">
              <w:rPr>
                <w:rFonts w:ascii="Times New Roman" w:hAnsi="Times New Roman"/>
                <w:b/>
                <w:sz w:val="28"/>
                <w:szCs w:val="28"/>
                <w:u w:val="single"/>
              </w:rPr>
              <w:t>движении</w:t>
            </w:r>
            <w:r w:rsidRPr="00580C7B">
              <w:rPr>
                <w:rFonts w:ascii="Times New Roman" w:hAnsi="Times New Roman"/>
                <w:sz w:val="28"/>
                <w:szCs w:val="28"/>
              </w:rPr>
              <w:t xml:space="preserve">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Накапливается определенный запас </w:t>
            </w:r>
            <w:r w:rsidRPr="00580C7B">
              <w:rPr>
                <w:rFonts w:ascii="Times New Roman" w:hAnsi="Times New Roman"/>
                <w:b/>
                <w:sz w:val="28"/>
                <w:szCs w:val="28"/>
                <w:u w:val="single"/>
              </w:rPr>
              <w:t>представлений о разнообразных свойствах предметов</w:t>
            </w:r>
            <w:r w:rsidRPr="00580C7B">
              <w:rPr>
                <w:rFonts w:ascii="Times New Roman" w:hAnsi="Times New Roman"/>
                <w:sz w:val="28"/>
                <w:szCs w:val="28"/>
              </w:rPr>
              <w:t>,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580C7B">
              <w:rPr>
                <w:rFonts w:ascii="Times New Roman" w:hAnsi="Times New Roman"/>
                <w:iCs/>
                <w:sz w:val="28"/>
                <w:szCs w:val="28"/>
              </w:rPr>
              <w:t>сенсорные эталоны</w:t>
            </w:r>
            <w:r w:rsidRPr="00580C7B">
              <w:rPr>
                <w:rFonts w:ascii="Times New Roman" w:hAnsi="Times New Roman"/>
                <w:sz w:val="28"/>
                <w:szCs w:val="28"/>
              </w:rPr>
              <w:t>. Он знаком с основными цветами (</w:t>
            </w:r>
            <w:hyperlink r:id="rId16" w:tgtFrame="_blank" w:history="1">
              <w:r w:rsidRPr="00580C7B">
                <w:rPr>
                  <w:rFonts w:ascii="Times New Roman" w:hAnsi="Times New Roman"/>
                  <w:bCs/>
                  <w:sz w:val="28"/>
                  <w:szCs w:val="28"/>
                </w:rPr>
                <w:t>красный</w:t>
              </w:r>
            </w:hyperlink>
            <w:r w:rsidRPr="00580C7B">
              <w:rPr>
                <w:rFonts w:ascii="Times New Roman" w:hAnsi="Times New Roman"/>
                <w:sz w:val="28"/>
                <w:szCs w:val="28"/>
              </w:rPr>
              <w:t>, желтый, зеленый, </w:t>
            </w:r>
            <w:hyperlink r:id="rId17" w:tgtFrame="_blank" w:history="1">
              <w:r w:rsidRPr="00580C7B">
                <w:rPr>
                  <w:rFonts w:ascii="Times New Roman" w:hAnsi="Times New Roman"/>
                  <w:bCs/>
                  <w:sz w:val="28"/>
                  <w:szCs w:val="28"/>
                </w:rPr>
                <w:t>синий</w:t>
              </w:r>
            </w:hyperlink>
            <w:r w:rsidRPr="00580C7B">
              <w:rPr>
                <w:rFonts w:ascii="Times New Roman" w:hAnsi="Times New Roman"/>
                <w:sz w:val="28"/>
                <w:szCs w:val="28"/>
              </w:rPr>
              <w:t>). Если перед ребенком выложить карточки разных цветов, то по просьбе взрослого он выберет 3–4 цвета по названию и 2–3 из них самостоятельно назовет. </w:t>
            </w:r>
            <w:hyperlink r:id="rId18" w:tgtFrame="_blank" w:history="1">
              <w:r w:rsidRPr="00580C7B">
                <w:rPr>
                  <w:rFonts w:ascii="Times New Roman" w:hAnsi="Times New Roman"/>
                  <w:bCs/>
                  <w:sz w:val="28"/>
                  <w:szCs w:val="28"/>
                </w:rPr>
                <w:t>Малыш</w:t>
              </w:r>
            </w:hyperlink>
            <w:r w:rsidRPr="00580C7B">
              <w:rPr>
                <w:rFonts w:ascii="Times New Roman" w:hAnsi="Times New Roman"/>
                <w:sz w:val="28"/>
                <w:szCs w:val="28"/>
              </w:rPr>
              <w:t> </w:t>
            </w:r>
            <w:proofErr w:type="gramStart"/>
            <w:r w:rsidRPr="00580C7B">
              <w:rPr>
                <w:rFonts w:ascii="Times New Roman" w:hAnsi="Times New Roman"/>
                <w:sz w:val="28"/>
                <w:szCs w:val="28"/>
              </w:rPr>
              <w:t>способен</w:t>
            </w:r>
            <w:proofErr w:type="gramEnd"/>
            <w:r w:rsidRPr="00580C7B">
              <w:rPr>
                <w:rFonts w:ascii="Times New Roman" w:hAnsi="Times New Roman"/>
                <w:sz w:val="28"/>
                <w:szCs w:val="28"/>
              </w:rPr>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580C7B">
              <w:rPr>
                <w:rFonts w:ascii="Times New Roman" w:hAnsi="Times New Roman"/>
                <w:sz w:val="28"/>
                <w:szCs w:val="28"/>
              </w:rPr>
              <w:t>самый</w:t>
            </w:r>
            <w:proofErr w:type="gramEnd"/>
            <w:r w:rsidRPr="00580C7B">
              <w:rPr>
                <w:rFonts w:ascii="Times New Roman" w:hAnsi="Times New Roman"/>
                <w:sz w:val="28"/>
                <w:szCs w:val="28"/>
              </w:rPr>
              <w:t xml:space="preserve"> большой» или «самый меньший» из 3-5 предметов (более пяти предметов детям трехлетнего возраста не следует предлагать).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3 года дети практически осваивают </w:t>
            </w:r>
            <w:r w:rsidRPr="00580C7B">
              <w:rPr>
                <w:rFonts w:ascii="Times New Roman" w:hAnsi="Times New Roman"/>
                <w:b/>
                <w:sz w:val="28"/>
                <w:szCs w:val="28"/>
                <w:u w:val="single"/>
              </w:rPr>
              <w:t>пространство</w:t>
            </w:r>
            <w:r w:rsidRPr="00580C7B">
              <w:rPr>
                <w:rFonts w:ascii="Times New Roman" w:hAnsi="Times New Roman"/>
                <w:sz w:val="28"/>
                <w:szCs w:val="28"/>
              </w:rPr>
              <w:t xml:space="preserve"> своей комнаты (квартиры), групповой комнаты в детском саду, двора, где гуляют и т. п. На основании опыта у них складываются некоторые </w:t>
            </w:r>
            <w:r w:rsidRPr="00580C7B">
              <w:rPr>
                <w:rFonts w:ascii="Times New Roman" w:hAnsi="Times New Roman"/>
                <w:iCs/>
                <w:sz w:val="28"/>
                <w:szCs w:val="28"/>
              </w:rPr>
              <w:t>пространственные представления</w:t>
            </w:r>
            <w:r w:rsidRPr="00580C7B">
              <w:rPr>
                <w:rFonts w:ascii="Times New Roman" w:hAnsi="Times New Roman"/>
                <w:sz w:val="28"/>
                <w:szCs w:val="28"/>
              </w:rPr>
              <w:t>. Они знают, что рядом со столом стоит </w:t>
            </w:r>
            <w:hyperlink r:id="rId19" w:tgtFrame="_blank" w:history="1">
              <w:r w:rsidRPr="00580C7B">
                <w:rPr>
                  <w:rFonts w:ascii="Times New Roman" w:hAnsi="Times New Roman"/>
                  <w:bCs/>
                  <w:sz w:val="28"/>
                  <w:szCs w:val="28"/>
                </w:rPr>
                <w:t>стул</w:t>
              </w:r>
            </w:hyperlink>
            <w:r w:rsidRPr="00580C7B">
              <w:rPr>
                <w:rFonts w:ascii="Times New Roman" w:hAnsi="Times New Roman"/>
                <w:sz w:val="28"/>
                <w:szCs w:val="28"/>
              </w:rPr>
              <w:t>, на диване лежит игрушечный </w:t>
            </w:r>
            <w:hyperlink r:id="rId20" w:tgtFrame="_blank" w:history="1">
              <w:r w:rsidRPr="00580C7B">
                <w:rPr>
                  <w:rFonts w:ascii="Times New Roman" w:hAnsi="Times New Roman"/>
                  <w:bCs/>
                  <w:sz w:val="28"/>
                  <w:szCs w:val="28"/>
                </w:rPr>
                <w:t>мишка</w:t>
              </w:r>
            </w:hyperlink>
            <w:r w:rsidRPr="00580C7B">
              <w:rPr>
                <w:rFonts w:ascii="Times New Roman" w:hAnsi="Times New Roman"/>
                <w:sz w:val="28"/>
                <w:szCs w:val="28"/>
              </w:rPr>
              <w:t>, перед домом растет </w:t>
            </w:r>
            <w:hyperlink r:id="rId21" w:tgtFrame="_blank" w:history="1">
              <w:r w:rsidRPr="00580C7B">
                <w:rPr>
                  <w:rFonts w:ascii="Times New Roman" w:hAnsi="Times New Roman"/>
                  <w:bCs/>
                  <w:sz w:val="28"/>
                  <w:szCs w:val="28"/>
                </w:rPr>
                <w:t>дерево</w:t>
              </w:r>
            </w:hyperlink>
            <w:r w:rsidRPr="00580C7B">
              <w:rPr>
                <w:rFonts w:ascii="Times New Roman" w:hAnsi="Times New Roman"/>
                <w:sz w:val="28"/>
                <w:szCs w:val="28"/>
              </w:rPr>
              <w:t>, за домом – </w:t>
            </w:r>
            <w:hyperlink r:id="rId22" w:tgtFrame="_blank" w:history="1">
              <w:r w:rsidRPr="00580C7B">
                <w:rPr>
                  <w:rFonts w:ascii="Times New Roman" w:hAnsi="Times New Roman"/>
                  <w:bCs/>
                  <w:sz w:val="28"/>
                  <w:szCs w:val="28"/>
                </w:rPr>
                <w:t>гараж</w:t>
              </w:r>
            </w:hyperlink>
            <w:r w:rsidRPr="00580C7B">
              <w:rPr>
                <w:rFonts w:ascii="Times New Roman" w:hAnsi="Times New Roman"/>
                <w:sz w:val="28"/>
                <w:szCs w:val="28"/>
              </w:rPr>
              <w:t>,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этом возрасте ребенок еще плохо ориентируется во </w:t>
            </w:r>
            <w:r w:rsidRPr="00580C7B">
              <w:rPr>
                <w:rFonts w:ascii="Times New Roman" w:hAnsi="Times New Roman"/>
                <w:iCs/>
                <w:sz w:val="28"/>
                <w:szCs w:val="28"/>
              </w:rPr>
              <w:t>времени</w:t>
            </w:r>
            <w:r w:rsidRPr="00580C7B">
              <w:rPr>
                <w:rFonts w:ascii="Times New Roman" w:hAnsi="Times New Roman"/>
                <w:sz w:val="28"/>
                <w:szCs w:val="28"/>
              </w:rPr>
              <w:t>.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lastRenderedPageBreak/>
              <w:t>Представления</w:t>
            </w:r>
            <w:r w:rsidRPr="00580C7B">
              <w:rPr>
                <w:rFonts w:ascii="Times New Roman" w:hAnsi="Times New Roman"/>
                <w:sz w:val="28"/>
                <w:szCs w:val="28"/>
              </w:rPr>
              <w:t xml:space="preserve"> ребенка четвертого года жизни </w:t>
            </w:r>
            <w:r w:rsidRPr="00580C7B">
              <w:rPr>
                <w:rFonts w:ascii="Times New Roman" w:hAnsi="Times New Roman"/>
                <w:b/>
                <w:sz w:val="28"/>
                <w:szCs w:val="28"/>
                <w:u w:val="single"/>
              </w:rPr>
              <w:t>о </w:t>
            </w:r>
            <w:r w:rsidRPr="00580C7B">
              <w:rPr>
                <w:rFonts w:ascii="Times New Roman" w:hAnsi="Times New Roman"/>
                <w:b/>
                <w:iCs/>
                <w:sz w:val="28"/>
                <w:szCs w:val="28"/>
                <w:u w:val="single"/>
              </w:rPr>
              <w:t>явлениях окружающей действительности</w:t>
            </w:r>
            <w:r w:rsidRPr="00580C7B">
              <w:rPr>
                <w:rFonts w:ascii="Times New Roman" w:hAnsi="Times New Roman"/>
                <w:sz w:val="28"/>
                <w:szCs w:val="28"/>
              </w:rPr>
              <w:t> обусловлены, с одной стороны, психологическими особенностями возраста,  с другой, его непосредственным опытом. </w:t>
            </w:r>
            <w:hyperlink r:id="rId23" w:tgtFrame="_blank" w:history="1">
              <w:r w:rsidRPr="00580C7B">
                <w:rPr>
                  <w:rFonts w:ascii="Times New Roman" w:hAnsi="Times New Roman"/>
                  <w:bCs/>
                  <w:sz w:val="28"/>
                  <w:szCs w:val="28"/>
                </w:rPr>
                <w:t>Малыш</w:t>
              </w:r>
            </w:hyperlink>
            <w:r w:rsidRPr="00580C7B">
              <w:rPr>
                <w:rFonts w:ascii="Times New Roman" w:hAnsi="Times New Roman"/>
                <w:sz w:val="28"/>
                <w:szCs w:val="28"/>
              </w:rPr>
              <w:t>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w:t>
            </w:r>
            <w:hyperlink r:id="rId24"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хлеб, молоко, одежду, обувь)</w:t>
            </w:r>
            <w:proofErr w:type="gramStart"/>
            <w:r w:rsidRPr="00580C7B">
              <w:rPr>
                <w:rFonts w:ascii="Times New Roman" w:hAnsi="Times New Roman"/>
                <w:sz w:val="28"/>
                <w:szCs w:val="28"/>
              </w:rPr>
              <w:t>;и</w:t>
            </w:r>
            <w:proofErr w:type="gramEnd"/>
            <w:r w:rsidRPr="00580C7B">
              <w:rPr>
                <w:rFonts w:ascii="Times New Roman" w:hAnsi="Times New Roman"/>
                <w:sz w:val="28"/>
                <w:szCs w:val="28"/>
              </w:rPr>
              <w:t>меет представления о знакомых средствах передвижения (легковая, грузовая машина, троллейбус, </w:t>
            </w:r>
            <w:hyperlink r:id="rId25" w:tgtFrame="_blank" w:history="1">
              <w:r w:rsidRPr="00580C7B">
                <w:rPr>
                  <w:rFonts w:ascii="Times New Roman" w:hAnsi="Times New Roman"/>
                  <w:bCs/>
                  <w:sz w:val="28"/>
                  <w:szCs w:val="28"/>
                </w:rPr>
                <w:t>самолет</w:t>
              </w:r>
            </w:hyperlink>
            <w:r w:rsidRPr="00580C7B">
              <w:rPr>
                <w:rFonts w:ascii="Times New Roman" w:hAnsi="Times New Roman"/>
                <w:sz w:val="28"/>
                <w:szCs w:val="28"/>
              </w:rPr>
              <w:t>, </w:t>
            </w:r>
            <w:hyperlink r:id="rId26" w:tgtFrame="_blank" w:history="1">
              <w:r w:rsidRPr="00580C7B">
                <w:rPr>
                  <w:rFonts w:ascii="Times New Roman" w:hAnsi="Times New Roman"/>
                  <w:bCs/>
                  <w:sz w:val="28"/>
                  <w:szCs w:val="28"/>
                </w:rPr>
                <w:t>велосипед</w:t>
              </w:r>
            </w:hyperlink>
            <w:r w:rsidRPr="00580C7B">
              <w:rPr>
                <w:rFonts w:ascii="Times New Roman" w:hAnsi="Times New Roman"/>
                <w:sz w:val="28"/>
                <w:szCs w:val="28"/>
              </w:rPr>
              <w:t xml:space="preserve"> и т. п.), о некоторых профессиях (врач, шофер, дворник), праздниках (новый год, день своего рождения), свойствах воды, </w:t>
            </w:r>
            <w:proofErr w:type="gramStart"/>
            <w:r w:rsidRPr="00580C7B">
              <w:rPr>
                <w:rFonts w:ascii="Times New Roman" w:hAnsi="Times New Roman"/>
                <w:sz w:val="28"/>
                <w:szCs w:val="28"/>
              </w:rPr>
              <w:t>снега, песка (</w:t>
            </w:r>
            <w:hyperlink r:id="rId27" w:tgtFrame="_blank" w:history="1">
              <w:r w:rsidRPr="00580C7B">
                <w:rPr>
                  <w:rFonts w:ascii="Times New Roman" w:hAnsi="Times New Roman"/>
                  <w:bCs/>
                  <w:sz w:val="28"/>
                  <w:szCs w:val="28"/>
                </w:rPr>
                <w:t>снег</w:t>
              </w:r>
            </w:hyperlink>
            <w:r w:rsidRPr="00580C7B">
              <w:rPr>
                <w:rFonts w:ascii="Times New Roman" w:hAnsi="Times New Roman"/>
                <w:sz w:val="28"/>
                <w:szCs w:val="28"/>
              </w:rPr>
              <w:t>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580C7B">
              <w:rPr>
                <w:rFonts w:ascii="Times New Roman" w:hAnsi="Times New Roman"/>
                <w:sz w:val="28"/>
                <w:szCs w:val="28"/>
              </w:rPr>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Внимание</w:t>
            </w:r>
            <w:r w:rsidRPr="00580C7B">
              <w:rPr>
                <w:rFonts w:ascii="Times New Roman" w:hAnsi="Times New Roman"/>
                <w:sz w:val="28"/>
                <w:szCs w:val="28"/>
              </w:rPr>
              <w:t> детей четвертого года жизни непроизвольно. Однако его устойчивость проявляется по-разному. Обычно </w:t>
            </w:r>
            <w:hyperlink r:id="rId28" w:tgtFrame="_blank" w:history="1">
              <w:r w:rsidRPr="00580C7B">
                <w:rPr>
                  <w:rFonts w:ascii="Times New Roman" w:hAnsi="Times New Roman"/>
                  <w:bCs/>
                  <w:sz w:val="28"/>
                  <w:szCs w:val="28"/>
                </w:rPr>
                <w:t>малыш</w:t>
              </w:r>
            </w:hyperlink>
            <w:r w:rsidRPr="00580C7B">
              <w:rPr>
                <w:rFonts w:ascii="Times New Roman" w:hAnsi="Times New Roman"/>
                <w:sz w:val="28"/>
                <w:szCs w:val="28"/>
              </w:rPr>
              <w:t> может заниматься в течение 10–15 минут, но привлекательное занятие длится достаточно долго, и ребенок не переключается и не отвлекается от него.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iCs/>
                <w:sz w:val="28"/>
                <w:szCs w:val="28"/>
              </w:rPr>
              <w:t>Память</w:t>
            </w:r>
            <w:r w:rsidRPr="00580C7B">
              <w:rPr>
                <w:rFonts w:ascii="Times New Roman" w:hAnsi="Times New Roman"/>
                <w:sz w:val="28"/>
                <w:szCs w:val="28"/>
              </w:rPr>
              <w:t>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w:t>
            </w:r>
          </w:p>
          <w:p w:rsidR="005E7EF8" w:rsidRPr="00580C7B" w:rsidRDefault="00865417" w:rsidP="006B450F">
            <w:pPr>
              <w:shd w:val="clear" w:color="auto" w:fill="FFFFFF"/>
              <w:spacing w:before="33" w:after="0" w:line="240" w:lineRule="auto"/>
              <w:ind w:firstLine="709"/>
              <w:jc w:val="both"/>
              <w:rPr>
                <w:rFonts w:ascii="Times New Roman" w:hAnsi="Times New Roman"/>
                <w:sz w:val="28"/>
                <w:szCs w:val="28"/>
              </w:rPr>
            </w:pPr>
            <w:hyperlink r:id="rId29" w:tgtFrame="_blank" w:history="1">
              <w:r w:rsidR="005E7EF8" w:rsidRPr="00580C7B">
                <w:rPr>
                  <w:rFonts w:ascii="Times New Roman" w:hAnsi="Times New Roman"/>
                  <w:b/>
                  <w:bCs/>
                  <w:iCs/>
                  <w:sz w:val="28"/>
                  <w:szCs w:val="28"/>
                  <w:u w:val="single"/>
                </w:rPr>
                <w:t>Мышление</w:t>
              </w:r>
            </w:hyperlink>
            <w:r w:rsidR="005E7EF8" w:rsidRPr="00580C7B">
              <w:rPr>
                <w:rFonts w:ascii="Times New Roman" w:hAnsi="Times New Roman"/>
                <w:sz w:val="28"/>
                <w:szCs w:val="28"/>
              </w:rPr>
              <w:t> 3-летнего ребенка является наглядно-действенным: </w:t>
            </w:r>
            <w:hyperlink r:id="rId30" w:tgtFrame="_blank" w:history="1">
              <w:r w:rsidR="005E7EF8" w:rsidRPr="00580C7B">
                <w:rPr>
                  <w:rFonts w:ascii="Times New Roman" w:hAnsi="Times New Roman"/>
                  <w:bCs/>
                  <w:sz w:val="28"/>
                  <w:szCs w:val="28"/>
                </w:rPr>
                <w:t>малыш</w:t>
              </w:r>
            </w:hyperlink>
            <w:r w:rsidR="005E7EF8" w:rsidRPr="00580C7B">
              <w:rPr>
                <w:rFonts w:ascii="Times New Roman" w:hAnsi="Times New Roman"/>
                <w:sz w:val="28"/>
                <w:szCs w:val="28"/>
              </w:rPr>
              <w:t>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три года </w:t>
            </w:r>
            <w:r w:rsidRPr="00580C7B">
              <w:rPr>
                <w:rFonts w:ascii="Times New Roman" w:hAnsi="Times New Roman"/>
                <w:b/>
                <w:iCs/>
                <w:sz w:val="28"/>
                <w:szCs w:val="28"/>
                <w:u w:val="single"/>
              </w:rPr>
              <w:t>воображение</w:t>
            </w:r>
            <w:r w:rsidRPr="00580C7B">
              <w:rPr>
                <w:rFonts w:ascii="Times New Roman" w:hAnsi="Times New Roman"/>
                <w:sz w:val="28"/>
                <w:szCs w:val="28"/>
              </w:rPr>
              <w:t>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младшем дошкольном возрасте ярко выражено стремление  к деятельности. Взрослый для ребенка  -  </w:t>
            </w:r>
            <w:hyperlink r:id="rId31" w:tgtFrame="_blank" w:history="1">
              <w:r w:rsidRPr="00580C7B">
                <w:rPr>
                  <w:rFonts w:ascii="Times New Roman" w:hAnsi="Times New Roman"/>
                  <w:bCs/>
                  <w:sz w:val="28"/>
                  <w:szCs w:val="28"/>
                </w:rPr>
                <w:t>носитель</w:t>
              </w:r>
            </w:hyperlink>
            <w:r w:rsidRPr="00580C7B">
              <w:rPr>
                <w:rFonts w:ascii="Times New Roman" w:hAnsi="Times New Roman"/>
                <w:sz w:val="28"/>
                <w:szCs w:val="28"/>
              </w:rPr>
              <w:t xml:space="preserve"> определенной общественной функции. Желание ребенка выполнять такую же функцию приводит к развитию </w:t>
            </w:r>
            <w:r w:rsidRPr="00580C7B">
              <w:rPr>
                <w:rFonts w:ascii="Times New Roman" w:hAnsi="Times New Roman"/>
                <w:iCs/>
                <w:sz w:val="28"/>
                <w:szCs w:val="28"/>
              </w:rPr>
              <w:t>игры.</w:t>
            </w:r>
            <w:r w:rsidRPr="00580C7B">
              <w:rPr>
                <w:rFonts w:ascii="Times New Roman" w:hAnsi="Times New Roman"/>
                <w:sz w:val="28"/>
                <w:szCs w:val="28"/>
              </w:rPr>
              <w:t>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w:t>
            </w:r>
            <w:hyperlink r:id="rId32" w:tgtFrame="_blank" w:history="1">
              <w:r w:rsidRPr="00580C7B">
                <w:rPr>
                  <w:rFonts w:ascii="Times New Roman" w:hAnsi="Times New Roman"/>
                  <w:bCs/>
                  <w:sz w:val="28"/>
                  <w:szCs w:val="28"/>
                </w:rPr>
                <w:t>Игра</w:t>
              </w:r>
            </w:hyperlink>
            <w:r w:rsidRPr="00580C7B">
              <w:rPr>
                <w:rFonts w:ascii="Times New Roman" w:hAnsi="Times New Roman"/>
                <w:sz w:val="28"/>
                <w:szCs w:val="28"/>
              </w:rPr>
              <w:t xml:space="preserve">  ребенка  первой половины 4-го </w:t>
            </w:r>
            <w:r w:rsidRPr="00580C7B">
              <w:rPr>
                <w:rFonts w:ascii="Times New Roman" w:hAnsi="Times New Roman"/>
                <w:sz w:val="28"/>
                <w:szCs w:val="28"/>
              </w:rPr>
              <w:lastRenderedPageBreak/>
              <w:t>года жизни - скорее </w:t>
            </w:r>
            <w:hyperlink r:id="rId33" w:tgtFrame="_blank" w:history="1">
              <w:r w:rsidRPr="00580C7B">
                <w:rPr>
                  <w:rFonts w:ascii="Times New Roman" w:hAnsi="Times New Roman"/>
                  <w:bCs/>
                  <w:sz w:val="28"/>
                  <w:szCs w:val="28"/>
                </w:rPr>
                <w:t>игра</w:t>
              </w:r>
            </w:hyperlink>
            <w:r w:rsidRPr="00580C7B">
              <w:rPr>
                <w:rFonts w:ascii="Times New Roman" w:hAnsi="Times New Roman"/>
                <w:sz w:val="28"/>
                <w:szCs w:val="28"/>
              </w:rPr>
              <w:t xml:space="preserve"> рядом, чем вместе. В играх, возникающих по инициативе детей, отражаются  умения, приобретенные в совместным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580C7B">
              <w:rPr>
                <w:rFonts w:ascii="Times New Roman" w:hAnsi="Times New Roman"/>
                <w:spacing w:val="-2"/>
                <w:sz w:val="28"/>
                <w:szCs w:val="28"/>
              </w:rPr>
              <w:t>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3-4 года ребенок начинает чаще и охотнее вступать в </w:t>
            </w:r>
            <w:r w:rsidRPr="00580C7B">
              <w:rPr>
                <w:rFonts w:ascii="Times New Roman" w:hAnsi="Times New Roman"/>
                <w:b/>
                <w:iCs/>
                <w:sz w:val="28"/>
                <w:szCs w:val="28"/>
                <w:u w:val="single"/>
              </w:rPr>
              <w:t>общение</w:t>
            </w:r>
            <w:r w:rsidRPr="00580C7B">
              <w:rPr>
                <w:rFonts w:ascii="Times New Roman" w:hAnsi="Times New Roman"/>
                <w:b/>
                <w:sz w:val="28"/>
                <w:szCs w:val="28"/>
                <w:u w:val="single"/>
              </w:rPr>
              <w:t> со сверстниками</w:t>
            </w:r>
            <w:r w:rsidRPr="00580C7B">
              <w:rPr>
                <w:rFonts w:ascii="Times New Roman" w:hAnsi="Times New Roman"/>
                <w:sz w:val="28"/>
                <w:szCs w:val="28"/>
              </w:rPr>
              <w:t xml:space="preserve">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w:t>
            </w:r>
            <w:proofErr w:type="gramStart"/>
            <w:r w:rsidRPr="00580C7B">
              <w:rPr>
                <w:rFonts w:ascii="Times New Roman" w:hAnsi="Times New Roman"/>
                <w:sz w:val="28"/>
                <w:szCs w:val="28"/>
              </w:rPr>
              <w:t>высказать негативную оценку</w:t>
            </w:r>
            <w:proofErr w:type="gramEnd"/>
            <w:r w:rsidRPr="00580C7B">
              <w:rPr>
                <w:rFonts w:ascii="Times New Roman" w:hAnsi="Times New Roman"/>
                <w:sz w:val="28"/>
                <w:szCs w:val="28"/>
              </w:rPr>
              <w:t xml:space="preserve"> («Ты не умеешь играть»). Однако ему все еще нужны поддержка и внимание взрослого. Оптимальным во взаимоотношениях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является индивидуальное общение.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Главным средством общения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 является </w:t>
            </w:r>
            <w:r w:rsidRPr="00580C7B">
              <w:rPr>
                <w:rFonts w:ascii="Times New Roman" w:hAnsi="Times New Roman"/>
                <w:b/>
                <w:iCs/>
                <w:sz w:val="28"/>
                <w:szCs w:val="28"/>
                <w:u w:val="single"/>
              </w:rPr>
              <w:t>речь</w:t>
            </w:r>
            <w:r w:rsidRPr="00580C7B">
              <w:rPr>
                <w:rFonts w:ascii="Times New Roman" w:hAnsi="Times New Roman"/>
                <w:sz w:val="28"/>
                <w:szCs w:val="28"/>
              </w:rPr>
              <w:t>.  Словарь младшего дошкольника состоит, в основном, из слов, обозначающих предметы обихода, </w:t>
            </w:r>
            <w:hyperlink r:id="rId34"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580C7B">
              <w:rPr>
                <w:rFonts w:ascii="Times New Roman" w:hAnsi="Times New Roman"/>
                <w:spacing w:val="-2"/>
                <w:sz w:val="28"/>
                <w:szCs w:val="28"/>
              </w:rPr>
              <w:t>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3-4 года в ситуации взаимодействия с взрослым продолжает </w:t>
            </w:r>
            <w:r w:rsidRPr="00580C7B">
              <w:rPr>
                <w:rFonts w:ascii="Times New Roman" w:hAnsi="Times New Roman"/>
                <w:b/>
                <w:sz w:val="28"/>
                <w:szCs w:val="28"/>
                <w:u w:val="single"/>
              </w:rPr>
              <w:t>формироваться интерес к книге и литературным персонажам</w:t>
            </w:r>
            <w:r w:rsidRPr="00580C7B">
              <w:rPr>
                <w:rFonts w:ascii="Times New Roman" w:hAnsi="Times New Roman"/>
                <w:sz w:val="28"/>
                <w:szCs w:val="28"/>
              </w:rPr>
              <w:t>. </w:t>
            </w:r>
            <w:hyperlink r:id="rId35" w:tgtFrame="_blank" w:history="1">
              <w:r w:rsidRPr="00580C7B">
                <w:rPr>
                  <w:rFonts w:ascii="Times New Roman" w:hAnsi="Times New Roman"/>
                  <w:bCs/>
                  <w:sz w:val="28"/>
                  <w:szCs w:val="28"/>
                </w:rPr>
                <w:t>Круг</w:t>
              </w:r>
            </w:hyperlink>
            <w:r w:rsidRPr="00580C7B">
              <w:rPr>
                <w:rFonts w:ascii="Times New Roman" w:hAnsi="Times New Roman"/>
                <w:sz w:val="28"/>
                <w:szCs w:val="28"/>
              </w:rPr>
              <w:t> </w:t>
            </w:r>
            <w:r w:rsidRPr="00580C7B">
              <w:rPr>
                <w:rFonts w:ascii="Times New Roman" w:hAnsi="Times New Roman"/>
                <w:iCs/>
                <w:sz w:val="28"/>
                <w:szCs w:val="28"/>
              </w:rPr>
              <w:t>чтения</w:t>
            </w:r>
            <w:r w:rsidRPr="00580C7B">
              <w:rPr>
                <w:rFonts w:ascii="Times New Roman" w:hAnsi="Times New Roman"/>
                <w:sz w:val="28"/>
                <w:szCs w:val="28"/>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5E7EF8" w:rsidRPr="00580C7B" w:rsidRDefault="005E7EF8" w:rsidP="006B450F">
            <w:pPr>
              <w:shd w:val="clear" w:color="auto" w:fill="FFFFFF"/>
              <w:spacing w:after="0" w:line="240" w:lineRule="auto"/>
              <w:ind w:right="-57"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sz w:val="28"/>
                <w:szCs w:val="28"/>
                <w:u w:val="single"/>
              </w:rPr>
              <w:t>Развитие  </w:t>
            </w:r>
            <w:r w:rsidRPr="00580C7B">
              <w:rPr>
                <w:rFonts w:ascii="Times New Roman" w:hAnsi="Times New Roman"/>
                <w:b/>
                <w:iCs/>
                <w:sz w:val="28"/>
                <w:szCs w:val="28"/>
                <w:u w:val="single"/>
              </w:rPr>
              <w:t>трудовой деятельности</w:t>
            </w:r>
            <w:r w:rsidRPr="00580C7B">
              <w:rPr>
                <w:rFonts w:ascii="Times New Roman" w:hAnsi="Times New Roman"/>
                <w:sz w:val="28"/>
                <w:szCs w:val="28"/>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w:t>
            </w:r>
            <w:r w:rsidRPr="00580C7B">
              <w:rPr>
                <w:rFonts w:ascii="Times New Roman" w:hAnsi="Times New Roman"/>
                <w:sz w:val="28"/>
                <w:szCs w:val="28"/>
              </w:rPr>
              <w:lastRenderedPageBreak/>
              <w:t>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Интерес к </w:t>
            </w:r>
            <w:r w:rsidRPr="00580C7B">
              <w:rPr>
                <w:rFonts w:ascii="Times New Roman" w:hAnsi="Times New Roman"/>
                <w:b/>
                <w:iCs/>
                <w:sz w:val="28"/>
                <w:szCs w:val="28"/>
                <w:u w:val="single"/>
              </w:rPr>
              <w:t>продуктивной деятельности</w:t>
            </w:r>
            <w:r w:rsidRPr="00580C7B">
              <w:rPr>
                <w:rFonts w:ascii="Times New Roman" w:hAnsi="Times New Roman"/>
                <w:iCs/>
                <w:sz w:val="28"/>
                <w:szCs w:val="28"/>
              </w:rPr>
              <w:t> </w:t>
            </w:r>
            <w:r w:rsidRPr="00580C7B">
              <w:rPr>
                <w:rFonts w:ascii="Times New Roman" w:hAnsi="Times New Roman"/>
                <w:sz w:val="28"/>
                <w:szCs w:val="28"/>
              </w:rPr>
              <w:t>неустойчив. Замысел управляется изображением и меняется по ходу   работы, происходит овладе</w:t>
            </w:r>
            <w:r w:rsidRPr="00580C7B">
              <w:rPr>
                <w:rFonts w:ascii="Times New Roman" w:hAnsi="Times New Roman"/>
                <w:sz w:val="28"/>
                <w:szCs w:val="28"/>
              </w:rPr>
              <w:softHyphen/>
              <w:t>ние  изображением </w:t>
            </w:r>
            <w:hyperlink r:id="rId36" w:tgtFrame="_blank" w:history="1">
              <w:r w:rsidRPr="00580C7B">
                <w:rPr>
                  <w:rFonts w:ascii="Times New Roman" w:hAnsi="Times New Roman"/>
                  <w:bCs/>
                  <w:sz w:val="28"/>
                  <w:szCs w:val="28"/>
                </w:rPr>
                <w:t>формы</w:t>
              </w:r>
            </w:hyperlink>
            <w:r w:rsidRPr="00580C7B">
              <w:rPr>
                <w:rFonts w:ascii="Times New Roman" w:hAnsi="Times New Roman"/>
                <w:sz w:val="28"/>
                <w:szCs w:val="28"/>
              </w:rPr>
              <w:t> предметов. Работы  схематичны, детали отсутству</w:t>
            </w:r>
            <w:r w:rsidRPr="00580C7B">
              <w:rPr>
                <w:rFonts w:ascii="Times New Roman" w:hAnsi="Times New Roman"/>
                <w:sz w:val="28"/>
                <w:szCs w:val="28"/>
              </w:rPr>
              <w:softHyphen/>
              <w:t>ют - трудно догадаться, что</w:t>
            </w:r>
            <w:r w:rsidRPr="00580C7B">
              <w:rPr>
                <w:rFonts w:ascii="Times New Roman" w:hAnsi="Times New Roman"/>
                <w:iCs/>
                <w:sz w:val="28"/>
                <w:szCs w:val="28"/>
              </w:rPr>
              <w:t> </w:t>
            </w:r>
            <w:r w:rsidRPr="00580C7B">
              <w:rPr>
                <w:rFonts w:ascii="Times New Roman" w:hAnsi="Times New Roman"/>
                <w:sz w:val="28"/>
                <w:szCs w:val="28"/>
              </w:rPr>
              <w:t>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w:t>
            </w:r>
            <w:r w:rsidRPr="00580C7B">
              <w:rPr>
                <w:rFonts w:ascii="Times New Roman" w:hAnsi="Times New Roman"/>
                <w:iCs/>
                <w:sz w:val="28"/>
                <w:szCs w:val="28"/>
              </w:rPr>
              <w:t> </w:t>
            </w:r>
            <w:r w:rsidRPr="00580C7B">
              <w:rPr>
                <w:rFonts w:ascii="Times New Roman" w:hAnsi="Times New Roman"/>
                <w:sz w:val="28"/>
                <w:szCs w:val="28"/>
              </w:rPr>
              <w:t>носит процессуальный характер. Ребенок  может конструировать по образцу лишь элементарные предметные конст</w:t>
            </w:r>
            <w:r w:rsidRPr="00580C7B">
              <w:rPr>
                <w:rFonts w:ascii="Times New Roman" w:hAnsi="Times New Roman"/>
                <w:sz w:val="28"/>
                <w:szCs w:val="28"/>
              </w:rPr>
              <w:softHyphen/>
              <w:t>рукции из 2 - 3 частей. </w:t>
            </w:r>
          </w:p>
          <w:p w:rsidR="005E7EF8" w:rsidRPr="00580C7B" w:rsidRDefault="005E7EF8" w:rsidP="006B450F">
            <w:pPr>
              <w:shd w:val="clear" w:color="auto" w:fill="FFFFFF"/>
              <w:spacing w:before="33"/>
              <w:ind w:firstLine="709"/>
              <w:jc w:val="both"/>
              <w:rPr>
                <w:rFonts w:ascii="Times New Roman" w:hAnsi="Times New Roman"/>
                <w:sz w:val="28"/>
                <w:szCs w:val="28"/>
              </w:rPr>
            </w:pPr>
            <w:r w:rsidRPr="00580C7B">
              <w:rPr>
                <w:rFonts w:ascii="Times New Roman" w:hAnsi="Times New Roman"/>
                <w:b/>
                <w:iCs/>
                <w:sz w:val="28"/>
                <w:szCs w:val="28"/>
                <w:u w:val="single"/>
              </w:rPr>
              <w:t>Музыкально-художественная</w:t>
            </w:r>
            <w:r w:rsidRPr="00580C7B">
              <w:rPr>
                <w:rFonts w:ascii="Times New Roman" w:hAnsi="Times New Roman"/>
                <w:b/>
                <w:sz w:val="28"/>
                <w:szCs w:val="28"/>
                <w:u w:val="single"/>
              </w:rPr>
              <w:t> деятельность</w:t>
            </w:r>
            <w:r w:rsidRPr="00580C7B">
              <w:rPr>
                <w:rFonts w:ascii="Times New Roman" w:hAnsi="Times New Roman"/>
                <w:sz w:val="28"/>
                <w:szCs w:val="28"/>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w:t>
            </w:r>
            <w:proofErr w:type="gramStart"/>
            <w:r w:rsidRPr="00580C7B">
              <w:rPr>
                <w:rFonts w:ascii="Times New Roman" w:hAnsi="Times New Roman"/>
                <w:sz w:val="28"/>
                <w:szCs w:val="28"/>
              </w:rPr>
              <w:t>громко-тихо</w:t>
            </w:r>
            <w:proofErr w:type="gramEnd"/>
            <w:r w:rsidRPr="00580C7B">
              <w:rPr>
                <w:rFonts w:ascii="Times New Roman" w:hAnsi="Times New Roman"/>
                <w:sz w:val="28"/>
                <w:szCs w:val="28"/>
              </w:rPr>
              <w:t>,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4 до 5 лет</w:t>
            </w:r>
          </w:p>
        </w:tc>
        <w:tc>
          <w:tcPr>
            <w:tcW w:w="12551" w:type="dxa"/>
          </w:tcPr>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4–5-летними детьми </w:t>
            </w:r>
            <w:r w:rsidRPr="00580C7B">
              <w:rPr>
                <w:rFonts w:ascii="Times New Roman" w:hAnsi="Times New Roman"/>
                <w:b/>
                <w:sz w:val="28"/>
                <w:szCs w:val="28"/>
                <w:u w:val="single"/>
              </w:rPr>
              <w:t>социальные </w:t>
            </w:r>
            <w:r w:rsidRPr="00580C7B">
              <w:rPr>
                <w:rFonts w:ascii="Times New Roman" w:hAnsi="Times New Roman"/>
                <w:b/>
                <w:iCs/>
                <w:sz w:val="28"/>
                <w:szCs w:val="28"/>
                <w:u w:val="single"/>
              </w:rPr>
              <w:t>нормы и правила</w:t>
            </w:r>
            <w:r w:rsidRPr="00580C7B">
              <w:rPr>
                <w:rFonts w:ascii="Times New Roman" w:hAnsi="Times New Roman"/>
                <w:iCs/>
                <w:sz w:val="28"/>
                <w:szCs w:val="28"/>
              </w:rPr>
              <w:t xml:space="preserve"> поведения</w:t>
            </w:r>
            <w:r w:rsidRPr="00580C7B">
              <w:rPr>
                <w:rFonts w:ascii="Times New Roman" w:hAnsi="Times New Roman"/>
                <w:sz w:val="28"/>
                <w:szCs w:val="28"/>
              </w:rPr>
              <w:t>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w:t>
            </w:r>
            <w:hyperlink r:id="rId37"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xml:space="preserve">,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w:t>
            </w:r>
            <w:r w:rsidRPr="00580C7B">
              <w:rPr>
                <w:rFonts w:ascii="Times New Roman" w:hAnsi="Times New Roman"/>
                <w:sz w:val="28"/>
                <w:szCs w:val="28"/>
              </w:rPr>
              <w:lastRenderedPageBreak/>
              <w:t>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580C7B">
              <w:rPr>
                <w:rFonts w:ascii="Times New Roman" w:hAnsi="Times New Roman"/>
                <w:iCs/>
                <w:sz w:val="28"/>
                <w:szCs w:val="28"/>
              </w:rPr>
              <w:t>групповых традиций</w:t>
            </w:r>
            <w:r w:rsidRPr="00580C7B">
              <w:rPr>
                <w:rFonts w:ascii="Times New Roman" w:hAnsi="Times New Roman"/>
                <w:sz w:val="28"/>
                <w:szCs w:val="28"/>
              </w:rPr>
              <w:t>: </w:t>
            </w:r>
            <w:hyperlink r:id="rId38" w:tgtFrame="_blank" w:history="1">
              <w:proofErr w:type="gramStart"/>
              <w:r w:rsidRPr="00580C7B">
                <w:rPr>
                  <w:rFonts w:ascii="Times New Roman" w:hAnsi="Times New Roman"/>
                  <w:bCs/>
                  <w:sz w:val="28"/>
                  <w:szCs w:val="28"/>
                </w:rPr>
                <w:t>кто</w:t>
              </w:r>
              <w:proofErr w:type="gramEnd"/>
              <w:r w:rsidRPr="00580C7B">
                <w:rPr>
                  <w:rFonts w:ascii="Times New Roman" w:hAnsi="Times New Roman"/>
                  <w:bCs/>
                  <w:sz w:val="28"/>
                  <w:szCs w:val="28"/>
                </w:rPr>
                <w:t xml:space="preserve"> где</w:t>
              </w:r>
            </w:hyperlink>
            <w:r w:rsidRPr="00580C7B">
              <w:rPr>
                <w:rFonts w:ascii="Times New Roman" w:hAnsi="Times New Roman"/>
                <w:sz w:val="28"/>
                <w:szCs w:val="28"/>
              </w:rPr>
              <w:t> сидит, последовательность игр, как поздравляют друг друга с днем рождения, элементы группового жаргона и т. п.).</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w:t>
            </w:r>
            <w:hyperlink r:id="rId39" w:tgtFrame="_blank" w:history="1">
              <w:r w:rsidRPr="00580C7B">
                <w:rPr>
                  <w:rFonts w:ascii="Times New Roman" w:hAnsi="Times New Roman"/>
                  <w:bCs/>
                  <w:sz w:val="28"/>
                  <w:szCs w:val="28"/>
                </w:rPr>
                <w:t>платок</w:t>
              </w:r>
            </w:hyperlink>
            <w:r w:rsidRPr="00580C7B">
              <w:rPr>
                <w:rFonts w:ascii="Times New Roman" w:hAnsi="Times New Roman"/>
                <w:sz w:val="28"/>
                <w:szCs w:val="28"/>
              </w:rPr>
              <w:t>, салфетка, </w:t>
            </w:r>
            <w:hyperlink r:id="rId40" w:tgtFrame="_blank" w:history="1">
              <w:r w:rsidRPr="00580C7B">
                <w:rPr>
                  <w:rFonts w:ascii="Times New Roman" w:hAnsi="Times New Roman"/>
                  <w:bCs/>
                  <w:sz w:val="28"/>
                  <w:szCs w:val="28"/>
                </w:rPr>
                <w:t>столовые приборы</w:t>
              </w:r>
            </w:hyperlink>
            <w:r w:rsidRPr="00580C7B">
              <w:rPr>
                <w:rFonts w:ascii="Times New Roman" w:hAnsi="Times New Roman"/>
                <w:sz w:val="28"/>
                <w:szCs w:val="28"/>
              </w:rPr>
              <w:t xml:space="preserve">. Уровень освоения </w:t>
            </w:r>
            <w:r w:rsidRPr="00580C7B">
              <w:rPr>
                <w:rFonts w:ascii="Times New Roman" w:hAnsi="Times New Roman"/>
                <w:b/>
                <w:sz w:val="28"/>
                <w:szCs w:val="28"/>
                <w:u w:val="single"/>
              </w:rPr>
              <w:t>культурно-гигиенических навыков</w:t>
            </w:r>
            <w:r w:rsidRPr="00580C7B">
              <w:rPr>
                <w:rFonts w:ascii="Times New Roman" w:hAnsi="Times New Roman"/>
                <w:sz w:val="28"/>
                <w:szCs w:val="28"/>
              </w:rPr>
              <w:t xml:space="preserve"> таков, что дети свободно переносят их в сюжетно-ролевую игру.</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4-5-летние дети имеют дифференцированное </w:t>
            </w:r>
            <w:r w:rsidRPr="00580C7B">
              <w:rPr>
                <w:rFonts w:ascii="Times New Roman" w:hAnsi="Times New Roman"/>
                <w:b/>
                <w:sz w:val="28"/>
                <w:szCs w:val="28"/>
                <w:u w:val="single"/>
              </w:rPr>
              <w:t>представление о собственной </w:t>
            </w:r>
            <w:r w:rsidRPr="00580C7B">
              <w:rPr>
                <w:rFonts w:ascii="Times New Roman" w:hAnsi="Times New Roman"/>
                <w:b/>
                <w:iCs/>
                <w:sz w:val="28"/>
                <w:szCs w:val="28"/>
                <w:u w:val="single"/>
              </w:rPr>
              <w:t>гендерной</w:t>
            </w:r>
            <w:r w:rsidRPr="00580C7B">
              <w:rPr>
                <w:rFonts w:ascii="Times New Roman" w:hAnsi="Times New Roman"/>
                <w:b/>
                <w:sz w:val="28"/>
                <w:szCs w:val="28"/>
                <w:u w:val="single"/>
              </w:rPr>
              <w:t> принадлежности</w:t>
            </w:r>
            <w:r w:rsidRPr="00580C7B">
              <w:rPr>
                <w:rFonts w:ascii="Times New Roman" w:hAnsi="Times New Roman"/>
                <w:sz w:val="28"/>
                <w:szCs w:val="28"/>
              </w:rPr>
              <w:t xml:space="preserve">, аргументируют ее по ряду признаков («Я – мальчик, я ношу брючки, у меня короткая прическа», «Я – девочка, у меня косички, я ношу платьице»). </w:t>
            </w:r>
            <w:proofErr w:type="gramStart"/>
            <w:r w:rsidRPr="00580C7B">
              <w:rPr>
                <w:rFonts w:ascii="Times New Roman" w:hAnsi="Times New Roman"/>
                <w:sz w:val="28"/>
                <w:szCs w:val="28"/>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r w:rsidRPr="00580C7B">
              <w:rPr>
                <w:rFonts w:ascii="Times New Roman" w:hAnsi="Times New Roman"/>
                <w:sz w:val="28"/>
                <w:szCs w:val="28"/>
              </w:rPr>
              <w:t xml:space="preserve"> Овладевают отдельными способами действий, доминирующих в поведении взрослых людей  </w:t>
            </w:r>
            <w:proofErr w:type="gramStart"/>
            <w:r w:rsidRPr="00580C7B">
              <w:rPr>
                <w:rFonts w:ascii="Times New Roman" w:hAnsi="Times New Roman"/>
                <w:sz w:val="28"/>
                <w:szCs w:val="28"/>
              </w:rPr>
              <w:t>соответствующего</w:t>
            </w:r>
            <w:proofErr w:type="gramEnd"/>
            <w:r w:rsidRPr="00580C7B">
              <w:rPr>
                <w:rFonts w:ascii="Times New Roman" w:hAnsi="Times New Roman"/>
                <w:sz w:val="28"/>
                <w:szCs w:val="28"/>
              </w:rPr>
              <w:t xml:space="preserve">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К четырем годам основные трудности в </w:t>
            </w:r>
            <w:r w:rsidRPr="00580C7B">
              <w:rPr>
                <w:rFonts w:ascii="Times New Roman" w:hAnsi="Times New Roman"/>
                <w:b/>
                <w:sz w:val="28"/>
                <w:szCs w:val="28"/>
                <w:u w:val="single"/>
              </w:rPr>
              <w:t>поведении и общении ребенка</w:t>
            </w:r>
            <w:r w:rsidRPr="00580C7B">
              <w:rPr>
                <w:rFonts w:ascii="Times New Roman" w:hAnsi="Times New Roman"/>
                <w:sz w:val="28"/>
                <w:szCs w:val="28"/>
              </w:rPr>
              <w:t xml:space="preserve"> с окружающими, которые были связаны с кризисом трех лет (упрямство, строптивость, конфликтность и др.), постепенно уходят в прошлое, и любознательный </w:t>
            </w:r>
            <w:hyperlink r:id="rId41" w:tgtFrame="_blank" w:history="1">
              <w:r w:rsidRPr="00580C7B">
                <w:rPr>
                  <w:rFonts w:ascii="Times New Roman" w:hAnsi="Times New Roman"/>
                  <w:bCs/>
                  <w:sz w:val="28"/>
                  <w:szCs w:val="28"/>
                </w:rPr>
                <w:t>малыш</w:t>
              </w:r>
            </w:hyperlink>
            <w:r w:rsidRPr="00580C7B">
              <w:rPr>
                <w:rFonts w:ascii="Times New Roman" w:hAnsi="Times New Roman"/>
                <w:sz w:val="28"/>
                <w:szCs w:val="28"/>
              </w:rPr>
              <w:t xml:space="preserve"> активно осваивает окружающий его </w:t>
            </w:r>
            <w:hyperlink r:id="rId42" w:tgtFrame="_blank" w:history="1">
              <w:r w:rsidRPr="00580C7B">
                <w:rPr>
                  <w:rFonts w:ascii="Times New Roman" w:hAnsi="Times New Roman"/>
                  <w:bCs/>
                  <w:sz w:val="28"/>
                  <w:szCs w:val="28"/>
                </w:rPr>
                <w:t>мир</w:t>
              </w:r>
            </w:hyperlink>
            <w:r w:rsidRPr="00580C7B">
              <w:rPr>
                <w:rFonts w:ascii="Times New Roman" w:hAnsi="Times New Roman"/>
                <w:sz w:val="28"/>
                <w:szCs w:val="28"/>
              </w:rPr>
              <w:t> предметов и вещей, </w:t>
            </w:r>
            <w:hyperlink r:id="rId43" w:tgtFrame="_blank" w:history="1">
              <w:r w:rsidRPr="00580C7B">
                <w:rPr>
                  <w:rFonts w:ascii="Times New Roman" w:hAnsi="Times New Roman"/>
                  <w:bCs/>
                  <w:sz w:val="28"/>
                  <w:szCs w:val="28"/>
                </w:rPr>
                <w:t>мир</w:t>
              </w:r>
            </w:hyperlink>
            <w:r w:rsidRPr="00580C7B">
              <w:rPr>
                <w:rFonts w:ascii="Times New Roman" w:hAnsi="Times New Roman"/>
                <w:sz w:val="28"/>
                <w:szCs w:val="28"/>
              </w:rPr>
              <w:t xml:space="preserve"> человеческих отношений. Лучше всего это удается детям в </w:t>
            </w:r>
            <w:r w:rsidRPr="00580C7B">
              <w:rPr>
                <w:rFonts w:ascii="Times New Roman" w:hAnsi="Times New Roman"/>
                <w:iCs/>
                <w:sz w:val="28"/>
                <w:szCs w:val="28"/>
              </w:rPr>
              <w:t>игре</w:t>
            </w:r>
            <w:r w:rsidRPr="00580C7B">
              <w:rPr>
                <w:rFonts w:ascii="Times New Roman" w:hAnsi="Times New Roman"/>
                <w:sz w:val="28"/>
                <w:szCs w:val="28"/>
              </w:rPr>
              <w:t xml:space="preserve">. Дети 4–5 лет продолжают </w:t>
            </w:r>
            <w:r w:rsidRPr="00580C7B">
              <w:rPr>
                <w:rFonts w:ascii="Times New Roman" w:hAnsi="Times New Roman"/>
                <w:sz w:val="28"/>
                <w:szCs w:val="28"/>
              </w:rPr>
              <w:lastRenderedPageBreak/>
              <w:t>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4–5 лет сверстники становятся для ребенка более привлекательными и предпочитаемыми партнерами по </w:t>
            </w:r>
            <w:r w:rsidRPr="00580C7B">
              <w:rPr>
                <w:rFonts w:ascii="Times New Roman" w:hAnsi="Times New Roman"/>
                <w:b/>
                <w:sz w:val="28"/>
                <w:szCs w:val="28"/>
                <w:u w:val="single"/>
              </w:rPr>
              <w:t>игре,</w:t>
            </w:r>
            <w:r w:rsidRPr="00580C7B">
              <w:rPr>
                <w:rFonts w:ascii="Times New Roman" w:hAnsi="Times New Roman"/>
                <w:sz w:val="28"/>
                <w:szCs w:val="28"/>
              </w:rPr>
              <w:t xml:space="preserve"> чем </w:t>
            </w:r>
            <w:hyperlink r:id="rId44"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t>Развивается </w:t>
            </w:r>
            <w:r w:rsidRPr="00580C7B">
              <w:rPr>
                <w:rFonts w:ascii="Times New Roman" w:hAnsi="Times New Roman"/>
                <w:b/>
                <w:iCs/>
                <w:sz w:val="28"/>
                <w:szCs w:val="28"/>
                <w:u w:val="single"/>
              </w:rPr>
              <w:t>моторика</w:t>
            </w:r>
            <w:r w:rsidRPr="00580C7B">
              <w:rPr>
                <w:rFonts w:ascii="Times New Roman" w:hAnsi="Times New Roman"/>
                <w:b/>
                <w:sz w:val="28"/>
                <w:szCs w:val="28"/>
                <w:u w:val="single"/>
              </w:rPr>
              <w:t> дошкольников</w:t>
            </w:r>
            <w:r w:rsidRPr="00580C7B">
              <w:rPr>
                <w:rFonts w:ascii="Times New Roman" w:hAnsi="Times New Roman"/>
                <w:sz w:val="28"/>
                <w:szCs w:val="28"/>
              </w:rPr>
              <w:t xml:space="preserve">.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580C7B">
                <w:rPr>
                  <w:rFonts w:ascii="Times New Roman" w:hAnsi="Times New Roman"/>
                  <w:sz w:val="28"/>
                  <w:szCs w:val="28"/>
                </w:rPr>
                <w:t>20 см</w:t>
              </w:r>
            </w:smartTag>
            <w:r w:rsidRPr="00580C7B">
              <w:rPr>
                <w:rFonts w:ascii="Times New Roman" w:hAnsi="Times New Roman"/>
                <w:sz w:val="28"/>
                <w:szCs w:val="28"/>
              </w:rPr>
              <w:t xml:space="preserve"> от пола), руки на поясе. Подбрасывают </w:t>
            </w:r>
            <w:hyperlink r:id="rId45" w:tgtFrame="_blank" w:history="1">
              <w:r w:rsidRPr="00580C7B">
                <w:rPr>
                  <w:rFonts w:ascii="Times New Roman" w:hAnsi="Times New Roman"/>
                  <w:bCs/>
                  <w:sz w:val="28"/>
                  <w:szCs w:val="28"/>
                </w:rPr>
                <w:t>мяч</w:t>
              </w:r>
            </w:hyperlink>
            <w:r w:rsidRPr="00580C7B">
              <w:rPr>
                <w:rFonts w:ascii="Times New Roman" w:hAnsi="Times New Roman"/>
                <w:sz w:val="28"/>
                <w:szCs w:val="28"/>
              </w:rPr>
              <w:t>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w:t>
            </w:r>
            <w:hyperlink r:id="rId46" w:tgtFrame="_blank" w:history="1">
              <w:r w:rsidRPr="00580C7B">
                <w:rPr>
                  <w:rFonts w:ascii="Times New Roman" w:hAnsi="Times New Roman"/>
                  <w:bCs/>
                  <w:sz w:val="28"/>
                  <w:szCs w:val="28"/>
                </w:rPr>
                <w:t>шнурок</w:t>
              </w:r>
            </w:hyperlink>
            <w:r w:rsidRPr="00580C7B">
              <w:rPr>
                <w:rFonts w:ascii="Times New Roman" w:hAnsi="Times New Roman"/>
                <w:sz w:val="28"/>
                <w:szCs w:val="28"/>
              </w:rPr>
              <w:t xml:space="preserve">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580C7B">
              <w:rPr>
                <w:rFonts w:ascii="Times New Roman" w:hAnsi="Times New Roman"/>
                <w:sz w:val="28"/>
                <w:szCs w:val="28"/>
              </w:rPr>
              <w:t>сложными</w:t>
            </w:r>
            <w:proofErr w:type="gramEnd"/>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среднем дошкольном возрасте связь </w:t>
            </w:r>
            <w:r w:rsidRPr="00580C7B">
              <w:rPr>
                <w:rFonts w:ascii="Times New Roman" w:hAnsi="Times New Roman"/>
                <w:b/>
                <w:iCs/>
                <w:sz w:val="28"/>
                <w:szCs w:val="28"/>
                <w:u w:val="single"/>
              </w:rPr>
              <w:t>мышления</w:t>
            </w:r>
            <w:r w:rsidRPr="00580C7B">
              <w:rPr>
                <w:rFonts w:ascii="Times New Roman" w:hAnsi="Times New Roman"/>
                <w:sz w:val="28"/>
                <w:szCs w:val="28"/>
              </w:rPr>
              <w:t>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w:t>
            </w:r>
            <w:hyperlink r:id="rId47" w:tgtFrame="_blank" w:history="1">
              <w:r w:rsidRPr="00580C7B">
                <w:rPr>
                  <w:rFonts w:ascii="Times New Roman" w:hAnsi="Times New Roman"/>
                  <w:bCs/>
                  <w:sz w:val="28"/>
                  <w:szCs w:val="28"/>
                </w:rPr>
                <w:t>Мышление</w:t>
              </w:r>
            </w:hyperlink>
            <w:r w:rsidRPr="00580C7B">
              <w:rPr>
                <w:rFonts w:ascii="Times New Roman" w:hAnsi="Times New Roman"/>
                <w:sz w:val="28"/>
                <w:szCs w:val="28"/>
              </w:rPr>
              <w:t>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5 годам </w:t>
            </w:r>
            <w:r w:rsidRPr="00580C7B">
              <w:rPr>
                <w:rFonts w:ascii="Times New Roman" w:hAnsi="Times New Roman"/>
                <w:b/>
                <w:iCs/>
                <w:sz w:val="28"/>
                <w:szCs w:val="28"/>
                <w:u w:val="single"/>
              </w:rPr>
              <w:t>внимание</w:t>
            </w:r>
            <w:r w:rsidRPr="00580C7B">
              <w:rPr>
                <w:rFonts w:ascii="Times New Roman" w:hAnsi="Times New Roman"/>
                <w:sz w:val="28"/>
                <w:szCs w:val="28"/>
              </w:rPr>
              <w:t>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580C7B">
              <w:rPr>
                <w:rFonts w:ascii="Times New Roman" w:hAnsi="Times New Roman"/>
                <w:iCs/>
                <w:sz w:val="28"/>
                <w:szCs w:val="28"/>
              </w:rPr>
              <w:t>правилу</w:t>
            </w:r>
            <w:r w:rsidRPr="00580C7B">
              <w:rPr>
                <w:rFonts w:ascii="Times New Roman" w:hAnsi="Times New Roman"/>
                <w:sz w:val="28"/>
                <w:szCs w:val="28"/>
              </w:rPr>
              <w:t xml:space="preserve"> – </w:t>
            </w:r>
            <w:r w:rsidRPr="00580C7B">
              <w:rPr>
                <w:rFonts w:ascii="Times New Roman" w:hAnsi="Times New Roman"/>
                <w:sz w:val="28"/>
                <w:szCs w:val="28"/>
              </w:rPr>
              <w:lastRenderedPageBreak/>
              <w:t>первый необходимый элемент произвольного внимания. Именно в этом возрасте дети начинают активно играть в игры с правилами: настольные (</w:t>
            </w:r>
            <w:hyperlink r:id="rId48" w:tgtFrame="_blank" w:history="1">
              <w:r w:rsidRPr="00580C7B">
                <w:rPr>
                  <w:rFonts w:ascii="Times New Roman" w:hAnsi="Times New Roman"/>
                  <w:bCs/>
                  <w:sz w:val="28"/>
                  <w:szCs w:val="28"/>
                </w:rPr>
                <w:t>лото, детское</w:t>
              </w:r>
            </w:hyperlink>
            <w:r w:rsidRPr="00580C7B">
              <w:rPr>
                <w:rFonts w:ascii="Times New Roman" w:hAnsi="Times New Roman"/>
                <w:sz w:val="28"/>
                <w:szCs w:val="28"/>
              </w:rPr>
              <w:t> домино) и подвижные (прятки, салочки).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дошкольном возрасте интенсивно развивается </w:t>
            </w:r>
            <w:r w:rsidRPr="00580C7B">
              <w:rPr>
                <w:rFonts w:ascii="Times New Roman" w:hAnsi="Times New Roman"/>
                <w:b/>
                <w:iCs/>
                <w:sz w:val="28"/>
                <w:szCs w:val="28"/>
                <w:u w:val="single"/>
              </w:rPr>
              <w:t>память</w:t>
            </w:r>
            <w:r w:rsidRPr="00580C7B">
              <w:rPr>
                <w:rFonts w:ascii="Times New Roman" w:hAnsi="Times New Roman"/>
                <w:sz w:val="28"/>
                <w:szCs w:val="28"/>
              </w:rPr>
              <w:t> ребенка. В 5 лет ребенок может запомнить уже 5-6 предметов (из 10–15), изображенных на предъявляемых ему картинках.</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этом возрасте происходит развитие инициативности и самостоятельности ребенка </w:t>
            </w:r>
            <w:r w:rsidRPr="00580C7B">
              <w:rPr>
                <w:rFonts w:ascii="Times New Roman" w:hAnsi="Times New Roman"/>
                <w:b/>
                <w:iCs/>
                <w:sz w:val="28"/>
                <w:szCs w:val="28"/>
                <w:u w:val="single"/>
              </w:rPr>
              <w:t>в общении </w:t>
            </w:r>
            <w:proofErr w:type="gramStart"/>
            <w:r w:rsidRPr="00580C7B">
              <w:rPr>
                <w:rFonts w:ascii="Times New Roman" w:hAnsi="Times New Roman"/>
                <w:b/>
                <w:iCs/>
                <w:sz w:val="28"/>
                <w:szCs w:val="28"/>
                <w:u w:val="single"/>
              </w:rPr>
              <w:t>со</w:t>
            </w:r>
            <w:proofErr w:type="gramEnd"/>
            <w:r w:rsidRPr="00580C7B">
              <w:rPr>
                <w:rFonts w:ascii="Times New Roman" w:hAnsi="Times New Roman"/>
                <w:b/>
                <w:iCs/>
                <w:sz w:val="28"/>
                <w:szCs w:val="28"/>
                <w:u w:val="single"/>
              </w:rPr>
              <w:t xml:space="preserve"> взрослыми и сверстниками.</w:t>
            </w:r>
            <w:r w:rsidRPr="00580C7B">
              <w:rPr>
                <w:rFonts w:ascii="Times New Roman" w:hAnsi="Times New Roman"/>
                <w:sz w:val="28"/>
                <w:szCs w:val="28"/>
              </w:rPr>
              <w:t xml:space="preserve"> Дети продолжают сотрудничать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Для поддержания сотрудничества, установления отношений </w:t>
            </w:r>
            <w:r w:rsidRPr="00580C7B">
              <w:rPr>
                <w:rFonts w:ascii="Times New Roman" w:hAnsi="Times New Roman"/>
                <w:b/>
                <w:iCs/>
                <w:sz w:val="28"/>
                <w:szCs w:val="28"/>
                <w:u w:val="single"/>
              </w:rPr>
              <w:t>в словаре детей</w:t>
            </w:r>
            <w:r w:rsidRPr="00580C7B">
              <w:rPr>
                <w:rFonts w:ascii="Times New Roman" w:hAnsi="Times New Roman"/>
                <w:sz w:val="28"/>
                <w:szCs w:val="28"/>
              </w:rPr>
              <w:t xml:space="preserve">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580C7B">
              <w:rPr>
                <w:rFonts w:ascii="Times New Roman" w:hAnsi="Times New Roman"/>
                <w:iCs/>
                <w:sz w:val="28"/>
                <w:szCs w:val="28"/>
              </w:rPr>
              <w:t>речь</w:t>
            </w:r>
            <w:r w:rsidRPr="00580C7B">
              <w:rPr>
                <w:rFonts w:ascii="Times New Roman" w:hAnsi="Times New Roman"/>
                <w:sz w:val="28"/>
                <w:szCs w:val="28"/>
              </w:rPr>
              <w:t>,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w:t>
            </w:r>
            <w:r w:rsidRPr="00580C7B">
              <w:rPr>
                <w:rFonts w:ascii="Times New Roman" w:hAnsi="Times New Roman"/>
                <w:b/>
                <w:iCs/>
                <w:sz w:val="28"/>
                <w:szCs w:val="28"/>
                <w:u w:val="single"/>
              </w:rPr>
              <w:t>В речь детей</w:t>
            </w:r>
            <w:r w:rsidRPr="00580C7B">
              <w:rPr>
                <w:rFonts w:ascii="Times New Roman" w:hAnsi="Times New Roman"/>
                <w:sz w:val="28"/>
                <w:szCs w:val="28"/>
              </w:rPr>
              <w:t xml:space="preserve">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w:t>
            </w:r>
            <w:hyperlink r:id="rId49" w:tgtFrame="_blank" w:history="1">
              <w:r w:rsidRPr="00580C7B">
                <w:rPr>
                  <w:rFonts w:ascii="Times New Roman" w:hAnsi="Times New Roman"/>
                  <w:bCs/>
                  <w:sz w:val="28"/>
                  <w:szCs w:val="28"/>
                </w:rPr>
                <w:t>посуда</w:t>
              </w:r>
            </w:hyperlink>
            <w:r w:rsidRPr="00580C7B">
              <w:rPr>
                <w:rFonts w:ascii="Times New Roman" w:hAnsi="Times New Roman"/>
                <w:sz w:val="28"/>
                <w:szCs w:val="28"/>
              </w:rPr>
              <w:t xml:space="preserve">. Речь становится </w:t>
            </w:r>
            <w:proofErr w:type="gramStart"/>
            <w:r w:rsidRPr="00580C7B">
              <w:rPr>
                <w:rFonts w:ascii="Times New Roman" w:hAnsi="Times New Roman"/>
                <w:sz w:val="28"/>
                <w:szCs w:val="28"/>
              </w:rPr>
              <w:t>более </w:t>
            </w:r>
            <w:hyperlink r:id="rId50" w:tgtFrame="_blank" w:history="1">
              <w:r w:rsidRPr="00580C7B">
                <w:rPr>
                  <w:rFonts w:ascii="Times New Roman" w:hAnsi="Times New Roman"/>
                  <w:bCs/>
                  <w:sz w:val="28"/>
                  <w:szCs w:val="28"/>
                </w:rPr>
                <w:t>связной</w:t>
              </w:r>
              <w:proofErr w:type="gramEnd"/>
            </w:hyperlink>
            <w:r w:rsidRPr="00580C7B">
              <w:rPr>
                <w:rFonts w:ascii="Times New Roman" w:hAnsi="Times New Roman"/>
                <w:sz w:val="28"/>
                <w:szCs w:val="28"/>
              </w:rPr>
              <w:t> и последовательной. Дети могут пересказать литературное произведение, рассказать по картинке, описать характерные особенности той или иной </w:t>
            </w:r>
            <w:hyperlink r:id="rId51"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передавать своими словами впечатления из личного опыта и вообще самостоятельно рассказывать.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Если близкие взрослые постоянно </w:t>
            </w:r>
            <w:r w:rsidRPr="00580C7B">
              <w:rPr>
                <w:rFonts w:ascii="Times New Roman" w:hAnsi="Times New Roman"/>
                <w:b/>
                <w:iCs/>
                <w:sz w:val="28"/>
                <w:szCs w:val="28"/>
                <w:u w:val="single"/>
              </w:rPr>
              <w:t>читают дошкольникам</w:t>
            </w:r>
            <w:r w:rsidRPr="00580C7B">
              <w:rPr>
                <w:rFonts w:ascii="Times New Roman" w:hAnsi="Times New Roman"/>
                <w:sz w:val="28"/>
                <w:szCs w:val="28"/>
              </w:rPr>
              <w:t xml:space="preserve"> детские книжки, </w:t>
            </w:r>
            <w:r w:rsidRPr="00580C7B">
              <w:rPr>
                <w:rFonts w:ascii="Times New Roman" w:hAnsi="Times New Roman"/>
                <w:iCs/>
                <w:sz w:val="28"/>
                <w:szCs w:val="28"/>
              </w:rPr>
              <w:t>чтение</w:t>
            </w:r>
            <w:r w:rsidRPr="00580C7B">
              <w:rPr>
                <w:rFonts w:ascii="Times New Roman" w:hAnsi="Times New Roman"/>
                <w:sz w:val="28"/>
                <w:szCs w:val="28"/>
              </w:rPr>
              <w:t xml:space="preserve"> может стать устойчивой потребностью. В этих условиях дети охотно отвечают на вопросы, связанные с «анализом» </w:t>
            </w:r>
            <w:r w:rsidRPr="00580C7B">
              <w:rPr>
                <w:rFonts w:ascii="Times New Roman" w:hAnsi="Times New Roman"/>
                <w:sz w:val="28"/>
                <w:szCs w:val="28"/>
              </w:rPr>
              <w:lastRenderedPageBreak/>
              <w:t xml:space="preserve">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580C7B">
              <w:rPr>
                <w:rFonts w:ascii="Times New Roman" w:hAnsi="Times New Roman"/>
                <w:sz w:val="28"/>
                <w:szCs w:val="28"/>
              </w:rPr>
              <w:t>от</w:t>
            </w:r>
            <w:proofErr w:type="gramEnd"/>
            <w:r w:rsidRPr="00580C7B">
              <w:rPr>
                <w:rFonts w:ascii="Times New Roman" w:hAnsi="Times New Roman"/>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С нарастанием  осознанности  и произвольности </w:t>
            </w:r>
            <w:r w:rsidRPr="00580C7B">
              <w:rPr>
                <w:rFonts w:ascii="Times New Roman" w:hAnsi="Times New Roman"/>
                <w:b/>
                <w:iCs/>
                <w:sz w:val="28"/>
                <w:szCs w:val="28"/>
                <w:u w:val="single"/>
              </w:rPr>
              <w:t>поведения</w:t>
            </w:r>
            <w:r w:rsidRPr="00580C7B">
              <w:rPr>
                <w:rFonts w:ascii="Times New Roman" w:hAnsi="Times New Roman"/>
                <w:sz w:val="28"/>
                <w:szCs w:val="28"/>
              </w:rPr>
              <w:t xml:space="preserve">,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580C7B">
              <w:rPr>
                <w:rFonts w:ascii="Times New Roman" w:hAnsi="Times New Roman"/>
                <w:sz w:val="28"/>
                <w:szCs w:val="28"/>
              </w:rPr>
              <w:t>сложных</w:t>
            </w:r>
            <w:proofErr w:type="gramEnd"/>
            <w:r w:rsidRPr="00580C7B">
              <w:rPr>
                <w:rFonts w:ascii="Times New Roman" w:hAnsi="Times New Roman"/>
                <w:sz w:val="28"/>
                <w:szCs w:val="28"/>
              </w:rPr>
              <w:t xml:space="preserve"> задачи в области </w:t>
            </w:r>
            <w:r w:rsidRPr="00580C7B">
              <w:rPr>
                <w:rFonts w:ascii="Times New Roman" w:hAnsi="Times New Roman"/>
                <w:iCs/>
                <w:sz w:val="28"/>
                <w:szCs w:val="28"/>
              </w:rPr>
              <w:t>безопасности</w:t>
            </w:r>
            <w:r w:rsidRPr="00580C7B">
              <w:rPr>
                <w:rFonts w:ascii="Times New Roman" w:hAnsi="Times New Roman"/>
                <w:sz w:val="28"/>
                <w:szCs w:val="28"/>
              </w:rPr>
              <w:t>.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5E7EF8" w:rsidRPr="00580C7B" w:rsidRDefault="005E7EF8" w:rsidP="006B450F">
            <w:pPr>
              <w:shd w:val="clear" w:color="auto" w:fill="FFFFFF"/>
              <w:spacing w:after="0" w:line="240" w:lineRule="auto"/>
              <w:ind w:right="-57" w:firstLine="709"/>
              <w:jc w:val="both"/>
              <w:rPr>
                <w:rFonts w:ascii="Times New Roman" w:hAnsi="Times New Roman"/>
                <w:sz w:val="28"/>
                <w:szCs w:val="28"/>
              </w:rPr>
            </w:pPr>
            <w:r w:rsidRPr="00580C7B">
              <w:rPr>
                <w:rFonts w:ascii="Times New Roman" w:hAnsi="Times New Roman"/>
                <w:sz w:val="28"/>
                <w:szCs w:val="28"/>
              </w:rPr>
              <w:t xml:space="preserve">В среднем дошкольном возрасте активно развиваются такие компоненты </w:t>
            </w:r>
            <w:r w:rsidRPr="00580C7B">
              <w:rPr>
                <w:rFonts w:ascii="Times New Roman" w:hAnsi="Times New Roman"/>
                <w:b/>
                <w:iCs/>
                <w:sz w:val="28"/>
                <w:szCs w:val="28"/>
                <w:u w:val="single"/>
              </w:rPr>
              <w:t>детского труда</w:t>
            </w:r>
            <w:r w:rsidRPr="00580C7B">
              <w:rPr>
                <w:rFonts w:ascii="Times New Roman" w:hAnsi="Times New Roman"/>
                <w:sz w:val="28"/>
                <w:szCs w:val="28"/>
              </w:rPr>
              <w:t>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музыкально-художественной и продуктивной деятельности</w:t>
            </w:r>
            <w:r w:rsidRPr="00580C7B">
              <w:rPr>
                <w:rFonts w:ascii="Times New Roman" w:hAnsi="Times New Roman"/>
                <w:sz w:val="28"/>
                <w:szCs w:val="28"/>
              </w:rPr>
              <w:t>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Развитию исполнительской деятельности способствует доминирование в данном возрасте </w:t>
            </w:r>
            <w:r w:rsidRPr="00580C7B">
              <w:rPr>
                <w:rFonts w:ascii="Times New Roman" w:hAnsi="Times New Roman"/>
                <w:sz w:val="28"/>
                <w:szCs w:val="28"/>
              </w:rPr>
              <w:lastRenderedPageBreak/>
              <w:t>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Важным показателем развития ребенка-дошкольника является </w:t>
            </w:r>
            <w:r w:rsidRPr="00580C7B">
              <w:rPr>
                <w:rFonts w:ascii="Times New Roman" w:hAnsi="Times New Roman"/>
                <w:b/>
                <w:iCs/>
                <w:sz w:val="28"/>
                <w:szCs w:val="28"/>
                <w:u w:val="single"/>
              </w:rPr>
              <w:t>изобразительная деятельность</w:t>
            </w:r>
            <w:r w:rsidRPr="00580C7B">
              <w:rPr>
                <w:rFonts w:ascii="Times New Roman" w:hAnsi="Times New Roman"/>
                <w:sz w:val="28"/>
                <w:szCs w:val="28"/>
              </w:rPr>
              <w:t>. К 4 годам </w:t>
            </w:r>
            <w:hyperlink r:id="rId52" w:tgtFrame="_blank" w:history="1">
              <w:r w:rsidRPr="00580C7B">
                <w:rPr>
                  <w:rFonts w:ascii="Times New Roman" w:hAnsi="Times New Roman"/>
                  <w:bCs/>
                  <w:sz w:val="28"/>
                  <w:szCs w:val="28"/>
                </w:rPr>
                <w:t>круг</w:t>
              </w:r>
            </w:hyperlink>
            <w:r w:rsidRPr="00580C7B">
              <w:rPr>
                <w:rFonts w:ascii="Times New Roman" w:hAnsi="Times New Roman"/>
                <w:sz w:val="28"/>
                <w:szCs w:val="28"/>
              </w:rPr>
              <w:t>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w:t>
            </w:r>
            <w:hyperlink r:id="rId53" w:tgtFrame="_blank" w:history="1">
              <w:r w:rsidRPr="00580C7B">
                <w:rPr>
                  <w:rFonts w:ascii="Times New Roman" w:hAnsi="Times New Roman"/>
                  <w:bCs/>
                  <w:sz w:val="28"/>
                  <w:szCs w:val="28"/>
                </w:rPr>
                <w:t>кисть</w:t>
              </w:r>
            </w:hyperlink>
            <w:r w:rsidRPr="00580C7B">
              <w:rPr>
                <w:rFonts w:ascii="Times New Roman" w:hAnsi="Times New Roman"/>
                <w:sz w:val="28"/>
                <w:szCs w:val="28"/>
              </w:rPr>
              <w:t xml:space="preserve">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w:t>
            </w:r>
            <w:r w:rsidRPr="00580C7B">
              <w:rPr>
                <w:rFonts w:ascii="Times New Roman" w:hAnsi="Times New Roman"/>
                <w:b/>
                <w:iCs/>
                <w:sz w:val="28"/>
                <w:szCs w:val="28"/>
                <w:u w:val="single"/>
              </w:rPr>
              <w:t>Конструирование</w:t>
            </w:r>
            <w:r w:rsidRPr="00580C7B">
              <w:rPr>
                <w:rFonts w:ascii="Times New Roman" w:hAnsi="Times New Roman"/>
                <w:sz w:val="28"/>
                <w:szCs w:val="28"/>
              </w:rPr>
              <w:t xml:space="preserve">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5 до 6 лет</w:t>
            </w:r>
          </w:p>
        </w:tc>
        <w:tc>
          <w:tcPr>
            <w:tcW w:w="12551" w:type="dxa"/>
          </w:tcPr>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w:t>
            </w:r>
            <w:r w:rsidRPr="00580C7B">
              <w:rPr>
                <w:rFonts w:ascii="Times New Roman" w:hAnsi="Times New Roman"/>
                <w:b/>
                <w:iCs/>
                <w:sz w:val="28"/>
                <w:szCs w:val="28"/>
                <w:u w:val="single"/>
              </w:rPr>
              <w:t>в социальном поведении и взаимоотношениях людей.</w:t>
            </w:r>
            <w:r w:rsidRPr="00580C7B">
              <w:rPr>
                <w:rFonts w:ascii="Times New Roman" w:hAnsi="Times New Roman"/>
                <w:sz w:val="28"/>
                <w:szCs w:val="28"/>
              </w:rPr>
              <w:t xml:space="preserve"> В 5-6 лет дошкольники совершают положительный нравственный выбор (преимущественно в воображаемом плане).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Несмотря на то, что, как и в 4-5 лет, дети в большинстве случаев используют </w:t>
            </w:r>
            <w:r w:rsidRPr="00580C7B">
              <w:rPr>
                <w:rFonts w:ascii="Times New Roman" w:hAnsi="Times New Roman"/>
                <w:b/>
                <w:iCs/>
                <w:sz w:val="28"/>
                <w:szCs w:val="28"/>
                <w:u w:val="single"/>
              </w:rPr>
              <w:t>в речи</w:t>
            </w:r>
            <w:r w:rsidRPr="00580C7B">
              <w:rPr>
                <w:rFonts w:ascii="Times New Roman" w:hAnsi="Times New Roman"/>
                <w:sz w:val="28"/>
                <w:szCs w:val="28"/>
              </w:rPr>
              <w:t xml:space="preserve">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Качественные изменения в этом возрасте происходят </w:t>
            </w:r>
            <w:r w:rsidRPr="00580C7B">
              <w:rPr>
                <w:rFonts w:ascii="Times New Roman" w:hAnsi="Times New Roman"/>
                <w:b/>
                <w:iCs/>
                <w:sz w:val="28"/>
                <w:szCs w:val="28"/>
                <w:u w:val="single"/>
              </w:rPr>
              <w:t>в поведении дошкольников</w:t>
            </w:r>
            <w:r w:rsidRPr="00580C7B">
              <w:rPr>
                <w:rFonts w:ascii="Times New Roman" w:hAnsi="Times New Roman"/>
                <w:sz w:val="28"/>
                <w:szCs w:val="28"/>
              </w:rPr>
              <w:t xml:space="preserve"> – формируется возможность </w:t>
            </w:r>
            <w:r w:rsidRPr="00580C7B">
              <w:rPr>
                <w:rFonts w:ascii="Times New Roman" w:hAnsi="Times New Roman"/>
                <w:iCs/>
                <w:sz w:val="28"/>
                <w:szCs w:val="28"/>
              </w:rPr>
              <w:t>саморегуляции</w:t>
            </w:r>
            <w:r w:rsidRPr="00580C7B">
              <w:rPr>
                <w:rFonts w:ascii="Times New Roman" w:hAnsi="Times New Roman"/>
                <w:sz w:val="28"/>
                <w:szCs w:val="28"/>
              </w:rPr>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w:t>
            </w:r>
            <w:hyperlink r:id="rId54"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xml:space="preserve">, наводить порядок в комнате и т.п.).  Это становится возможным благодаря осознанию детьми общепринятых </w:t>
            </w:r>
            <w:r w:rsidRPr="00580C7B">
              <w:rPr>
                <w:rFonts w:ascii="Times New Roman" w:hAnsi="Times New Roman"/>
                <w:iCs/>
                <w:sz w:val="28"/>
                <w:szCs w:val="28"/>
              </w:rPr>
              <w:t>норм и правил поведения</w:t>
            </w:r>
            <w:r w:rsidRPr="00580C7B">
              <w:rPr>
                <w:rFonts w:ascii="Times New Roman" w:hAnsi="Times New Roman"/>
                <w:sz w:val="28"/>
                <w:szCs w:val="28"/>
              </w:rPr>
              <w:t xml:space="preserve"> и обязательности их выполнения. Ребенок  эмоционально переживает не только оценку его поведения другими, но и соблюдение </w:t>
            </w:r>
            <w:r w:rsidRPr="00580C7B">
              <w:rPr>
                <w:rFonts w:ascii="Times New Roman" w:hAnsi="Times New Roman"/>
                <w:sz w:val="28"/>
                <w:szCs w:val="28"/>
              </w:rPr>
              <w:lastRenderedPageBreak/>
              <w:t>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возрасте от 5 до 6 лет происходят изменения </w:t>
            </w:r>
            <w:r w:rsidRPr="00580C7B">
              <w:rPr>
                <w:rFonts w:ascii="Times New Roman" w:hAnsi="Times New Roman"/>
                <w:b/>
                <w:iCs/>
                <w:sz w:val="28"/>
                <w:szCs w:val="28"/>
                <w:u w:val="single"/>
              </w:rPr>
              <w:t>в представлениях ребенка о себе</w:t>
            </w:r>
            <w:r w:rsidRPr="00580C7B">
              <w:rPr>
                <w:rFonts w:ascii="Times New Roman" w:hAnsi="Times New Roman"/>
                <w:sz w:val="28"/>
                <w:szCs w:val="28"/>
              </w:rPr>
              <w:t>.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w:t>
            </w:r>
            <w:hyperlink r:id="rId55" w:tgtFrame="_blank" w:history="1">
              <w:r w:rsidRPr="00580C7B">
                <w:rPr>
                  <w:rFonts w:ascii="Times New Roman" w:hAnsi="Times New Roman"/>
                  <w:bCs/>
                  <w:sz w:val="28"/>
                  <w:szCs w:val="28"/>
                </w:rPr>
                <w:t>принцесса</w:t>
              </w:r>
            </w:hyperlink>
            <w:r w:rsidRPr="00580C7B">
              <w:rPr>
                <w:rFonts w:ascii="Times New Roman" w:hAnsi="Times New Roman"/>
                <w:sz w:val="28"/>
                <w:szCs w:val="28"/>
              </w:rPr>
              <w:t>»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5-6 лет у ребенка формируется </w:t>
            </w:r>
            <w:hyperlink r:id="rId56" w:tgtFrame="_blank" w:history="1">
              <w:r w:rsidRPr="00580C7B">
                <w:rPr>
                  <w:rFonts w:ascii="Times New Roman" w:hAnsi="Times New Roman"/>
                  <w:bCs/>
                  <w:sz w:val="28"/>
                  <w:szCs w:val="28"/>
                </w:rPr>
                <w:t>система</w:t>
              </w:r>
            </w:hyperlink>
            <w:r w:rsidRPr="00580C7B">
              <w:rPr>
                <w:rFonts w:ascii="Times New Roman" w:hAnsi="Times New Roman"/>
                <w:sz w:val="28"/>
                <w:szCs w:val="28"/>
              </w:rPr>
              <w:t>  первичной </w:t>
            </w:r>
            <w:r w:rsidRPr="00580C7B">
              <w:rPr>
                <w:rFonts w:ascii="Times New Roman" w:hAnsi="Times New Roman"/>
                <w:b/>
                <w:iCs/>
                <w:sz w:val="28"/>
                <w:szCs w:val="28"/>
                <w:u w:val="single"/>
              </w:rPr>
              <w:t>гендерной идентичности</w:t>
            </w:r>
            <w:r w:rsidRPr="00580C7B">
              <w:rPr>
                <w:rFonts w:ascii="Times New Roman" w:hAnsi="Times New Roman"/>
                <w:sz w:val="28"/>
                <w:szCs w:val="28"/>
              </w:rPr>
              <w:t xml:space="preserve">, поэтому после 6 лет </w:t>
            </w:r>
            <w:r w:rsidRPr="00580C7B">
              <w:rPr>
                <w:rFonts w:ascii="Times New Roman" w:hAnsi="Times New Roman"/>
                <w:spacing w:val="-2"/>
                <w:sz w:val="28"/>
                <w:szCs w:val="28"/>
              </w:rPr>
              <w:t>воспитательные воздействия  </w:t>
            </w:r>
            <w:r w:rsidRPr="00580C7B">
              <w:rPr>
                <w:rFonts w:ascii="Times New Roman" w:hAnsi="Times New Roman"/>
                <w:spacing w:val="-1"/>
                <w:sz w:val="28"/>
                <w:szCs w:val="28"/>
              </w:rPr>
              <w:t>на формирование ее отдельных сторон уже гораздо  </w:t>
            </w:r>
            <w:r w:rsidRPr="00580C7B">
              <w:rPr>
                <w:rFonts w:ascii="Times New Roman" w:hAnsi="Times New Roman"/>
                <w:spacing w:val="-5"/>
                <w:sz w:val="28"/>
                <w:szCs w:val="28"/>
              </w:rPr>
              <w:t>менее эффективны.</w:t>
            </w:r>
            <w:r w:rsidRPr="00580C7B">
              <w:rPr>
                <w:rFonts w:ascii="Times New Roman" w:hAnsi="Times New Roman"/>
                <w:sz w:val="28"/>
                <w:szCs w:val="28"/>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580C7B">
              <w:rPr>
                <w:rFonts w:ascii="Times New Roman" w:hAnsi="Times New Roman"/>
                <w:sz w:val="28"/>
                <w:szCs w:val="28"/>
              </w:rPr>
              <w:t>необходимость</w:t>
            </w:r>
            <w:proofErr w:type="gramEnd"/>
            <w:r w:rsidRPr="00580C7B">
              <w:rPr>
                <w:rFonts w:ascii="Times New Roman" w:hAnsi="Times New Roman"/>
                <w:sz w:val="28"/>
                <w:szCs w:val="28"/>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w:t>
            </w:r>
            <w:hyperlink r:id="rId57" w:tgtFrame="_blank" w:history="1">
              <w:r w:rsidRPr="00580C7B">
                <w:rPr>
                  <w:rFonts w:ascii="Times New Roman" w:hAnsi="Times New Roman"/>
                  <w:bCs/>
                  <w:sz w:val="28"/>
                  <w:szCs w:val="28"/>
                </w:rPr>
                <w:t>нежность</w:t>
              </w:r>
            </w:hyperlink>
            <w:r w:rsidRPr="00580C7B">
              <w:rPr>
                <w:rFonts w:ascii="Times New Roman" w:hAnsi="Times New Roman"/>
                <w:sz w:val="28"/>
                <w:szCs w:val="28"/>
              </w:rPr>
              <w:t xml:space="preserve">, ласковость, а девочки – на такие, как сила, способность заступиться </w:t>
            </w:r>
            <w:proofErr w:type="gramStart"/>
            <w:r w:rsidRPr="00580C7B">
              <w:rPr>
                <w:rFonts w:ascii="Times New Roman" w:hAnsi="Times New Roman"/>
                <w:sz w:val="28"/>
                <w:szCs w:val="28"/>
              </w:rPr>
              <w:t>за</w:t>
            </w:r>
            <w:proofErr w:type="gramEnd"/>
            <w:r w:rsidRPr="00580C7B">
              <w:rPr>
                <w:rFonts w:ascii="Times New Roman" w:hAnsi="Times New Roman"/>
                <w:sz w:val="28"/>
                <w:szCs w:val="28"/>
              </w:rPr>
              <w:t xml:space="preserve"> другого.  При этом</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Существенные изменения происходят в этом возрасте </w:t>
            </w:r>
            <w:r w:rsidRPr="00580C7B">
              <w:rPr>
                <w:rFonts w:ascii="Times New Roman" w:hAnsi="Times New Roman"/>
                <w:b/>
                <w:iCs/>
                <w:sz w:val="28"/>
                <w:szCs w:val="28"/>
                <w:u w:val="single"/>
              </w:rPr>
              <w:t>в детской игре</w:t>
            </w:r>
            <w:r w:rsidRPr="00580C7B">
              <w:rPr>
                <w:rFonts w:ascii="Times New Roman" w:hAnsi="Times New Roman"/>
                <w:sz w:val="28"/>
                <w:szCs w:val="28"/>
              </w:rPr>
              <w:t xml:space="preserve">, а именно, в игровом </w:t>
            </w:r>
            <w:r w:rsidRPr="00580C7B">
              <w:rPr>
                <w:rFonts w:ascii="Times New Roman" w:hAnsi="Times New Roman"/>
                <w:sz w:val="28"/>
                <w:szCs w:val="28"/>
              </w:rPr>
              <w:lastRenderedPageBreak/>
              <w:t>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w:t>
            </w:r>
            <w:hyperlink r:id="rId58" w:tgtFrame="_blank" w:history="1">
              <w:r w:rsidRPr="00580C7B">
                <w:rPr>
                  <w:rFonts w:ascii="Times New Roman" w:hAnsi="Times New Roman"/>
                  <w:bCs/>
                  <w:sz w:val="28"/>
                  <w:szCs w:val="28"/>
                </w:rPr>
                <w:t>тот</w:t>
              </w:r>
            </w:hyperlink>
            <w:r w:rsidRPr="00580C7B">
              <w:rPr>
                <w:rFonts w:ascii="Times New Roman" w:hAnsi="Times New Roman"/>
                <w:sz w:val="28"/>
                <w:szCs w:val="28"/>
              </w:rPr>
              <w:t>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580C7B">
              <w:rPr>
                <w:rFonts w:ascii="Times New Roman" w:hAnsi="Times New Roman"/>
                <w:sz w:val="28"/>
                <w:szCs w:val="28"/>
              </w:rPr>
              <w:t>Усложняется игровое пространство (например, в игре  «Театр» выделяются «Сцена» и «Гримерная»).</w:t>
            </w:r>
            <w:proofErr w:type="gramEnd"/>
            <w:r w:rsidRPr="00580C7B">
              <w:rPr>
                <w:rFonts w:ascii="Times New Roman" w:hAnsi="Times New Roman"/>
                <w:sz w:val="28"/>
                <w:szCs w:val="28"/>
              </w:rPr>
              <w:t xml:space="preserve"> Игровые действия становятся разнообразными.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Более совершенной становится </w:t>
            </w:r>
            <w:r w:rsidRPr="00580C7B">
              <w:rPr>
                <w:rFonts w:ascii="Times New Roman" w:hAnsi="Times New Roman"/>
                <w:b/>
                <w:iCs/>
                <w:sz w:val="28"/>
                <w:szCs w:val="28"/>
                <w:u w:val="single"/>
              </w:rPr>
              <w:t>крупная моторика</w:t>
            </w:r>
            <w:r w:rsidRPr="00580C7B">
              <w:rPr>
                <w:rFonts w:ascii="Times New Roman" w:hAnsi="Times New Roman"/>
                <w:sz w:val="28"/>
                <w:szCs w:val="28"/>
              </w:rPr>
              <w:t>.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w:t>
            </w:r>
            <w:hyperlink r:id="rId59" w:tgtFrame="_blank" w:history="1">
              <w:r w:rsidRPr="00580C7B">
                <w:rPr>
                  <w:rFonts w:ascii="Times New Roman" w:hAnsi="Times New Roman"/>
                  <w:bCs/>
                  <w:sz w:val="28"/>
                  <w:szCs w:val="28"/>
                </w:rPr>
                <w:t>мяч</w:t>
              </w:r>
            </w:hyperlink>
            <w:r w:rsidRPr="00580C7B">
              <w:rPr>
                <w:rFonts w:ascii="Times New Roman" w:hAnsi="Times New Roman"/>
                <w:sz w:val="28"/>
                <w:szCs w:val="28"/>
              </w:rPr>
              <w:t>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580C7B">
              <w:rPr>
                <w:rFonts w:ascii="Times New Roman" w:hAnsi="Times New Roman"/>
                <w:iCs/>
                <w:sz w:val="28"/>
                <w:szCs w:val="28"/>
              </w:rPr>
              <w:t>самообслуживании</w:t>
            </w:r>
            <w:r w:rsidRPr="00580C7B">
              <w:rPr>
                <w:rFonts w:ascii="Times New Roman" w:hAnsi="Times New Roman"/>
                <w:sz w:val="28"/>
                <w:szCs w:val="28"/>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5 годам они обладают довольно большим запасом </w:t>
            </w:r>
            <w:r w:rsidRPr="00580C7B">
              <w:rPr>
                <w:rFonts w:ascii="Times New Roman" w:hAnsi="Times New Roman"/>
                <w:b/>
                <w:iCs/>
                <w:sz w:val="28"/>
                <w:szCs w:val="28"/>
                <w:u w:val="single"/>
              </w:rPr>
              <w:t>представлений об окружающем</w:t>
            </w:r>
            <w:r w:rsidRPr="00580C7B">
              <w:rPr>
                <w:rFonts w:ascii="Times New Roman" w:hAnsi="Times New Roman"/>
                <w:sz w:val="28"/>
                <w:szCs w:val="28"/>
              </w:rPr>
              <w:t xml:space="preserve">,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w:t>
            </w:r>
            <w:r w:rsidRPr="00580C7B">
              <w:rPr>
                <w:rFonts w:ascii="Times New Roman" w:hAnsi="Times New Roman"/>
                <w:sz w:val="28"/>
                <w:szCs w:val="28"/>
              </w:rPr>
              <w:lastRenderedPageBreak/>
              <w:t>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Внимание</w:t>
            </w:r>
            <w:r w:rsidRPr="00580C7B">
              <w:rPr>
                <w:rFonts w:ascii="Times New Roman" w:hAnsi="Times New Roman"/>
                <w:iCs/>
                <w:sz w:val="28"/>
                <w:szCs w:val="28"/>
              </w:rPr>
              <w:t> </w:t>
            </w:r>
            <w:r w:rsidRPr="00580C7B">
              <w:rPr>
                <w:rFonts w:ascii="Times New Roman" w:hAnsi="Times New Roman"/>
                <w:sz w:val="28"/>
                <w:szCs w:val="28"/>
              </w:rPr>
              <w:t xml:space="preserve">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Ребенок этого возраста уже способен действовать по </w:t>
            </w:r>
            <w:r w:rsidRPr="00580C7B">
              <w:rPr>
                <w:rFonts w:ascii="Times New Roman" w:hAnsi="Times New Roman"/>
                <w:iCs/>
                <w:sz w:val="28"/>
                <w:szCs w:val="28"/>
              </w:rPr>
              <w:t>правилу</w:t>
            </w:r>
            <w:r w:rsidRPr="00580C7B">
              <w:rPr>
                <w:rFonts w:ascii="Times New Roman" w:hAnsi="Times New Roman"/>
                <w:sz w:val="28"/>
                <w:szCs w:val="28"/>
              </w:rPr>
              <w:t>, которое задается взрослым (отобрать несколько фигур определенной </w:t>
            </w:r>
            <w:hyperlink r:id="rId60" w:tgtFrame="_blank" w:history="1">
              <w:r w:rsidRPr="00580C7B">
                <w:rPr>
                  <w:rFonts w:ascii="Times New Roman" w:hAnsi="Times New Roman"/>
                  <w:bCs/>
                  <w:sz w:val="28"/>
                  <w:szCs w:val="28"/>
                </w:rPr>
                <w:t>формы</w:t>
              </w:r>
            </w:hyperlink>
            <w:r w:rsidRPr="00580C7B">
              <w:rPr>
                <w:rFonts w:ascii="Times New Roman" w:hAnsi="Times New Roman"/>
                <w:sz w:val="28"/>
                <w:szCs w:val="28"/>
              </w:rPr>
              <w:t> и цвета, отыскать на картинке изображение предметов и заштриховать их определенным образом).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Объем </w:t>
            </w:r>
            <w:r w:rsidRPr="00580C7B">
              <w:rPr>
                <w:rFonts w:ascii="Times New Roman" w:hAnsi="Times New Roman"/>
                <w:b/>
                <w:iCs/>
                <w:sz w:val="28"/>
                <w:szCs w:val="28"/>
                <w:u w:val="single"/>
              </w:rPr>
              <w:t>памяти</w:t>
            </w:r>
            <w:r w:rsidRPr="00580C7B">
              <w:rPr>
                <w:rFonts w:ascii="Times New Roman" w:hAnsi="Times New Roman"/>
                <w:sz w:val="28"/>
                <w:szCs w:val="28"/>
              </w:rPr>
              <w:t>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 шестом году жизни ребенка происходят важные изменения </w:t>
            </w:r>
            <w:r w:rsidRPr="00580C7B">
              <w:rPr>
                <w:rFonts w:ascii="Times New Roman" w:hAnsi="Times New Roman"/>
                <w:b/>
                <w:iCs/>
                <w:sz w:val="28"/>
                <w:szCs w:val="28"/>
                <w:u w:val="single"/>
              </w:rPr>
              <w:t>в развитии речи</w:t>
            </w:r>
            <w:r w:rsidRPr="00580C7B">
              <w:rPr>
                <w:rFonts w:ascii="Times New Roman" w:hAnsi="Times New Roman"/>
                <w:sz w:val="28"/>
                <w:szCs w:val="28"/>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580C7B">
              <w:rPr>
                <w:rFonts w:ascii="Times New Roman" w:hAnsi="Times New Roman"/>
                <w:sz w:val="28"/>
                <w:szCs w:val="28"/>
              </w:rPr>
              <w:t>Способны</w:t>
            </w:r>
            <w:proofErr w:type="gramEnd"/>
            <w:r w:rsidRPr="00580C7B">
              <w:rPr>
                <w:rFonts w:ascii="Times New Roman" w:hAnsi="Times New Roman"/>
                <w:sz w:val="28"/>
                <w:szCs w:val="28"/>
              </w:rPr>
              <w:t xml:space="preserve"> к звуковому анализу простых трехзвуковых слов.</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hyperlink r:id="rId61" w:tgtFrame="_blank" w:history="1">
              <w:r w:rsidRPr="00580C7B">
                <w:rPr>
                  <w:rFonts w:ascii="Times New Roman" w:hAnsi="Times New Roman"/>
                  <w:bCs/>
                  <w:sz w:val="28"/>
                  <w:szCs w:val="28"/>
                </w:rPr>
                <w:t>Круг</w:t>
              </w:r>
            </w:hyperlink>
            <w:r w:rsidRPr="00580C7B">
              <w:rPr>
                <w:rFonts w:ascii="Times New Roman" w:hAnsi="Times New Roman"/>
                <w:sz w:val="28"/>
                <w:szCs w:val="28"/>
              </w:rPr>
              <w:t> </w:t>
            </w:r>
            <w:r w:rsidRPr="00580C7B">
              <w:rPr>
                <w:rFonts w:ascii="Times New Roman" w:hAnsi="Times New Roman"/>
                <w:b/>
                <w:iCs/>
                <w:sz w:val="28"/>
                <w:szCs w:val="28"/>
                <w:u w:val="single"/>
              </w:rPr>
              <w:t>чтения </w:t>
            </w:r>
            <w:r w:rsidRPr="00580C7B">
              <w:rPr>
                <w:rFonts w:ascii="Times New Roman" w:hAnsi="Times New Roman"/>
                <w:sz w:val="28"/>
                <w:szCs w:val="28"/>
              </w:rPr>
              <w:t xml:space="preserve">ребенка 5-6 лет пополняется произведениями разнообразной тематики, в том числе связанной с проблемами семьи, взаимоотношений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сверстниками, с историей страны. </w:t>
            </w:r>
            <w:hyperlink r:id="rId62" w:tgtFrame="_blank" w:history="1">
              <w:r w:rsidRPr="00580C7B">
                <w:rPr>
                  <w:rFonts w:ascii="Times New Roman" w:hAnsi="Times New Roman"/>
                  <w:bCs/>
                  <w:sz w:val="28"/>
                  <w:szCs w:val="28"/>
                </w:rPr>
                <w:t>Малыш</w:t>
              </w:r>
            </w:hyperlink>
            <w:r w:rsidRPr="00580C7B">
              <w:rPr>
                <w:rFonts w:ascii="Times New Roman" w:hAnsi="Times New Roman"/>
                <w:sz w:val="28"/>
                <w:szCs w:val="28"/>
              </w:rPr>
              <w:t xml:space="preserve"> способен удерживать в памяти большой объем информации, ему доступно «чтение с </w:t>
            </w:r>
            <w:r w:rsidRPr="00580C7B">
              <w:rPr>
                <w:rFonts w:ascii="Times New Roman" w:hAnsi="Times New Roman"/>
                <w:sz w:val="28"/>
                <w:szCs w:val="28"/>
              </w:rPr>
              <w:lastRenderedPageBreak/>
              <w:t>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Повышаются возможности </w:t>
            </w:r>
            <w:r w:rsidRPr="00580C7B">
              <w:rPr>
                <w:rFonts w:ascii="Times New Roman" w:hAnsi="Times New Roman"/>
                <w:b/>
                <w:iCs/>
                <w:sz w:val="28"/>
                <w:szCs w:val="28"/>
                <w:u w:val="single"/>
              </w:rPr>
              <w:t>безопасности  жизнедеятельности ребенка 5-6 лет</w:t>
            </w:r>
            <w:r w:rsidRPr="00580C7B">
              <w:rPr>
                <w:rFonts w:ascii="Times New Roman" w:hAnsi="Times New Roman"/>
                <w:sz w:val="28"/>
                <w:szCs w:val="28"/>
              </w:rPr>
              <w:t>.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5E7EF8" w:rsidRPr="00580C7B" w:rsidRDefault="005E7EF8" w:rsidP="006B450F">
            <w:pPr>
              <w:shd w:val="clear" w:color="auto" w:fill="FFFFFF"/>
              <w:spacing w:after="120" w:line="240" w:lineRule="auto"/>
              <w:ind w:right="-57" w:firstLine="709"/>
              <w:jc w:val="both"/>
              <w:rPr>
                <w:rFonts w:ascii="Times New Roman" w:hAnsi="Times New Roman"/>
                <w:sz w:val="28"/>
                <w:szCs w:val="28"/>
              </w:rPr>
            </w:pPr>
            <w:r w:rsidRPr="00580C7B">
              <w:rPr>
                <w:rFonts w:ascii="Times New Roman" w:hAnsi="Times New Roman"/>
                <w:b/>
                <w:iCs/>
                <w:sz w:val="28"/>
                <w:szCs w:val="28"/>
                <w:u w:val="single"/>
              </w:rPr>
              <w:t>Трудовая деятельность</w:t>
            </w:r>
            <w:r w:rsidRPr="00580C7B">
              <w:rPr>
                <w:rFonts w:ascii="Times New Roman" w:hAnsi="Times New Roman"/>
                <w:sz w:val="28"/>
                <w:szCs w:val="28"/>
              </w:rPr>
              <w:t>.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bCs/>
                <w:sz w:val="28"/>
                <w:szCs w:val="28"/>
              </w:rPr>
              <w:t>            </w:t>
            </w:r>
            <w:r w:rsidRPr="00580C7B">
              <w:rPr>
                <w:rFonts w:ascii="Times New Roman" w:hAnsi="Times New Roman"/>
                <w:sz w:val="28"/>
                <w:szCs w:val="28"/>
              </w:rPr>
              <w:t xml:space="preserve">В процессе восприятия </w:t>
            </w:r>
            <w:r w:rsidRPr="00580C7B">
              <w:rPr>
                <w:rFonts w:ascii="Times New Roman" w:hAnsi="Times New Roman"/>
                <w:b/>
                <w:iCs/>
                <w:sz w:val="28"/>
                <w:szCs w:val="28"/>
                <w:u w:val="single"/>
              </w:rPr>
              <w:t>художественных произведений</w:t>
            </w:r>
            <w:r w:rsidRPr="00580C7B">
              <w:rPr>
                <w:rFonts w:ascii="Times New Roman" w:hAnsi="Times New Roman"/>
                <w:sz w:val="28"/>
                <w:szCs w:val="28"/>
              </w:rPr>
              <w:t xml:space="preserve">,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580C7B">
              <w:rPr>
                <w:rFonts w:ascii="Times New Roman" w:hAnsi="Times New Roman"/>
                <w:sz w:val="28"/>
                <w:szCs w:val="28"/>
              </w:rPr>
              <w:t>на те</w:t>
            </w:r>
            <w:proofErr w:type="gramEnd"/>
            <w:r w:rsidRPr="00580C7B">
              <w:rPr>
                <w:rFonts w:ascii="Times New Roman" w:hAnsi="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iCs/>
                <w:sz w:val="28"/>
                <w:szCs w:val="28"/>
                <w:u w:val="single"/>
              </w:rPr>
              <w:t>Музыкально-художественная деятельность.</w:t>
            </w:r>
            <w:r w:rsidRPr="00580C7B">
              <w:rPr>
                <w:rFonts w:ascii="Times New Roman" w:hAnsi="Times New Roman"/>
                <w:sz w:val="28"/>
                <w:szCs w:val="28"/>
              </w:rPr>
              <w:t>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iCs/>
                <w:sz w:val="28"/>
                <w:szCs w:val="28"/>
                <w:u w:val="single"/>
              </w:rPr>
              <w:t>В продуктивной деятельности</w:t>
            </w:r>
            <w:r w:rsidRPr="00580C7B">
              <w:rPr>
                <w:rFonts w:ascii="Times New Roman" w:hAnsi="Times New Roman"/>
                <w:sz w:val="28"/>
                <w:szCs w:val="28"/>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w:t>
            </w:r>
            <w:r w:rsidRPr="00580C7B">
              <w:rPr>
                <w:rFonts w:ascii="Times New Roman" w:hAnsi="Times New Roman"/>
                <w:sz w:val="28"/>
                <w:szCs w:val="28"/>
              </w:rPr>
              <w:lastRenderedPageBreak/>
              <w:t>сглаживать места соединения, оттягивать детали пальцами от основной </w:t>
            </w:r>
            <w:hyperlink r:id="rId63" w:tgtFrame="_blank" w:history="1">
              <w:r w:rsidRPr="00580C7B">
                <w:rPr>
                  <w:rFonts w:ascii="Times New Roman" w:hAnsi="Times New Roman"/>
                  <w:bCs/>
                  <w:sz w:val="28"/>
                  <w:szCs w:val="28"/>
                </w:rPr>
                <w:t>формы</w:t>
              </w:r>
            </w:hyperlink>
            <w:r w:rsidRPr="00580C7B">
              <w:rPr>
                <w:rFonts w:ascii="Times New Roman" w:hAnsi="Times New Roman"/>
                <w:sz w:val="28"/>
                <w:szCs w:val="28"/>
              </w:rPr>
              <w:t>,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Дети </w:t>
            </w:r>
            <w:r w:rsidRPr="00580C7B">
              <w:rPr>
                <w:rFonts w:ascii="Times New Roman" w:hAnsi="Times New Roman"/>
                <w:b/>
                <w:iCs/>
                <w:sz w:val="28"/>
                <w:szCs w:val="28"/>
                <w:u w:val="single"/>
              </w:rPr>
              <w:t>конструируют</w:t>
            </w:r>
            <w:r w:rsidRPr="00580C7B">
              <w:rPr>
                <w:rFonts w:ascii="Times New Roman" w:hAnsi="Times New Roman"/>
                <w:sz w:val="28"/>
                <w:szCs w:val="28"/>
              </w:rPr>
              <w:t xml:space="preserve">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6 до 7 лет</w:t>
            </w:r>
          </w:p>
        </w:tc>
        <w:tc>
          <w:tcPr>
            <w:tcW w:w="12551" w:type="dxa"/>
          </w:tcPr>
          <w:p w:rsidR="005E7EF8" w:rsidRPr="00580C7B" w:rsidRDefault="005E7EF8" w:rsidP="006B450F">
            <w:pPr>
              <w:shd w:val="clear" w:color="auto" w:fill="FFFFFF"/>
              <w:spacing w:after="0" w:line="240" w:lineRule="auto"/>
              <w:ind w:firstLine="709"/>
              <w:jc w:val="both"/>
              <w:rPr>
                <w:rFonts w:ascii="Times New Roman" w:hAnsi="Times New Roman"/>
                <w:sz w:val="28"/>
                <w:szCs w:val="28"/>
              </w:rPr>
            </w:pPr>
            <w:r w:rsidRPr="00580C7B">
              <w:rPr>
                <w:rFonts w:ascii="Times New Roman" w:hAnsi="Times New Roman"/>
                <w:sz w:val="28"/>
                <w:szCs w:val="28"/>
              </w:rPr>
              <w:t>В целом  ребенок 6-7 лет осознает себя как личность, как самостоятельный субъект  деятельности и поведения.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proofErr w:type="gramStart"/>
            <w:r w:rsidRPr="00580C7B">
              <w:rPr>
                <w:rFonts w:ascii="Times New Roman" w:hAnsi="Times New Roman"/>
                <w:sz w:val="28"/>
                <w:szCs w:val="28"/>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580C7B">
              <w:rPr>
                <w:rFonts w:ascii="Times New Roman" w:hAnsi="Times New Roman"/>
                <w:sz w:val="28"/>
                <w:szCs w:val="28"/>
              </w:rPr>
              <w:t>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w:t>
            </w:r>
            <w:r w:rsidRPr="00580C7B">
              <w:rPr>
                <w:rFonts w:ascii="Times New Roman" w:hAnsi="Times New Roman"/>
                <w:b/>
                <w:iCs/>
                <w:sz w:val="28"/>
                <w:szCs w:val="28"/>
                <w:u w:val="single"/>
              </w:rPr>
              <w:t>Социально-нравственные</w:t>
            </w:r>
            <w:r w:rsidRPr="00580C7B">
              <w:rPr>
                <w:rFonts w:ascii="Times New Roman" w:hAnsi="Times New Roman"/>
                <w:sz w:val="28"/>
                <w:szCs w:val="28"/>
              </w:rPr>
              <w:t xml:space="preserve"> чувства и эмоции достаточно устойчивы.</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 xml:space="preserve">К 6-7 годам ребенок уверенно владеет </w:t>
            </w:r>
            <w:r w:rsidRPr="00580C7B">
              <w:rPr>
                <w:rFonts w:ascii="Times New Roman" w:hAnsi="Times New Roman"/>
                <w:b/>
                <w:iCs/>
                <w:sz w:val="28"/>
                <w:szCs w:val="28"/>
                <w:u w:val="single"/>
              </w:rPr>
              <w:t>культурой самообслуживания</w:t>
            </w:r>
            <w:r w:rsidRPr="00580C7B">
              <w:rPr>
                <w:rFonts w:ascii="Times New Roman" w:hAnsi="Times New Roman"/>
                <w:sz w:val="28"/>
                <w:szCs w:val="28"/>
              </w:rPr>
              <w:t>: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 xml:space="preserve">В основе  произвольной </w:t>
            </w:r>
            <w:r w:rsidRPr="00580C7B">
              <w:rPr>
                <w:rFonts w:ascii="Times New Roman" w:hAnsi="Times New Roman"/>
                <w:b/>
                <w:iCs/>
                <w:sz w:val="28"/>
                <w:szCs w:val="28"/>
                <w:u w:val="single"/>
              </w:rPr>
              <w:t>регуляции поведения</w:t>
            </w:r>
            <w:r w:rsidRPr="00580C7B">
              <w:rPr>
                <w:rFonts w:ascii="Times New Roman" w:hAnsi="Times New Roman"/>
                <w:sz w:val="28"/>
                <w:szCs w:val="28"/>
              </w:rPr>
              <w:t xml:space="preserve"> лежат не только усвоенные (или заданные извне) </w:t>
            </w:r>
            <w:r w:rsidRPr="00580C7B">
              <w:rPr>
                <w:rFonts w:ascii="Times New Roman" w:hAnsi="Times New Roman"/>
                <w:iCs/>
                <w:sz w:val="28"/>
                <w:szCs w:val="28"/>
              </w:rPr>
              <w:t>правила и нормы</w:t>
            </w:r>
            <w:r w:rsidRPr="00580C7B">
              <w:rPr>
                <w:rFonts w:ascii="Times New Roman" w:hAnsi="Times New Roman"/>
                <w:sz w:val="28"/>
                <w:szCs w:val="28"/>
              </w:rPr>
              <w:t xml:space="preserve">.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w:t>
            </w:r>
            <w:r w:rsidRPr="00580C7B">
              <w:rPr>
                <w:rFonts w:ascii="Times New Roman" w:hAnsi="Times New Roman"/>
                <w:sz w:val="28"/>
                <w:szCs w:val="28"/>
              </w:rPr>
              <w:lastRenderedPageBreak/>
              <w:t xml:space="preserve">связана и возможность    эмоционально оценивать  свои поступки. </w:t>
            </w:r>
            <w:proofErr w:type="gramStart"/>
            <w:r w:rsidRPr="00580C7B">
              <w:rPr>
                <w:rFonts w:ascii="Times New Roman" w:hAnsi="Times New Roman"/>
                <w:sz w:val="28"/>
                <w:szCs w:val="28"/>
              </w:rPr>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sidRPr="00580C7B">
              <w:rPr>
                <w:rFonts w:ascii="Times New Roman" w:hAnsi="Times New Roman"/>
                <w:sz w:val="28"/>
                <w:szCs w:val="28"/>
              </w:rPr>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К концу дошкольного возраста происходят существенные изменения  </w:t>
            </w:r>
            <w:r w:rsidRPr="00580C7B">
              <w:rPr>
                <w:rFonts w:ascii="Times New Roman" w:hAnsi="Times New Roman"/>
                <w:b/>
                <w:iCs/>
                <w:sz w:val="28"/>
                <w:szCs w:val="28"/>
                <w:u w:val="single"/>
              </w:rPr>
              <w:t>в эмоциональной сфере</w:t>
            </w:r>
            <w:r w:rsidRPr="00580C7B">
              <w:rPr>
                <w:rFonts w:ascii="Times New Roman" w:hAnsi="Times New Roman"/>
                <w:sz w:val="28"/>
                <w:szCs w:val="28"/>
              </w:rPr>
              <w:t>.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Сложнее и богаче по содержанию становится </w:t>
            </w:r>
            <w:r w:rsidRPr="00580C7B">
              <w:rPr>
                <w:rFonts w:ascii="Times New Roman" w:hAnsi="Times New Roman"/>
                <w:b/>
                <w:iCs/>
                <w:sz w:val="28"/>
                <w:szCs w:val="28"/>
                <w:u w:val="single"/>
              </w:rPr>
              <w:t>общение</w:t>
            </w:r>
            <w:r w:rsidRPr="00580C7B">
              <w:rPr>
                <w:rFonts w:ascii="Times New Roman" w:hAnsi="Times New Roman"/>
                <w:sz w:val="28"/>
                <w:szCs w:val="28"/>
              </w:rPr>
              <w:t xml:space="preserve"> ребенка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По-прежнему нуждаясь в доброжелательном внимании, уважении и сотрудничестве взрослого, ребенок при этом </w:t>
            </w:r>
            <w:proofErr w:type="gramStart"/>
            <w:r w:rsidRPr="00580C7B">
              <w:rPr>
                <w:rFonts w:ascii="Times New Roman" w:hAnsi="Times New Roman"/>
                <w:sz w:val="28"/>
                <w:szCs w:val="28"/>
              </w:rPr>
              <w:t>стремится</w:t>
            </w:r>
            <w:proofErr w:type="gramEnd"/>
            <w:r w:rsidRPr="00580C7B">
              <w:rPr>
                <w:rFonts w:ascii="Times New Roman" w:hAnsi="Times New Roman"/>
                <w:sz w:val="28"/>
                <w:szCs w:val="28"/>
              </w:rPr>
              <w:t xml:space="preserve"> как можно больше узнать о нем, причем </w:t>
            </w:r>
            <w:hyperlink r:id="rId64" w:tgtFrame="_blank" w:history="1">
              <w:r w:rsidRPr="00580C7B">
                <w:rPr>
                  <w:rFonts w:ascii="Times New Roman" w:hAnsi="Times New Roman"/>
                  <w:bCs/>
                  <w:sz w:val="28"/>
                  <w:szCs w:val="28"/>
                </w:rPr>
                <w:t>круг</w:t>
              </w:r>
            </w:hyperlink>
            <w:r w:rsidRPr="00580C7B">
              <w:rPr>
                <w:rFonts w:ascii="Times New Roman" w:hAnsi="Times New Roman"/>
                <w:sz w:val="28"/>
                <w:szCs w:val="28"/>
              </w:rPr>
              <w:t xml:space="preserve">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w:t>
            </w:r>
            <w:r w:rsidRPr="00580C7B">
              <w:rPr>
                <w:rFonts w:ascii="Times New Roman" w:hAnsi="Times New Roman"/>
                <w:sz w:val="28"/>
                <w:szCs w:val="28"/>
              </w:rPr>
              <w:lastRenderedPageBreak/>
              <w:t>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bCs/>
                <w:sz w:val="28"/>
                <w:szCs w:val="28"/>
              </w:rPr>
              <w:t> </w:t>
            </w:r>
            <w:r w:rsidRPr="00580C7B">
              <w:rPr>
                <w:rFonts w:ascii="Times New Roman" w:hAnsi="Times New Roman"/>
                <w:sz w:val="28"/>
                <w:szCs w:val="28"/>
              </w:rPr>
              <w:t xml:space="preserve"> В этом возрасте дети владеют </w:t>
            </w:r>
            <w:r w:rsidRPr="00580C7B">
              <w:rPr>
                <w:rFonts w:ascii="Times New Roman" w:hAnsi="Times New Roman"/>
                <w:b/>
                <w:iCs/>
                <w:sz w:val="28"/>
                <w:szCs w:val="28"/>
                <w:u w:val="single"/>
              </w:rPr>
              <w:t>обобщенными представлениям (понятиями) о своей гендерной принадлежности</w:t>
            </w:r>
            <w:r w:rsidRPr="00580C7B">
              <w:rPr>
                <w:rFonts w:ascii="Times New Roman" w:hAnsi="Times New Roman"/>
                <w:sz w:val="28"/>
                <w:szCs w:val="28"/>
              </w:rPr>
              <w:t>,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5E7EF8" w:rsidRPr="00580C7B" w:rsidRDefault="005E7EF8" w:rsidP="006B450F">
            <w:pPr>
              <w:shd w:val="clear" w:color="auto" w:fill="FFFFFF"/>
              <w:spacing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играх</w:t>
            </w:r>
            <w:r w:rsidRPr="00580C7B">
              <w:rPr>
                <w:rFonts w:ascii="Times New Roman" w:hAnsi="Times New Roman"/>
                <w:sz w:val="28"/>
                <w:szCs w:val="28"/>
              </w:rPr>
              <w:t>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Продолжается дальнейшее </w:t>
            </w:r>
            <w:r w:rsidRPr="00580C7B">
              <w:rPr>
                <w:rFonts w:ascii="Times New Roman" w:hAnsi="Times New Roman"/>
                <w:b/>
                <w:iCs/>
                <w:sz w:val="28"/>
                <w:szCs w:val="28"/>
                <w:u w:val="single"/>
              </w:rPr>
              <w:t>развитие моторики ребенка</w:t>
            </w:r>
            <w:r w:rsidRPr="00580C7B">
              <w:rPr>
                <w:rFonts w:ascii="Times New Roman" w:hAnsi="Times New Roman"/>
                <w:sz w:val="28"/>
                <w:szCs w:val="28"/>
              </w:rPr>
              <w:t xml:space="preserve">,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w:t>
            </w:r>
            <w:r w:rsidRPr="00580C7B">
              <w:rPr>
                <w:rFonts w:ascii="Times New Roman" w:hAnsi="Times New Roman"/>
                <w:sz w:val="28"/>
                <w:szCs w:val="28"/>
              </w:rPr>
              <w:lastRenderedPageBreak/>
              <w:t>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В этом возрасте происходит расширение и углубление </w:t>
            </w:r>
            <w:r w:rsidRPr="00580C7B">
              <w:rPr>
                <w:rFonts w:ascii="Times New Roman" w:hAnsi="Times New Roman"/>
                <w:b/>
                <w:iCs/>
                <w:sz w:val="28"/>
                <w:szCs w:val="28"/>
                <w:u w:val="single"/>
              </w:rPr>
              <w:t>представлений детей о форме, цвете, величине предметов.</w:t>
            </w:r>
            <w:r w:rsidRPr="00580C7B">
              <w:rPr>
                <w:rFonts w:ascii="Times New Roman" w:hAnsi="Times New Roman"/>
                <w:sz w:val="28"/>
                <w:szCs w:val="28"/>
              </w:rPr>
              <w:t xml:space="preserve"> Дошкольник 6-7 лет не только может различать   основные цвета спектра, но и их оттенки как по светлоте (например, </w:t>
            </w:r>
            <w:hyperlink r:id="rId65" w:tgtFrame="_blank" w:history="1">
              <w:r w:rsidRPr="00580C7B">
                <w:rPr>
                  <w:rFonts w:ascii="Times New Roman" w:hAnsi="Times New Roman"/>
                  <w:bCs/>
                  <w:sz w:val="28"/>
                  <w:szCs w:val="28"/>
                </w:rPr>
                <w:t>красный</w:t>
              </w:r>
            </w:hyperlink>
            <w:r w:rsidRPr="00580C7B">
              <w:rPr>
                <w:rFonts w:ascii="Times New Roman" w:hAnsi="Times New Roman"/>
                <w:sz w:val="28"/>
                <w:szCs w:val="28"/>
              </w:rPr>
              <w:t>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w:t>
            </w:r>
            <w:hyperlink r:id="rId66" w:tgtFrame="_blank" w:history="1">
              <w:r w:rsidRPr="00580C7B">
                <w:rPr>
                  <w:rFonts w:ascii="Times New Roman" w:hAnsi="Times New Roman"/>
                  <w:bCs/>
                  <w:sz w:val="28"/>
                  <w:szCs w:val="28"/>
                </w:rPr>
                <w:t>формы</w:t>
              </w:r>
            </w:hyperlink>
            <w:r w:rsidRPr="00580C7B">
              <w:rPr>
                <w:rFonts w:ascii="Times New Roman" w:hAnsi="Times New Roman"/>
                <w:sz w:val="28"/>
                <w:szCs w:val="28"/>
              </w:rPr>
              <w:t>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К концу дошкольного возраста  существенно увеличивается устойчивость  непроизвольного </w:t>
            </w:r>
            <w:r w:rsidRPr="00580C7B">
              <w:rPr>
                <w:rFonts w:ascii="Times New Roman" w:hAnsi="Times New Roman"/>
                <w:b/>
                <w:iCs/>
                <w:sz w:val="28"/>
                <w:szCs w:val="28"/>
                <w:u w:val="single"/>
              </w:rPr>
              <w:t>внимания</w:t>
            </w:r>
            <w:r w:rsidRPr="00580C7B">
              <w:rPr>
                <w:rFonts w:ascii="Times New Roman" w:hAnsi="Times New Roman"/>
                <w:sz w:val="28"/>
                <w:szCs w:val="28"/>
              </w:rPr>
              <w:t xml:space="preserve">, что приводит к меньшей отвлекаемости детей.   Вместе с тем возможности детей сознательно </w:t>
            </w:r>
            <w:proofErr w:type="gramStart"/>
            <w:r w:rsidRPr="00580C7B">
              <w:rPr>
                <w:rFonts w:ascii="Times New Roman" w:hAnsi="Times New Roman"/>
                <w:sz w:val="28"/>
                <w:szCs w:val="28"/>
              </w:rPr>
              <w:t>управлять  своим вниманием весьма ограничены</w:t>
            </w:r>
            <w:proofErr w:type="gramEnd"/>
            <w:r w:rsidRPr="00580C7B">
              <w:rPr>
                <w:rFonts w:ascii="Times New Roman" w:hAnsi="Times New Roman"/>
                <w:sz w:val="28"/>
                <w:szCs w:val="28"/>
              </w:rPr>
              <w:t>. Сосредоточенность и длительность деятельности ребенка зависит от ее привлекательности для него. Внимание мальчиков мене устойчиво.</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В 6-7 лет у детей увеличивается объем </w:t>
            </w:r>
            <w:r w:rsidRPr="00580C7B">
              <w:rPr>
                <w:rFonts w:ascii="Times New Roman" w:hAnsi="Times New Roman"/>
                <w:b/>
                <w:iCs/>
                <w:sz w:val="28"/>
                <w:szCs w:val="28"/>
                <w:u w:val="single"/>
              </w:rPr>
              <w:t>памяти,</w:t>
            </w:r>
            <w:r w:rsidRPr="00580C7B">
              <w:rPr>
                <w:rFonts w:ascii="Times New Roman" w:hAnsi="Times New Roman"/>
                <w:sz w:val="28"/>
                <w:szCs w:val="28"/>
              </w:rPr>
              <w:t xml:space="preserve">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w:t>
            </w:r>
            <w:hyperlink r:id="rId67"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xml:space="preserve">,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w:t>
            </w:r>
            <w:r w:rsidRPr="00580C7B">
              <w:rPr>
                <w:rFonts w:ascii="Times New Roman" w:hAnsi="Times New Roman"/>
                <w:sz w:val="28"/>
                <w:szCs w:val="28"/>
              </w:rPr>
              <w:lastRenderedPageBreak/>
              <w:t>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В 6-7 лет продолжается развитие </w:t>
            </w:r>
            <w:r w:rsidRPr="00580C7B">
              <w:rPr>
                <w:rFonts w:ascii="Times New Roman" w:hAnsi="Times New Roman"/>
                <w:b/>
                <w:iCs/>
                <w:sz w:val="28"/>
                <w:szCs w:val="28"/>
                <w:u w:val="single"/>
              </w:rPr>
              <w:t>наглядно-образного мышления</w:t>
            </w:r>
            <w:r w:rsidRPr="00580C7B">
              <w:rPr>
                <w:rFonts w:ascii="Times New Roman" w:hAnsi="Times New Roman"/>
                <w:sz w:val="28"/>
                <w:szCs w:val="28"/>
              </w:rPr>
              <w:t>,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w:t>
            </w:r>
            <w:hyperlink r:id="rId68" w:tgtFrame="_blank" w:history="1">
              <w:r w:rsidRPr="00580C7B">
                <w:rPr>
                  <w:rFonts w:ascii="Times New Roman" w:hAnsi="Times New Roman"/>
                  <w:bCs/>
                  <w:sz w:val="28"/>
                  <w:szCs w:val="28"/>
                </w:rPr>
                <w:t>посуда</w:t>
              </w:r>
            </w:hyperlink>
            <w:r w:rsidRPr="00580C7B">
              <w:rPr>
                <w:rFonts w:ascii="Times New Roman" w:hAnsi="Times New Roman"/>
                <w:sz w:val="28"/>
                <w:szCs w:val="28"/>
              </w:rPr>
              <w:t xml:space="preserve">», «Дикие животные»). Возможность  успешно </w:t>
            </w:r>
            <w:proofErr w:type="gramStart"/>
            <w:r w:rsidRPr="00580C7B">
              <w:rPr>
                <w:rFonts w:ascii="Times New Roman" w:hAnsi="Times New Roman"/>
                <w:sz w:val="28"/>
                <w:szCs w:val="28"/>
              </w:rPr>
              <w:t>совершать действия сериации и классификации во многом связана</w:t>
            </w:r>
            <w:proofErr w:type="gramEnd"/>
            <w:r w:rsidRPr="00580C7B">
              <w:rPr>
                <w:rFonts w:ascii="Times New Roman" w:hAnsi="Times New Roman"/>
                <w:sz w:val="28"/>
                <w:szCs w:val="28"/>
              </w:rPr>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5E7EF8" w:rsidRPr="00580C7B" w:rsidRDefault="00865417" w:rsidP="006B450F">
            <w:pPr>
              <w:shd w:val="clear" w:color="auto" w:fill="FFFFFF"/>
              <w:spacing w:after="0" w:line="240" w:lineRule="auto"/>
              <w:ind w:right="-6" w:firstLine="709"/>
              <w:jc w:val="both"/>
              <w:rPr>
                <w:rFonts w:ascii="Times New Roman" w:hAnsi="Times New Roman"/>
                <w:sz w:val="28"/>
                <w:szCs w:val="28"/>
              </w:rPr>
            </w:pPr>
            <w:hyperlink r:id="rId69" w:tgtFrame="_blank" w:history="1">
              <w:r w:rsidR="005E7EF8" w:rsidRPr="00580C7B">
                <w:rPr>
                  <w:rFonts w:ascii="Times New Roman" w:hAnsi="Times New Roman"/>
                  <w:b/>
                  <w:iCs/>
                  <w:sz w:val="28"/>
                  <w:szCs w:val="28"/>
                  <w:u w:val="single"/>
                </w:rPr>
                <w:t>Мышление</w:t>
              </w:r>
            </w:hyperlink>
            <w:r w:rsidR="005E7EF8" w:rsidRPr="00580C7B">
              <w:rPr>
                <w:rFonts w:ascii="Times New Roman" w:hAnsi="Times New Roman"/>
                <w:sz w:val="28"/>
                <w:szCs w:val="28"/>
              </w:rPr>
              <w:t xml:space="preserve">  девочек  имеет более развитый  вербальный компонент интеллекта, </w:t>
            </w:r>
            <w:proofErr w:type="gramStart"/>
            <w:r w:rsidR="005E7EF8" w:rsidRPr="00580C7B">
              <w:rPr>
                <w:rFonts w:ascii="Times New Roman" w:hAnsi="Times New Roman"/>
                <w:sz w:val="28"/>
                <w:szCs w:val="28"/>
              </w:rPr>
              <w:t>однако</w:t>
            </w:r>
            <w:proofErr w:type="gramEnd"/>
            <w:r w:rsidR="005E7EF8" w:rsidRPr="00580C7B">
              <w:rPr>
                <w:rFonts w:ascii="Times New Roman" w:hAnsi="Times New Roman"/>
                <w:sz w:val="28"/>
                <w:szCs w:val="28"/>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Речевые умения детей</w:t>
            </w:r>
            <w:r w:rsidRPr="00580C7B">
              <w:rPr>
                <w:rFonts w:ascii="Times New Roman" w:hAnsi="Times New Roman"/>
                <w:sz w:val="28"/>
                <w:szCs w:val="28"/>
              </w:rPr>
              <w:t xml:space="preserve">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w:t>
            </w:r>
            <w:hyperlink r:id="rId70" w:tgtFrame="_blank" w:history="1">
              <w:r w:rsidRPr="00580C7B">
                <w:rPr>
                  <w:rFonts w:ascii="Times New Roman" w:hAnsi="Times New Roman"/>
                  <w:bCs/>
                  <w:sz w:val="28"/>
                  <w:szCs w:val="28"/>
                </w:rPr>
                <w:t>формы</w:t>
              </w:r>
            </w:hyperlink>
            <w:r w:rsidRPr="00580C7B">
              <w:rPr>
                <w:rFonts w:ascii="Times New Roman" w:hAnsi="Times New Roman"/>
                <w:sz w:val="28"/>
                <w:szCs w:val="28"/>
              </w:rPr>
              <w:t xml:space="preserve"> существительных, прилагательных, глаголов. </w:t>
            </w:r>
            <w:r w:rsidRPr="00580C7B">
              <w:rPr>
                <w:rFonts w:ascii="Times New Roman" w:hAnsi="Times New Roman"/>
                <w:sz w:val="28"/>
                <w:szCs w:val="28"/>
              </w:rPr>
              <w:lastRenderedPageBreak/>
              <w:t xml:space="preserve">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580C7B">
              <w:rPr>
                <w:rFonts w:ascii="Times New Roman" w:hAnsi="Times New Roman"/>
                <w:sz w:val="28"/>
                <w:szCs w:val="28"/>
              </w:rPr>
              <w:t>общепринятым</w:t>
            </w:r>
            <w:proofErr w:type="gramEnd"/>
            <w:r w:rsidRPr="00580C7B">
              <w:rPr>
                <w:rFonts w:ascii="Times New Roman" w:hAnsi="Times New Roman"/>
                <w:sz w:val="28"/>
                <w:szCs w:val="28"/>
              </w:rPr>
              <w:t>.</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580C7B">
              <w:rPr>
                <w:rFonts w:ascii="Times New Roman" w:hAnsi="Times New Roman"/>
                <w:sz w:val="28"/>
                <w:szCs w:val="28"/>
              </w:rPr>
              <w:t>со</w:t>
            </w:r>
            <w:proofErr w:type="gramEnd"/>
            <w:r w:rsidR="008F650D">
              <w:rPr>
                <w:rFonts w:ascii="Times New Roman" w:hAnsi="Times New Roman"/>
                <w:sz w:val="28"/>
                <w:szCs w:val="28"/>
              </w:rPr>
              <w:t xml:space="preserve">  </w:t>
            </w:r>
            <w:r w:rsidRPr="00580C7B">
              <w:rPr>
                <w:rFonts w:ascii="Times New Roman" w:hAnsi="Times New Roman"/>
                <w:sz w:val="28"/>
                <w:szCs w:val="28"/>
              </w:rPr>
              <w:t xml:space="preserve">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580C7B">
              <w:rPr>
                <w:rFonts w:ascii="Times New Roman" w:hAnsi="Times New Roman"/>
                <w:sz w:val="28"/>
                <w:szCs w:val="28"/>
              </w:rPr>
              <w:t>предложенных</w:t>
            </w:r>
            <w:proofErr w:type="gramEnd"/>
            <w:r w:rsidRPr="00580C7B">
              <w:rPr>
                <w:rFonts w:ascii="Times New Roman" w:hAnsi="Times New Roman"/>
                <w:sz w:val="28"/>
                <w:szCs w:val="28"/>
              </w:rPr>
              <w:t xml:space="preserve">.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w:t>
            </w:r>
            <w:r w:rsidRPr="00580C7B">
              <w:rPr>
                <w:rFonts w:ascii="Times New Roman" w:hAnsi="Times New Roman"/>
                <w:sz w:val="28"/>
                <w:szCs w:val="28"/>
              </w:rPr>
              <w:lastRenderedPageBreak/>
              <w:t>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Музыкально-художественная деятельность</w:t>
            </w:r>
            <w:r w:rsidRPr="00580C7B">
              <w:rPr>
                <w:rFonts w:ascii="Times New Roman" w:hAnsi="Times New Roman"/>
                <w:sz w:val="28"/>
                <w:szCs w:val="28"/>
              </w:rPr>
              <w:t>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Художественно-эстетический опыт</w:t>
            </w:r>
            <w:r w:rsidRPr="00580C7B">
              <w:rPr>
                <w:rFonts w:ascii="Times New Roman" w:hAnsi="Times New Roman"/>
                <w:sz w:val="28"/>
                <w:szCs w:val="28"/>
              </w:rPr>
              <w:t xml:space="preserve">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продуктивной деятельности дети</w:t>
            </w:r>
            <w:r w:rsidRPr="00580C7B">
              <w:rPr>
                <w:rFonts w:ascii="Times New Roman" w:hAnsi="Times New Roman"/>
                <w:sz w:val="28"/>
                <w:szCs w:val="28"/>
              </w:rPr>
              <w:t xml:space="preserve"> знают, что они  хотят изобразить и могут  целенаправленно сле</w:t>
            </w:r>
            <w:r w:rsidRPr="00580C7B">
              <w:rPr>
                <w:rFonts w:ascii="Times New Roman" w:hAnsi="Times New Roman"/>
                <w:sz w:val="28"/>
                <w:szCs w:val="28"/>
              </w:rPr>
              <w:softHyphen/>
              <w:t>довать  к своей цели, преодолевая препятствия и не отказываясь от своего замысла, который те</w:t>
            </w:r>
            <w:r w:rsidRPr="00580C7B">
              <w:rPr>
                <w:rFonts w:ascii="Times New Roman" w:hAnsi="Times New Roman"/>
                <w:sz w:val="28"/>
                <w:szCs w:val="28"/>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580C7B">
              <w:rPr>
                <w:rFonts w:ascii="Times New Roman" w:hAnsi="Times New Roman"/>
                <w:sz w:val="28"/>
                <w:szCs w:val="28"/>
              </w:rPr>
              <w:softHyphen/>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w:t>
            </w:r>
            <w:hyperlink r:id="rId71" w:tgtFrame="_blank" w:history="1">
              <w:r w:rsidRPr="00580C7B">
                <w:rPr>
                  <w:rFonts w:ascii="Times New Roman" w:hAnsi="Times New Roman"/>
                  <w:bCs/>
                  <w:sz w:val="28"/>
                  <w:szCs w:val="28"/>
                </w:rPr>
                <w:t>формы</w:t>
              </w:r>
            </w:hyperlink>
            <w:r w:rsidRPr="00580C7B">
              <w:rPr>
                <w:rFonts w:ascii="Times New Roman" w:hAnsi="Times New Roman"/>
                <w:sz w:val="28"/>
                <w:szCs w:val="28"/>
              </w:rPr>
              <w:t>, пропорции, цвет.  В рисовании дети могут создавать цветовые тона и оттенки, осваивать новые способы работы гуашью (по «</w:t>
            </w:r>
            <w:proofErr w:type="gramStart"/>
            <w:r w:rsidRPr="00580C7B">
              <w:rPr>
                <w:rFonts w:ascii="Times New Roman" w:hAnsi="Times New Roman"/>
                <w:sz w:val="28"/>
                <w:szCs w:val="28"/>
              </w:rPr>
              <w:t>сырому</w:t>
            </w:r>
            <w:proofErr w:type="gramEnd"/>
            <w:r w:rsidRPr="00580C7B">
              <w:rPr>
                <w:rFonts w:ascii="Times New Roman" w:hAnsi="Times New Roman"/>
                <w:sz w:val="28"/>
                <w:szCs w:val="28"/>
              </w:rPr>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лепке дети</w:t>
            </w:r>
            <w:r w:rsidRPr="00580C7B">
              <w:rPr>
                <w:rFonts w:ascii="Times New Roman" w:hAnsi="Times New Roman"/>
                <w:sz w:val="28"/>
                <w:szCs w:val="28"/>
              </w:rPr>
              <w:t xml:space="preserve">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аппликации</w:t>
            </w:r>
            <w:r w:rsidRPr="00580C7B">
              <w:rPr>
                <w:rFonts w:ascii="Times New Roman" w:hAnsi="Times New Roman"/>
                <w:sz w:val="28"/>
                <w:szCs w:val="28"/>
              </w:rPr>
              <w:t xml:space="preserve">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Дети способны </w:t>
            </w:r>
            <w:r w:rsidRPr="00580C7B">
              <w:rPr>
                <w:rFonts w:ascii="Times New Roman" w:hAnsi="Times New Roman"/>
                <w:b/>
                <w:iCs/>
                <w:sz w:val="28"/>
                <w:szCs w:val="28"/>
                <w:u w:val="single"/>
              </w:rPr>
              <w:t xml:space="preserve">конструировать </w:t>
            </w:r>
            <w:r w:rsidRPr="00580C7B">
              <w:rPr>
                <w:rFonts w:ascii="Times New Roman" w:hAnsi="Times New Roman"/>
                <w:sz w:val="28"/>
                <w:szCs w:val="28"/>
              </w:rPr>
              <w:t>по схеме, фотографиям, заданным усло</w:t>
            </w:r>
            <w:r w:rsidRPr="00580C7B">
              <w:rPr>
                <w:rFonts w:ascii="Times New Roman" w:hAnsi="Times New Roman"/>
                <w:sz w:val="28"/>
                <w:szCs w:val="28"/>
              </w:rPr>
              <w:softHyphen/>
              <w:t>виям, собственному замыслу постройки из разнообразного строительного материала, дополняя их архитектурными деталями. Пу</w:t>
            </w:r>
            <w:r w:rsidRPr="00580C7B">
              <w:rPr>
                <w:rFonts w:ascii="Times New Roman" w:hAnsi="Times New Roman"/>
                <w:sz w:val="28"/>
                <w:szCs w:val="28"/>
              </w:rPr>
              <w:softHyphen/>
              <w:t xml:space="preserve">тем </w:t>
            </w:r>
            <w:r w:rsidRPr="00580C7B">
              <w:rPr>
                <w:rFonts w:ascii="Times New Roman" w:hAnsi="Times New Roman"/>
                <w:sz w:val="28"/>
                <w:szCs w:val="28"/>
              </w:rPr>
              <w:lastRenderedPageBreak/>
              <w:t>складывания бумаги в разных направлениях делать игруш</w:t>
            </w:r>
            <w:r w:rsidRPr="00580C7B">
              <w:rPr>
                <w:rFonts w:ascii="Times New Roman" w:hAnsi="Times New Roman"/>
                <w:sz w:val="28"/>
                <w:szCs w:val="28"/>
              </w:rPr>
              <w:softHyphen/>
              <w:t>ки. Из природного материала создавать фигурки людей, животных, героев литературных произведений.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580C7B">
              <w:rPr>
                <w:rFonts w:ascii="Times New Roman" w:hAnsi="Times New Roman"/>
                <w:sz w:val="28"/>
                <w:szCs w:val="28"/>
              </w:rPr>
              <w:softHyphen/>
              <w:t>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w:t>
            </w:r>
          </w:p>
          <w:p w:rsidR="005E7EF8" w:rsidRPr="00580C7B" w:rsidRDefault="005E7EF8" w:rsidP="006B450F">
            <w:pPr>
              <w:spacing w:after="0" w:line="240" w:lineRule="auto"/>
              <w:ind w:firstLine="709"/>
              <w:rPr>
                <w:rFonts w:ascii="Times New Roman" w:hAnsi="Times New Roman"/>
                <w:sz w:val="28"/>
                <w:szCs w:val="28"/>
                <w:shd w:val="clear" w:color="auto" w:fill="FFFFFF"/>
              </w:rPr>
            </w:pPr>
            <w:r w:rsidRPr="00580C7B">
              <w:rPr>
                <w:rFonts w:ascii="Times New Roman" w:hAnsi="Times New Roman"/>
                <w:sz w:val="28"/>
                <w:szCs w:val="28"/>
                <w:shd w:val="clear" w:color="auto" w:fill="FFFFFF"/>
              </w:rPr>
              <w:t>Проявляют интерес к коллективным работам и </w:t>
            </w:r>
            <w:r w:rsidRPr="00580C7B">
              <w:rPr>
                <w:rFonts w:ascii="Times New Roman" w:hAnsi="Times New Roman"/>
                <w:sz w:val="28"/>
                <w:szCs w:val="28"/>
              </w:rPr>
              <w:t> </w:t>
            </w:r>
            <w:r w:rsidRPr="00580C7B">
              <w:rPr>
                <w:rFonts w:ascii="Times New Roman" w:hAnsi="Times New Roman"/>
                <w:sz w:val="28"/>
                <w:szCs w:val="28"/>
                <w:shd w:val="clear" w:color="auto" w:fill="FFFFFF"/>
              </w:rPr>
              <w:t>могут договариваться между собой, хотя помощь воспитателя им все еще нужна.</w:t>
            </w:r>
          </w:p>
        </w:tc>
      </w:tr>
    </w:tbl>
    <w:p w:rsidR="005E7EF8" w:rsidRPr="00580C7B" w:rsidRDefault="005E7EF8"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5E7EF8" w:rsidRPr="0071765D" w:rsidRDefault="00002C63" w:rsidP="005E7EF8">
      <w:pPr>
        <w:spacing w:line="360" w:lineRule="auto"/>
        <w:rPr>
          <w:rFonts w:ascii="Times New Roman" w:hAnsi="Times New Roman"/>
          <w:b/>
          <w:sz w:val="32"/>
          <w:szCs w:val="32"/>
        </w:rPr>
      </w:pPr>
      <w:r w:rsidRPr="0071765D">
        <w:rPr>
          <w:rFonts w:ascii="Times New Roman" w:hAnsi="Times New Roman"/>
          <w:b/>
          <w:sz w:val="32"/>
          <w:szCs w:val="32"/>
        </w:rPr>
        <w:lastRenderedPageBreak/>
        <w:t>3</w:t>
      </w:r>
      <w:r w:rsidR="005E7EF8" w:rsidRPr="0071765D">
        <w:rPr>
          <w:rFonts w:ascii="Times New Roman" w:hAnsi="Times New Roman"/>
          <w:b/>
          <w:sz w:val="32"/>
          <w:szCs w:val="32"/>
        </w:rPr>
        <w:t>. Содержательный раздел</w:t>
      </w:r>
    </w:p>
    <w:p w:rsidR="005E7EF8" w:rsidRPr="0071765D" w:rsidRDefault="005E7EF8" w:rsidP="0028479B">
      <w:pPr>
        <w:rPr>
          <w:rFonts w:ascii="Times New Roman" w:hAnsi="Times New Roman"/>
          <w:sz w:val="28"/>
          <w:szCs w:val="28"/>
        </w:rPr>
      </w:pPr>
      <w:r w:rsidRPr="00580C7B">
        <w:rPr>
          <w:sz w:val="28"/>
          <w:szCs w:val="28"/>
        </w:rPr>
        <w:t xml:space="preserve"> </w:t>
      </w:r>
      <w:r w:rsidRPr="0071765D">
        <w:rPr>
          <w:rFonts w:ascii="Times New Roman" w:hAnsi="Times New Roman"/>
          <w:sz w:val="28"/>
          <w:szCs w:val="28"/>
        </w:rPr>
        <w:t>Описание образовательной деятельности в соответствии с направлениями развития ребенка, представленными в образовательных областях:</w:t>
      </w:r>
    </w:p>
    <w:p w:rsidR="0028479B" w:rsidRPr="0071765D" w:rsidRDefault="00002C63" w:rsidP="008F650D">
      <w:pPr>
        <w:widowControl w:val="0"/>
        <w:tabs>
          <w:tab w:val="left" w:pos="848"/>
        </w:tabs>
        <w:autoSpaceDE w:val="0"/>
        <w:autoSpaceDN w:val="0"/>
        <w:spacing w:after="0" w:line="240" w:lineRule="auto"/>
        <w:ind w:left="218" w:right="773"/>
        <w:jc w:val="both"/>
        <w:rPr>
          <w:rFonts w:ascii="Times New Roman" w:hAnsi="Times New Roman"/>
          <w:b/>
          <w:sz w:val="28"/>
          <w:szCs w:val="28"/>
        </w:rPr>
      </w:pPr>
      <w:r w:rsidRPr="0071765D">
        <w:rPr>
          <w:rFonts w:ascii="Times New Roman" w:hAnsi="Times New Roman"/>
          <w:b/>
          <w:sz w:val="28"/>
          <w:szCs w:val="28"/>
        </w:rPr>
        <w:t>3</w:t>
      </w:r>
      <w:r w:rsidR="008F650D" w:rsidRPr="0071765D">
        <w:rPr>
          <w:rFonts w:ascii="Times New Roman" w:hAnsi="Times New Roman"/>
          <w:b/>
          <w:sz w:val="28"/>
          <w:szCs w:val="28"/>
        </w:rPr>
        <w:t>.1.</w:t>
      </w:r>
      <w:r w:rsidR="0028479B" w:rsidRPr="0071765D">
        <w:rPr>
          <w:rFonts w:ascii="Times New Roman" w:hAnsi="Times New Roman"/>
          <w:b/>
          <w:sz w:val="28"/>
          <w:szCs w:val="28"/>
        </w:rPr>
        <w:t>Задачи и содержание образования (обучения и воспитания) по образовательным</w:t>
      </w:r>
      <w:r w:rsidR="0028479B" w:rsidRPr="0071765D">
        <w:rPr>
          <w:rFonts w:ascii="Times New Roman" w:hAnsi="Times New Roman"/>
          <w:b/>
          <w:spacing w:val="1"/>
          <w:sz w:val="28"/>
          <w:szCs w:val="28"/>
        </w:rPr>
        <w:t xml:space="preserve"> </w:t>
      </w:r>
      <w:r w:rsidR="0028479B" w:rsidRPr="0071765D">
        <w:rPr>
          <w:rFonts w:ascii="Times New Roman" w:hAnsi="Times New Roman"/>
          <w:b/>
          <w:sz w:val="28"/>
          <w:szCs w:val="28"/>
        </w:rPr>
        <w:t>областям</w:t>
      </w:r>
    </w:p>
    <w:p w:rsidR="0028479B" w:rsidRPr="00580C7B" w:rsidRDefault="0028479B" w:rsidP="0028479B">
      <w:pPr>
        <w:pStyle w:val="aa"/>
        <w:ind w:right="766" w:firstLine="54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определяет</w:t>
      </w:r>
      <w:r w:rsidRPr="00580C7B">
        <w:rPr>
          <w:rFonts w:ascii="Times New Roman" w:hAnsi="Times New Roman"/>
          <w:spacing w:val="1"/>
          <w:sz w:val="28"/>
          <w:szCs w:val="28"/>
        </w:rPr>
        <w:t xml:space="preserve"> </w:t>
      </w:r>
      <w:r w:rsidRPr="00580C7B">
        <w:rPr>
          <w:rFonts w:ascii="Times New Roman" w:hAnsi="Times New Roman"/>
          <w:sz w:val="28"/>
          <w:szCs w:val="28"/>
        </w:rPr>
        <w:t>содержательные</w:t>
      </w:r>
      <w:r w:rsidRPr="00580C7B">
        <w:rPr>
          <w:rFonts w:ascii="Times New Roman" w:hAnsi="Times New Roman"/>
          <w:spacing w:val="1"/>
          <w:sz w:val="28"/>
          <w:szCs w:val="28"/>
        </w:rPr>
        <w:t xml:space="preserve"> </w:t>
      </w:r>
      <w:r w:rsidRPr="00580C7B">
        <w:rPr>
          <w:rFonts w:ascii="Times New Roman" w:hAnsi="Times New Roman"/>
          <w:sz w:val="28"/>
          <w:szCs w:val="28"/>
        </w:rPr>
        <w:t>линии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деятельности, реализуемые детским садом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 основным направлениям развития детей</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(социально-коммуникативного,</w:t>
      </w:r>
      <w:r w:rsidRPr="00580C7B">
        <w:rPr>
          <w:rFonts w:ascii="Times New Roman" w:hAnsi="Times New Roman"/>
          <w:spacing w:val="1"/>
          <w:sz w:val="28"/>
          <w:szCs w:val="28"/>
        </w:rPr>
        <w:t xml:space="preserve"> </w:t>
      </w:r>
      <w:r w:rsidRPr="00580C7B">
        <w:rPr>
          <w:rFonts w:ascii="Times New Roman" w:hAnsi="Times New Roman"/>
          <w:sz w:val="28"/>
          <w:szCs w:val="28"/>
        </w:rPr>
        <w:t>познавательного,</w:t>
      </w:r>
      <w:r w:rsidRPr="00580C7B">
        <w:rPr>
          <w:rFonts w:ascii="Times New Roman" w:hAnsi="Times New Roman"/>
          <w:spacing w:val="1"/>
          <w:sz w:val="28"/>
          <w:szCs w:val="28"/>
        </w:rPr>
        <w:t xml:space="preserve"> </w:t>
      </w:r>
      <w:r w:rsidRPr="00580C7B">
        <w:rPr>
          <w:rFonts w:ascii="Times New Roman" w:hAnsi="Times New Roman"/>
          <w:sz w:val="28"/>
          <w:szCs w:val="28"/>
        </w:rPr>
        <w:t>речевого,</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художественно-эстетического,</w:t>
      </w:r>
      <w:r w:rsidRPr="00580C7B">
        <w:rPr>
          <w:rFonts w:ascii="Times New Roman" w:hAnsi="Times New Roman"/>
          <w:spacing w:val="-1"/>
          <w:sz w:val="28"/>
          <w:szCs w:val="28"/>
        </w:rPr>
        <w:t xml:space="preserve"> </w:t>
      </w:r>
      <w:r w:rsidRPr="00580C7B">
        <w:rPr>
          <w:rFonts w:ascii="Times New Roman" w:hAnsi="Times New Roman"/>
          <w:sz w:val="28"/>
          <w:szCs w:val="28"/>
        </w:rPr>
        <w:t>физического развития).</w:t>
      </w:r>
    </w:p>
    <w:p w:rsidR="0028479B" w:rsidRPr="0071765D" w:rsidRDefault="0028479B" w:rsidP="0071765D">
      <w:pPr>
        <w:pStyle w:val="aa"/>
        <w:ind w:right="769" w:firstLine="599"/>
        <w:rPr>
          <w:rFonts w:ascii="Times New Roman" w:hAnsi="Times New Roman"/>
          <w:sz w:val="28"/>
          <w:szCs w:val="28"/>
        </w:rPr>
      </w:pP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каждой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области</w:t>
      </w:r>
      <w:r w:rsidRPr="00580C7B">
        <w:rPr>
          <w:rFonts w:ascii="Times New Roman" w:hAnsi="Times New Roman"/>
          <w:spacing w:val="1"/>
          <w:sz w:val="28"/>
          <w:szCs w:val="28"/>
        </w:rPr>
        <w:t xml:space="preserve"> </w:t>
      </w:r>
      <w:r w:rsidRPr="00580C7B">
        <w:rPr>
          <w:rFonts w:ascii="Times New Roman" w:hAnsi="Times New Roman"/>
          <w:sz w:val="28"/>
          <w:szCs w:val="28"/>
        </w:rPr>
        <w:t>сформулированы</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содержание</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деятельности, предусмотренное для освоения в каждой возрастной группе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возрасте</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1.6</w:t>
      </w:r>
      <w:r w:rsidRPr="00580C7B">
        <w:rPr>
          <w:rFonts w:ascii="Times New Roman" w:hAnsi="Times New Roman"/>
          <w:spacing w:val="1"/>
          <w:sz w:val="28"/>
          <w:szCs w:val="28"/>
        </w:rPr>
        <w:t xml:space="preserve"> </w:t>
      </w:r>
      <w:r w:rsidRPr="00580C7B">
        <w:rPr>
          <w:rFonts w:ascii="Times New Roman" w:hAnsi="Times New Roman"/>
          <w:sz w:val="28"/>
          <w:szCs w:val="28"/>
        </w:rPr>
        <w:t>месяцев</w:t>
      </w:r>
      <w:r w:rsidRPr="00580C7B">
        <w:rPr>
          <w:rFonts w:ascii="Times New Roman" w:hAnsi="Times New Roman"/>
          <w:spacing w:val="1"/>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семи-восьми</w:t>
      </w:r>
      <w:r w:rsidRPr="00580C7B">
        <w:rPr>
          <w:rFonts w:ascii="Times New Roman" w:hAnsi="Times New Roman"/>
          <w:spacing w:val="1"/>
          <w:sz w:val="28"/>
          <w:szCs w:val="28"/>
        </w:rPr>
        <w:t xml:space="preserve"> </w:t>
      </w:r>
      <w:r w:rsidRPr="00580C7B">
        <w:rPr>
          <w:rFonts w:ascii="Times New Roman" w:hAnsi="Times New Roman"/>
          <w:sz w:val="28"/>
          <w:szCs w:val="28"/>
        </w:rPr>
        <w:t>лет.</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Представлены</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направленные на приобщение детей к ценностям российского народа, формирование у них</w:t>
      </w:r>
      <w:r w:rsidRPr="00580C7B">
        <w:rPr>
          <w:rFonts w:ascii="Times New Roman" w:hAnsi="Times New Roman"/>
          <w:spacing w:val="1"/>
          <w:sz w:val="28"/>
          <w:szCs w:val="28"/>
        </w:rPr>
        <w:t xml:space="preserve"> </w:t>
      </w:r>
      <w:r w:rsidRPr="00580C7B">
        <w:rPr>
          <w:rFonts w:ascii="Times New Roman" w:hAnsi="Times New Roman"/>
          <w:sz w:val="28"/>
          <w:szCs w:val="28"/>
        </w:rPr>
        <w:t>ценностного</w:t>
      </w:r>
      <w:r w:rsidRPr="00580C7B">
        <w:rPr>
          <w:rFonts w:ascii="Times New Roman" w:hAnsi="Times New Roman"/>
          <w:spacing w:val="-1"/>
          <w:sz w:val="28"/>
          <w:szCs w:val="28"/>
        </w:rPr>
        <w:t xml:space="preserve"> </w:t>
      </w:r>
      <w:r w:rsidRPr="00580C7B">
        <w:rPr>
          <w:rFonts w:ascii="Times New Roman" w:hAnsi="Times New Roman"/>
          <w:sz w:val="28"/>
          <w:szCs w:val="28"/>
        </w:rPr>
        <w:t>отношения к окружающему</w:t>
      </w:r>
      <w:r w:rsidRPr="00580C7B">
        <w:rPr>
          <w:rFonts w:ascii="Times New Roman" w:hAnsi="Times New Roman"/>
          <w:spacing w:val="-5"/>
          <w:sz w:val="28"/>
          <w:szCs w:val="28"/>
        </w:rPr>
        <w:t xml:space="preserve"> </w:t>
      </w:r>
      <w:r w:rsidRPr="00580C7B">
        <w:rPr>
          <w:rFonts w:ascii="Times New Roman" w:hAnsi="Times New Roman"/>
          <w:sz w:val="28"/>
          <w:szCs w:val="28"/>
        </w:rPr>
        <w:t>миру.</w:t>
      </w:r>
    </w:p>
    <w:p w:rsidR="005E7EF8" w:rsidRPr="0071765D" w:rsidRDefault="005E7EF8" w:rsidP="0028479B">
      <w:pPr>
        <w:rPr>
          <w:rFonts w:ascii="Times New Roman" w:hAnsi="Times New Roman"/>
          <w:sz w:val="28"/>
          <w:szCs w:val="28"/>
        </w:rPr>
      </w:pPr>
      <w:r w:rsidRPr="0071765D">
        <w:rPr>
          <w:rFonts w:ascii="Times New Roman" w:hAnsi="Times New Roman"/>
          <w:sz w:val="28"/>
          <w:szCs w:val="28"/>
        </w:rPr>
        <w:t>При осуществлении образовательной деятельности учитываются направления развития ребенка, представленные в пяти образовательных областях, определенных ФГОС дошкольного образования.</w:t>
      </w:r>
      <w:r w:rsidRPr="0071765D">
        <w:rPr>
          <w:rFonts w:ascii="Times New Roman" w:hAnsi="Times New Roman"/>
          <w:b/>
          <w:i/>
          <w:sz w:val="28"/>
          <w:szCs w:val="28"/>
        </w:rPr>
        <w:t xml:space="preserve"> </w:t>
      </w:r>
    </w:p>
    <w:p w:rsidR="005E7EF8" w:rsidRPr="00580C7B" w:rsidRDefault="00002C63" w:rsidP="005E7EF8">
      <w:pPr>
        <w:shd w:val="clear" w:color="auto" w:fill="D9D9D9"/>
        <w:tabs>
          <w:tab w:val="left" w:pos="1540"/>
        </w:tabs>
        <w:spacing w:line="360" w:lineRule="auto"/>
        <w:rPr>
          <w:rFonts w:ascii="Times New Roman" w:hAnsi="Times New Roman"/>
          <w:b/>
          <w:i/>
          <w:sz w:val="28"/>
          <w:szCs w:val="28"/>
        </w:rPr>
      </w:pPr>
      <w:r>
        <w:rPr>
          <w:rFonts w:ascii="Times New Roman" w:hAnsi="Times New Roman"/>
          <w:b/>
          <w:i/>
          <w:sz w:val="28"/>
          <w:szCs w:val="28"/>
        </w:rPr>
        <w:t>3</w:t>
      </w:r>
      <w:r w:rsidR="005E7EF8" w:rsidRPr="00580C7B">
        <w:rPr>
          <w:rFonts w:ascii="Times New Roman" w:hAnsi="Times New Roman"/>
          <w:b/>
          <w:i/>
          <w:sz w:val="28"/>
          <w:szCs w:val="28"/>
        </w:rPr>
        <w:t>.1.1.  Образовательная область «Физическое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color w:val="000000"/>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80C7B">
        <w:rPr>
          <w:rFonts w:ascii="Times New Roman" w:hAnsi="Times New Roman"/>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w:t>
      </w:r>
      <w:r w:rsidRPr="00580C7B">
        <w:rPr>
          <w:rFonts w:ascii="Times New Roman" w:hAnsi="Times New Roman"/>
          <w:color w:val="000000"/>
          <w:sz w:val="28"/>
          <w:szCs w:val="28"/>
        </w:rPr>
        <w:lastRenderedPageBreak/>
        <w:t>двигательной сфере;</w:t>
      </w:r>
      <w:proofErr w:type="gramEnd"/>
      <w:r w:rsidRPr="00580C7B">
        <w:rPr>
          <w:rFonts w:ascii="Times New Roman" w:hAnsi="Times New Roman"/>
          <w:color w:val="000000"/>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E7EF8" w:rsidRPr="00580C7B" w:rsidRDefault="005E7EF8" w:rsidP="005E7EF8">
      <w:pPr>
        <w:tabs>
          <w:tab w:val="left" w:pos="1540"/>
        </w:tabs>
        <w:spacing w:line="360" w:lineRule="auto"/>
        <w:rPr>
          <w:rFonts w:ascii="Times New Roman" w:hAnsi="Times New Roman"/>
          <w:b/>
          <w:i/>
          <w:sz w:val="28"/>
          <w:szCs w:val="28"/>
        </w:rPr>
      </w:pPr>
      <w:r w:rsidRPr="00580C7B">
        <w:rPr>
          <w:rFonts w:ascii="Times New Roman" w:hAnsi="Times New Roman"/>
          <w:b/>
          <w:sz w:val="28"/>
          <w:szCs w:val="28"/>
        </w:rPr>
        <w:t>Цель:</w:t>
      </w:r>
      <w:r w:rsidRPr="00580C7B">
        <w:rPr>
          <w:rFonts w:ascii="Times New Roman" w:hAnsi="Times New Roman"/>
          <w:sz w:val="28"/>
          <w:szCs w:val="28"/>
        </w:rPr>
        <w:t xml:space="preserve"> формирование у детей интереса и ценностного отношения к занятиям физической культурой, гармоничное физическое развитие; охрана здоровья детей и формирование основы культуры здоровья.</w:t>
      </w: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b/>
          <w:sz w:val="28"/>
          <w:szCs w:val="28"/>
        </w:rPr>
        <w:t>Задачи:</w:t>
      </w: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sz w:val="28"/>
          <w:szCs w:val="28"/>
        </w:rPr>
        <w:t>-Развивать физические качества (скорость, силу, гибкость, выносливость и координацию);</w:t>
      </w:r>
    </w:p>
    <w:p w:rsidR="005E7EF8" w:rsidRPr="00580C7B" w:rsidRDefault="005E7EF8" w:rsidP="005E7EF8">
      <w:pPr>
        <w:spacing w:after="0" w:line="360" w:lineRule="auto"/>
        <w:jc w:val="both"/>
        <w:rPr>
          <w:rFonts w:ascii="Times New Roman" w:hAnsi="Times New Roman"/>
          <w:sz w:val="28"/>
          <w:szCs w:val="28"/>
        </w:rPr>
      </w:pPr>
      <w:r w:rsidRPr="00580C7B">
        <w:rPr>
          <w:rFonts w:ascii="Times New Roman" w:hAnsi="Times New Roman"/>
          <w:sz w:val="28"/>
          <w:szCs w:val="28"/>
        </w:rPr>
        <w:t>-обогащать двигательный опыт детей (овладение основными движениями);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-формировать у воспитанников потребность в двигательной активности и физическом совершенствовании;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-Сохранять и укреплять физическое и психическое здоровье детей;</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-воспитывать культурно-гигиенические навыки;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-формировать начальные представления о здоровом образе жизни.</w:t>
      </w:r>
    </w:p>
    <w:p w:rsidR="005E7EF8" w:rsidRPr="00580C7B" w:rsidRDefault="005E7EF8" w:rsidP="005E7EF8">
      <w:pPr>
        <w:spacing w:after="0" w:line="360" w:lineRule="auto"/>
        <w:ind w:left="720"/>
        <w:rPr>
          <w:rFonts w:ascii="Times New Roman" w:hAnsi="Times New Roman"/>
          <w:sz w:val="28"/>
          <w:szCs w:val="28"/>
        </w:rPr>
      </w:pP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0A0" w:firstRow="1" w:lastRow="0" w:firstColumn="1" w:lastColumn="0" w:noHBand="0" w:noVBand="0"/>
      </w:tblPr>
      <w:tblGrid>
        <w:gridCol w:w="738"/>
        <w:gridCol w:w="3250"/>
        <w:gridCol w:w="10798"/>
      </w:tblGrid>
      <w:tr w:rsidR="005E7EF8" w:rsidRPr="00580C7B" w:rsidTr="006B450F">
        <w:tc>
          <w:tcPr>
            <w:tcW w:w="14786" w:type="dxa"/>
            <w:gridSpan w:val="3"/>
            <w:shd w:val="clear" w:color="auto" w:fill="4F81BD"/>
          </w:tcPr>
          <w:p w:rsidR="005E7EF8" w:rsidRPr="00580C7B" w:rsidRDefault="005E7EF8" w:rsidP="006B450F">
            <w:pPr>
              <w:spacing w:after="0" w:line="360" w:lineRule="auto"/>
              <w:ind w:left="360"/>
              <w:jc w:val="center"/>
              <w:rPr>
                <w:rFonts w:ascii="Times New Roman" w:hAnsi="Times New Roman"/>
                <w:b/>
                <w:bCs/>
                <w:color w:val="FFFFFF"/>
                <w:sz w:val="28"/>
                <w:szCs w:val="28"/>
              </w:rPr>
            </w:pPr>
            <w:bookmarkStart w:id="1" w:name="bookmark16"/>
          </w:p>
          <w:p w:rsidR="005E7EF8" w:rsidRPr="00580C7B" w:rsidRDefault="005E7EF8" w:rsidP="006B450F">
            <w:pPr>
              <w:spacing w:after="0" w:line="360" w:lineRule="auto"/>
              <w:ind w:left="360"/>
              <w:jc w:val="center"/>
              <w:rPr>
                <w:rFonts w:ascii="Times New Roman" w:hAnsi="Times New Roman"/>
                <w:b/>
                <w:bCs/>
                <w:color w:val="FFFFFF"/>
                <w:sz w:val="28"/>
                <w:szCs w:val="28"/>
              </w:rPr>
            </w:pPr>
            <w:r w:rsidRPr="00580C7B">
              <w:rPr>
                <w:rFonts w:ascii="Times New Roman" w:hAnsi="Times New Roman"/>
                <w:b/>
                <w:bCs/>
                <w:color w:val="FFFFFF"/>
                <w:sz w:val="28"/>
                <w:szCs w:val="28"/>
              </w:rPr>
              <w:t>Принципы физического развития:</w:t>
            </w:r>
            <w:bookmarkEnd w:id="1"/>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t>1.</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Дидактические: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систематичность и последовательность;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развивающее обучение;</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доступность;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воспитывающее обучение;</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учет индивидуальных и возрастных особенностей;</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lastRenderedPageBreak/>
              <w:t>сознательность и активность ребенка;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наглядность.</w:t>
            </w:r>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lastRenderedPageBreak/>
              <w:t>2.</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Специальные: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непрерывность;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последовательность наращивания тренирующих воздействий;</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цикличность.</w:t>
            </w:r>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t>3.</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Гигиенические: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сбалансированность нагрузок;</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рациональность чередования деятельности и отдыха;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возрастная адекватность;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оздоровительная направленность всего образовательного процесса;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осуществление личностн</w:t>
            </w:r>
            <w:proofErr w:type="gramStart"/>
            <w:r w:rsidRPr="00580C7B">
              <w:rPr>
                <w:rFonts w:ascii="Times New Roman" w:hAnsi="Times New Roman"/>
                <w:sz w:val="28"/>
                <w:szCs w:val="28"/>
              </w:rPr>
              <w:t>о-</w:t>
            </w:r>
            <w:proofErr w:type="gramEnd"/>
            <w:r w:rsidRPr="00580C7B">
              <w:rPr>
                <w:rFonts w:ascii="Times New Roman" w:hAnsi="Times New Roman"/>
                <w:sz w:val="28"/>
                <w:szCs w:val="28"/>
              </w:rPr>
              <w:t xml:space="preserve"> ориентированного обучения и воспитания.</w:t>
            </w:r>
          </w:p>
        </w:tc>
      </w:tr>
    </w:tbl>
    <w:p w:rsidR="005E7EF8" w:rsidRPr="00580C7B" w:rsidRDefault="005E7EF8" w:rsidP="005E7EF8">
      <w:pPr>
        <w:spacing w:after="0" w:line="360" w:lineRule="auto"/>
        <w:rPr>
          <w:rFonts w:ascii="Times New Roman" w:hAnsi="Times New Roman"/>
          <w:sz w:val="28"/>
          <w:szCs w:val="28"/>
        </w:rPr>
      </w:pPr>
    </w:p>
    <w:p w:rsidR="005E7EF8" w:rsidRPr="00580C7B" w:rsidRDefault="005E7EF8" w:rsidP="005E7EF8">
      <w:pPr>
        <w:spacing w:after="0" w:line="360" w:lineRule="auto"/>
        <w:rPr>
          <w:rFonts w:ascii="Times New Roman" w:hAnsi="Times New Roman"/>
          <w:sz w:val="28"/>
          <w:szCs w:val="28"/>
        </w:rPr>
      </w:pPr>
      <w:r w:rsidRPr="00580C7B">
        <w:rPr>
          <w:rFonts w:ascii="Times New Roman" w:hAnsi="Times New Roman"/>
          <w:sz w:val="28"/>
          <w:szCs w:val="28"/>
        </w:rPr>
        <w:t xml:space="preserve">                                                                                     СИСТЕМА ОЗДОРОВИТЕЛЬНОЙ РАБОТЫ</w:t>
      </w:r>
    </w:p>
    <w:p w:rsidR="005E7EF8" w:rsidRPr="00580C7B" w:rsidRDefault="005E7EF8" w:rsidP="005E7EF8">
      <w:pPr>
        <w:spacing w:after="0" w:line="360" w:lineRule="auto"/>
        <w:jc w:val="center"/>
        <w:rPr>
          <w:rFonts w:ascii="Times New Roman" w:hAnsi="Times New Roman"/>
          <w:b/>
          <w:i/>
          <w:color w:val="000000"/>
          <w:sz w:val="28"/>
          <w:szCs w:val="28"/>
        </w:rPr>
      </w:pPr>
      <w:r w:rsidRPr="00580C7B">
        <w:rPr>
          <w:rFonts w:ascii="Times New Roman" w:hAnsi="Times New Roman"/>
          <w:b/>
          <w:i/>
          <w:color w:val="000000"/>
          <w:sz w:val="28"/>
          <w:szCs w:val="28"/>
        </w:rPr>
        <w:t xml:space="preserve">       </w:t>
      </w:r>
    </w:p>
    <w:p w:rsidR="005E7EF8" w:rsidRPr="00580C7B" w:rsidRDefault="005E7EF8" w:rsidP="005E7EF8">
      <w:pPr>
        <w:spacing w:after="0" w:line="360" w:lineRule="auto"/>
        <w:jc w:val="center"/>
        <w:rPr>
          <w:rFonts w:ascii="Times New Roman" w:hAnsi="Times New Roman"/>
          <w:b/>
          <w:i/>
          <w:color w:val="000000"/>
          <w:sz w:val="28"/>
          <w:szCs w:val="28"/>
        </w:rPr>
      </w:pPr>
      <w:r w:rsidRPr="00580C7B">
        <w:rPr>
          <w:rFonts w:ascii="Times New Roman" w:hAnsi="Times New Roman"/>
          <w:b/>
          <w:i/>
          <w:noProof/>
          <w:color w:val="000000"/>
          <w:sz w:val="28"/>
          <w:szCs w:val="28"/>
        </w:rPr>
        <w:lastRenderedPageBreak/>
        <w:drawing>
          <wp:anchor distT="0" distB="0" distL="114300" distR="114300" simplePos="0" relativeHeight="251667456" behindDoc="0" locked="0" layoutInCell="1" allowOverlap="1">
            <wp:simplePos x="0" y="0"/>
            <wp:positionH relativeFrom="margin">
              <wp:posOffset>1428750</wp:posOffset>
            </wp:positionH>
            <wp:positionV relativeFrom="margin">
              <wp:posOffset>1400175</wp:posOffset>
            </wp:positionV>
            <wp:extent cx="6817995" cy="1487805"/>
            <wp:effectExtent l="19050" t="0" r="1905" b="0"/>
            <wp:wrapSquare wrapText="bothSides"/>
            <wp:docPr id="9" name="Рисунок 4" descr="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jpg"/>
                    <pic:cNvPicPr>
                      <a:picLocks noChangeAspect="1" noChangeArrowheads="1"/>
                    </pic:cNvPicPr>
                  </pic:nvPicPr>
                  <pic:blipFill>
                    <a:blip r:embed="rId72" cstate="print"/>
                    <a:srcRect/>
                    <a:stretch>
                      <a:fillRect/>
                    </a:stretch>
                  </pic:blipFill>
                  <pic:spPr bwMode="auto">
                    <a:xfrm>
                      <a:off x="0" y="0"/>
                      <a:ext cx="6817995" cy="1487805"/>
                    </a:xfrm>
                    <a:prstGeom prst="rect">
                      <a:avLst/>
                    </a:prstGeom>
                    <a:noFill/>
                  </pic:spPr>
                </pic:pic>
              </a:graphicData>
            </a:graphic>
          </wp:anchor>
        </w:drawing>
      </w: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sz w:val="28"/>
          <w:szCs w:val="28"/>
        </w:rPr>
      </w:pPr>
      <w:r w:rsidRPr="00580C7B">
        <w:rPr>
          <w:rFonts w:ascii="Times New Roman" w:hAnsi="Times New Roman"/>
          <w:b/>
          <w:i/>
          <w:color w:val="000000"/>
          <w:sz w:val="28"/>
          <w:szCs w:val="28"/>
        </w:rPr>
        <w:t>Младшая группа</w:t>
      </w:r>
    </w:p>
    <w:tbl>
      <w:tblPr>
        <w:tblpPr w:leftFromText="180" w:rightFromText="180" w:vertAnchor="text" w:tblpY="1"/>
        <w:tblOverlap w:val="neve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87"/>
        <w:gridCol w:w="4359"/>
        <w:gridCol w:w="3686"/>
        <w:gridCol w:w="3402"/>
      </w:tblGrid>
      <w:tr w:rsidR="005E7EF8" w:rsidRPr="00580C7B" w:rsidTr="0028479B">
        <w:tc>
          <w:tcPr>
            <w:tcW w:w="3687" w:type="dxa"/>
            <w:vMerge w:val="restart"/>
            <w:tcBorders>
              <w:top w:val="single" w:sz="8" w:space="0" w:color="4F81BD"/>
            </w:tcBorders>
            <w:shd w:val="clear" w:color="auto" w:fill="4F81BD"/>
          </w:tcPr>
          <w:p w:rsidR="005E7EF8" w:rsidRPr="00580C7B" w:rsidRDefault="005E7EF8" w:rsidP="0028479B">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28479B">
            <w:pPr>
              <w:spacing w:after="0" w:line="240" w:lineRule="auto"/>
              <w:jc w:val="center"/>
              <w:rPr>
                <w:rFonts w:ascii="Times New Roman" w:hAnsi="Times New Roman"/>
                <w:b/>
                <w:bCs/>
                <w:color w:val="FFFFFF"/>
                <w:sz w:val="28"/>
                <w:szCs w:val="28"/>
              </w:rPr>
            </w:pPr>
          </w:p>
        </w:tc>
        <w:tc>
          <w:tcPr>
            <w:tcW w:w="11447" w:type="dxa"/>
            <w:gridSpan w:val="3"/>
            <w:tcBorders>
              <w:top w:val="single" w:sz="8" w:space="0" w:color="4F81BD"/>
              <w:left w:val="single" w:sz="8" w:space="0" w:color="4F81BD"/>
            </w:tcBorders>
            <w:shd w:val="clear" w:color="auto" w:fill="4F81BD"/>
          </w:tcPr>
          <w:p w:rsidR="005E7EF8" w:rsidRPr="00580C7B" w:rsidRDefault="005E7EF8" w:rsidP="0028479B">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28479B">
        <w:tc>
          <w:tcPr>
            <w:tcW w:w="3687" w:type="dxa"/>
            <w:vMerge/>
            <w:tcBorders>
              <w:top w:val="single" w:sz="8" w:space="0" w:color="4F81BD"/>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p>
        </w:tc>
        <w:tc>
          <w:tcPr>
            <w:tcW w:w="11447"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28479B">
        <w:tc>
          <w:tcPr>
            <w:tcW w:w="3687" w:type="dxa"/>
            <w:vMerge/>
            <w:shd w:val="clear" w:color="auto" w:fill="F2F2F2"/>
          </w:tcPr>
          <w:p w:rsidR="005E7EF8" w:rsidRPr="00580C7B" w:rsidRDefault="005E7EF8" w:rsidP="0028479B">
            <w:pPr>
              <w:spacing w:after="0" w:line="240" w:lineRule="auto"/>
              <w:rPr>
                <w:rFonts w:ascii="Times New Roman" w:hAnsi="Times New Roman"/>
                <w:b/>
                <w:bCs/>
                <w:sz w:val="28"/>
                <w:szCs w:val="28"/>
              </w:rPr>
            </w:pPr>
          </w:p>
        </w:tc>
        <w:tc>
          <w:tcPr>
            <w:tcW w:w="4359" w:type="dxa"/>
            <w:tcBorders>
              <w:left w:val="single" w:sz="8" w:space="0" w:color="4F81BD"/>
              <w:right w:val="single" w:sz="8" w:space="0" w:color="4F81BD"/>
            </w:tcBorders>
            <w:shd w:val="clear" w:color="auto" w:fill="F2F2F2"/>
          </w:tcPr>
          <w:p w:rsidR="005E7EF8" w:rsidRPr="00580C7B" w:rsidRDefault="005E7EF8" w:rsidP="0028479B">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28479B">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686" w:type="dxa"/>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402" w:type="dxa"/>
            <w:tcBorders>
              <w:left w:val="single" w:sz="8" w:space="0" w:color="4F81BD"/>
            </w:tcBorders>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28479B">
        <w:tc>
          <w:tcPr>
            <w:tcW w:w="3687" w:type="dxa"/>
            <w:tcBorders>
              <w:top w:val="single" w:sz="8" w:space="0" w:color="4F81BD"/>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 xml:space="preserve">Общеразвивающие  упражнения </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основных движениях:</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-ходьба</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-бег</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-прыжки</w:t>
            </w:r>
          </w:p>
          <w:p w:rsidR="005E7EF8" w:rsidRPr="00580C7B" w:rsidRDefault="005E7EF8" w:rsidP="0028479B">
            <w:pPr>
              <w:spacing w:after="0" w:line="240" w:lineRule="auto"/>
              <w:ind w:left="110" w:hanging="110"/>
              <w:rPr>
                <w:rFonts w:ascii="Times New Roman" w:hAnsi="Times New Roman"/>
                <w:b/>
                <w:bCs/>
                <w:sz w:val="28"/>
                <w:szCs w:val="28"/>
              </w:rPr>
            </w:pPr>
            <w:r w:rsidRPr="00580C7B">
              <w:rPr>
                <w:rFonts w:ascii="Times New Roman" w:hAnsi="Times New Roman"/>
                <w:b/>
                <w:bCs/>
                <w:sz w:val="28"/>
                <w:szCs w:val="28"/>
              </w:rPr>
              <w:t>- катание, бросание,  метание</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 xml:space="preserve">- ползание, лазание </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равновесии</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Подвижные игры и игровые упражнения</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Ритмические (танцевальные) движения</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организованных действиях</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(построения, перестроения, повороты)</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перемещениях со скольжением (</w:t>
            </w:r>
            <w:r w:rsidRPr="00580C7B">
              <w:rPr>
                <w:rStyle w:val="22"/>
                <w:b/>
                <w:bCs/>
                <w:sz w:val="28"/>
                <w:szCs w:val="28"/>
                <w:shd w:val="clear" w:color="auto" w:fill="F2F2F2"/>
              </w:rPr>
              <w:t>скольжение по ледяной дорожке)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передвижениях с техническими средствами</w:t>
            </w:r>
          </w:p>
          <w:p w:rsidR="005E7EF8" w:rsidRPr="00580C7B" w:rsidRDefault="005E7EF8" w:rsidP="0028479B">
            <w:p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 xml:space="preserve">(катание на санках, ходьба на лыжах, езда на велосипеде; ходьба, </w:t>
            </w:r>
            <w:proofErr w:type="gramEnd"/>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Активный отдых</w:t>
            </w:r>
          </w:p>
        </w:tc>
        <w:tc>
          <w:tcPr>
            <w:tcW w:w="4359"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lastRenderedPageBreak/>
              <w:t>Утро</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классическая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-тематическая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-сюжетная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игровая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-музыкально-ритмическая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-полоса препятствий</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lastRenderedPageBreak/>
              <w:t>-оздоровительный бег</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t xml:space="preserve">Прогулка </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xml:space="preserve">Физические упражнения; Подвижная игра </w:t>
            </w:r>
            <w:proofErr w:type="gramStart"/>
            <w:r w:rsidRPr="00580C7B">
              <w:rPr>
                <w:rFonts w:ascii="Times New Roman" w:hAnsi="Times New Roman"/>
                <w:sz w:val="28"/>
                <w:szCs w:val="28"/>
              </w:rPr>
              <w:t>большой</w:t>
            </w:r>
            <w:proofErr w:type="gramEnd"/>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 малой подвижности;</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tabs>
                <w:tab w:val="right" w:pos="3048"/>
              </w:tabs>
              <w:spacing w:after="0" w:line="240" w:lineRule="auto"/>
              <w:rPr>
                <w:rFonts w:ascii="Times New Roman" w:hAnsi="Times New Roman"/>
                <w:sz w:val="28"/>
                <w:szCs w:val="28"/>
              </w:rPr>
            </w:pPr>
            <w:r w:rsidRPr="00580C7B">
              <w:rPr>
                <w:rFonts w:ascii="Times New Roman" w:hAnsi="Times New Roman"/>
                <w:sz w:val="28"/>
                <w:szCs w:val="28"/>
              </w:rPr>
              <w:t>Пешие прогулки;</w:t>
            </w:r>
          </w:p>
          <w:p w:rsidR="005E7EF8" w:rsidRPr="00580C7B" w:rsidRDefault="005E7EF8" w:rsidP="00B97EF7">
            <w:pPr>
              <w:pStyle w:val="msonormalcxspmiddle"/>
              <w:numPr>
                <w:ilvl w:val="0"/>
                <w:numId w:val="4"/>
              </w:numPr>
              <w:spacing w:before="0" w:after="0"/>
              <w:rPr>
                <w:sz w:val="28"/>
                <w:szCs w:val="28"/>
              </w:rPr>
            </w:pPr>
            <w:r w:rsidRPr="00580C7B">
              <w:rPr>
                <w:sz w:val="28"/>
                <w:szCs w:val="28"/>
              </w:rPr>
              <w:t>Оздоровительные игры</w:t>
            </w:r>
          </w:p>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t>Вечер</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 после дневного сна;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Физкультурные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Динамические паузы;</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xml:space="preserve">Чтение художественной литературы о спорте; </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lastRenderedPageBreak/>
              <w:t>Проблемные ситуации</w:t>
            </w:r>
          </w:p>
        </w:tc>
        <w:tc>
          <w:tcPr>
            <w:tcW w:w="3686"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 по физическому воспитанию:</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традиционные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сюжетно-игровые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тематические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круговая тренировка</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-по интересам</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-на основе одного вида движений</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-контрольно-проверочное</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lastRenderedPageBreak/>
              <w:t>Физкультурные досуги;</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t>Физкультурные праздники;</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t>День здоровья;</w:t>
            </w:r>
          </w:p>
          <w:p w:rsidR="005E7EF8" w:rsidRPr="00580C7B" w:rsidRDefault="005E7EF8" w:rsidP="0028479B">
            <w:pPr>
              <w:spacing w:after="0" w:line="240" w:lineRule="auto"/>
              <w:ind w:firstLine="34"/>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ind w:hanging="1152"/>
              <w:rPr>
                <w:rFonts w:ascii="Times New Roman" w:hAnsi="Times New Roman"/>
                <w:b/>
                <w:sz w:val="28"/>
                <w:szCs w:val="28"/>
              </w:rPr>
            </w:pPr>
            <w:r w:rsidRPr="00580C7B">
              <w:rPr>
                <w:rFonts w:ascii="Times New Roman" w:hAnsi="Times New Roman"/>
                <w:sz w:val="28"/>
                <w:szCs w:val="28"/>
              </w:rPr>
              <w:t>Каникул</w:t>
            </w:r>
          </w:p>
          <w:p w:rsidR="005E7EF8" w:rsidRPr="00580C7B" w:rsidRDefault="005E7EF8" w:rsidP="0028479B">
            <w:pPr>
              <w:spacing w:after="0" w:line="240" w:lineRule="auto"/>
              <w:rPr>
                <w:rFonts w:ascii="Times New Roman" w:hAnsi="Times New Roman"/>
                <w:sz w:val="28"/>
                <w:szCs w:val="28"/>
              </w:rPr>
            </w:pPr>
          </w:p>
        </w:tc>
        <w:tc>
          <w:tcPr>
            <w:tcW w:w="3402" w:type="dxa"/>
            <w:tcBorders>
              <w:top w:val="single" w:sz="8" w:space="0" w:color="4F81BD"/>
              <w:left w:val="single" w:sz="8" w:space="0" w:color="4F81BD"/>
              <w:bottom w:val="single" w:sz="8" w:space="0" w:color="4F81BD"/>
            </w:tcBorders>
            <w:shd w:val="clear" w:color="auto" w:fill="FFFFFF"/>
          </w:tcPr>
          <w:p w:rsidR="005E7EF8" w:rsidRPr="00580C7B" w:rsidRDefault="005E7EF8" w:rsidP="0028479B">
            <w:pPr>
              <w:pStyle w:val="msonormalcxspmiddle"/>
              <w:spacing w:before="0" w:after="0"/>
              <w:rPr>
                <w:sz w:val="28"/>
                <w:szCs w:val="28"/>
              </w:rPr>
            </w:pPr>
            <w:r w:rsidRPr="00580C7B">
              <w:rPr>
                <w:sz w:val="28"/>
                <w:szCs w:val="28"/>
              </w:rPr>
              <w:lastRenderedPageBreak/>
              <w:t>Сюжетно-ролевая  игра;</w:t>
            </w:r>
          </w:p>
          <w:p w:rsidR="005E7EF8" w:rsidRPr="00580C7B" w:rsidRDefault="005E7EF8" w:rsidP="0028479B">
            <w:pPr>
              <w:pStyle w:val="msonormalcxspmiddle"/>
              <w:spacing w:before="0" w:after="0"/>
              <w:rPr>
                <w:sz w:val="28"/>
                <w:szCs w:val="28"/>
              </w:rPr>
            </w:pPr>
            <w:r w:rsidRPr="00580C7B">
              <w:rPr>
                <w:sz w:val="28"/>
                <w:szCs w:val="28"/>
              </w:rPr>
              <w:t>Игры с правилами;</w:t>
            </w:r>
          </w:p>
          <w:p w:rsidR="005E7EF8" w:rsidRPr="00580C7B" w:rsidRDefault="005E7EF8" w:rsidP="0028479B">
            <w:pPr>
              <w:pStyle w:val="msonormalcxspmiddle"/>
              <w:spacing w:before="0" w:after="0"/>
              <w:rPr>
                <w:sz w:val="28"/>
                <w:szCs w:val="28"/>
              </w:rPr>
            </w:pPr>
            <w:r w:rsidRPr="00580C7B">
              <w:rPr>
                <w:sz w:val="28"/>
                <w:szCs w:val="28"/>
              </w:rPr>
              <w:t>Подвижные игры;</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Игровое упражнение;</w:t>
            </w:r>
            <w:r w:rsidRPr="00580C7B">
              <w:rPr>
                <w:rFonts w:ascii="Times New Roman" w:hAnsi="Times New Roman"/>
                <w:sz w:val="28"/>
                <w:szCs w:val="28"/>
              </w:rPr>
              <w:br/>
              <w:t>Подражательные движения;</w:t>
            </w:r>
          </w:p>
          <w:p w:rsidR="005E7EF8" w:rsidRPr="00580C7B" w:rsidRDefault="005E7EF8" w:rsidP="0028479B">
            <w:pPr>
              <w:pStyle w:val="11"/>
              <w:spacing w:after="0" w:line="240" w:lineRule="auto"/>
              <w:ind w:left="0"/>
              <w:rPr>
                <w:rFonts w:ascii="Times New Roman" w:hAnsi="Times New Roman"/>
                <w:b/>
                <w:sz w:val="28"/>
                <w:szCs w:val="28"/>
              </w:rPr>
            </w:pPr>
            <w:r w:rsidRPr="00580C7B">
              <w:rPr>
                <w:rFonts w:ascii="Times New Roman" w:hAnsi="Times New Roman"/>
                <w:sz w:val="28"/>
                <w:szCs w:val="28"/>
              </w:rPr>
              <w:t>Деятельность в групповом уголке движений;</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 xml:space="preserve">во всех видах </w:t>
            </w:r>
            <w:r w:rsidRPr="00580C7B">
              <w:rPr>
                <w:rFonts w:ascii="Times New Roman" w:hAnsi="Times New Roman"/>
                <w:sz w:val="28"/>
                <w:szCs w:val="28"/>
              </w:rPr>
              <w:lastRenderedPageBreak/>
              <w:t>деятельности;</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Продуктивные виды деятельности</w:t>
            </w: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tc>
      </w:tr>
      <w:tr w:rsidR="005E7EF8" w:rsidRPr="00580C7B" w:rsidTr="0028479B">
        <w:tc>
          <w:tcPr>
            <w:tcW w:w="3687" w:type="dxa"/>
            <w:tcBorders>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Режим</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Питание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Закаливание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Культурно-гигиенические навыки</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p>
        </w:tc>
        <w:tc>
          <w:tcPr>
            <w:tcW w:w="4359"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Облегченная  одежда;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культурно-гигиенических навыков;</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Прогулка;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proofErr w:type="gramStart"/>
            <w:r w:rsidRPr="00580C7B">
              <w:rPr>
                <w:rFonts w:ascii="Times New Roman" w:hAnsi="Times New Roman"/>
                <w:sz w:val="28"/>
                <w:szCs w:val="28"/>
              </w:rPr>
              <w:t>Чтение художественных произведений, рассматривание иллюстраций);</w:t>
            </w:r>
            <w:proofErr w:type="gramEnd"/>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Пример взрослого;</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Воздушные ванны;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Заучивание стихов, пословиц, поговорок;</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Закаливающие процедуры;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Физкультминутки;</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Дыхательная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Артикуляционная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Самомассаж;</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Гимнастика для глаз;</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Пальчиковые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3686" w:type="dxa"/>
            <w:tcBorders>
              <w:bottom w:val="single" w:sz="8" w:space="0" w:color="4F81BD"/>
            </w:tcBorders>
            <w:shd w:val="clear" w:color="auto" w:fill="FFFFFF"/>
          </w:tcPr>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Обучающие игры по инициативе воспитателя;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Беседы о ЗОЖ;</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День здоровья;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досуг;</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Выставки и конкурсы</w:t>
            </w:r>
          </w:p>
        </w:tc>
        <w:tc>
          <w:tcPr>
            <w:tcW w:w="3402"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Игры на воздухе с водой;</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 в течение дня;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Самообслуживание</w:t>
            </w:r>
          </w:p>
        </w:tc>
      </w:tr>
    </w:tbl>
    <w:p w:rsidR="005E7EF8" w:rsidRPr="00580C7B" w:rsidRDefault="0028479B" w:rsidP="005E7EF8">
      <w:pPr>
        <w:pStyle w:val="ae"/>
        <w:spacing w:before="50" w:beforeAutospacing="0" w:after="50" w:afterAutospacing="0"/>
        <w:jc w:val="center"/>
        <w:rPr>
          <w:b/>
          <w:i/>
          <w:color w:val="000000"/>
          <w:sz w:val="28"/>
          <w:szCs w:val="28"/>
        </w:rPr>
      </w:pPr>
      <w:r w:rsidRPr="00580C7B">
        <w:rPr>
          <w:b/>
          <w:i/>
          <w:color w:val="000000"/>
          <w:sz w:val="28"/>
          <w:szCs w:val="28"/>
        </w:rPr>
        <w:br w:type="textWrapping" w:clear="all"/>
      </w:r>
    </w:p>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Старшая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86"/>
        <w:gridCol w:w="3622"/>
        <w:gridCol w:w="3180"/>
        <w:gridCol w:w="4646"/>
      </w:tblGrid>
      <w:tr w:rsidR="005E7EF8" w:rsidRPr="00580C7B" w:rsidTr="006B450F">
        <w:tc>
          <w:tcPr>
            <w:tcW w:w="3686"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448"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686"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1448"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686"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622"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180"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646"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3686" w:type="dxa"/>
            <w:tcBorders>
              <w:top w:val="single" w:sz="8" w:space="0" w:color="4F81BD"/>
              <w:bottom w:val="single" w:sz="8" w:space="0" w:color="4F81BD"/>
            </w:tcBorders>
            <w:shd w:val="clear" w:color="auto" w:fill="F2F2F2"/>
          </w:tcPr>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Общеразвивающие  упражнения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основных движениях: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-ходьба</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-бег</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-прыжки</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бросание, ловля,  метание</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 ползание и лазание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Подвижные игры и игровые упражнения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Спортивные игры (городки, баскетбол, футбол, хоккей, </w:t>
            </w:r>
            <w:r w:rsidRPr="00580C7B">
              <w:rPr>
                <w:rFonts w:ascii="Times New Roman" w:hAnsi="Times New Roman"/>
                <w:b/>
                <w:bCs/>
                <w:sz w:val="28"/>
                <w:szCs w:val="28"/>
              </w:rPr>
              <w:lastRenderedPageBreak/>
              <w:t>бадминтон)</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Ритмические (танцевальные) движения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построении и перестроении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Передвижение с техническими средствами (упражнения, игры, забавы с санками; упражнения, игры на лыжах;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катание на коньках;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катание на самокатах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для освоения движений в водной среде, плавание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1"/>
                <w:numId w:val="6"/>
              </w:numPr>
              <w:tabs>
                <w:tab w:val="clear" w:pos="1440"/>
                <w:tab w:val="left" w:pos="180"/>
              </w:tabs>
              <w:spacing w:after="0" w:line="240" w:lineRule="auto"/>
              <w:ind w:left="360" w:hanging="1440"/>
              <w:rPr>
                <w:rFonts w:ascii="Times New Roman" w:hAnsi="Times New Roman"/>
                <w:b/>
                <w:bCs/>
                <w:sz w:val="28"/>
                <w:szCs w:val="28"/>
              </w:rPr>
            </w:pPr>
            <w:r w:rsidRPr="00580C7B">
              <w:rPr>
                <w:rFonts w:ascii="Times New Roman" w:hAnsi="Times New Roman"/>
                <w:b/>
                <w:bCs/>
                <w:sz w:val="28"/>
                <w:szCs w:val="28"/>
              </w:rPr>
              <w:t>Активный отдых</w:t>
            </w:r>
          </w:p>
        </w:tc>
        <w:tc>
          <w:tcPr>
            <w:tcW w:w="3622"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lastRenderedPageBreak/>
              <w:t>Утро</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элементами спортивных упражнений;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Дидактические;  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Настольные 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классическая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-тематическая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-сюжетная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игровая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-музыкально-ритмическая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-полоса препятствий</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-оздоровительный бег</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t xml:space="preserve">Прогулка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Физические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элементами спортивных упражнений;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Игровые (подводящие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Пешие прогулки за территорию детского сада;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Мини-викторины;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 о спорте;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Разучивание стихов, загадок о спорте</w:t>
            </w:r>
          </w:p>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t>Вечер</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Оздоровительная гимнастика после дневного сна;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Динамические паузы;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кроссвордов</w:t>
            </w:r>
          </w:p>
        </w:tc>
        <w:tc>
          <w:tcPr>
            <w:tcW w:w="318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 по физическому воспитанию:</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традиционные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сюжетные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игровые тематические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круговая тренировка</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 интересам</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 основе одного вида движений</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-контрольно-проверочное;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досуги;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праздники;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День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Неделя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Походы;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Самооценка деятельности на занятии;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Плавание;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Контрольно-диагностическая деятельность</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tc>
        <w:tc>
          <w:tcPr>
            <w:tcW w:w="464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Спортивные игры и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 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Игровое упражнение;</w:t>
            </w:r>
            <w:r w:rsidRPr="00580C7B">
              <w:rPr>
                <w:rFonts w:ascii="Times New Roman" w:hAnsi="Times New Roman"/>
                <w:sz w:val="28"/>
                <w:szCs w:val="28"/>
              </w:rPr>
              <w:b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Продуктивный вид деятельности</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tabs>
                <w:tab w:val="left" w:pos="2130"/>
              </w:tabs>
              <w:spacing w:after="0" w:line="240" w:lineRule="auto"/>
              <w:rPr>
                <w:rFonts w:ascii="Times New Roman" w:hAnsi="Times New Roman"/>
                <w:b/>
                <w:sz w:val="28"/>
                <w:szCs w:val="28"/>
              </w:rPr>
            </w:pPr>
          </w:p>
        </w:tc>
      </w:tr>
      <w:tr w:rsidR="005E7EF8" w:rsidRPr="00580C7B" w:rsidTr="006B450F">
        <w:tc>
          <w:tcPr>
            <w:tcW w:w="3686" w:type="dxa"/>
            <w:tcBorders>
              <w:bottom w:val="single" w:sz="8" w:space="0" w:color="4F81BD"/>
            </w:tcBorders>
            <w:shd w:val="clear" w:color="auto" w:fill="F2F2F2"/>
          </w:tcPr>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Режим</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Питание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Закаливание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Культурно-гигиенические навыки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tc>
        <w:tc>
          <w:tcPr>
            <w:tcW w:w="3622"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культурно-гигиенических навыков;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Облегченная одежда;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Театрализованные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художественных произведений; Рассматривание иллюстраций;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Заучивание стихов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пословиц, поговорок;</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Закаливающие процедуры;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Пример взрослого;</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Физкультминутки;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Дыхательная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Самомассаж;</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Гимнастика Су-джок</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Гимнастика для глаз;</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Пальчиковые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Артикуляционная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3180" w:type="dxa"/>
            <w:tcBorders>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Обучающие игры по инициативе воспитателя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(сюжетно-дидактические);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Беседы о ЗОЖ;</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День здоровья;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Неделя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досуг;</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праздник;</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Выставки и конкурсы </w:t>
            </w:r>
          </w:p>
          <w:p w:rsidR="005E7EF8" w:rsidRPr="00580C7B" w:rsidRDefault="005E7EF8" w:rsidP="006B450F">
            <w:pPr>
              <w:pStyle w:val="11"/>
              <w:spacing w:after="0" w:line="240" w:lineRule="auto"/>
              <w:ind w:left="360"/>
              <w:rPr>
                <w:rFonts w:ascii="Times New Roman" w:hAnsi="Times New Roman"/>
                <w:sz w:val="28"/>
                <w:szCs w:val="28"/>
              </w:rPr>
            </w:pPr>
          </w:p>
        </w:tc>
        <w:tc>
          <w:tcPr>
            <w:tcW w:w="4646"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на воздухе с водой;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 в течение дня;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Самообслуживание </w:t>
            </w:r>
          </w:p>
          <w:p w:rsidR="005E7EF8" w:rsidRPr="00580C7B" w:rsidRDefault="005E7EF8" w:rsidP="006B450F">
            <w:pPr>
              <w:spacing w:after="0" w:line="240" w:lineRule="auto"/>
              <w:ind w:left="33"/>
              <w:rPr>
                <w:rFonts w:ascii="Times New Roman" w:hAnsi="Times New Roman"/>
                <w:sz w:val="28"/>
                <w:szCs w:val="28"/>
              </w:rPr>
            </w:pPr>
          </w:p>
        </w:tc>
      </w:tr>
    </w:tbl>
    <w:p w:rsidR="005E7EF8" w:rsidRPr="00580C7B" w:rsidRDefault="005E7EF8" w:rsidP="005E7EF8">
      <w:pPr>
        <w:rPr>
          <w:rFonts w:ascii="Times New Roman" w:hAnsi="Times New Roman"/>
          <w:b/>
          <w:bCs/>
          <w:sz w:val="28"/>
          <w:szCs w:val="28"/>
        </w:rPr>
      </w:pPr>
    </w:p>
    <w:p w:rsidR="00D6329E" w:rsidRDefault="00D6329E" w:rsidP="005E7EF8">
      <w:pPr>
        <w:shd w:val="clear" w:color="auto" w:fill="D9D9D9"/>
        <w:spacing w:before="100" w:beforeAutospacing="1" w:after="100" w:afterAutospacing="1"/>
        <w:rPr>
          <w:rFonts w:ascii="Times New Roman" w:hAnsi="Times New Roman"/>
          <w:b/>
          <w:i/>
          <w:color w:val="000000"/>
          <w:sz w:val="28"/>
          <w:szCs w:val="28"/>
        </w:rPr>
      </w:pPr>
    </w:p>
    <w:p w:rsidR="00D6329E" w:rsidRDefault="00D6329E"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002C63" w:rsidP="005E7EF8">
      <w:pPr>
        <w:shd w:val="clear" w:color="auto" w:fill="D9D9D9"/>
        <w:spacing w:before="100" w:beforeAutospacing="1" w:after="100" w:afterAutospacing="1"/>
        <w:rPr>
          <w:rFonts w:ascii="Times New Roman" w:hAnsi="Times New Roman"/>
          <w:b/>
          <w:i/>
          <w:color w:val="000000"/>
          <w:sz w:val="28"/>
          <w:szCs w:val="28"/>
        </w:rPr>
      </w:pPr>
      <w:r>
        <w:rPr>
          <w:rFonts w:ascii="Times New Roman" w:hAnsi="Times New Roman"/>
          <w:b/>
          <w:i/>
          <w:color w:val="000000"/>
          <w:sz w:val="28"/>
          <w:szCs w:val="28"/>
        </w:rPr>
        <w:lastRenderedPageBreak/>
        <w:t>3</w:t>
      </w:r>
      <w:r w:rsidR="005E7EF8" w:rsidRPr="00580C7B">
        <w:rPr>
          <w:rFonts w:ascii="Times New Roman" w:hAnsi="Times New Roman"/>
          <w:b/>
          <w:i/>
          <w:color w:val="000000"/>
          <w:sz w:val="28"/>
          <w:szCs w:val="28"/>
        </w:rPr>
        <w:t>.1.2 Образовательная область «Художественно - эстетическое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t>Художественно-эстетическое развитие</w:t>
      </w:r>
      <w:r w:rsidRPr="00580C7B">
        <w:rPr>
          <w:rFonts w:ascii="Times New Roman" w:hAnsi="Times New Roman"/>
          <w:color w:val="000000"/>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E7EF8" w:rsidRPr="00580C7B" w:rsidRDefault="005E7EF8" w:rsidP="005E7EF8">
      <w:pPr>
        <w:spacing w:line="360" w:lineRule="auto"/>
        <w:rPr>
          <w:rFonts w:ascii="Times New Roman" w:hAnsi="Times New Roman"/>
          <w:sz w:val="28"/>
          <w:szCs w:val="28"/>
        </w:rPr>
      </w:pPr>
      <w:r w:rsidRPr="00580C7B">
        <w:rPr>
          <w:rFonts w:ascii="Times New Roman" w:hAnsi="Times New Roman"/>
          <w:b/>
          <w:sz w:val="28"/>
          <w:szCs w:val="28"/>
        </w:rPr>
        <w:t>Цель:</w:t>
      </w:r>
      <w:r w:rsidRPr="00580C7B">
        <w:rPr>
          <w:rFonts w:ascii="Times New Roman" w:hAnsi="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 воспринимать музыку.</w:t>
      </w:r>
    </w:p>
    <w:p w:rsidR="005E7EF8" w:rsidRPr="00580C7B" w:rsidRDefault="005E7EF8" w:rsidP="005E7EF8">
      <w:pPr>
        <w:spacing w:line="360" w:lineRule="auto"/>
        <w:rPr>
          <w:rFonts w:ascii="Times New Roman" w:hAnsi="Times New Roman"/>
          <w:b/>
          <w:sz w:val="28"/>
          <w:szCs w:val="28"/>
        </w:rPr>
      </w:pPr>
      <w:r w:rsidRPr="00580C7B">
        <w:rPr>
          <w:rFonts w:ascii="Times New Roman" w:hAnsi="Times New Roman"/>
          <w:b/>
          <w:sz w:val="28"/>
          <w:szCs w:val="28"/>
        </w:rPr>
        <w:t>Задачи:</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продуктивную деятельность детей (рисование, лепка, аппликация, художественный труд);</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способствовать развитию детского творчества;</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приобщать к изобразительному искусству;</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музыкально-художественную деятельность;</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приобщать к музыкальному искусству;</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знакомить с музыкальными произведениями, накопление музыкальных впечатлений;</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музыкальные способности и навыки;</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формировать музыкальный вкус.</w:t>
      </w: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Младшая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37"/>
        <w:gridCol w:w="3973"/>
        <w:gridCol w:w="3541"/>
        <w:gridCol w:w="5325"/>
      </w:tblGrid>
      <w:tr w:rsidR="005E7EF8" w:rsidRPr="00580C7B" w:rsidTr="006B450F">
        <w:tc>
          <w:tcPr>
            <w:tcW w:w="2240"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894"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lastRenderedPageBreak/>
              <w:t>Формы и методы</w:t>
            </w:r>
          </w:p>
        </w:tc>
      </w:tr>
      <w:tr w:rsidR="005E7EF8" w:rsidRPr="00580C7B" w:rsidTr="006B450F">
        <w:tc>
          <w:tcPr>
            <w:tcW w:w="2240"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894"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240"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988"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550"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5356"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240"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Изобразительная деятельность</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подарков;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tc>
        <w:tc>
          <w:tcPr>
            <w:tcW w:w="355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Творческая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Коллективные работы воспитателя с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подарков;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Украшение предметов </w:t>
            </w:r>
            <w:r w:rsidRPr="00580C7B">
              <w:rPr>
                <w:rFonts w:ascii="Times New Roman" w:hAnsi="Times New Roman"/>
                <w:sz w:val="28"/>
                <w:szCs w:val="28"/>
              </w:rPr>
              <w:lastRenderedPageBreak/>
              <w:t>для личного пользования</w:t>
            </w:r>
          </w:p>
        </w:tc>
        <w:tc>
          <w:tcPr>
            <w:tcW w:w="535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Самостоятельная деятельность в Уголке изодеятельности</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240"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Слушание музыки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Музыкальное движение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Пение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Игра на детских музыкальных </w:t>
            </w:r>
          </w:p>
          <w:p w:rsidR="005E7EF8" w:rsidRPr="00580C7B" w:rsidRDefault="005E7EF8" w:rsidP="00B97EF7">
            <w:pPr>
              <w:numPr>
                <w:ilvl w:val="0"/>
                <w:numId w:val="17"/>
              </w:num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инструментах</w:t>
            </w:r>
            <w:proofErr w:type="gramEnd"/>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Музыкальная игра-драматизация</w:t>
            </w:r>
          </w:p>
        </w:tc>
        <w:tc>
          <w:tcPr>
            <w:tcW w:w="3988"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утренней гимнастики;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 на шумовых и ударных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Музыкальные минутки;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Совместное музицирование;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разных видов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Физкультурные минутки на занятиях</w:t>
            </w:r>
          </w:p>
        </w:tc>
        <w:tc>
          <w:tcPr>
            <w:tcW w:w="3550"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Праздники;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p w:rsidR="005E7EF8" w:rsidRPr="00580C7B" w:rsidRDefault="005E7EF8" w:rsidP="006B450F">
            <w:pPr>
              <w:pStyle w:val="11"/>
              <w:spacing w:after="0" w:line="240" w:lineRule="auto"/>
              <w:ind w:left="360"/>
              <w:rPr>
                <w:rFonts w:ascii="Times New Roman" w:hAnsi="Times New Roman"/>
                <w:sz w:val="28"/>
                <w:szCs w:val="28"/>
              </w:rPr>
            </w:pPr>
          </w:p>
        </w:tc>
        <w:tc>
          <w:tcPr>
            <w:tcW w:w="5356"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(сюжетно-ролевая, музыкальная);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на шумовых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240"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Театрализованная игра</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Художественное слово;</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действия;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Ролевой диалог;</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Выразитель</w:t>
            </w:r>
            <w:r w:rsidRPr="00580C7B">
              <w:rPr>
                <w:rFonts w:ascii="Times New Roman" w:hAnsi="Times New Roman"/>
                <w:sz w:val="28"/>
                <w:szCs w:val="28"/>
              </w:rPr>
              <w:softHyphen/>
              <w:t>ное чтение;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 воспитателя;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Наглядное сопровождение;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Рассказывание произведений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Иллюстрирование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Слушание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Просмотр спектаклей</w:t>
            </w:r>
          </w:p>
        </w:tc>
        <w:tc>
          <w:tcPr>
            <w:tcW w:w="355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Театрализованная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игровое тестовое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задание;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 на развитие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моторики;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упражнения на развитие памяти и речи, пластики и мимики;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этюды по технике речи: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 развитие дыхания,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выразительности и </w:t>
            </w:r>
            <w:r w:rsidRPr="00580C7B">
              <w:rPr>
                <w:rFonts w:ascii="Times New Roman" w:hAnsi="Times New Roman"/>
                <w:sz w:val="28"/>
                <w:szCs w:val="28"/>
              </w:rPr>
              <w:lastRenderedPageBreak/>
              <w:t>яркости.</w:t>
            </w:r>
          </w:p>
        </w:tc>
        <w:tc>
          <w:tcPr>
            <w:tcW w:w="535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Деятельность  в Уголках по театрализованной деятельности и в книжном уголке;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 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pStyle w:val="11"/>
              <w:spacing w:after="0" w:line="240" w:lineRule="auto"/>
              <w:ind w:left="360"/>
              <w:rPr>
                <w:rFonts w:ascii="Times New Roman" w:hAnsi="Times New Roman"/>
                <w:sz w:val="28"/>
                <w:szCs w:val="28"/>
              </w:rPr>
            </w:pP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B97EF7">
      <w:pPr>
        <w:pStyle w:val="ae"/>
        <w:numPr>
          <w:ilvl w:val="0"/>
          <w:numId w:val="17"/>
        </w:numPr>
        <w:shd w:val="clear" w:color="auto" w:fill="D9D9D9"/>
        <w:spacing w:before="50" w:beforeAutospacing="0" w:after="50" w:afterAutospacing="0"/>
        <w:jc w:val="center"/>
        <w:rPr>
          <w:b/>
          <w:i/>
          <w:color w:val="000000"/>
          <w:sz w:val="28"/>
          <w:szCs w:val="28"/>
        </w:rPr>
      </w:pPr>
      <w:r w:rsidRPr="00580C7B">
        <w:rPr>
          <w:b/>
          <w:i/>
          <w:color w:val="000000"/>
          <w:sz w:val="28"/>
          <w:szCs w:val="28"/>
        </w:rPr>
        <w:t>Старшая группа</w:t>
      </w:r>
    </w:p>
    <w:p w:rsidR="005E7EF8" w:rsidRPr="00580C7B" w:rsidRDefault="005E7EF8" w:rsidP="005E7EF8">
      <w:pPr>
        <w:pStyle w:val="ae"/>
        <w:spacing w:before="50" w:beforeAutospacing="0" w:after="50" w:afterAutospacing="0"/>
        <w:jc w:val="center"/>
        <w:rPr>
          <w:b/>
          <w:i/>
          <w:color w:val="000000"/>
          <w:sz w:val="28"/>
          <w:szCs w:val="28"/>
        </w:rPr>
      </w:pP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802"/>
        <w:gridCol w:w="3426"/>
        <w:gridCol w:w="4937"/>
        <w:gridCol w:w="3969"/>
      </w:tblGrid>
      <w:tr w:rsidR="005E7EF8" w:rsidRPr="00580C7B" w:rsidTr="006B450F">
        <w:tc>
          <w:tcPr>
            <w:tcW w:w="2802" w:type="dxa"/>
            <w:vMerge w:val="restart"/>
            <w:tcBorders>
              <w:top w:val="single" w:sz="8" w:space="0" w:color="4F81BD"/>
            </w:tcBorders>
            <w:shd w:val="clear" w:color="auto" w:fill="4F81BD"/>
          </w:tcPr>
          <w:p w:rsidR="005E7EF8" w:rsidRPr="00580C7B" w:rsidRDefault="005E7EF8" w:rsidP="00B97EF7">
            <w:pPr>
              <w:numPr>
                <w:ilvl w:val="0"/>
                <w:numId w:val="17"/>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332"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17"/>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802" w:type="dxa"/>
            <w:vMerge/>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p>
        </w:tc>
        <w:tc>
          <w:tcPr>
            <w:tcW w:w="12332"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802" w:type="dxa"/>
            <w:vMerge/>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p>
        </w:tc>
        <w:tc>
          <w:tcPr>
            <w:tcW w:w="3426"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B97EF7">
            <w:pPr>
              <w:numPr>
                <w:ilvl w:val="0"/>
                <w:numId w:val="17"/>
              </w:num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4937" w:type="dxa"/>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Изобразительная 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Игровые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Упражнения;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к праздникам, сувениров, предметов для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Организация выставок работ народных мастеров и произведений </w:t>
            </w:r>
            <w:r w:rsidRPr="00580C7B">
              <w:rPr>
                <w:rFonts w:ascii="Times New Roman" w:hAnsi="Times New Roman"/>
                <w:sz w:val="28"/>
                <w:szCs w:val="28"/>
              </w:rPr>
              <w:lastRenderedPageBreak/>
              <w:t>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макетов, коллекций и их оформление;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Рассматривание эстетически привлекательных предметов (овощей, фруктов, деревьев, цветов и др.), узоров в работах народных мастеров и произведениях декоративно-прикладного искусства, произведений книжной графики, иллюстраций, произведений искусства, репродукций произведений </w:t>
            </w:r>
            <w:r w:rsidRPr="00580C7B">
              <w:rPr>
                <w:rFonts w:ascii="Times New Roman" w:hAnsi="Times New Roman"/>
                <w:sz w:val="28"/>
                <w:szCs w:val="28"/>
              </w:rPr>
              <w:lastRenderedPageBreak/>
              <w:t>живописи и книжной графики</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Творческая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Коллективные работы воспитателя с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Изготовление украшений для группового помещения к праздникам, сувениров, предметов для игры, предметов для </w:t>
            </w:r>
            <w:r w:rsidRPr="00580C7B">
              <w:rPr>
                <w:rFonts w:ascii="Times New Roman" w:hAnsi="Times New Roman"/>
                <w:sz w:val="28"/>
                <w:szCs w:val="28"/>
              </w:rPr>
              <w:lastRenderedPageBreak/>
              <w:t>познавательно-исследовательской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Обсуждение (произведений искусства, средств выразительности и др.);</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Организация выставок работ народных мастеров и произведений 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Экскурсии в музей, на выставки, в мастерские художников;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макетов, коллекций и их оформление.</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Изобразительное творчество в Уголке изодеятельности</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spacing w:after="0" w:line="240" w:lineRule="auto"/>
              <w:jc w:val="center"/>
              <w:rPr>
                <w:rFonts w:ascii="Times New Roman" w:hAnsi="Times New Roman"/>
                <w:b/>
                <w:i/>
                <w:sz w:val="28"/>
                <w:szCs w:val="28"/>
              </w:rPr>
            </w:pPr>
          </w:p>
        </w:tc>
      </w:tr>
      <w:tr w:rsidR="005E7EF8" w:rsidRPr="00580C7B" w:rsidTr="006B450F">
        <w:trPr>
          <w:trHeight w:val="2587"/>
        </w:trPr>
        <w:tc>
          <w:tcPr>
            <w:tcW w:w="2802"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Художественный</w:t>
            </w: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труд</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tc>
        <w:tc>
          <w:tcPr>
            <w:tcW w:w="3426"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проблемных ситуаций;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 на прогулке за окружающим миром;</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7"/>
              </w:numPr>
              <w:spacing w:after="0" w:line="240" w:lineRule="auto"/>
              <w:rPr>
                <w:rFonts w:ascii="Times New Roman" w:hAnsi="Times New Roman"/>
                <w:sz w:val="28"/>
                <w:szCs w:val="28"/>
              </w:rPr>
            </w:pPr>
            <w:proofErr w:type="gramStart"/>
            <w:r w:rsidRPr="00580C7B">
              <w:rPr>
                <w:rFonts w:ascii="Times New Roman" w:hAnsi="Times New Roman"/>
                <w:sz w:val="28"/>
                <w:szCs w:val="28"/>
              </w:rPr>
              <w:t>Изделия для оформления игр, отдыха, интерьера из различных материалов: бумага, дерево, ткань, глина, природный материал</w:t>
            </w:r>
            <w:proofErr w:type="gramEnd"/>
          </w:p>
        </w:tc>
        <w:tc>
          <w:tcPr>
            <w:tcW w:w="4937"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proofErr w:type="gramStart"/>
            <w:r w:rsidRPr="00580C7B">
              <w:rPr>
                <w:rFonts w:ascii="Times New Roman" w:hAnsi="Times New Roman"/>
                <w:sz w:val="28"/>
                <w:szCs w:val="28"/>
              </w:rPr>
              <w:t>Изделия для оформления игр, отдыха, интерьера из различных материалов: бумага, дерево, ткань, глина, природный материал;</w:t>
            </w:r>
            <w:proofErr w:type="gramEnd"/>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Мастер-классы   мастеров декоративно-прикладного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Проектная деятельность;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Конкурс  </w:t>
            </w:r>
          </w:p>
        </w:tc>
        <w:tc>
          <w:tcPr>
            <w:tcW w:w="3969"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Свободное творчество с различными  материалами: бумага, дерево, ткань, глина, природный материал;</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настольно-печатная;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Детская дизайн-деятельность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Целевая прогулка;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Сбор и подбор материала;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альбомов по дизайну;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эскиза</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Выставка;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Конкурс;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Объединение в общую композицию детских работ, выполненных на одну тему;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Фриз;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Панно </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Авторский дизайн проект;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Творческая  деятельность  в Уголке изодеятельности</w:t>
            </w:r>
          </w:p>
        </w:tc>
      </w:tr>
      <w:tr w:rsidR="005E7EF8" w:rsidRPr="00580C7B" w:rsidTr="006B450F">
        <w:tc>
          <w:tcPr>
            <w:tcW w:w="2802"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Дети в музее изобразительного искусства</w:t>
            </w:r>
          </w:p>
        </w:tc>
        <w:tc>
          <w:tcPr>
            <w:tcW w:w="3426"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культурными традициями своего края, прививание интереса к народному искусству;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Ознакомление с </w:t>
            </w:r>
            <w:r w:rsidRPr="00580C7B">
              <w:rPr>
                <w:rFonts w:ascii="Times New Roman" w:hAnsi="Times New Roman"/>
                <w:sz w:val="28"/>
                <w:szCs w:val="28"/>
              </w:rPr>
              <w:lastRenderedPageBreak/>
              <w:t>видами народного искусства и их характерными отличиями, оформлением и временем исполнения;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Коллекционирование;</w:t>
            </w:r>
          </w:p>
        </w:tc>
        <w:tc>
          <w:tcPr>
            <w:tcW w:w="4937"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Выставки  работ народных мастеров и произведений декоративно-прикладного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жанрами живописи;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Экскурсии в музей, на выставки, в мастерские художников;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Фольклорные  праздники, 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3969"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Рассматривание;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Коллекционирование;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Творческая  деятельность  в Уголке изодеятельности</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Слушание музыки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Музыкальное движение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Пение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Игра на детских музыкальных </w:t>
            </w:r>
          </w:p>
          <w:p w:rsidR="005E7EF8" w:rsidRPr="00580C7B" w:rsidRDefault="005E7EF8" w:rsidP="00B97EF7">
            <w:pPr>
              <w:numPr>
                <w:ilvl w:val="0"/>
                <w:numId w:val="17"/>
              </w:num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инструментах</w:t>
            </w:r>
            <w:proofErr w:type="gramEnd"/>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Музыкальная игра-драматизация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left="1152" w:hanging="1152"/>
              <w:rPr>
                <w:rFonts w:ascii="Times New Roman" w:hAnsi="Times New Roman"/>
                <w:b/>
                <w:bCs/>
                <w:sz w:val="28"/>
                <w:szCs w:val="28"/>
              </w:rPr>
            </w:pP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утренней гимнастики;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 на шумовых и ударных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Музыкальные минутки;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Совместное музицирование;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разных видов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Физкультурные минутки на занятиях;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Беседа о музыке</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Праздники;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Концерты;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Спектакли;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Музыкальные викторины;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музыкальными инструментами разных оркестров (</w:t>
            </w:r>
            <w:proofErr w:type="gramStart"/>
            <w:r w:rsidRPr="00580C7B">
              <w:rPr>
                <w:rFonts w:ascii="Times New Roman" w:hAnsi="Times New Roman"/>
                <w:sz w:val="28"/>
                <w:szCs w:val="28"/>
              </w:rPr>
              <w:t>духовой</w:t>
            </w:r>
            <w:proofErr w:type="gramEnd"/>
            <w:r w:rsidRPr="00580C7B">
              <w:rPr>
                <w:rFonts w:ascii="Times New Roman" w:hAnsi="Times New Roman"/>
                <w:sz w:val="28"/>
                <w:szCs w:val="28"/>
              </w:rPr>
              <w:t>, симфонический, народный);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в оркестре и ансамбле;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Совместное музицирование;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(сюжетно-ролевая, музыкальная, дидактическая);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Инструментальная импровизация;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Самостоятельные варианты оркестровки музыкальных произведений;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Деятельность в музыкальном уголке</w:t>
            </w:r>
          </w:p>
        </w:tc>
      </w:tr>
      <w:tr w:rsidR="005E7EF8" w:rsidRPr="00580C7B" w:rsidTr="006B450F">
        <w:tc>
          <w:tcPr>
            <w:tcW w:w="2802" w:type="dxa"/>
            <w:tcBorders>
              <w:bottom w:val="single" w:sz="8" w:space="0" w:color="4F81BD"/>
            </w:tcBorders>
            <w:shd w:val="clear" w:color="auto" w:fill="F2F2F2"/>
          </w:tcPr>
          <w:p w:rsidR="005E7EF8" w:rsidRPr="00580C7B" w:rsidRDefault="005E7EF8" w:rsidP="00B97EF7">
            <w:pPr>
              <w:numPr>
                <w:ilvl w:val="0"/>
                <w:numId w:val="17"/>
              </w:numPr>
              <w:spacing w:after="0" w:line="240" w:lineRule="auto"/>
              <w:jc w:val="both"/>
              <w:rPr>
                <w:rFonts w:ascii="Times New Roman" w:hAnsi="Times New Roman"/>
                <w:b/>
                <w:bCs/>
                <w:sz w:val="28"/>
                <w:szCs w:val="28"/>
              </w:rPr>
            </w:pPr>
            <w:r w:rsidRPr="00580C7B">
              <w:rPr>
                <w:rFonts w:ascii="Times New Roman" w:hAnsi="Times New Roman"/>
                <w:b/>
                <w:bCs/>
                <w:sz w:val="28"/>
                <w:szCs w:val="28"/>
              </w:rPr>
              <w:t xml:space="preserve">           Театрализованна</w:t>
            </w:r>
            <w:r w:rsidRPr="00580C7B">
              <w:rPr>
                <w:rFonts w:ascii="Times New Roman" w:hAnsi="Times New Roman"/>
                <w:b/>
                <w:bCs/>
                <w:sz w:val="28"/>
                <w:szCs w:val="28"/>
              </w:rPr>
              <w:lastRenderedPageBreak/>
              <w:t>я игра</w:t>
            </w:r>
          </w:p>
        </w:tc>
        <w:tc>
          <w:tcPr>
            <w:tcW w:w="3426"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Художественное слово;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Игровое действие;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Ролевой диалог;</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Выразитель</w:t>
            </w:r>
            <w:r w:rsidRPr="00580C7B">
              <w:rPr>
                <w:rFonts w:ascii="Times New Roman" w:hAnsi="Times New Roman"/>
                <w:sz w:val="28"/>
                <w:szCs w:val="28"/>
              </w:rPr>
              <w:softHyphen/>
              <w:t>ное чтение;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 воспитателя;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Рассказывание произведений;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Словотворчество;</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Импровизация без зрительной опоры;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Иллюстрирование;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Слушание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спектаклей</w:t>
            </w:r>
          </w:p>
        </w:tc>
        <w:tc>
          <w:tcPr>
            <w:tcW w:w="4937" w:type="dxa"/>
            <w:tcBorders>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Театрализованная деятельность:</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коррекционно-развивающие игры;</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этюды;</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игра-превращение (упражнения на развитие пластики);</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ритмическая минутка;</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пальчиковый игротренинг;</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практические действия  с куклами;</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работа над текстом сказки.</w:t>
            </w: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Деятельность  в Уголках по театрализованной </w:t>
            </w:r>
            <w:r w:rsidRPr="00580C7B">
              <w:rPr>
                <w:rFonts w:ascii="Times New Roman" w:hAnsi="Times New Roman"/>
                <w:sz w:val="28"/>
                <w:szCs w:val="28"/>
              </w:rPr>
              <w:lastRenderedPageBreak/>
              <w:t>деятельности и в книжном уголке;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tc>
      </w:tr>
    </w:tbl>
    <w:p w:rsidR="005E7EF8" w:rsidRPr="00580C7B" w:rsidRDefault="00002C63" w:rsidP="005E7EF8">
      <w:pPr>
        <w:shd w:val="clear" w:color="auto" w:fill="D9D9D9"/>
        <w:spacing w:before="100" w:beforeAutospacing="1" w:after="100" w:afterAutospacing="1" w:line="360" w:lineRule="auto"/>
        <w:rPr>
          <w:rFonts w:ascii="Times New Roman" w:hAnsi="Times New Roman"/>
          <w:b/>
          <w:i/>
          <w:color w:val="000000"/>
          <w:sz w:val="28"/>
          <w:szCs w:val="28"/>
        </w:rPr>
      </w:pPr>
      <w:r>
        <w:rPr>
          <w:rFonts w:ascii="Times New Roman" w:hAnsi="Times New Roman"/>
          <w:b/>
          <w:i/>
          <w:color w:val="000000"/>
          <w:sz w:val="28"/>
          <w:szCs w:val="28"/>
        </w:rPr>
        <w:lastRenderedPageBreak/>
        <w:t>3</w:t>
      </w:r>
      <w:r w:rsidR="005E7EF8" w:rsidRPr="00580C7B">
        <w:rPr>
          <w:rFonts w:ascii="Times New Roman" w:hAnsi="Times New Roman"/>
          <w:b/>
          <w:i/>
          <w:color w:val="000000"/>
          <w:sz w:val="28"/>
          <w:szCs w:val="28"/>
        </w:rPr>
        <w:t>.1.3   Образовательная область «Социально-коммуникативное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t>Социально-коммуникативное развитие</w:t>
      </w:r>
      <w:r w:rsidRPr="00580C7B">
        <w:rPr>
          <w:rFonts w:ascii="Times New Roman" w:hAnsi="Times New Roman"/>
          <w:color w:val="000000"/>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80C7B">
        <w:rPr>
          <w:rFonts w:ascii="Times New Roman" w:hAnsi="Times New Roman"/>
          <w:color w:val="000000"/>
          <w:sz w:val="28"/>
          <w:szCs w:val="28"/>
        </w:rPr>
        <w:t>со</w:t>
      </w:r>
      <w:proofErr w:type="gramEnd"/>
      <w:r w:rsidRPr="00580C7B">
        <w:rPr>
          <w:rFonts w:ascii="Times New Roman" w:hAnsi="Times New Roman"/>
          <w:color w:val="000000"/>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5E7EF8" w:rsidRPr="00580C7B" w:rsidRDefault="005E7EF8" w:rsidP="005E7EF8">
      <w:pPr>
        <w:spacing w:line="360" w:lineRule="auto"/>
        <w:jc w:val="both"/>
        <w:rPr>
          <w:rFonts w:ascii="Times New Roman" w:hAnsi="Times New Roman"/>
          <w:bCs/>
          <w:sz w:val="28"/>
          <w:szCs w:val="28"/>
        </w:rPr>
      </w:pPr>
      <w:r w:rsidRPr="00580C7B">
        <w:rPr>
          <w:rFonts w:ascii="Times New Roman" w:hAnsi="Times New Roman"/>
          <w:b/>
          <w:sz w:val="28"/>
          <w:szCs w:val="28"/>
        </w:rPr>
        <w:lastRenderedPageBreak/>
        <w:t xml:space="preserve">Цель: </w:t>
      </w:r>
      <w:r w:rsidRPr="00580C7B">
        <w:rPr>
          <w:rFonts w:ascii="Times New Roman" w:hAnsi="Times New Roman"/>
          <w:sz w:val="28"/>
          <w:szCs w:val="28"/>
        </w:rPr>
        <w:t>Освоение первоначальных представлений социального характера и включение детей в систему социальных отношений;</w:t>
      </w:r>
      <w:r w:rsidRPr="00580C7B">
        <w:rPr>
          <w:rFonts w:ascii="Times New Roman" w:hAnsi="Times New Roman"/>
          <w:bCs/>
          <w:sz w:val="28"/>
          <w:szCs w:val="28"/>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 </w:t>
      </w:r>
      <w:r w:rsidRPr="00580C7B">
        <w:rPr>
          <w:rFonts w:ascii="Times New Roman" w:hAnsi="Times New Roman"/>
          <w:sz w:val="28"/>
          <w:szCs w:val="28"/>
        </w:rPr>
        <w:t>формирование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w:t>
      </w:r>
    </w:p>
    <w:p w:rsidR="005E7EF8" w:rsidRPr="00580C7B" w:rsidRDefault="005E7EF8" w:rsidP="005E7EF8">
      <w:pPr>
        <w:widowControl w:val="0"/>
        <w:suppressAutoHyphens/>
        <w:spacing w:line="360" w:lineRule="auto"/>
        <w:ind w:left="360"/>
        <w:jc w:val="both"/>
        <w:rPr>
          <w:rFonts w:ascii="Times New Roman" w:hAnsi="Times New Roman"/>
          <w:b/>
          <w:sz w:val="28"/>
          <w:szCs w:val="28"/>
        </w:rPr>
      </w:pPr>
      <w:r w:rsidRPr="00580C7B">
        <w:rPr>
          <w:rFonts w:ascii="Times New Roman" w:hAnsi="Times New Roman"/>
          <w:b/>
          <w:sz w:val="28"/>
          <w:szCs w:val="28"/>
        </w:rPr>
        <w:t>Задачи:</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нормы и правила взаимоотношений со сверстниками и взрослыми, воспитание доброжелательного отношения, уважения прав сверстников и умения сотрудничать с ними;</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приобщать детей к общечеловеческим ценностям;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гендерную, семейную, гражданскую принадлежность, чувства принадлежности к мировому сообществу;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создавать условия для формирования нравственной основы патриотических чувств;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положительное отношение к себе;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развивать игровую деятельность детей;</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развивать умения работать по правилу и по образцу, точно выполнять словесную инструкцию; развивать трудовую деятельность;</w:t>
      </w:r>
    </w:p>
    <w:p w:rsidR="005E7EF8" w:rsidRPr="00580C7B" w:rsidRDefault="005E7EF8" w:rsidP="00B97EF7">
      <w:pPr>
        <w:numPr>
          <w:ilvl w:val="0"/>
          <w:numId w:val="8"/>
        </w:numPr>
        <w:spacing w:after="0" w:line="360" w:lineRule="auto"/>
        <w:rPr>
          <w:rFonts w:ascii="Times New Roman" w:hAnsi="Times New Roman"/>
          <w:sz w:val="28"/>
          <w:szCs w:val="28"/>
        </w:rPr>
      </w:pPr>
      <w:r w:rsidRPr="00580C7B">
        <w:rPr>
          <w:rFonts w:ascii="Times New Roman" w:hAnsi="Times New Roman"/>
          <w:sz w:val="28"/>
          <w:szCs w:val="28"/>
        </w:rPr>
        <w:t>воспитывать ценностное отношение к собственному труду, труду других людей и его результатам;</w:t>
      </w:r>
    </w:p>
    <w:p w:rsidR="005E7EF8" w:rsidRPr="00580C7B" w:rsidRDefault="005E7EF8" w:rsidP="00B97EF7">
      <w:pPr>
        <w:numPr>
          <w:ilvl w:val="0"/>
          <w:numId w:val="8"/>
        </w:numPr>
        <w:spacing w:after="0" w:line="360" w:lineRule="auto"/>
        <w:rPr>
          <w:rFonts w:ascii="Times New Roman" w:hAnsi="Times New Roman"/>
          <w:sz w:val="28"/>
          <w:szCs w:val="28"/>
        </w:rPr>
      </w:pPr>
      <w:r w:rsidRPr="00580C7B">
        <w:rPr>
          <w:rFonts w:ascii="Times New Roman" w:hAnsi="Times New Roman"/>
          <w:sz w:val="28"/>
          <w:szCs w:val="28"/>
        </w:rPr>
        <w:t>формировать первичные представления о труде взрослых, его роли в обществе и жизни каждого человека.</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представления об опасных для человека и окружающего мира природы ситуациях и способах поведения в них;</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приобщать к правилам безопасного для человека и окружающего мира природы поведения;</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у детей основы безопасного поведения на дорогах в качестве пешехода и пассажира транспортного средства;</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lastRenderedPageBreak/>
        <w:t>формировать осторожное и осмотрительное отношение к потенциально опасным для человека и окружающего мира природы ситуациям.</w:t>
      </w:r>
    </w:p>
    <w:p w:rsidR="005E7EF8" w:rsidRPr="00580C7B" w:rsidRDefault="005E7EF8" w:rsidP="005E7EF8">
      <w:pPr>
        <w:spacing w:before="100" w:beforeAutospacing="1" w:after="100" w:afterAutospacing="1"/>
        <w:contextualSpacing/>
        <w:jc w:val="center"/>
        <w:rPr>
          <w:rFonts w:ascii="Times New Roman" w:hAnsi="Times New Roman"/>
          <w:b/>
          <w:color w:val="000000"/>
          <w:sz w:val="28"/>
          <w:szCs w:val="28"/>
        </w:rPr>
      </w:pP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Младшая группа</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053"/>
        <w:gridCol w:w="3641"/>
        <w:gridCol w:w="4429"/>
        <w:gridCol w:w="4653"/>
      </w:tblGrid>
      <w:tr w:rsidR="005E7EF8" w:rsidRPr="00580C7B" w:rsidTr="006B450F">
        <w:tc>
          <w:tcPr>
            <w:tcW w:w="802" w:type="pct"/>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4198" w:type="pct"/>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802" w:type="pct"/>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09" w:type="pct"/>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режимных моментов</w:t>
            </w:r>
          </w:p>
        </w:tc>
        <w:tc>
          <w:tcPr>
            <w:tcW w:w="1459" w:type="pct"/>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Совместная деятельность</w:t>
            </w:r>
          </w:p>
        </w:tc>
        <w:tc>
          <w:tcPr>
            <w:tcW w:w="1531" w:type="pct"/>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Самостоятельная деятельность</w:t>
            </w:r>
          </w:p>
        </w:tc>
      </w:tr>
      <w:tr w:rsidR="005E7EF8" w:rsidRPr="00580C7B" w:rsidTr="006B450F">
        <w:tc>
          <w:tcPr>
            <w:tcW w:w="802" w:type="pct"/>
            <w:tcBorders>
              <w:top w:val="single" w:sz="8" w:space="0" w:color="4F81BD"/>
              <w:bottom w:val="single" w:sz="8" w:space="0" w:color="BFBFBF"/>
            </w:tcBorders>
            <w:shd w:val="clear" w:color="auto" w:fill="F2F2F2"/>
          </w:tcPr>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«Развитие игровой деятельности»</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-обогащение опыта детей</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культуры деятельности в процессе игры</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-активизирующее игру проблемное общение воспитателей с детьми</w:t>
            </w: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 развивающая предметно-игровая среда</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Помощь в организации игр маленькими группами </w:t>
            </w:r>
            <w:proofErr w:type="gramStart"/>
            <w:r w:rsidRPr="00580C7B">
              <w:rPr>
                <w:rFonts w:ascii="Times New Roman" w:hAnsi="Times New Roman"/>
                <w:sz w:val="28"/>
                <w:szCs w:val="28"/>
              </w:rPr>
              <w:t>по</w:t>
            </w:r>
            <w:proofErr w:type="gramEnd"/>
            <w:r w:rsidRPr="00580C7B">
              <w:rPr>
                <w:rFonts w:ascii="Times New Roman" w:hAnsi="Times New Roman"/>
                <w:sz w:val="28"/>
                <w:szCs w:val="28"/>
              </w:rPr>
              <w:t xml:space="preserve"> симпатия;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Моделирование игровых ситуаций для развертывания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Обогащение представлений </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 окружающем мире;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образцов ролевого поведения и ролевого взаимодействия;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Введение в игру предметов-заместителей;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воображаемых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Досуговые паузы между занятиями;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Создание и обновление предметно-игровой среды</w:t>
            </w: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Игровое моделирование взаимоотношений и ситуаций для развертывания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образцов ролевого поведения и ролевого взаимодействия;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в игру предметов-заместителей;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воображаемых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Обогащение представлений об окружающем мире;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Досуговые игры: народные игры-забавы, игры-</w:t>
            </w:r>
            <w:r w:rsidRPr="00580C7B">
              <w:rPr>
                <w:rFonts w:ascii="Times New Roman" w:hAnsi="Times New Roman"/>
                <w:sz w:val="28"/>
                <w:szCs w:val="28"/>
              </w:rPr>
              <w:lastRenderedPageBreak/>
              <w:t>инсценировки, игры-драматизации;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Создание и обновление предметно-игровой среды.</w:t>
            </w: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lastRenderedPageBreak/>
              <w:t>Игра-экспериментирование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Самостоятельные сюжетно - ролевые игры, (с собственными знаниями детей на основе их опыта)</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Все игровые формы:</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самодеятельность дошкольников;</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изобразительная деятельность;</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конструирование;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бытовая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Игровая деятельность небольшими подгруппами;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Самостоятельное преобразование игровой среды</w:t>
            </w:r>
          </w:p>
        </w:tc>
      </w:tr>
      <w:tr w:rsidR="005E7EF8" w:rsidRPr="00580C7B" w:rsidTr="006B450F">
        <w:tc>
          <w:tcPr>
            <w:tcW w:w="802" w:type="pct"/>
            <w:tcBorders>
              <w:top w:val="single" w:sz="8" w:space="0" w:color="BFBFBF"/>
              <w:left w:val="single" w:sz="8" w:space="0" w:color="BFBFBF"/>
              <w:bottom w:val="single" w:sz="8" w:space="0" w:color="BFBFBF"/>
              <w:right w:val="single" w:sz="8" w:space="0" w:color="BFBFBF"/>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элементарным  общепринятым     нормам  и  правилам   взаимоотношения  со  сверстниками   и  взрослым»</w:t>
            </w:r>
          </w:p>
        </w:tc>
        <w:tc>
          <w:tcPr>
            <w:tcW w:w="1209" w:type="pct"/>
            <w:tcBorders>
              <w:left w:val="single" w:sz="8" w:space="0" w:color="BFBFBF"/>
              <w:right w:val="single" w:sz="8" w:space="0" w:color="4F81BD"/>
            </w:tcBorders>
            <w:shd w:val="clear" w:color="auto" w:fill="FFFFFF"/>
          </w:tcPr>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Обучающая дидактическая игра</w:t>
            </w:r>
          </w:p>
          <w:p w:rsidR="005E7EF8" w:rsidRPr="00580C7B" w:rsidRDefault="005E7EF8" w:rsidP="006B450F">
            <w:pPr>
              <w:spacing w:after="0" w:line="240" w:lineRule="auto"/>
              <w:contextualSpacing/>
              <w:rPr>
                <w:rFonts w:ascii="Times New Roman" w:hAnsi="Times New Roman"/>
                <w:sz w:val="28"/>
                <w:szCs w:val="28"/>
              </w:rPr>
            </w:pPr>
          </w:p>
        </w:tc>
        <w:tc>
          <w:tcPr>
            <w:tcW w:w="1459" w:type="pct"/>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Специально  </w:t>
            </w:r>
            <w:proofErr w:type="gramStart"/>
            <w:r w:rsidRPr="00580C7B">
              <w:rPr>
                <w:rFonts w:ascii="Times New Roman" w:hAnsi="Times New Roman"/>
                <w:sz w:val="28"/>
                <w:szCs w:val="28"/>
              </w:rPr>
              <w:t>созданные</w:t>
            </w:r>
            <w:proofErr w:type="gramEnd"/>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ситуации общения;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педагогом разнообразных способов и средств общения;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Игры-инсценировки;</w:t>
            </w:r>
          </w:p>
          <w:p w:rsidR="005E7EF8" w:rsidRPr="00580C7B" w:rsidRDefault="005E7EF8" w:rsidP="00B97EF7">
            <w:pPr>
              <w:pStyle w:val="11"/>
              <w:numPr>
                <w:ilvl w:val="0"/>
                <w:numId w:val="18"/>
              </w:numPr>
              <w:shd w:val="clear" w:color="auto" w:fill="FFFFFF"/>
              <w:spacing w:after="0" w:line="240" w:lineRule="auto"/>
              <w:rPr>
                <w:rFonts w:ascii="Times New Roman" w:hAnsi="Times New Roman"/>
                <w:sz w:val="28"/>
                <w:szCs w:val="28"/>
              </w:rPr>
            </w:pPr>
            <w:r w:rsidRPr="00580C7B">
              <w:rPr>
                <w:rFonts w:ascii="Times New Roman" w:hAnsi="Times New Roman"/>
                <w:sz w:val="28"/>
                <w:szCs w:val="28"/>
              </w:rPr>
              <w:t>Двигательная импровизация под музыку;</w:t>
            </w:r>
          </w:p>
          <w:p w:rsidR="005E7EF8" w:rsidRPr="00580C7B" w:rsidRDefault="005E7EF8" w:rsidP="00B97EF7">
            <w:pPr>
              <w:pStyle w:val="11"/>
              <w:numPr>
                <w:ilvl w:val="0"/>
                <w:numId w:val="18"/>
              </w:numPr>
              <w:shd w:val="clear" w:color="auto" w:fill="FFFFFF"/>
              <w:spacing w:after="0" w:line="240" w:lineRule="auto"/>
              <w:rPr>
                <w:rFonts w:ascii="Times New Roman" w:hAnsi="Times New Roman"/>
                <w:sz w:val="28"/>
                <w:szCs w:val="28"/>
              </w:rPr>
            </w:pPr>
            <w:r w:rsidRPr="00580C7B">
              <w:rPr>
                <w:rFonts w:ascii="Times New Roman" w:hAnsi="Times New Roman"/>
                <w:sz w:val="28"/>
                <w:szCs w:val="28"/>
              </w:rPr>
              <w:t>Различные виды театра;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Игры по сюжетам сказок;</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Народные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Обсуждение поведения;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вопросов;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Оформление альбома «Наша группа»;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1531" w:type="pct"/>
            <w:tcBorders>
              <w:left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 xml:space="preserve">Свободное общение </w:t>
            </w:r>
            <w:proofErr w:type="gramStart"/>
            <w:r w:rsidRPr="00580C7B">
              <w:rPr>
                <w:sz w:val="28"/>
                <w:szCs w:val="28"/>
              </w:rPr>
              <w:t>со</w:t>
            </w:r>
            <w:proofErr w:type="gramEnd"/>
            <w:r w:rsidRPr="00580C7B">
              <w:rPr>
                <w:sz w:val="28"/>
                <w:szCs w:val="28"/>
              </w:rPr>
              <w:t xml:space="preserve"> взрослыми и сверстниками;</w:t>
            </w:r>
          </w:p>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Игровая деятельность</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в Уголке уединения;</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widowControl w:val="0"/>
              <w:shd w:val="clear" w:color="auto" w:fill="FFFFFF"/>
              <w:autoSpaceDE w:val="0"/>
              <w:autoSpaceDN w:val="0"/>
              <w:adjustRightInd w:val="0"/>
              <w:spacing w:after="0" w:line="240" w:lineRule="auto"/>
              <w:ind w:left="360"/>
              <w:contextualSpacing/>
              <w:jc w:val="both"/>
              <w:rPr>
                <w:rFonts w:ascii="Times New Roman" w:hAnsi="Times New Roman"/>
                <w:sz w:val="28"/>
                <w:szCs w:val="28"/>
              </w:rPr>
            </w:pPr>
          </w:p>
        </w:tc>
      </w:tr>
      <w:tr w:rsidR="005E7EF8" w:rsidRPr="00580C7B" w:rsidTr="006B450F">
        <w:trPr>
          <w:trHeight w:val="1786"/>
        </w:trPr>
        <w:tc>
          <w:tcPr>
            <w:tcW w:w="802" w:type="pct"/>
            <w:tcBorders>
              <w:top w:val="single" w:sz="8" w:space="0" w:color="BFBFBF"/>
              <w:bottom w:val="single" w:sz="8" w:space="0" w:color="4F81BD"/>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 xml:space="preserve">«Формирование гендерной, </w:t>
            </w: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семейной и гражданской принадлежности»</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spacing w:after="0" w:line="240" w:lineRule="auto"/>
              <w:rPr>
                <w:rFonts w:ascii="Times New Roman" w:hAnsi="Times New Roman"/>
                <w:sz w:val="28"/>
                <w:szCs w:val="28"/>
              </w:rPr>
            </w:pP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p w:rsidR="005E7EF8" w:rsidRPr="00580C7B" w:rsidRDefault="005E7EF8" w:rsidP="00B97EF7">
            <w:pPr>
              <w:numPr>
                <w:ilvl w:val="0"/>
                <w:numId w:val="18"/>
              </w:numPr>
              <w:spacing w:after="0" w:line="240" w:lineRule="auto"/>
              <w:rPr>
                <w:rFonts w:ascii="Times New Roman" w:hAnsi="Times New Roman"/>
                <w:sz w:val="28"/>
                <w:szCs w:val="28"/>
              </w:rPr>
            </w:pP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Совместная деятельность: игровая, продуктивная, трудовая, познавательная, художественная</w:t>
            </w:r>
          </w:p>
          <w:p w:rsidR="005E7EF8" w:rsidRPr="00580C7B" w:rsidRDefault="005E7EF8" w:rsidP="006B450F">
            <w:pPr>
              <w:pStyle w:val="msonormalcxspmiddle"/>
              <w:spacing w:before="0" w:after="0"/>
              <w:ind w:left="360"/>
              <w:rPr>
                <w:sz w:val="28"/>
                <w:szCs w:val="28"/>
              </w:rPr>
            </w:pPr>
          </w:p>
        </w:tc>
      </w:tr>
      <w:tr w:rsidR="005E7EF8" w:rsidRPr="00580C7B" w:rsidTr="006B450F">
        <w:trPr>
          <w:trHeight w:val="4335"/>
        </w:trPr>
        <w:tc>
          <w:tcPr>
            <w:tcW w:w="802" w:type="pct"/>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Самообслуживание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Хозяйственно-бытовой труд</w:t>
            </w:r>
          </w:p>
        </w:tc>
        <w:tc>
          <w:tcPr>
            <w:tcW w:w="1209"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Мнемотаблицы;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Трудовые поручения;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Помощь взрослого, друг другу;</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Совместная деятельность взрослого и детей  тематического характера;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Наблюдение за трудом взрослых;</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Поощрение; </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Сюжетно-ролевая игра; </w:t>
            </w:r>
            <w:r w:rsidRPr="00580C7B">
              <w:rPr>
                <w:rFonts w:ascii="Times New Roman" w:hAnsi="Times New Roman"/>
                <w:sz w:val="28"/>
                <w:szCs w:val="28"/>
              </w:rPr>
              <w:lastRenderedPageBreak/>
              <w:t>Игровое упражнение;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Выставки</w:t>
            </w:r>
          </w:p>
        </w:tc>
        <w:tc>
          <w:tcPr>
            <w:tcW w:w="1459" w:type="pct"/>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Экскурсия;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1531" w:type="pct"/>
            <w:tcBorders>
              <w:left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Игры (дидактические, сюжетно-ролевые);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Самостоятельная трудовая деятельность во всех видах детской деятельности, режимных моментах</w:t>
            </w:r>
          </w:p>
        </w:tc>
      </w:tr>
      <w:tr w:rsidR="005E7EF8" w:rsidRPr="00580C7B" w:rsidTr="006B450F">
        <w:trPr>
          <w:trHeight w:val="666"/>
        </w:trPr>
        <w:tc>
          <w:tcPr>
            <w:tcW w:w="802" w:type="pct"/>
            <w:tcBorders>
              <w:top w:val="single" w:sz="8" w:space="0" w:color="4F81BD"/>
              <w:bottom w:val="single" w:sz="8" w:space="0" w:color="4F81BD"/>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Здоровье ребенка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Ребёнок и другие люди</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Ребенок и природа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Ребёнок на улице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на дорогах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в быту</w:t>
            </w:r>
          </w:p>
          <w:p w:rsidR="005E7EF8" w:rsidRPr="00580C7B" w:rsidRDefault="005E7EF8" w:rsidP="006B450F">
            <w:pPr>
              <w:pStyle w:val="12"/>
              <w:spacing w:after="0" w:line="240" w:lineRule="auto"/>
              <w:ind w:left="0"/>
              <w:rPr>
                <w:rFonts w:ascii="Times New Roman" w:hAnsi="Times New Roman"/>
                <w:b/>
                <w:bCs/>
                <w:sz w:val="28"/>
                <w:szCs w:val="28"/>
              </w:rPr>
            </w:pP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Разучивание стихов, загадок;</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формированию навыков личной гигиены;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Просмотр видео и мультфильмов;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Практическая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8"/>
              </w:numPr>
              <w:spacing w:after="0" w:line="240" w:lineRule="auto"/>
              <w:ind w:right="-145"/>
              <w:rPr>
                <w:rFonts w:ascii="Times New Roman" w:hAnsi="Times New Roman"/>
                <w:sz w:val="28"/>
                <w:szCs w:val="28"/>
              </w:rPr>
            </w:pPr>
            <w:r w:rsidRPr="00580C7B">
              <w:rPr>
                <w:rFonts w:ascii="Times New Roman" w:hAnsi="Times New Roman"/>
                <w:sz w:val="28"/>
                <w:szCs w:val="28"/>
              </w:rPr>
              <w:t>Создание проблемных ситуаций</w:t>
            </w: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Ситуативное обучение;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Тематический досуг;</w:t>
            </w: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Сюжетно-ролевые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игры;</w:t>
            </w:r>
          </w:p>
          <w:p w:rsidR="005E7EF8" w:rsidRPr="00580C7B" w:rsidRDefault="005E7EF8" w:rsidP="00B97EF7">
            <w:pPr>
              <w:pStyle w:val="msonormalcxspmiddle"/>
              <w:numPr>
                <w:ilvl w:val="0"/>
                <w:numId w:val="18"/>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Продуктивная деятельность</w:t>
            </w: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tc>
      </w:tr>
    </w:tbl>
    <w:p w:rsidR="005E7EF8" w:rsidRPr="00580C7B" w:rsidRDefault="005E7EF8" w:rsidP="005E7EF8">
      <w:pPr>
        <w:pStyle w:val="ae"/>
        <w:spacing w:before="50" w:beforeAutospacing="0" w:after="50" w:afterAutospacing="0"/>
        <w:rPr>
          <w:b/>
          <w:i/>
          <w:color w:val="000000"/>
          <w:sz w:val="28"/>
          <w:szCs w:val="28"/>
        </w:rPr>
      </w:pPr>
    </w:p>
    <w:p w:rsidR="005E7EF8" w:rsidRPr="00580C7B" w:rsidRDefault="005E7EF8" w:rsidP="005E7EF8">
      <w:pPr>
        <w:pStyle w:val="ae"/>
        <w:shd w:val="clear" w:color="auto" w:fill="D9D9D9"/>
        <w:spacing w:before="50" w:beforeAutospacing="0" w:after="50" w:afterAutospacing="0"/>
        <w:rPr>
          <w:b/>
          <w:i/>
          <w:color w:val="000000"/>
          <w:sz w:val="28"/>
          <w:szCs w:val="28"/>
        </w:rPr>
      </w:pPr>
      <w:r w:rsidRPr="00580C7B">
        <w:rPr>
          <w:b/>
          <w:i/>
          <w:color w:val="000000"/>
          <w:sz w:val="28"/>
          <w:szCs w:val="28"/>
        </w:rPr>
        <w:t xml:space="preserve">                                                                                                                  Старшая группа</w:t>
      </w:r>
    </w:p>
    <w:p w:rsidR="005E7EF8" w:rsidRPr="00580C7B" w:rsidRDefault="005E7EF8" w:rsidP="005E7EF8">
      <w:pPr>
        <w:pStyle w:val="ae"/>
        <w:spacing w:before="50" w:beforeAutospacing="0" w:after="50" w:afterAutospacing="0"/>
        <w:jc w:val="center"/>
        <w:rPr>
          <w:b/>
          <w:i/>
          <w:color w:val="000000"/>
          <w:sz w:val="28"/>
          <w:szCs w:val="28"/>
        </w:rPr>
      </w:pP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554"/>
        <w:gridCol w:w="4136"/>
        <w:gridCol w:w="4155"/>
        <w:gridCol w:w="3931"/>
      </w:tblGrid>
      <w:tr w:rsidR="005E7EF8" w:rsidRPr="00580C7B" w:rsidTr="006B450F">
        <w:tc>
          <w:tcPr>
            <w:tcW w:w="1126" w:type="pct"/>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3874" w:type="pct"/>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1126" w:type="pct"/>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874" w:type="pct"/>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1126" w:type="pct"/>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311" w:type="pct"/>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режимных моментов</w:t>
            </w:r>
          </w:p>
        </w:tc>
        <w:tc>
          <w:tcPr>
            <w:tcW w:w="1317" w:type="pct"/>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Совместная деятельность</w:t>
            </w:r>
          </w:p>
        </w:tc>
        <w:tc>
          <w:tcPr>
            <w:tcW w:w="1246" w:type="pct"/>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Самостоятельная деятельность</w:t>
            </w: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«Развитие игровой деятельности»</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-обогащение опыта детей</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культуры деятельности в процессе игры</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-активизирующее игру проблемное общение воспитателей с детьми</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 развивающая предметно-игровая среда</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Расширение кругозора:</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чтение литературы;</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рассматривание иллюстраций и репродукций картин;</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экскурсии в музей;</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посещение детских театров;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Беседы об игровых замыслах и сюжетах;</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Обсуждение возможных вариантов сюжетных ходов;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Вхождение взрослого в игру;</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Показ вариантов создания </w:t>
            </w:r>
            <w:r w:rsidRPr="00580C7B">
              <w:rPr>
                <w:rFonts w:ascii="Times New Roman" w:hAnsi="Times New Roman"/>
                <w:sz w:val="28"/>
                <w:szCs w:val="28"/>
              </w:rPr>
              <w:lastRenderedPageBreak/>
              <w:t>развивающей предметно-игровой среды для разных видов игр;</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Обеспечение условий для самостоятельного конструирования игровых пространств;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Моделирование игровых ситуаций для развертывания новых игровых действий;</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Народные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Досуговые игры: интеллектуальные игры, игры-развлечения, театральные и празднично-карнавальные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Обновление предметно-игровой среды</w:t>
            </w: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Сюжетно-ролевые игры по инициативе педагога;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Вхождение взрослого в игру;</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Игровое моделирование взаимоотношений и ситуаций для развертывания новых игровых действий;</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Обогащение представлений об окружающем мире;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Театральные и празднично-карнавальные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Обновление предметно-</w:t>
            </w:r>
            <w:r w:rsidRPr="00580C7B">
              <w:rPr>
                <w:rFonts w:ascii="Times New Roman" w:hAnsi="Times New Roman"/>
                <w:sz w:val="28"/>
                <w:szCs w:val="28"/>
              </w:rPr>
              <w:lastRenderedPageBreak/>
              <w:t>игровой среды</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lastRenderedPageBreak/>
              <w:t>Совместная и индивидуальная игровая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Самостоятельное преобразование игровой среды и конструирование игрового пространства</w:t>
            </w:r>
          </w:p>
        </w:tc>
      </w:tr>
      <w:tr w:rsidR="005E7EF8" w:rsidRPr="00580C7B" w:rsidTr="006B450F">
        <w:tc>
          <w:tcPr>
            <w:tcW w:w="1126" w:type="pct"/>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элементарным  общепринятым     нормам  и  правилам   взаимоотношения  со  сверстниками   и  взрослыми</w:t>
            </w:r>
          </w:p>
        </w:tc>
        <w:tc>
          <w:tcPr>
            <w:tcW w:w="1311"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tc>
        <w:tc>
          <w:tcPr>
            <w:tcW w:w="1246" w:type="pct"/>
            <w:tcBorders>
              <w:left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Совместная деятельность: игровая, продуктивная, трудовая, познавательная, художественная</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pStyle w:val="msonormalcxspmiddle"/>
              <w:spacing w:before="0" w:after="0"/>
              <w:ind w:left="360"/>
              <w:rPr>
                <w:sz w:val="28"/>
                <w:szCs w:val="28"/>
              </w:rPr>
            </w:pP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 xml:space="preserve">«Формирование </w:t>
            </w:r>
            <w:r w:rsidRPr="00580C7B">
              <w:rPr>
                <w:rFonts w:ascii="Times New Roman" w:hAnsi="Times New Roman"/>
                <w:b/>
                <w:bCs/>
                <w:sz w:val="28"/>
                <w:szCs w:val="28"/>
              </w:rPr>
              <w:lastRenderedPageBreak/>
              <w:t xml:space="preserve">гендерной, </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семейной и гражданской принадлежности»</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lastRenderedPageBreak/>
              <w:t>Беседа;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lastRenderedPageBreak/>
              <w:t>Решение этических задач;</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Работа в уголке краеведения </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Экскурсии </w:t>
            </w:r>
            <w:proofErr w:type="gramStart"/>
            <w:r w:rsidRPr="00580C7B">
              <w:rPr>
                <w:rFonts w:ascii="Times New Roman" w:hAnsi="Times New Roman"/>
                <w:sz w:val="28"/>
                <w:szCs w:val="28"/>
              </w:rPr>
              <w:t>–п</w:t>
            </w:r>
            <w:proofErr w:type="gramEnd"/>
            <w:r w:rsidRPr="00580C7B">
              <w:rPr>
                <w:rFonts w:ascii="Times New Roman" w:hAnsi="Times New Roman"/>
                <w:sz w:val="28"/>
                <w:szCs w:val="28"/>
              </w:rPr>
              <w:t xml:space="preserve">амяти к </w:t>
            </w:r>
            <w:r w:rsidRPr="00580C7B">
              <w:rPr>
                <w:rFonts w:ascii="Times New Roman" w:hAnsi="Times New Roman"/>
                <w:sz w:val="28"/>
                <w:szCs w:val="28"/>
              </w:rPr>
              <w:lastRenderedPageBreak/>
              <w:t>обелискам;</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Познавательная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Упражнение;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Познавательные беседы;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 Развлечения;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Настольные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 Чтение;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Творческие задания;</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Просмотр видеофильмов;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lastRenderedPageBreak/>
              <w:t xml:space="preserve">Рассматривание </w:t>
            </w:r>
            <w:r w:rsidRPr="00580C7B">
              <w:rPr>
                <w:sz w:val="28"/>
                <w:szCs w:val="28"/>
              </w:rPr>
              <w:lastRenderedPageBreak/>
              <w:t>иллюстраций;</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Дидактическая игра;</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Изобразительная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 xml:space="preserve">Театрализованные  игры </w:t>
            </w:r>
          </w:p>
        </w:tc>
      </w:tr>
      <w:tr w:rsidR="005E7EF8" w:rsidRPr="00580C7B" w:rsidTr="006B450F">
        <w:tc>
          <w:tcPr>
            <w:tcW w:w="1126" w:type="pct"/>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«Формирование патриотических чувств»</w:t>
            </w:r>
          </w:p>
        </w:tc>
        <w:tc>
          <w:tcPr>
            <w:tcW w:w="1311"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tc>
        <w:tc>
          <w:tcPr>
            <w:tcW w:w="1246" w:type="pct"/>
            <w:tcBorders>
              <w:left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Совместная деятельность: игровая, продуктивная, трудовая, познавательная, художественная</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pStyle w:val="msonormalcxspmiddle"/>
              <w:spacing w:before="0" w:after="0"/>
              <w:ind w:left="360"/>
              <w:rPr>
                <w:sz w:val="28"/>
                <w:szCs w:val="28"/>
              </w:rPr>
            </w:pP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 xml:space="preserve">Самообслуживание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Хозяйственно-бытовой труд</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Индивидуальные и коллективные поручения;</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Дежурство;</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Мнемотаблицы; </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Помощь сверстникам;</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lastRenderedPageBreak/>
              <w:t>Совместная деятельность взрослого и детей  тематического характера;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Наблюдение за трудом взрослых;</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Выставки;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Трудовые поручения в уголке природы и на участке;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Труд в группе;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Коллективный труд;</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Расширение представлений о труде взрослых </w:t>
            </w:r>
            <w:proofErr w:type="gramStart"/>
            <w:r w:rsidRPr="00580C7B">
              <w:rPr>
                <w:rFonts w:ascii="Times New Roman" w:hAnsi="Times New Roman"/>
                <w:sz w:val="28"/>
                <w:szCs w:val="28"/>
              </w:rPr>
              <w:t>через</w:t>
            </w:r>
            <w:proofErr w:type="gramEnd"/>
            <w:r w:rsidRPr="00580C7B">
              <w:rPr>
                <w:rFonts w:ascii="Times New Roman" w:hAnsi="Times New Roman"/>
                <w:sz w:val="28"/>
                <w:szCs w:val="28"/>
              </w:rPr>
              <w:t>:</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экскурсии;</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беседы;</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познавательный рассказ;</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 встречи.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результатов трудовой деятельности;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Изготовление подарков сотрудникам детского сада;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Составление групповых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lastRenderedPageBreak/>
              <w:t>Самообслуживание;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Игры (дидактические, сюжетно-ролевые);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Рассматривание привлекательных объектов труда;</w:t>
            </w:r>
          </w:p>
          <w:p w:rsidR="005E7EF8" w:rsidRPr="00580C7B" w:rsidRDefault="005E7EF8" w:rsidP="00B97EF7">
            <w:pPr>
              <w:pStyle w:val="msonormalcxspmiddle"/>
              <w:numPr>
                <w:ilvl w:val="0"/>
                <w:numId w:val="19"/>
              </w:numPr>
              <w:spacing w:before="0" w:after="0"/>
              <w:rPr>
                <w:sz w:val="28"/>
                <w:szCs w:val="28"/>
              </w:rPr>
            </w:pPr>
            <w:r w:rsidRPr="00580C7B">
              <w:rPr>
                <w:sz w:val="28"/>
                <w:szCs w:val="28"/>
              </w:rPr>
              <w:lastRenderedPageBreak/>
              <w:t xml:space="preserve">Самостоятельная </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трудовая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Создание соответствующей развивающей предметно - пространственной среды</w:t>
            </w:r>
          </w:p>
        </w:tc>
      </w:tr>
      <w:tr w:rsidR="005E7EF8" w:rsidRPr="00580C7B" w:rsidTr="006B450F">
        <w:tc>
          <w:tcPr>
            <w:tcW w:w="1126" w:type="pct"/>
            <w:tcBorders>
              <w:bottom w:val="single" w:sz="8" w:space="0" w:color="4F81BD"/>
            </w:tcBorders>
            <w:shd w:val="clear" w:color="auto" w:fill="F2F2F2"/>
          </w:tcPr>
          <w:p w:rsidR="005E7EF8" w:rsidRPr="00580C7B" w:rsidRDefault="005E7EF8" w:rsidP="006B450F">
            <w:pPr>
              <w:spacing w:after="0" w:line="240" w:lineRule="auto"/>
              <w:ind w:left="1152" w:hanging="1152"/>
              <w:rPr>
                <w:rFonts w:ascii="Times New Roman" w:hAnsi="Times New Roman"/>
                <w:b/>
                <w:bCs/>
                <w:sz w:val="28"/>
                <w:szCs w:val="28"/>
              </w:rPr>
            </w:pPr>
            <w:r w:rsidRPr="00580C7B">
              <w:rPr>
                <w:rFonts w:ascii="Times New Roman" w:hAnsi="Times New Roman"/>
                <w:b/>
                <w:bCs/>
                <w:sz w:val="28"/>
                <w:szCs w:val="28"/>
              </w:rPr>
              <w:lastRenderedPageBreak/>
              <w:t>Здоровье ребенка</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Ребёнок и другие люди</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Ребенок и природа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Ребёнок на улице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 xml:space="preserve"> Безопасность на дорогах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в быту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pStyle w:val="12"/>
              <w:spacing w:after="0" w:line="240" w:lineRule="auto"/>
              <w:ind w:left="0"/>
              <w:rPr>
                <w:rFonts w:ascii="Times New Roman" w:hAnsi="Times New Roman"/>
                <w:b/>
                <w:bCs/>
                <w:sz w:val="28"/>
                <w:szCs w:val="28"/>
              </w:rPr>
            </w:pPr>
          </w:p>
        </w:tc>
        <w:tc>
          <w:tcPr>
            <w:tcW w:w="1311" w:type="pct"/>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Разучивание стихов, загадок;</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 Составление рассказов;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Индивидуальная работа по формированию навыков личной гигиены;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Просмотр видео и </w:t>
            </w:r>
            <w:r w:rsidRPr="00580C7B">
              <w:rPr>
                <w:rFonts w:ascii="Times New Roman" w:hAnsi="Times New Roman"/>
                <w:sz w:val="28"/>
                <w:szCs w:val="28"/>
              </w:rPr>
              <w:lastRenderedPageBreak/>
              <w:t>мультфильмов;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Практическая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Исследовательская деятельность</w:t>
            </w:r>
          </w:p>
        </w:tc>
        <w:tc>
          <w:tcPr>
            <w:tcW w:w="1317" w:type="pct"/>
            <w:tcBorders>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Экскурсии;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Ситуативное обучение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и </w:t>
            </w:r>
            <w:proofErr w:type="gramStart"/>
            <w:r w:rsidRPr="00580C7B">
              <w:rPr>
                <w:rFonts w:ascii="Times New Roman" w:hAnsi="Times New Roman"/>
                <w:sz w:val="28"/>
                <w:szCs w:val="28"/>
              </w:rPr>
              <w:t>конкурсах</w:t>
            </w:r>
            <w:proofErr w:type="gramEnd"/>
            <w:r w:rsidRPr="00580C7B">
              <w:rPr>
                <w:rFonts w:ascii="Times New Roman" w:hAnsi="Times New Roman"/>
                <w:sz w:val="28"/>
                <w:szCs w:val="28"/>
              </w:rPr>
              <w:t>;</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Тематический досуг;</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Развлечение;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6B450F">
            <w:pPr>
              <w:spacing w:after="0" w:line="240" w:lineRule="auto"/>
              <w:rPr>
                <w:rFonts w:ascii="Times New Roman" w:hAnsi="Times New Roman"/>
                <w:sz w:val="28"/>
                <w:szCs w:val="28"/>
              </w:rPr>
            </w:pPr>
          </w:p>
        </w:tc>
        <w:tc>
          <w:tcPr>
            <w:tcW w:w="1246" w:type="pct"/>
            <w:tcBorders>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Сюжетно-ролевые игры;</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Игры с правилами;</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Настольно-печатные игры;</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 xml:space="preserve">Продуктивная деятельность; </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Исследовательская деятельность</w:t>
            </w:r>
          </w:p>
          <w:p w:rsidR="005E7EF8" w:rsidRPr="00580C7B" w:rsidRDefault="005E7EF8" w:rsidP="006B450F">
            <w:pPr>
              <w:pStyle w:val="msonormalcxspmiddle"/>
              <w:spacing w:before="0" w:after="0"/>
              <w:ind w:left="360"/>
              <w:rPr>
                <w:sz w:val="28"/>
                <w:szCs w:val="28"/>
              </w:rPr>
            </w:pPr>
          </w:p>
        </w:tc>
      </w:tr>
    </w:tbl>
    <w:p w:rsidR="0028479B" w:rsidRPr="00580C7B" w:rsidRDefault="0028479B" w:rsidP="005E7EF8">
      <w:pPr>
        <w:shd w:val="clear" w:color="auto" w:fill="D9D9D9"/>
        <w:spacing w:before="100" w:beforeAutospacing="1" w:after="100" w:afterAutospacing="1" w:line="360" w:lineRule="auto"/>
        <w:rPr>
          <w:rFonts w:ascii="Times New Roman" w:hAnsi="Times New Roman"/>
          <w:b/>
          <w:i/>
          <w:color w:val="000000"/>
          <w:sz w:val="28"/>
          <w:szCs w:val="28"/>
        </w:rPr>
      </w:pPr>
    </w:p>
    <w:p w:rsidR="0028479B" w:rsidRPr="00580C7B" w:rsidRDefault="0028479B" w:rsidP="005E7EF8">
      <w:pPr>
        <w:shd w:val="clear" w:color="auto" w:fill="D9D9D9"/>
        <w:spacing w:before="100" w:beforeAutospacing="1" w:after="100" w:afterAutospacing="1" w:line="360" w:lineRule="auto"/>
        <w:rPr>
          <w:rFonts w:ascii="Times New Roman" w:hAnsi="Times New Roman"/>
          <w:b/>
          <w:i/>
          <w:color w:val="000000"/>
          <w:sz w:val="28"/>
          <w:szCs w:val="28"/>
        </w:rPr>
      </w:pPr>
    </w:p>
    <w:p w:rsidR="005E7EF8" w:rsidRPr="00580C7B" w:rsidRDefault="00002C63" w:rsidP="005E7EF8">
      <w:pPr>
        <w:shd w:val="clear" w:color="auto" w:fill="D9D9D9"/>
        <w:spacing w:before="100" w:beforeAutospacing="1" w:after="100" w:afterAutospacing="1" w:line="360" w:lineRule="auto"/>
        <w:rPr>
          <w:rFonts w:ascii="Times New Roman" w:hAnsi="Times New Roman"/>
          <w:b/>
          <w:i/>
          <w:color w:val="000000"/>
          <w:sz w:val="28"/>
          <w:szCs w:val="28"/>
        </w:rPr>
      </w:pPr>
      <w:r>
        <w:rPr>
          <w:rFonts w:ascii="Times New Roman" w:hAnsi="Times New Roman"/>
          <w:b/>
          <w:i/>
          <w:color w:val="000000"/>
          <w:sz w:val="28"/>
          <w:szCs w:val="28"/>
        </w:rPr>
        <w:t>3</w:t>
      </w:r>
      <w:r w:rsidR="005E7EF8" w:rsidRPr="00580C7B">
        <w:rPr>
          <w:rFonts w:ascii="Times New Roman" w:hAnsi="Times New Roman"/>
          <w:b/>
          <w:i/>
          <w:color w:val="000000"/>
          <w:sz w:val="28"/>
          <w:szCs w:val="28"/>
        </w:rPr>
        <w:t>.1.4     Образовательная область «Речевое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proofErr w:type="gramStart"/>
      <w:r w:rsidRPr="00580C7B">
        <w:rPr>
          <w:rFonts w:ascii="Times New Roman" w:hAnsi="Times New Roman"/>
          <w:b/>
          <w:color w:val="000000"/>
          <w:sz w:val="28"/>
          <w:szCs w:val="28"/>
        </w:rPr>
        <w:t>Речевое развитие</w:t>
      </w:r>
      <w:r w:rsidRPr="00580C7B">
        <w:rPr>
          <w:rFonts w:ascii="Times New Roman" w:hAnsi="Times New Roman"/>
          <w:color w:val="000000"/>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sz w:val="28"/>
          <w:szCs w:val="28"/>
        </w:rPr>
        <w:t xml:space="preserve">Цель: </w:t>
      </w:r>
      <w:r w:rsidRPr="00580C7B">
        <w:rPr>
          <w:rFonts w:ascii="Times New Roman" w:hAnsi="Times New Roman"/>
          <w:sz w:val="28"/>
          <w:szCs w:val="28"/>
        </w:rPr>
        <w:t>Овладение конструктивными способами и средствами взаимодействия с окружающими людьми</w:t>
      </w:r>
      <w:r w:rsidRPr="00580C7B">
        <w:rPr>
          <w:rFonts w:ascii="Times New Roman" w:hAnsi="Times New Roman"/>
          <w:b/>
          <w:sz w:val="28"/>
          <w:szCs w:val="28"/>
        </w:rPr>
        <w:t xml:space="preserve">; </w:t>
      </w:r>
      <w:r w:rsidRPr="00580C7B">
        <w:rPr>
          <w:rFonts w:ascii="Times New Roman" w:hAnsi="Times New Roman"/>
          <w:sz w:val="28"/>
          <w:szCs w:val="28"/>
        </w:rPr>
        <w:t>формирование интереса и потребности в  чтении книг.</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sz w:val="28"/>
          <w:szCs w:val="28"/>
        </w:rPr>
        <w:t>Задачи:</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sz w:val="28"/>
          <w:szCs w:val="28"/>
        </w:rPr>
        <w:t xml:space="preserve">           Развивать свободное общение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w:t>
      </w:r>
    </w:p>
    <w:p w:rsidR="005E7EF8" w:rsidRPr="00580C7B" w:rsidRDefault="005E7EF8" w:rsidP="00B97EF7">
      <w:pPr>
        <w:numPr>
          <w:ilvl w:val="0"/>
          <w:numId w:val="7"/>
        </w:numPr>
        <w:spacing w:after="0" w:line="360" w:lineRule="auto"/>
        <w:rPr>
          <w:rFonts w:ascii="Times New Roman" w:hAnsi="Times New Roman"/>
          <w:sz w:val="28"/>
          <w:szCs w:val="28"/>
        </w:rPr>
      </w:pPr>
      <w:r w:rsidRPr="00580C7B">
        <w:rPr>
          <w:rFonts w:ascii="Times New Roman" w:hAnsi="Times New Roman"/>
          <w:sz w:val="28"/>
          <w:szCs w:val="28"/>
        </w:rPr>
        <w:lastRenderedPageBreak/>
        <w:t xml:space="preserve">формировать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в различных формах и видах детской деятельности; </w:t>
      </w:r>
    </w:p>
    <w:p w:rsidR="005E7EF8" w:rsidRPr="00580C7B" w:rsidRDefault="005E7EF8" w:rsidP="00B97EF7">
      <w:pPr>
        <w:numPr>
          <w:ilvl w:val="0"/>
          <w:numId w:val="7"/>
        </w:numPr>
        <w:spacing w:after="0" w:line="360" w:lineRule="auto"/>
        <w:rPr>
          <w:rFonts w:ascii="Times New Roman" w:hAnsi="Times New Roman"/>
          <w:sz w:val="28"/>
          <w:szCs w:val="28"/>
        </w:rPr>
      </w:pPr>
      <w:r w:rsidRPr="00580C7B">
        <w:rPr>
          <w:rFonts w:ascii="Times New Roman" w:hAnsi="Times New Roman"/>
          <w:sz w:val="28"/>
          <w:szCs w:val="28"/>
        </w:rPr>
        <w:t>способствовать овладению воспитанниками нормами речи;</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целостную картину мира; </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литературную речь; </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приобщать к словесному искусству, развивая художественное восприятие и эстетический вкус.</w:t>
      </w:r>
    </w:p>
    <w:p w:rsidR="005E7EF8" w:rsidRPr="00580C7B" w:rsidRDefault="005E7EF8" w:rsidP="005E7EF8">
      <w:pPr>
        <w:spacing w:after="0" w:line="360" w:lineRule="auto"/>
        <w:ind w:left="795"/>
        <w:jc w:val="both"/>
        <w:rPr>
          <w:rFonts w:ascii="Times New Roman" w:hAnsi="Times New Roman"/>
          <w:sz w:val="28"/>
          <w:szCs w:val="28"/>
        </w:rPr>
      </w:pPr>
      <w:r w:rsidRPr="00580C7B">
        <w:rPr>
          <w:rFonts w:ascii="Times New Roman" w:hAnsi="Times New Roman"/>
          <w:sz w:val="28"/>
          <w:szCs w:val="28"/>
        </w:rPr>
        <w:t xml:space="preserve">                                                                                      </w:t>
      </w:r>
      <w:r w:rsidRPr="00580C7B">
        <w:rPr>
          <w:rFonts w:ascii="Times New Roman" w:hAnsi="Times New Roman"/>
          <w:b/>
          <w:i/>
          <w:color w:val="000000"/>
          <w:sz w:val="28"/>
          <w:szCs w:val="28"/>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48"/>
        <w:gridCol w:w="3780"/>
        <w:gridCol w:w="4037"/>
        <w:gridCol w:w="3969"/>
      </w:tblGrid>
      <w:tr w:rsidR="005E7EF8" w:rsidRPr="00580C7B" w:rsidTr="006B450F">
        <w:tc>
          <w:tcPr>
            <w:tcW w:w="3348"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786"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348"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348" w:type="dxa"/>
            <w:vMerge/>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 образовательная деятельность, осуществляемая в ходе режимных моментов</w:t>
            </w:r>
          </w:p>
        </w:tc>
        <w:tc>
          <w:tcPr>
            <w:tcW w:w="4037" w:type="dxa"/>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3348" w:type="dxa"/>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Речевое общение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Словарь</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Грамматический строй речи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Звуковая культура речи</w:t>
            </w:r>
          </w:p>
          <w:p w:rsidR="005E7EF8" w:rsidRPr="00580C7B" w:rsidRDefault="005E7EF8" w:rsidP="006B450F">
            <w:pPr>
              <w:spacing w:after="0" w:line="240" w:lineRule="auto"/>
              <w:ind w:left="1152" w:hanging="1152"/>
              <w:rPr>
                <w:rFonts w:ascii="Times New Roman" w:hAnsi="Times New Roman"/>
                <w:b/>
                <w:bCs/>
                <w:sz w:val="28"/>
                <w:szCs w:val="28"/>
              </w:rPr>
            </w:pP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Пример грамотной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Индивидуальная  работа </w:t>
            </w:r>
            <w:r w:rsidRPr="00580C7B">
              <w:rPr>
                <w:rFonts w:ascii="Times New Roman" w:hAnsi="Times New Roman"/>
                <w:sz w:val="28"/>
                <w:szCs w:val="28"/>
              </w:rPr>
              <w:lastRenderedPageBreak/>
              <w:t>по развитию речевого общения, разных сторон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поведения;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 в перевертыши;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Экспериментальная деятельность</w:t>
            </w:r>
          </w:p>
        </w:tc>
        <w:tc>
          <w:tcPr>
            <w:tcW w:w="40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Разнообразный привлекательный демонстрационный материал;</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Описательный рассказ;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Рассказывание;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 после чтения;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Рассматривание картин, </w:t>
            </w:r>
            <w:r w:rsidRPr="00580C7B">
              <w:rPr>
                <w:rFonts w:ascii="Times New Roman" w:hAnsi="Times New Roman"/>
                <w:sz w:val="28"/>
                <w:szCs w:val="28"/>
              </w:rPr>
              <w:lastRenderedPageBreak/>
              <w:t>иллюстраций, предметов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Игровая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Проектная деятельность; </w:t>
            </w:r>
          </w:p>
          <w:p w:rsidR="005E7EF8" w:rsidRPr="00580C7B" w:rsidRDefault="005E7EF8" w:rsidP="00B97EF7">
            <w:pPr>
              <w:pStyle w:val="11"/>
              <w:numPr>
                <w:ilvl w:val="0"/>
                <w:numId w:val="20"/>
              </w:numPr>
              <w:autoSpaceDE w:val="0"/>
              <w:autoSpaceDN w:val="0"/>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Развлечения,  досуги</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Все виды самостоятельной деятельности, предполагающие общение со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Самодеятельные игры со звуками, рифмами, словами;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Деятельность в речевом  и книжном уголках</w:t>
            </w:r>
          </w:p>
        </w:tc>
      </w:tr>
      <w:tr w:rsidR="005E7EF8" w:rsidRPr="00580C7B" w:rsidTr="006B450F">
        <w:tc>
          <w:tcPr>
            <w:tcW w:w="3348" w:type="dxa"/>
            <w:tcBorders>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литературному искусству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Развитие литературной речи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целостной картины мира</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Использование художественного слова;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Рассказывание;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Разгадывание и придумывание загадок</w:t>
            </w:r>
          </w:p>
        </w:tc>
        <w:tc>
          <w:tcPr>
            <w:tcW w:w="4037" w:type="dxa"/>
            <w:tcBorders>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Рассказывание;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Сочинительство;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наизусть и рассказывание знакомых литературных произведений;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Настольно - печатные игры;</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Раскрашивание книжек-раскрасок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B97EF7">
      <w:pPr>
        <w:pStyle w:val="ae"/>
        <w:numPr>
          <w:ilvl w:val="0"/>
          <w:numId w:val="20"/>
        </w:numPr>
        <w:shd w:val="clear" w:color="auto" w:fill="BFBFBF"/>
        <w:spacing w:before="50" w:beforeAutospacing="0" w:after="50" w:afterAutospacing="0"/>
        <w:jc w:val="center"/>
        <w:rPr>
          <w:b/>
          <w:i/>
          <w:color w:val="000000"/>
          <w:sz w:val="28"/>
          <w:szCs w:val="28"/>
        </w:rPr>
      </w:pPr>
      <w:r w:rsidRPr="00580C7B">
        <w:rPr>
          <w:b/>
          <w:i/>
          <w:color w:val="000000"/>
          <w:sz w:val="28"/>
          <w:szCs w:val="28"/>
        </w:rPr>
        <w:t>Старшая группа</w:t>
      </w: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3348"/>
        <w:gridCol w:w="3960"/>
        <w:gridCol w:w="3857"/>
        <w:gridCol w:w="3969"/>
      </w:tblGrid>
      <w:tr w:rsidR="005E7EF8" w:rsidRPr="00580C7B" w:rsidTr="006B450F">
        <w:tc>
          <w:tcPr>
            <w:tcW w:w="3348" w:type="dxa"/>
            <w:vMerge w:val="restart"/>
            <w:tcBorders>
              <w:top w:val="single" w:sz="8" w:space="0" w:color="4F81BD"/>
            </w:tcBorders>
            <w:shd w:val="clear" w:color="auto" w:fill="4F81BD"/>
          </w:tcPr>
          <w:p w:rsidR="005E7EF8" w:rsidRPr="00580C7B" w:rsidRDefault="005E7EF8" w:rsidP="00B97EF7">
            <w:pPr>
              <w:numPr>
                <w:ilvl w:val="0"/>
                <w:numId w:val="20"/>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786"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20"/>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348" w:type="dxa"/>
            <w:vMerge/>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ind w:right="698"/>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348" w:type="dxa"/>
            <w:vMerge/>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396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 xml:space="preserve">Организованная </w:t>
            </w:r>
            <w:r w:rsidRPr="00580C7B">
              <w:rPr>
                <w:rFonts w:ascii="Times New Roman" w:hAnsi="Times New Roman"/>
                <w:sz w:val="28"/>
                <w:szCs w:val="28"/>
              </w:rPr>
              <w:lastRenderedPageBreak/>
              <w:t>образовательная деятельность и</w:t>
            </w:r>
          </w:p>
          <w:p w:rsidR="005E7EF8" w:rsidRPr="00580C7B" w:rsidRDefault="005E7EF8" w:rsidP="006B450F">
            <w:pPr>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ind w:left="360"/>
              <w:rPr>
                <w:rFonts w:ascii="Times New Roman" w:hAnsi="Times New Roman"/>
                <w:sz w:val="28"/>
                <w:szCs w:val="28"/>
              </w:rPr>
            </w:pPr>
            <w:r w:rsidRPr="00580C7B">
              <w:rPr>
                <w:rFonts w:ascii="Times New Roman" w:hAnsi="Times New Roman"/>
                <w:sz w:val="28"/>
                <w:szCs w:val="28"/>
              </w:rPr>
              <w:t>режимных моментов</w:t>
            </w:r>
          </w:p>
        </w:tc>
        <w:tc>
          <w:tcPr>
            <w:tcW w:w="3857" w:type="dxa"/>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lastRenderedPageBreak/>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20"/>
              </w:numPr>
              <w:spacing w:after="0" w:line="240" w:lineRule="auto"/>
              <w:ind w:right="432"/>
              <w:jc w:val="center"/>
              <w:rPr>
                <w:rFonts w:ascii="Times New Roman" w:hAnsi="Times New Roman"/>
                <w:sz w:val="28"/>
                <w:szCs w:val="28"/>
              </w:rPr>
            </w:pPr>
            <w:r w:rsidRPr="00580C7B">
              <w:rPr>
                <w:rFonts w:ascii="Times New Roman" w:hAnsi="Times New Roman"/>
                <w:sz w:val="28"/>
                <w:szCs w:val="28"/>
              </w:rPr>
              <w:t xml:space="preserve">Самостоятельная </w:t>
            </w:r>
            <w:r w:rsidRPr="00580C7B">
              <w:rPr>
                <w:rFonts w:ascii="Times New Roman" w:hAnsi="Times New Roman"/>
                <w:sz w:val="28"/>
                <w:szCs w:val="28"/>
              </w:rPr>
              <w:lastRenderedPageBreak/>
              <w:t>деятельность</w:t>
            </w:r>
          </w:p>
        </w:tc>
      </w:tr>
      <w:tr w:rsidR="005E7EF8" w:rsidRPr="00580C7B" w:rsidTr="006B450F">
        <w:tc>
          <w:tcPr>
            <w:tcW w:w="3348" w:type="dxa"/>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Речевое общение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Словарь</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Грамматический строй речи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Звуковая культура речи</w:t>
            </w:r>
          </w:p>
          <w:p w:rsidR="005E7EF8" w:rsidRPr="00580C7B" w:rsidRDefault="005E7EF8" w:rsidP="006B450F">
            <w:pPr>
              <w:spacing w:after="0" w:line="240" w:lineRule="auto"/>
              <w:ind w:left="1152" w:hanging="1152"/>
              <w:rPr>
                <w:rFonts w:ascii="Times New Roman" w:hAnsi="Times New Roman"/>
                <w:b/>
                <w:bCs/>
                <w:sz w:val="28"/>
                <w:szCs w:val="28"/>
              </w:rPr>
            </w:pPr>
          </w:p>
        </w:tc>
        <w:tc>
          <w:tcPr>
            <w:tcW w:w="396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Пример грамотной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речевого общения, разных сторон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Настольно-печатная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 в перевертыши;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Заучивание и придумывание загадок;</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Экспериментальная деятельность</w:t>
            </w:r>
          </w:p>
        </w:tc>
        <w:tc>
          <w:tcPr>
            <w:tcW w:w="385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Пересказ;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Описательный рассказ;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Рассказывание;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 после чтения;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картин, иллюстраций, предметов;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Совместное словесное творчество;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игровая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Проектная деятельность;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Тематические досуги;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6B450F">
            <w:pPr>
              <w:pStyle w:val="11"/>
              <w:spacing w:after="0" w:line="240" w:lineRule="auto"/>
              <w:ind w:left="360"/>
              <w:rPr>
                <w:rFonts w:ascii="Times New Roman" w:hAnsi="Times New Roman"/>
                <w:sz w:val="28"/>
                <w:szCs w:val="28"/>
              </w:rPr>
            </w:pP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Коммуникативная самодеятельность со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Самодеятельные игры со звуками, рифмами, словами;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Деятельность в речевом  и книжном уголках</w:t>
            </w:r>
          </w:p>
        </w:tc>
      </w:tr>
      <w:tr w:rsidR="005E7EF8" w:rsidRPr="00580C7B" w:rsidTr="006B450F">
        <w:tc>
          <w:tcPr>
            <w:tcW w:w="3348" w:type="dxa"/>
            <w:tcBorders>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литературному искусству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Развитие литературной речи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целостной картины мира</w:t>
            </w:r>
          </w:p>
        </w:tc>
        <w:tc>
          <w:tcPr>
            <w:tcW w:w="396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Использование художественного слова;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с продолжением;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w:t>
            </w:r>
            <w:proofErr w:type="gramStart"/>
            <w:r w:rsidRPr="00580C7B">
              <w:rPr>
                <w:rFonts w:ascii="Times New Roman" w:hAnsi="Times New Roman"/>
                <w:sz w:val="28"/>
                <w:szCs w:val="28"/>
              </w:rPr>
              <w:t>прочитанного</w:t>
            </w:r>
            <w:proofErr w:type="gramEnd"/>
            <w:r w:rsidRPr="00580C7B">
              <w:rPr>
                <w:rFonts w:ascii="Times New Roman" w:hAnsi="Times New Roman"/>
                <w:sz w:val="28"/>
                <w:szCs w:val="28"/>
              </w:rPr>
              <w:t>;</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ситуаций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Сочинительство;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Ручной труд по ремонту и изготовлению книг;</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Творческая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Проблемное творческое задание;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Разгадывание и придумывание загадок;</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Заучивание потешек, скороговорок</w:t>
            </w:r>
          </w:p>
        </w:tc>
        <w:tc>
          <w:tcPr>
            <w:tcW w:w="3857" w:type="dxa"/>
            <w:tcBorders>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w:t>
            </w:r>
            <w:proofErr w:type="gramStart"/>
            <w:r w:rsidRPr="00580C7B">
              <w:rPr>
                <w:rFonts w:ascii="Times New Roman" w:hAnsi="Times New Roman"/>
                <w:sz w:val="28"/>
                <w:szCs w:val="28"/>
              </w:rPr>
              <w:t>прочитанного</w:t>
            </w:r>
            <w:proofErr w:type="gramEnd"/>
            <w:r w:rsidRPr="00580C7B">
              <w:rPr>
                <w:rFonts w:ascii="Times New Roman" w:hAnsi="Times New Roman"/>
                <w:sz w:val="28"/>
                <w:szCs w:val="28"/>
              </w:rPr>
              <w:t>;</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ситуаций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Выразительное исполнение наизусть: индивидуальное или в диалоге;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Сочинительство;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Создание «книг»;</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Викторины</w:t>
            </w:r>
          </w:p>
          <w:p w:rsidR="005E7EF8" w:rsidRPr="00580C7B" w:rsidRDefault="005E7EF8" w:rsidP="006B450F">
            <w:pPr>
              <w:spacing w:after="0" w:line="240" w:lineRule="auto"/>
              <w:rPr>
                <w:rFonts w:ascii="Times New Roman" w:hAnsi="Times New Roman"/>
                <w:sz w:val="28"/>
                <w:szCs w:val="28"/>
              </w:rPr>
            </w:pP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Сюжетные игры и рисунки  литературной тематики;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Словесное творчество;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Индивидуальное и совместное рассматривание книг;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литературного произведения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наизусть и рассказывание знакомых литературных произведений;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w:t>
            </w:r>
            <w:proofErr w:type="gramStart"/>
            <w:r w:rsidRPr="00580C7B">
              <w:rPr>
                <w:rFonts w:ascii="Times New Roman" w:hAnsi="Times New Roman"/>
                <w:sz w:val="28"/>
                <w:szCs w:val="28"/>
              </w:rPr>
              <w:t>о-</w:t>
            </w:r>
            <w:proofErr w:type="gramEnd"/>
            <w:r w:rsidRPr="00580C7B">
              <w:rPr>
                <w:rFonts w:ascii="Times New Roman" w:hAnsi="Times New Roman"/>
                <w:sz w:val="28"/>
                <w:szCs w:val="28"/>
              </w:rPr>
              <w:t xml:space="preserve"> печатные игры;</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Раскрашивание книжек-раскрасок по литературным произведениям</w:t>
            </w:r>
          </w:p>
        </w:tc>
      </w:tr>
    </w:tbl>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noProof/>
          <w:sz w:val="28"/>
          <w:szCs w:val="28"/>
        </w:rPr>
        <w:lastRenderedPageBreak/>
        <w:drawing>
          <wp:anchor distT="0" distB="0" distL="114300" distR="114300" simplePos="0" relativeHeight="251660288" behindDoc="0" locked="0" layoutInCell="1" allowOverlap="1">
            <wp:simplePos x="0" y="0"/>
            <wp:positionH relativeFrom="margin">
              <wp:posOffset>956310</wp:posOffset>
            </wp:positionH>
            <wp:positionV relativeFrom="margin">
              <wp:posOffset>898525</wp:posOffset>
            </wp:positionV>
            <wp:extent cx="6972300" cy="4064000"/>
            <wp:effectExtent l="19050" t="0" r="0" b="0"/>
            <wp:wrapSquare wrapText="bothSides"/>
            <wp:docPr id="2" name="Рисунок 10" descr="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jpg"/>
                    <pic:cNvPicPr>
                      <a:picLocks noChangeAspect="1" noChangeArrowheads="1"/>
                    </pic:cNvPicPr>
                  </pic:nvPicPr>
                  <pic:blipFill>
                    <a:blip r:embed="rId73" cstate="print"/>
                    <a:srcRect/>
                    <a:stretch>
                      <a:fillRect/>
                    </a:stretch>
                  </pic:blipFill>
                  <pic:spPr bwMode="auto">
                    <a:xfrm>
                      <a:off x="0" y="0"/>
                      <a:ext cx="6972300" cy="4064000"/>
                    </a:xfrm>
                    <a:prstGeom prst="rect">
                      <a:avLst/>
                    </a:prstGeom>
                    <a:noFill/>
                  </pic:spPr>
                </pic:pic>
              </a:graphicData>
            </a:graphic>
          </wp:anchor>
        </w:drawing>
      </w: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D6329E" w:rsidRDefault="00D6329E" w:rsidP="005E7EF8">
      <w:pPr>
        <w:shd w:val="clear" w:color="auto" w:fill="D9D9D9"/>
        <w:spacing w:before="100" w:beforeAutospacing="1" w:after="100" w:afterAutospacing="1"/>
        <w:rPr>
          <w:rFonts w:ascii="Times New Roman" w:hAnsi="Times New Roman"/>
          <w:b/>
          <w:i/>
          <w:color w:val="000000"/>
          <w:sz w:val="28"/>
          <w:szCs w:val="28"/>
        </w:rPr>
      </w:pPr>
    </w:p>
    <w:p w:rsidR="00D6329E" w:rsidRDefault="00D6329E"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002C63" w:rsidP="005E7EF8">
      <w:pPr>
        <w:shd w:val="clear" w:color="auto" w:fill="D9D9D9"/>
        <w:spacing w:before="100" w:beforeAutospacing="1" w:after="100" w:afterAutospacing="1"/>
        <w:rPr>
          <w:rFonts w:ascii="Times New Roman" w:hAnsi="Times New Roman"/>
          <w:b/>
          <w:i/>
          <w:color w:val="000000"/>
          <w:sz w:val="28"/>
          <w:szCs w:val="28"/>
        </w:rPr>
      </w:pPr>
      <w:r>
        <w:rPr>
          <w:rFonts w:ascii="Times New Roman" w:hAnsi="Times New Roman"/>
          <w:b/>
          <w:i/>
          <w:color w:val="000000"/>
          <w:sz w:val="28"/>
          <w:szCs w:val="28"/>
        </w:rPr>
        <w:lastRenderedPageBreak/>
        <w:t>3</w:t>
      </w:r>
      <w:r w:rsidR="005E7EF8" w:rsidRPr="00580C7B">
        <w:rPr>
          <w:rFonts w:ascii="Times New Roman" w:hAnsi="Times New Roman"/>
          <w:b/>
          <w:i/>
          <w:color w:val="000000"/>
          <w:sz w:val="28"/>
          <w:szCs w:val="28"/>
        </w:rPr>
        <w:t>.1.5 Образовательная область «Познавательное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t>Познавательное развитие</w:t>
      </w:r>
      <w:r w:rsidRPr="00580C7B">
        <w:rPr>
          <w:rFonts w:ascii="Times New Roman" w:hAnsi="Times New Roman"/>
          <w:color w:val="000000"/>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80C7B">
        <w:rPr>
          <w:rFonts w:ascii="Times New Roman" w:hAnsi="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80C7B">
        <w:rPr>
          <w:rFonts w:ascii="Times New Roman" w:hAnsi="Times New Roman"/>
          <w:color w:val="000000"/>
          <w:sz w:val="28"/>
          <w:szCs w:val="28"/>
        </w:rPr>
        <w:t xml:space="preserve"> </w:t>
      </w:r>
      <w:proofErr w:type="gramStart"/>
      <w:r w:rsidRPr="00580C7B">
        <w:rPr>
          <w:rFonts w:ascii="Times New Roman" w:hAnsi="Times New Roman"/>
          <w:color w:val="000000"/>
          <w:sz w:val="28"/>
          <w:szCs w:val="28"/>
        </w:rPr>
        <w:t>общем</w:t>
      </w:r>
      <w:proofErr w:type="gramEnd"/>
      <w:r w:rsidRPr="00580C7B">
        <w:rPr>
          <w:rFonts w:ascii="Times New Roman" w:hAnsi="Times New Roman"/>
          <w:color w:val="000000"/>
          <w:sz w:val="28"/>
          <w:szCs w:val="28"/>
        </w:rPr>
        <w:t xml:space="preserve"> доме людей, об особенностях ее природы, многообразии стран и народов мира.</w:t>
      </w:r>
    </w:p>
    <w:p w:rsidR="005E7EF8" w:rsidRPr="00580C7B" w:rsidRDefault="005E7EF8" w:rsidP="005E7EF8">
      <w:pPr>
        <w:spacing w:line="360" w:lineRule="auto"/>
        <w:rPr>
          <w:rFonts w:ascii="Times New Roman" w:hAnsi="Times New Roman"/>
          <w:b/>
          <w:sz w:val="28"/>
          <w:szCs w:val="28"/>
        </w:rPr>
      </w:pPr>
      <w:r w:rsidRPr="00580C7B">
        <w:rPr>
          <w:rFonts w:ascii="Times New Roman" w:hAnsi="Times New Roman"/>
          <w:b/>
          <w:sz w:val="28"/>
          <w:szCs w:val="28"/>
        </w:rPr>
        <w:t xml:space="preserve">Цель: </w:t>
      </w:r>
      <w:r w:rsidRPr="00580C7B">
        <w:rPr>
          <w:rFonts w:ascii="Times New Roman" w:hAnsi="Times New Roman"/>
          <w:sz w:val="28"/>
          <w:szCs w:val="28"/>
        </w:rPr>
        <w:t>Развитие у детей познавательных интересов, интеллектуальное развитие детей. Формирование начал экологической культуры</w:t>
      </w:r>
      <w:r w:rsidRPr="00580C7B">
        <w:rPr>
          <w:rFonts w:ascii="Times New Roman" w:hAnsi="Times New Roman"/>
          <w:b/>
          <w:sz w:val="28"/>
          <w:szCs w:val="28"/>
        </w:rPr>
        <w:t>.</w:t>
      </w:r>
    </w:p>
    <w:p w:rsidR="005E7EF8" w:rsidRPr="00580C7B" w:rsidRDefault="005E7EF8" w:rsidP="005E7EF8">
      <w:pPr>
        <w:spacing w:line="360" w:lineRule="auto"/>
        <w:jc w:val="both"/>
        <w:rPr>
          <w:rFonts w:ascii="Times New Roman" w:hAnsi="Times New Roman"/>
          <w:b/>
          <w:sz w:val="28"/>
          <w:szCs w:val="28"/>
        </w:rPr>
      </w:pPr>
      <w:r w:rsidRPr="00580C7B">
        <w:rPr>
          <w:rFonts w:ascii="Times New Roman" w:hAnsi="Times New Roman"/>
          <w:b/>
          <w:sz w:val="28"/>
          <w:szCs w:val="28"/>
        </w:rPr>
        <w:t xml:space="preserve">Задачи: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познавательно-исследовательскую деятельность;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сенсорные эталоны, элементарные математические представления;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целостную картину мира, систематизировать накопленные и полученные представления о мире;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расширять кругозор детей;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позитивное отношение к миру, включающее бережное, созидательное и познавательное отношения;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становление знаково-символической функции;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логическое мышление детей, воображение и образное мышление;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конструктивные навыки; </w:t>
      </w:r>
    </w:p>
    <w:p w:rsidR="005E7EF8" w:rsidRPr="00580C7B" w:rsidRDefault="005E7EF8" w:rsidP="00B97EF7">
      <w:pPr>
        <w:pStyle w:val="12"/>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lastRenderedPageBreak/>
        <w:t>развивать первичные представления о моделировании.</w:t>
      </w:r>
    </w:p>
    <w:p w:rsidR="005E7EF8" w:rsidRPr="00580C7B" w:rsidRDefault="005E7EF8" w:rsidP="005E7EF8">
      <w:pPr>
        <w:shd w:val="clear" w:color="auto" w:fill="BFBFBF"/>
        <w:spacing w:before="100" w:beforeAutospacing="1" w:after="100" w:afterAutospacing="1"/>
        <w:rPr>
          <w:rFonts w:ascii="Times New Roman" w:hAnsi="Times New Roman"/>
          <w:b/>
          <w:i/>
          <w:color w:val="000000"/>
          <w:sz w:val="28"/>
          <w:szCs w:val="28"/>
        </w:rPr>
      </w:pPr>
      <w:r w:rsidRPr="00580C7B">
        <w:rPr>
          <w:rFonts w:ascii="Times New Roman" w:hAnsi="Times New Roman"/>
          <w:sz w:val="28"/>
          <w:szCs w:val="28"/>
          <w:lang w:eastAsia="en-US"/>
        </w:rPr>
        <w:t xml:space="preserve">                                                                                                   </w:t>
      </w:r>
      <w:r w:rsidRPr="00580C7B">
        <w:rPr>
          <w:rFonts w:ascii="Times New Roman" w:hAnsi="Times New Roman"/>
          <w:b/>
          <w:i/>
          <w:color w:val="000000"/>
          <w:sz w:val="28"/>
          <w:szCs w:val="28"/>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448"/>
        <w:gridCol w:w="3780"/>
        <w:gridCol w:w="4653"/>
        <w:gridCol w:w="4253"/>
      </w:tblGrid>
      <w:tr w:rsidR="005E7EF8" w:rsidRPr="00580C7B" w:rsidTr="006B450F">
        <w:tc>
          <w:tcPr>
            <w:tcW w:w="2448"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686"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448"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448"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4653"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253"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Рассматривание;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Наблюдение;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Экскурсии;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просмотр фильмов, </w:t>
            </w:r>
            <w:r w:rsidRPr="00580C7B">
              <w:rPr>
                <w:rFonts w:ascii="Times New Roman" w:hAnsi="Times New Roman"/>
                <w:sz w:val="28"/>
                <w:szCs w:val="28"/>
              </w:rPr>
              <w:lastRenderedPageBreak/>
              <w:t>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 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tc>
        <w:tc>
          <w:tcPr>
            <w:tcW w:w="4253"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Развивающие игры;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Книжки – раскраски;</w:t>
            </w:r>
          </w:p>
          <w:p w:rsidR="005E7EF8" w:rsidRPr="00580C7B" w:rsidRDefault="005E7EF8" w:rsidP="00B97EF7">
            <w:pPr>
              <w:pStyle w:val="11"/>
              <w:numPr>
                <w:ilvl w:val="0"/>
                <w:numId w:val="21"/>
              </w:numPr>
              <w:spacing w:after="0" w:line="240" w:lineRule="auto"/>
              <w:rPr>
                <w:rFonts w:ascii="Times New Roman" w:hAnsi="Times New Roman"/>
                <w:sz w:val="28"/>
                <w:szCs w:val="28"/>
              </w:rPr>
            </w:pPr>
            <w:proofErr w:type="gramStart"/>
            <w:r w:rsidRPr="00580C7B">
              <w:rPr>
                <w:rFonts w:ascii="Times New Roman" w:hAnsi="Times New Roman"/>
                <w:sz w:val="28"/>
                <w:szCs w:val="28"/>
              </w:rPr>
              <w:t>Рассматривание альбомов, книжек, иллюстраций, гербариев, коллекций (камней, ракушек и т.д.);</w:t>
            </w:r>
            <w:proofErr w:type="gramEnd"/>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Практические действия по уходу за комнатными растениями</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4653"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w:t>
            </w:r>
          </w:p>
        </w:tc>
        <w:tc>
          <w:tcPr>
            <w:tcW w:w="4253"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в математическом уголке</w:t>
            </w:r>
          </w:p>
        </w:tc>
      </w:tr>
    </w:tbl>
    <w:p w:rsidR="005E7EF8" w:rsidRPr="00580C7B" w:rsidRDefault="005E7EF8" w:rsidP="005E7EF8">
      <w:pPr>
        <w:spacing w:before="100" w:beforeAutospacing="1" w:after="100" w:afterAutospacing="1"/>
        <w:rPr>
          <w:rFonts w:ascii="Times New Roman" w:hAnsi="Times New Roman"/>
          <w:b/>
          <w:i/>
          <w:color w:val="000000"/>
          <w:sz w:val="28"/>
          <w:szCs w:val="28"/>
        </w:rPr>
      </w:pPr>
    </w:p>
    <w:p w:rsidR="005E7EF8" w:rsidRPr="00580C7B" w:rsidRDefault="005E7EF8" w:rsidP="00B97EF7">
      <w:pPr>
        <w:numPr>
          <w:ilvl w:val="0"/>
          <w:numId w:val="21"/>
        </w:numPr>
        <w:shd w:val="clear" w:color="auto" w:fill="BFBFBF"/>
        <w:spacing w:before="100" w:beforeAutospacing="1" w:after="100" w:afterAutospacing="1"/>
        <w:jc w:val="center"/>
        <w:rPr>
          <w:rFonts w:ascii="Times New Roman" w:hAnsi="Times New Roman"/>
          <w:b/>
          <w:i/>
          <w:color w:val="000000"/>
          <w:sz w:val="28"/>
          <w:szCs w:val="28"/>
        </w:rPr>
      </w:pPr>
      <w:r w:rsidRPr="00580C7B">
        <w:rPr>
          <w:rFonts w:ascii="Times New Roman" w:hAnsi="Times New Roman"/>
          <w:b/>
          <w:i/>
          <w:color w:val="000000"/>
          <w:sz w:val="28"/>
          <w:szCs w:val="28"/>
        </w:rPr>
        <w:t xml:space="preserve">Средняя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99"/>
        <w:gridCol w:w="3780"/>
        <w:gridCol w:w="4653"/>
        <w:gridCol w:w="4253"/>
      </w:tblGrid>
      <w:tr w:rsidR="005E7EF8" w:rsidRPr="00580C7B" w:rsidTr="006B450F">
        <w:tc>
          <w:tcPr>
            <w:tcW w:w="2448" w:type="dxa"/>
            <w:vMerge w:val="restart"/>
            <w:tcBorders>
              <w:top w:val="single" w:sz="8" w:space="0" w:color="4F81BD"/>
            </w:tcBorders>
            <w:shd w:val="clear" w:color="auto" w:fill="4F81BD"/>
          </w:tcPr>
          <w:p w:rsidR="005E7EF8" w:rsidRPr="00580C7B" w:rsidRDefault="005E7EF8" w:rsidP="00B97EF7">
            <w:pPr>
              <w:numPr>
                <w:ilvl w:val="0"/>
                <w:numId w:val="21"/>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686"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21"/>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448" w:type="dxa"/>
            <w:vMerge/>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448" w:type="dxa"/>
            <w:vMerge/>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 образовательная деятельность, осуществляемая в ходе режимных моментов</w:t>
            </w:r>
          </w:p>
        </w:tc>
        <w:tc>
          <w:tcPr>
            <w:tcW w:w="4653" w:type="dxa"/>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253" w:type="dxa"/>
            <w:tcBorders>
              <w:left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 огороде, цветнике;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Подкормка птиц;</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Выращивание растений;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 (</w:t>
            </w:r>
            <w:proofErr w:type="gramStart"/>
            <w:r w:rsidRPr="00580C7B">
              <w:rPr>
                <w:rFonts w:ascii="Times New Roman" w:hAnsi="Times New Roman"/>
                <w:sz w:val="28"/>
                <w:szCs w:val="28"/>
              </w:rPr>
              <w:t>эвристические</w:t>
            </w:r>
            <w:proofErr w:type="gramEnd"/>
            <w:r w:rsidRPr="00580C7B">
              <w:rPr>
                <w:rFonts w:ascii="Times New Roman" w:hAnsi="Times New Roman"/>
                <w:sz w:val="28"/>
                <w:szCs w:val="28"/>
              </w:rPr>
              <w:t xml:space="preserve"> и эмпирические);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 просмотр фильмов, 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акции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 музейных экспозиций;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6B450F">
            <w:pPr>
              <w:pStyle w:val="11"/>
              <w:spacing w:after="0" w:line="240" w:lineRule="auto"/>
              <w:ind w:left="360"/>
              <w:rPr>
                <w:rFonts w:ascii="Times New Roman" w:hAnsi="Times New Roman"/>
                <w:sz w:val="28"/>
                <w:szCs w:val="28"/>
              </w:rPr>
            </w:pPr>
          </w:p>
        </w:tc>
        <w:tc>
          <w:tcPr>
            <w:tcW w:w="4253"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Игры с правилами;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Деятельность в уголке природы </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sz w:val="28"/>
                <w:szCs w:val="28"/>
              </w:rPr>
            </w:pPr>
            <w:r w:rsidRPr="00580C7B">
              <w:rPr>
                <w:rFonts w:ascii="Times New Roman" w:hAnsi="Times New Roman"/>
                <w:b/>
                <w:bCs/>
                <w:sz w:val="28"/>
                <w:szCs w:val="28"/>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занимательных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Разучивание считалок;</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4653"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Наглядность;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Работа в тетрадях;</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Математические развлечения;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Индивидуальная работа </w:t>
            </w:r>
          </w:p>
        </w:tc>
        <w:tc>
          <w:tcPr>
            <w:tcW w:w="4253"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в математическом уголке</w:t>
            </w: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hd w:val="clear" w:color="auto" w:fill="BFBFBF"/>
        <w:spacing w:before="50" w:beforeAutospacing="0" w:after="50" w:afterAutospacing="0"/>
        <w:jc w:val="center"/>
        <w:rPr>
          <w:b/>
          <w:i/>
          <w:color w:val="000000"/>
          <w:sz w:val="28"/>
          <w:szCs w:val="28"/>
        </w:rPr>
      </w:pPr>
      <w:r w:rsidRPr="00580C7B">
        <w:rPr>
          <w:b/>
          <w:i/>
          <w:color w:val="000000"/>
          <w:sz w:val="28"/>
          <w:szCs w:val="28"/>
        </w:rPr>
        <w:t>Старшая группа</w:t>
      </w:r>
    </w:p>
    <w:p w:rsidR="005E7EF8" w:rsidRPr="00216831" w:rsidRDefault="005E7EF8" w:rsidP="005E7EF8">
      <w:pPr>
        <w:pStyle w:val="ae"/>
        <w:spacing w:before="50" w:beforeAutospacing="0" w:after="50" w:afterAutospacing="0"/>
        <w:jc w:val="center"/>
        <w:rPr>
          <w:b/>
          <w:i/>
          <w:color w:val="000000"/>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99"/>
        <w:gridCol w:w="3780"/>
        <w:gridCol w:w="3960"/>
        <w:gridCol w:w="4946"/>
      </w:tblGrid>
      <w:tr w:rsidR="005E7EF8" w:rsidRPr="00216831" w:rsidTr="006B450F">
        <w:tc>
          <w:tcPr>
            <w:tcW w:w="2448" w:type="dxa"/>
            <w:vMerge w:val="restart"/>
            <w:tcBorders>
              <w:top w:val="single" w:sz="8" w:space="0" w:color="4F81BD"/>
            </w:tcBorders>
            <w:shd w:val="clear" w:color="auto" w:fill="4F81BD"/>
          </w:tcPr>
          <w:p w:rsidR="005E7EF8" w:rsidRPr="00216831" w:rsidRDefault="005E7EF8" w:rsidP="00B97EF7">
            <w:pPr>
              <w:numPr>
                <w:ilvl w:val="0"/>
                <w:numId w:val="21"/>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6B450F">
            <w:pPr>
              <w:spacing w:after="0" w:line="240" w:lineRule="auto"/>
              <w:jc w:val="center"/>
              <w:rPr>
                <w:rFonts w:ascii="Times New Roman" w:hAnsi="Times New Roman"/>
                <w:b/>
                <w:bCs/>
                <w:color w:val="FFFFFF"/>
                <w:sz w:val="24"/>
                <w:szCs w:val="24"/>
              </w:rPr>
            </w:pPr>
          </w:p>
        </w:tc>
        <w:tc>
          <w:tcPr>
            <w:tcW w:w="12686" w:type="dxa"/>
            <w:gridSpan w:val="3"/>
            <w:tcBorders>
              <w:top w:val="single" w:sz="8" w:space="0" w:color="4F81BD"/>
              <w:left w:val="single" w:sz="8" w:space="0" w:color="4F81BD"/>
            </w:tcBorders>
            <w:shd w:val="clear" w:color="auto" w:fill="4F81BD"/>
          </w:tcPr>
          <w:p w:rsidR="005E7EF8" w:rsidRPr="00216831" w:rsidRDefault="005E7EF8" w:rsidP="00B97EF7">
            <w:pPr>
              <w:numPr>
                <w:ilvl w:val="0"/>
                <w:numId w:val="21"/>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6B450F">
        <w:tc>
          <w:tcPr>
            <w:tcW w:w="2448" w:type="dxa"/>
            <w:vMerge/>
            <w:tcBorders>
              <w:top w:val="single" w:sz="8" w:space="0" w:color="4F81BD"/>
              <w:bottom w:val="single" w:sz="8" w:space="0" w:color="4F81BD"/>
            </w:tcBorders>
            <w:shd w:val="clear" w:color="auto" w:fill="F2F2F2"/>
          </w:tcPr>
          <w:p w:rsidR="005E7EF8" w:rsidRPr="00216831" w:rsidRDefault="005E7EF8" w:rsidP="00B97EF7">
            <w:pPr>
              <w:numPr>
                <w:ilvl w:val="0"/>
                <w:numId w:val="21"/>
              </w:numPr>
              <w:spacing w:after="0" w:line="240" w:lineRule="auto"/>
              <w:rPr>
                <w:rFonts w:ascii="Times New Roman" w:hAnsi="Times New Roman"/>
                <w:b/>
                <w:bCs/>
                <w:sz w:val="24"/>
                <w:szCs w:val="24"/>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B97EF7">
            <w:pPr>
              <w:numPr>
                <w:ilvl w:val="0"/>
                <w:numId w:val="21"/>
              </w:num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580C7B" w:rsidTr="006B450F">
        <w:tc>
          <w:tcPr>
            <w:tcW w:w="2448" w:type="dxa"/>
            <w:vMerge/>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 образовательная деятельность, осуществляемая в ходе режимных моментов</w:t>
            </w:r>
          </w:p>
        </w:tc>
        <w:tc>
          <w:tcPr>
            <w:tcW w:w="3960" w:type="dxa"/>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946" w:type="dxa"/>
            <w:tcBorders>
              <w:left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 огороде, цветнике;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Подкормка птиц;</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Выращивание растений;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 (</w:t>
            </w:r>
            <w:proofErr w:type="gramStart"/>
            <w:r w:rsidRPr="00580C7B">
              <w:rPr>
                <w:rFonts w:ascii="Times New Roman" w:hAnsi="Times New Roman"/>
                <w:sz w:val="28"/>
                <w:szCs w:val="28"/>
              </w:rPr>
              <w:t>эвристические</w:t>
            </w:r>
            <w:proofErr w:type="gramEnd"/>
            <w:r w:rsidRPr="00580C7B">
              <w:rPr>
                <w:rFonts w:ascii="Times New Roman" w:hAnsi="Times New Roman"/>
                <w:sz w:val="28"/>
                <w:szCs w:val="28"/>
              </w:rPr>
              <w:t xml:space="preserve"> и эмпирические);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Рассматривание; просмотр фильмов, </w:t>
            </w:r>
            <w:r w:rsidRPr="00580C7B">
              <w:rPr>
                <w:rFonts w:ascii="Times New Roman" w:hAnsi="Times New Roman"/>
                <w:sz w:val="28"/>
                <w:szCs w:val="28"/>
              </w:rPr>
              <w:lastRenderedPageBreak/>
              <w:t>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акции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 музейных экспозиций;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досуги, праздники, развлечения.</w:t>
            </w:r>
          </w:p>
        </w:tc>
        <w:tc>
          <w:tcPr>
            <w:tcW w:w="396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6B450F">
            <w:pPr>
              <w:pStyle w:val="11"/>
              <w:spacing w:after="0" w:line="240" w:lineRule="auto"/>
              <w:ind w:left="360"/>
              <w:rPr>
                <w:rFonts w:ascii="Times New Roman" w:hAnsi="Times New Roman"/>
                <w:sz w:val="28"/>
                <w:szCs w:val="28"/>
              </w:rPr>
            </w:pPr>
          </w:p>
        </w:tc>
        <w:tc>
          <w:tcPr>
            <w:tcW w:w="494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Игры с правилами;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Деятельность в уголке природы </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Индивидуальная работа;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занимательных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Разучивание считалок;</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3960"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Наглядность;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Работа в тетрадях; Индивидуальная работа;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Математические турниры, КВН;</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логических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tc>
        <w:tc>
          <w:tcPr>
            <w:tcW w:w="4946"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в математическом уголке;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Конструктивные игры</w:t>
            </w:r>
          </w:p>
        </w:tc>
      </w:tr>
    </w:tbl>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hd w:val="clear" w:color="auto" w:fill="BFBFBF"/>
        <w:spacing w:line="360" w:lineRule="auto"/>
        <w:ind w:left="360" w:hanging="360"/>
        <w:rPr>
          <w:rFonts w:ascii="Times New Roman" w:hAnsi="Times New Roman"/>
          <w:b/>
          <w:color w:val="000000"/>
          <w:sz w:val="28"/>
          <w:szCs w:val="28"/>
        </w:rPr>
      </w:pPr>
    </w:p>
    <w:p w:rsidR="00D6329E" w:rsidRDefault="00D6329E" w:rsidP="005E7EF8">
      <w:pPr>
        <w:shd w:val="clear" w:color="auto" w:fill="BFBFBF"/>
        <w:spacing w:line="360" w:lineRule="auto"/>
        <w:ind w:left="360" w:hanging="360"/>
        <w:rPr>
          <w:rFonts w:ascii="Times New Roman" w:hAnsi="Times New Roman"/>
          <w:b/>
          <w:color w:val="000000"/>
          <w:sz w:val="28"/>
          <w:szCs w:val="28"/>
        </w:rPr>
      </w:pPr>
    </w:p>
    <w:p w:rsidR="00D6329E" w:rsidRDefault="00D6329E" w:rsidP="005E7EF8">
      <w:pPr>
        <w:shd w:val="clear" w:color="auto" w:fill="BFBFBF"/>
        <w:spacing w:line="360" w:lineRule="auto"/>
        <w:ind w:left="360" w:hanging="360"/>
        <w:rPr>
          <w:rFonts w:ascii="Times New Roman" w:hAnsi="Times New Roman"/>
          <w:b/>
          <w:color w:val="000000"/>
          <w:sz w:val="28"/>
          <w:szCs w:val="28"/>
        </w:rPr>
      </w:pPr>
    </w:p>
    <w:p w:rsidR="005E7EF8" w:rsidRPr="00580C7B" w:rsidRDefault="00002C63" w:rsidP="005E7EF8">
      <w:pPr>
        <w:shd w:val="clear" w:color="auto" w:fill="BFBFBF"/>
        <w:spacing w:line="360" w:lineRule="auto"/>
        <w:ind w:left="360" w:hanging="360"/>
        <w:rPr>
          <w:rFonts w:ascii="Times New Roman" w:hAnsi="Times New Roman"/>
          <w:b/>
          <w:color w:val="000000"/>
          <w:sz w:val="28"/>
          <w:szCs w:val="28"/>
        </w:rPr>
      </w:pPr>
      <w:r>
        <w:rPr>
          <w:rFonts w:ascii="Times New Roman" w:hAnsi="Times New Roman"/>
          <w:b/>
          <w:color w:val="000000"/>
          <w:sz w:val="28"/>
          <w:szCs w:val="28"/>
        </w:rPr>
        <w:lastRenderedPageBreak/>
        <w:t>3</w:t>
      </w:r>
      <w:r w:rsidR="005E7EF8" w:rsidRPr="00580C7B">
        <w:rPr>
          <w:rFonts w:ascii="Times New Roman" w:hAnsi="Times New Roman"/>
          <w:b/>
          <w:color w:val="000000"/>
          <w:sz w:val="28"/>
          <w:szCs w:val="28"/>
        </w:rPr>
        <w:t>.2.     Вариативные формы, способы, методы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E7EF8" w:rsidRPr="00580C7B" w:rsidRDefault="005E7EF8" w:rsidP="005E7EF8">
      <w:pPr>
        <w:tabs>
          <w:tab w:val="left" w:pos="360"/>
        </w:tabs>
        <w:spacing w:after="0" w:line="240" w:lineRule="auto"/>
        <w:contextualSpacing/>
        <w:jc w:val="both"/>
        <w:rPr>
          <w:rFonts w:ascii="Times New Roman" w:hAnsi="Times New Roman"/>
          <w:bCs/>
          <w:iCs/>
          <w:sz w:val="28"/>
          <w:szCs w:val="28"/>
          <w:u w:val="single"/>
        </w:rPr>
      </w:pPr>
      <w:r w:rsidRPr="00580C7B">
        <w:rPr>
          <w:rFonts w:ascii="Times New Roman" w:hAnsi="Times New Roman"/>
          <w:b/>
          <w:iCs/>
          <w:sz w:val="28"/>
          <w:szCs w:val="28"/>
          <w:u w:val="single"/>
        </w:rPr>
        <w:t>Образовательный проце</w:t>
      </w:r>
      <w:proofErr w:type="gramStart"/>
      <w:r w:rsidRPr="00580C7B">
        <w:rPr>
          <w:rFonts w:ascii="Times New Roman" w:hAnsi="Times New Roman"/>
          <w:b/>
          <w:iCs/>
          <w:sz w:val="28"/>
          <w:szCs w:val="28"/>
          <w:u w:val="single"/>
        </w:rPr>
        <w:t>сс  в гр</w:t>
      </w:r>
      <w:proofErr w:type="gramEnd"/>
      <w:r w:rsidRPr="00580C7B">
        <w:rPr>
          <w:rFonts w:ascii="Times New Roman" w:hAnsi="Times New Roman"/>
          <w:b/>
          <w:iCs/>
          <w:sz w:val="28"/>
          <w:szCs w:val="28"/>
          <w:u w:val="single"/>
        </w:rPr>
        <w:t>уппах дошкольного возраста</w:t>
      </w:r>
    </w:p>
    <w:p w:rsidR="005E7EF8" w:rsidRPr="00580C7B" w:rsidRDefault="005E7EF8" w:rsidP="005E7EF8">
      <w:pPr>
        <w:tabs>
          <w:tab w:val="left" w:pos="360"/>
        </w:tabs>
        <w:spacing w:after="0" w:line="240" w:lineRule="auto"/>
        <w:ind w:firstLine="709"/>
        <w:contextualSpacing/>
        <w:jc w:val="both"/>
        <w:rPr>
          <w:rFonts w:ascii="Times New Roman" w:hAnsi="Times New Roman"/>
          <w:bCs/>
          <w:iCs/>
          <w:sz w:val="28"/>
          <w:szCs w:val="28"/>
        </w:rPr>
      </w:pPr>
    </w:p>
    <w:p w:rsidR="005E7EF8" w:rsidRPr="00580C7B" w:rsidRDefault="005E7EF8" w:rsidP="005E7EF8">
      <w:pPr>
        <w:tabs>
          <w:tab w:val="left" w:pos="360"/>
        </w:tabs>
        <w:spacing w:after="0" w:line="240" w:lineRule="auto"/>
        <w:ind w:firstLine="709"/>
        <w:contextualSpacing/>
        <w:jc w:val="both"/>
        <w:rPr>
          <w:rFonts w:ascii="Times New Roman" w:hAnsi="Times New Roman"/>
          <w:bCs/>
          <w:iCs/>
          <w:sz w:val="28"/>
          <w:szCs w:val="28"/>
        </w:rPr>
      </w:pPr>
      <w:r w:rsidRPr="00580C7B">
        <w:rPr>
          <w:rFonts w:ascii="Times New Roman" w:hAnsi="Times New Roman"/>
          <w:bCs/>
          <w:iCs/>
          <w:sz w:val="28"/>
          <w:szCs w:val="28"/>
        </w:rPr>
        <w:t xml:space="preserve">Учебный год начинается 1 сентября, продолжительностью до 31 мая. </w:t>
      </w:r>
      <w:r w:rsidRPr="00580C7B">
        <w:rPr>
          <w:rFonts w:ascii="Times New Roman" w:hAnsi="Times New Roman"/>
          <w:sz w:val="28"/>
          <w:szCs w:val="28"/>
        </w:rPr>
        <w:t xml:space="preserve">Содержание образовательного процесса  определяется образовательной программой дошкольного образовательного учреждения и строится на основе баланса свободной самостоятельной деятельности детей и совместной деятельности взрослого с детьми. </w:t>
      </w:r>
    </w:p>
    <w:p w:rsidR="005E7EF8" w:rsidRPr="00580C7B"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Ведущей, в образовательном процессе, является диалогическая форма общения взрослого с детьми, детей между собой, что обеспечивает развитие речевой активности.</w:t>
      </w:r>
    </w:p>
    <w:p w:rsidR="005E7EF8" w:rsidRPr="00580C7B" w:rsidRDefault="005E7EF8" w:rsidP="005E7EF8">
      <w:pPr>
        <w:pStyle w:val="12"/>
        <w:tabs>
          <w:tab w:val="left" w:pos="0"/>
          <w:tab w:val="left" w:pos="764"/>
        </w:tabs>
        <w:spacing w:after="0" w:line="240" w:lineRule="auto"/>
        <w:ind w:left="0" w:firstLine="709"/>
        <w:jc w:val="both"/>
        <w:rPr>
          <w:rFonts w:ascii="Times New Roman" w:hAnsi="Times New Roman"/>
          <w:sz w:val="28"/>
          <w:szCs w:val="28"/>
        </w:rPr>
      </w:pPr>
      <w:r w:rsidRPr="00580C7B">
        <w:rPr>
          <w:rFonts w:ascii="Times New Roman" w:hAnsi="Times New Roman"/>
          <w:sz w:val="28"/>
          <w:szCs w:val="28"/>
        </w:rPr>
        <w:t xml:space="preserve"> Организация </w:t>
      </w:r>
      <w:r w:rsidRPr="00580C7B">
        <w:rPr>
          <w:rFonts w:ascii="Times New Roman" w:hAnsi="Times New Roman"/>
          <w:bCs/>
          <w:sz w:val="28"/>
          <w:szCs w:val="28"/>
        </w:rPr>
        <w:t>образовательного процесса</w:t>
      </w:r>
      <w:r w:rsidRPr="00580C7B">
        <w:rPr>
          <w:rFonts w:ascii="Times New Roman" w:hAnsi="Times New Roman"/>
          <w:sz w:val="28"/>
          <w:szCs w:val="28"/>
        </w:rPr>
        <w:t xml:space="preserve"> строится на основе ведущего вида деятельности – </w:t>
      </w:r>
      <w:r w:rsidRPr="00580C7B">
        <w:rPr>
          <w:rFonts w:ascii="Times New Roman" w:hAnsi="Times New Roman"/>
          <w:b/>
          <w:sz w:val="28"/>
          <w:szCs w:val="28"/>
        </w:rPr>
        <w:t>игры</w:t>
      </w:r>
      <w:r w:rsidRPr="00580C7B">
        <w:rPr>
          <w:rFonts w:ascii="Times New Roman" w:hAnsi="Times New Roman"/>
          <w:sz w:val="28"/>
          <w:szCs w:val="28"/>
        </w:rPr>
        <w:t xml:space="preserve">, с учетом индивидуальных способностей, возможностей и интересов каждого ребенка. </w:t>
      </w:r>
    </w:p>
    <w:p w:rsidR="005E7EF8" w:rsidRPr="00580C7B"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 xml:space="preserve">При работе с детьми широко используются разнообразные дидактические, развивающие </w:t>
      </w:r>
      <w:r w:rsidRPr="00580C7B">
        <w:rPr>
          <w:rFonts w:ascii="Times New Roman" w:hAnsi="Times New Roman"/>
          <w:bCs/>
          <w:sz w:val="28"/>
          <w:szCs w:val="28"/>
        </w:rPr>
        <w:t>игры</w:t>
      </w:r>
      <w:r w:rsidRPr="00580C7B">
        <w:rPr>
          <w:rFonts w:ascii="Times New Roman" w:hAnsi="Times New Roman"/>
          <w:sz w:val="28"/>
          <w:szCs w:val="28"/>
        </w:rPr>
        <w:t xml:space="preserve">, занимательные упражнения, игры-экспериментирования, игровые и проблемные ситуации, элементы моделирования и проектирования. </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sz w:val="28"/>
          <w:szCs w:val="28"/>
        </w:rPr>
      </w:pPr>
      <w:r w:rsidRPr="00580C7B">
        <w:rPr>
          <w:b w:val="0"/>
          <w:bCs w:val="0"/>
          <w:iCs/>
          <w:sz w:val="28"/>
          <w:szCs w:val="28"/>
        </w:rPr>
        <w:t>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sz w:val="28"/>
          <w:szCs w:val="28"/>
        </w:rPr>
      </w:pPr>
      <w:r w:rsidRPr="00580C7B">
        <w:rPr>
          <w:b w:val="0"/>
          <w:bCs w:val="0"/>
          <w:iCs/>
          <w:sz w:val="28"/>
          <w:szCs w:val="28"/>
        </w:rP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обучающихся и уровень их развития.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При  организации организованной образовательной деятельности используется деятельностный метод: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 </w:t>
      </w:r>
      <w:r w:rsidRPr="00580C7B">
        <w:rPr>
          <w:b w:val="0"/>
          <w:sz w:val="28"/>
          <w:szCs w:val="28"/>
        </w:rPr>
        <w:t xml:space="preserve">С этой целью в обучение </w:t>
      </w:r>
      <w:r w:rsidRPr="00580C7B">
        <w:rPr>
          <w:b w:val="0"/>
          <w:sz w:val="28"/>
          <w:szCs w:val="28"/>
        </w:rPr>
        <w:lastRenderedPageBreak/>
        <w:t>вводятся эле</w:t>
      </w:r>
      <w:r w:rsidRPr="00580C7B">
        <w:rPr>
          <w:b w:val="0"/>
          <w:sz w:val="28"/>
          <w:szCs w:val="28"/>
        </w:rPr>
        <w:softHyphen/>
        <w:t>менты проблемного изложения учеб</w:t>
      </w:r>
      <w:r w:rsidRPr="00580C7B">
        <w:rPr>
          <w:b w:val="0"/>
          <w:sz w:val="28"/>
          <w:szCs w:val="28"/>
        </w:rPr>
        <w:softHyphen/>
        <w:t>ного материала, эвристической бесе</w:t>
      </w:r>
      <w:r w:rsidRPr="00580C7B">
        <w:rPr>
          <w:b w:val="0"/>
          <w:sz w:val="28"/>
          <w:szCs w:val="28"/>
        </w:rPr>
        <w:softHyphen/>
        <w:t>ды, организуется коллективный или индивидуальный самостоятельный поиск, эксперименталь</w:t>
      </w:r>
      <w:r w:rsidRPr="00580C7B">
        <w:rPr>
          <w:b w:val="0"/>
          <w:sz w:val="28"/>
          <w:szCs w:val="28"/>
        </w:rPr>
        <w:softHyphen/>
        <w:t>ная и проектная  деятельность.</w:t>
      </w:r>
    </w:p>
    <w:p w:rsidR="005E7EF8" w:rsidRPr="00580C7B" w:rsidRDefault="005E7EF8" w:rsidP="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8"/>
          <w:szCs w:val="28"/>
        </w:rPr>
      </w:pPr>
      <w:r w:rsidRPr="00580C7B">
        <w:rPr>
          <w:rFonts w:ascii="Times New Roman" w:hAnsi="Times New Roman"/>
          <w:iCs/>
          <w:sz w:val="28"/>
          <w:szCs w:val="28"/>
        </w:rPr>
        <w:t xml:space="preserve">Непосредственно образовательная деятельность проводится как со всей группой детей, так и по подгруппам.  Подгруппы составляются на разных основаниях. Непосредственно образовательная деятельность проводится как со всей группой детей, так и по подгруппам.  Подгруппы составляются на разных основаниях: </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8"/>
          <w:szCs w:val="28"/>
        </w:rPr>
      </w:pPr>
      <w:r w:rsidRPr="00580C7B">
        <w:rPr>
          <w:rFonts w:ascii="Times New Roman" w:hAnsi="Times New Roman"/>
          <w:iCs/>
          <w:sz w:val="28"/>
          <w:szCs w:val="28"/>
        </w:rPr>
        <w:t>«сильная» и  «слабая» подгруппы по разным видам занятий;</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8"/>
          <w:szCs w:val="28"/>
        </w:rPr>
      </w:pPr>
      <w:r w:rsidRPr="00580C7B">
        <w:rPr>
          <w:rFonts w:ascii="Times New Roman" w:hAnsi="Times New Roman"/>
          <w:iCs/>
          <w:sz w:val="28"/>
          <w:szCs w:val="28"/>
        </w:rPr>
        <w:t>смешанные подгруппы, где «слабые» дети имеют возможность видеть особенности выполнения заданий «сильными» детьми;</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580C7B">
        <w:rPr>
          <w:rFonts w:ascii="Times New Roman" w:hAnsi="Times New Roman"/>
          <w:iCs/>
          <w:sz w:val="28"/>
          <w:szCs w:val="28"/>
        </w:rPr>
        <w:t xml:space="preserve">переменные подгруппы, когда дети объединяются на отдельные занятия по разным признакам.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t>Это позволяет педагогу варьиро</w:t>
      </w:r>
      <w:r w:rsidRPr="00580C7B">
        <w:rPr>
          <w:rFonts w:ascii="Times New Roman" w:hAnsi="Times New Roman"/>
          <w:sz w:val="28"/>
          <w:szCs w:val="28"/>
        </w:rPr>
        <w:softHyphen/>
        <w:t>вать задания адекватно составу подгрупп, обеспечивая тем са</w:t>
      </w:r>
      <w:r w:rsidRPr="00580C7B">
        <w:rPr>
          <w:rFonts w:ascii="Times New Roman" w:hAnsi="Times New Roman"/>
          <w:sz w:val="28"/>
          <w:szCs w:val="28"/>
        </w:rPr>
        <w:softHyphen/>
        <w:t>мым комфортные условия для каждого ребенка. Комплектование подгрупп не но</w:t>
      </w:r>
      <w:r w:rsidRPr="00580C7B">
        <w:rPr>
          <w:rFonts w:ascii="Times New Roman" w:hAnsi="Times New Roman"/>
          <w:sz w:val="28"/>
          <w:szCs w:val="28"/>
        </w:rPr>
        <w:softHyphen/>
        <w:t>сит статичного характера: каждый ребенок всегда имеет потен</w:t>
      </w:r>
      <w:r w:rsidRPr="00580C7B">
        <w:rPr>
          <w:rFonts w:ascii="Times New Roman" w:hAnsi="Times New Roman"/>
          <w:sz w:val="28"/>
          <w:szCs w:val="28"/>
        </w:rPr>
        <w:softHyphen/>
        <w:t>циальную возможность перейти в другую подгруппу на основа</w:t>
      </w:r>
      <w:r w:rsidRPr="00580C7B">
        <w:rPr>
          <w:rFonts w:ascii="Times New Roman" w:hAnsi="Times New Roman"/>
          <w:sz w:val="28"/>
          <w:szCs w:val="28"/>
        </w:rPr>
        <w:softHyphen/>
        <w:t xml:space="preserve">нии динамики его развития и смены интересов.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bCs/>
          <w:iCs/>
          <w:sz w:val="28"/>
          <w:szCs w:val="28"/>
        </w:rPr>
        <w:t>Эффективным приемом является взаимное</w:t>
      </w:r>
      <w:r w:rsidRPr="00580C7B">
        <w:rPr>
          <w:rFonts w:ascii="Times New Roman" w:hAnsi="Times New Roman"/>
          <w:sz w:val="28"/>
          <w:szCs w:val="28"/>
        </w:rPr>
        <w:t xml:space="preserve"> «</w:t>
      </w:r>
      <w:r w:rsidRPr="00580C7B">
        <w:rPr>
          <w:rFonts w:ascii="Times New Roman" w:hAnsi="Times New Roman"/>
          <w:bCs/>
          <w:iCs/>
          <w:sz w:val="28"/>
          <w:szCs w:val="28"/>
        </w:rPr>
        <w:t>пронизывание» различных видов предметности в разных видах детской деятельности: развитие математических представлений в процессе рисования; художественное творчество  в процессе восприятия музыки; приобретение навыков чтения, письма и счета в процессе игры в магазин или в больницу и т.п.</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всех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НОД удобна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t>В течение дня детям предоставляется возможность вернуться к своим рабо</w:t>
      </w:r>
      <w:r w:rsidRPr="00580C7B">
        <w:rPr>
          <w:rFonts w:ascii="Times New Roman" w:hAnsi="Times New Roman"/>
          <w:sz w:val="28"/>
          <w:szCs w:val="28"/>
        </w:rPr>
        <w:softHyphen/>
        <w:t>там — аппликации, конструкции, рисунку, а также сделать нужные атрибуты для игр. Для этого в каждой группе создаются маленькие «мастерские» — место, где находятся бумага, клей, ножницы, краски, разный бросовый материал для поделок.</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Обеспечивается  взаимосвязь непосредственно образовательной деятельности  с повседневной жизнью, праздником, игрой.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proofErr w:type="gramStart"/>
      <w:r w:rsidRPr="00580C7B">
        <w:rPr>
          <w:rFonts w:ascii="Times New Roman" w:hAnsi="Times New Roman"/>
          <w:sz w:val="28"/>
          <w:szCs w:val="28"/>
        </w:rPr>
        <w:t>Такое обучение,  носит  личностно – 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компетент</w:t>
      </w:r>
      <w:r w:rsidRPr="00580C7B">
        <w:rPr>
          <w:rFonts w:ascii="Times New Roman" w:hAnsi="Times New Roman"/>
          <w:sz w:val="28"/>
          <w:szCs w:val="28"/>
        </w:rPr>
        <w:softHyphen/>
        <w:t xml:space="preserve">ности (интеллектуальной, языковой, социальной), творческого отношения к делу, произвольности, свободы поведения. </w:t>
      </w:r>
      <w:proofErr w:type="gramEnd"/>
    </w:p>
    <w:p w:rsidR="005E7EF8" w:rsidRPr="00580C7B" w:rsidRDefault="005E7EF8" w:rsidP="005E7EF8">
      <w:pPr>
        <w:pStyle w:val="33"/>
        <w:spacing w:after="0" w:line="240" w:lineRule="auto"/>
        <w:ind w:firstLine="709"/>
        <w:jc w:val="both"/>
        <w:rPr>
          <w:rFonts w:ascii="Times New Roman" w:hAnsi="Times New Roman"/>
          <w:sz w:val="28"/>
          <w:szCs w:val="28"/>
        </w:rPr>
      </w:pPr>
      <w:r w:rsidRPr="00580C7B">
        <w:rPr>
          <w:rStyle w:val="HTML1"/>
          <w:rFonts w:ascii="Times New Roman" w:hAnsi="Times New Roman"/>
          <w:sz w:val="28"/>
          <w:szCs w:val="28"/>
        </w:rPr>
        <w:lastRenderedPageBreak/>
        <w:t>Создание в группах и помещениях детского сада содержательн</w:t>
      </w:r>
      <w:proofErr w:type="gramStart"/>
      <w:r w:rsidRPr="00580C7B">
        <w:rPr>
          <w:rStyle w:val="HTML1"/>
          <w:rFonts w:ascii="Times New Roman" w:hAnsi="Times New Roman"/>
          <w:sz w:val="28"/>
          <w:szCs w:val="28"/>
        </w:rPr>
        <w:t>о-</w:t>
      </w:r>
      <w:proofErr w:type="gramEnd"/>
      <w:r w:rsidRPr="00580C7B">
        <w:rPr>
          <w:rStyle w:val="HTML1"/>
          <w:rFonts w:ascii="Times New Roman" w:hAnsi="Times New Roman"/>
          <w:sz w:val="28"/>
          <w:szCs w:val="28"/>
        </w:rPr>
        <w:t xml:space="preserve"> насыщенной, трансформируемой, полифункциональной, вариативной, доступной и безопасной развивающей предметно- пространственной среды, обеспечивает ребенку возможность осуществлять выбор деятельности в соответствии с его интересами.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Организуя жизнь детей, их разнообразную активную деятельность, воспитатели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5E7EF8" w:rsidRPr="00580C7B" w:rsidRDefault="005E7EF8" w:rsidP="005E7EF8">
      <w:pPr>
        <w:spacing w:after="0" w:line="240" w:lineRule="auto"/>
        <w:jc w:val="both"/>
        <w:rPr>
          <w:rFonts w:ascii="Times New Roman" w:hAnsi="Times New Roman"/>
          <w:b/>
          <w:sz w:val="28"/>
          <w:szCs w:val="28"/>
        </w:rPr>
      </w:pPr>
    </w:p>
    <w:p w:rsidR="0028479B" w:rsidRPr="00580C7B" w:rsidRDefault="0028479B"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5E7EF8" w:rsidRPr="00580C7B" w:rsidRDefault="005E7EF8" w:rsidP="005E7EF8">
      <w:pPr>
        <w:spacing w:after="0" w:line="240" w:lineRule="auto"/>
        <w:rPr>
          <w:rFonts w:ascii="Times New Roman" w:hAnsi="Times New Roman"/>
          <w:b/>
          <w:sz w:val="28"/>
          <w:szCs w:val="28"/>
        </w:rPr>
      </w:pPr>
      <w:r w:rsidRPr="00580C7B">
        <w:rPr>
          <w:rFonts w:ascii="Times New Roman" w:hAnsi="Times New Roman"/>
          <w:b/>
          <w:sz w:val="28"/>
          <w:szCs w:val="28"/>
        </w:rPr>
        <w:t>Распределение обязанностей воспитателя   и младшего   воспитателя в группе (в холодное время года)</w:t>
      </w:r>
    </w:p>
    <w:p w:rsidR="005E7EF8" w:rsidRPr="00580C7B" w:rsidRDefault="005E7EF8" w:rsidP="005E7EF8">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394"/>
        <w:gridCol w:w="3870"/>
        <w:gridCol w:w="4320"/>
      </w:tblGrid>
      <w:tr w:rsidR="005E7EF8" w:rsidRPr="00580C7B" w:rsidTr="006B450F">
        <w:tc>
          <w:tcPr>
            <w:tcW w:w="1384"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Режимные</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процессы</w:t>
            </w:r>
          </w:p>
        </w:tc>
        <w:tc>
          <w:tcPr>
            <w:tcW w:w="4394"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Содержание работы с детьми</w:t>
            </w:r>
          </w:p>
        </w:tc>
        <w:tc>
          <w:tcPr>
            <w:tcW w:w="3870"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Деятельность</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воспитателя</w:t>
            </w:r>
          </w:p>
        </w:tc>
        <w:tc>
          <w:tcPr>
            <w:tcW w:w="4320"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 xml:space="preserve">Деятельность </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младшего воспитателя</w:t>
            </w:r>
          </w:p>
        </w:tc>
      </w:tr>
      <w:tr w:rsidR="005E7EF8" w:rsidRPr="00580C7B" w:rsidTr="006B450F">
        <w:tc>
          <w:tcPr>
            <w:tcW w:w="1384" w:type="dxa"/>
          </w:tcPr>
          <w:p w:rsidR="005E7EF8" w:rsidRPr="00580C7B" w:rsidRDefault="005E7EF8" w:rsidP="006B450F">
            <w:pPr>
              <w:pStyle w:val="5"/>
              <w:rPr>
                <w:b w:val="0"/>
                <w:sz w:val="28"/>
                <w:szCs w:val="28"/>
              </w:rPr>
            </w:pPr>
            <w:r w:rsidRPr="00580C7B">
              <w:rPr>
                <w:b w:val="0"/>
                <w:sz w:val="28"/>
                <w:szCs w:val="28"/>
              </w:rPr>
              <w:t>Утро</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а) прием детей</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B97EF7">
            <w:pPr>
              <w:pStyle w:val="aa"/>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игровая деятельность детей под руководством воспитателя (воспитатель создает условия для организации знакомых игр, новые игры не даются);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трудовая деятельность (поручения, дежурства);</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индивидуальная работа с детьми;</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воспитание КГН, культуры поведения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коллективные и индивидуальные </w:t>
            </w:r>
            <w:r w:rsidRPr="00580C7B">
              <w:rPr>
                <w:rFonts w:ascii="Times New Roman" w:hAnsi="Times New Roman"/>
                <w:sz w:val="28"/>
                <w:szCs w:val="28"/>
              </w:rPr>
              <w:lastRenderedPageBreak/>
              <w:t>разговоры с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Принимает и осматривает детей, беседует с родителями</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Проветривает и убирает помещение</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б) утренняя гимнастика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Комплекс утренней гимнастики сменяется через 10 дней.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наблюдать за самочувствием детей, регулировать нагрузку).</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утреннюю гимнастику с младшими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утреннюю гимнастику со старшими детьми</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Готовит старших детей к гимнастике, готовит столы к завтраку. </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Играет с младшими детьми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 завтрак</w:t>
            </w:r>
          </w:p>
        </w:tc>
        <w:tc>
          <w:tcPr>
            <w:tcW w:w="4394" w:type="dxa"/>
          </w:tcPr>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Обратить внимание детей как накрыты столы (дать оценку дежурным);</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Если есть необходимость (в зависимости от меню) уточнить название блюд;</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Отметить заботу взрослых (повара, мл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в</w:t>
            </w:r>
            <w:proofErr w:type="gramEnd"/>
            <w:r w:rsidRPr="00580C7B">
              <w:rPr>
                <w:rFonts w:ascii="Times New Roman" w:hAnsi="Times New Roman"/>
                <w:sz w:val="28"/>
                <w:szCs w:val="28"/>
              </w:rPr>
              <w:t>оспитателя) о детях;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Создать у детей положительное настроение к еде.</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подготовку к завтраку.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завтрак, готовится к занятиям.</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Получает завтрак, раздает пищу.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Вместе с дежурными убирает посуду, а затем моет ее.</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Г) занятия</w:t>
            </w:r>
          </w:p>
        </w:tc>
        <w:tc>
          <w:tcPr>
            <w:tcW w:w="4394" w:type="dxa"/>
          </w:tcPr>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Следить за позой детей.</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Проводить физкультминутки.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Соблюдать педагогические и гигиенические требования к организации занятий.</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и проводит занятия.</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игры детей, не участвующих в занятиях, помогает дежурным подготовиться к занятию.</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Д) прогулка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 xml:space="preserve">игровая деятельность детей </w:t>
            </w:r>
            <w:r w:rsidRPr="00580C7B">
              <w:rPr>
                <w:rFonts w:ascii="Times New Roman" w:hAnsi="Times New Roman"/>
                <w:sz w:val="28"/>
                <w:szCs w:val="28"/>
              </w:rPr>
              <w:lastRenderedPageBreak/>
              <w:t>(подвижные игры, дидактические, сюжетно-ролевые игры);</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трудовая деятельность (коллективная, подгрупповая, индивидуальная);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 xml:space="preserve">наблюдения (коллективные, подгрупповые, </w:t>
            </w:r>
            <w:proofErr w:type="gramStart"/>
            <w:r w:rsidRPr="00580C7B">
              <w:rPr>
                <w:rFonts w:ascii="Times New Roman" w:hAnsi="Times New Roman"/>
                <w:sz w:val="28"/>
                <w:szCs w:val="28"/>
              </w:rPr>
              <w:t>индивидуальная</w:t>
            </w:r>
            <w:proofErr w:type="gramEnd"/>
            <w:r w:rsidRPr="00580C7B">
              <w:rPr>
                <w:rFonts w:ascii="Times New Roman" w:hAnsi="Times New Roman"/>
                <w:sz w:val="28"/>
                <w:szCs w:val="28"/>
              </w:rPr>
              <w:t>);</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индивидуальная работа с детьми (по физ. Воспитанию, развитию речи, математике);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наблюдение за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Выходит на прогулку с младшими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Организует деятельность всех детей.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Приводит с прогулки вначале младших, а затем старших детей.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Помогает одеваться на прогулку младшим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Помогает одеваться старшим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Затем проветривает и убирает помещение. Готовится к обеду.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Встречает младших детей, помогает им раздеться.</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Е) обед</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(то же, что и завтрак)</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в процессе еды постоянно следить за осанкой детей;</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добиваться, чтобы дети съедали всю пищу;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докармливать малышей.</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Руководит подготовкой детей к обеду, проводит его.</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Раздает обед, участвует в его организации и проведении.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Ж) дневной сон</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наблюдать за спящими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Постепенно укладывает детей спать – создает условия для спокойного сна.</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Вместе с дежурными убирает посуду, а затем моет ее.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Убирает помещение.</w:t>
            </w:r>
          </w:p>
        </w:tc>
      </w:tr>
      <w:tr w:rsidR="005E7EF8" w:rsidRPr="00580C7B" w:rsidTr="006B450F">
        <w:tc>
          <w:tcPr>
            <w:tcW w:w="1384" w:type="dxa"/>
          </w:tcPr>
          <w:p w:rsidR="005E7EF8" w:rsidRPr="00580C7B" w:rsidRDefault="005E7EF8" w:rsidP="006B450F">
            <w:pPr>
              <w:jc w:val="both"/>
              <w:rPr>
                <w:rFonts w:ascii="Times New Roman" w:hAnsi="Times New Roman"/>
                <w:i/>
                <w:sz w:val="28"/>
                <w:szCs w:val="28"/>
              </w:rPr>
            </w:pPr>
            <w:r w:rsidRPr="00580C7B">
              <w:rPr>
                <w:rFonts w:ascii="Times New Roman" w:hAnsi="Times New Roman"/>
                <w:i/>
                <w:sz w:val="28"/>
                <w:szCs w:val="28"/>
              </w:rPr>
              <w:t>Вечер:</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а) подъем детей</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обеспечивать неторопливый переход от сна к бодрствованию</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постепенный подъем детей и закаливание</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проводить закаливание, одевает младших детей, убирает постели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б) полдник</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(см. завтрак, обед)</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Совершенствовать гигиенические навыки.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Навыки культурного поведения за столом</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полдник</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Участвует в проведении полдника, убирает посуду</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 совместная деятельность взрослого с детьми, свободная самостоятельная деятельность взрослого с детьми</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игровая деятельность, где воспитатель побуждает к организации совместной игры и индивидуальной  игры;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- 1 раз в неделю проводится вечер досуга;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индивидуальная работа с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подготовка к </w:t>
            </w:r>
            <w:proofErr w:type="gramStart"/>
            <w:r w:rsidRPr="00580C7B">
              <w:rPr>
                <w:rFonts w:ascii="Times New Roman" w:hAnsi="Times New Roman"/>
                <w:sz w:val="28"/>
                <w:szCs w:val="28"/>
              </w:rPr>
              <w:t>определенным</w:t>
            </w:r>
            <w:proofErr w:type="gramEnd"/>
            <w:r w:rsidRPr="00580C7B">
              <w:rPr>
                <w:rFonts w:ascii="Times New Roman" w:hAnsi="Times New Roman"/>
                <w:sz w:val="28"/>
                <w:szCs w:val="28"/>
              </w:rPr>
              <w:t xml:space="preserve"> занятия (математика, ИЗО);</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работа с родителями;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работа в уголке книги;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- 1 раз в неделю коллективный труд</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деятельность детей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Играет с детьми, готовится к ужину</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г) ужин</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Обратить внимание детей как накрыты столы (дать оценку </w:t>
            </w:r>
            <w:r w:rsidRPr="00580C7B">
              <w:rPr>
                <w:rFonts w:ascii="Times New Roman" w:hAnsi="Times New Roman"/>
                <w:sz w:val="28"/>
                <w:szCs w:val="28"/>
              </w:rPr>
              <w:lastRenderedPageBreak/>
              <w:t>дежурным);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Если есть необходимость (в зависимости от меню) уточняет название блюд;</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Отмечает заботу взрослых (повара, мл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в</w:t>
            </w:r>
            <w:proofErr w:type="gramEnd"/>
            <w:r w:rsidRPr="00580C7B">
              <w:rPr>
                <w:rFonts w:ascii="Times New Roman" w:hAnsi="Times New Roman"/>
                <w:sz w:val="28"/>
                <w:szCs w:val="28"/>
              </w:rPr>
              <w:t>оспитателя) о детях;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Создает у детей положительное настроение к еде.</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Руководит подготовкой детей к ужину, проводит ужин</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Получает и раздает ужин, вместе с дежурными собирает посуду, а </w:t>
            </w:r>
            <w:r w:rsidRPr="00580C7B">
              <w:rPr>
                <w:rFonts w:ascii="Times New Roman" w:hAnsi="Times New Roman"/>
                <w:sz w:val="28"/>
                <w:szCs w:val="28"/>
              </w:rPr>
              <w:lastRenderedPageBreak/>
              <w:t>затем ее моет.</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д) вечерняя прогулка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игровая деятельность детей (подвижные игры, дидактические, сюжетно-ролевые игры);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трудовая деятельность (коллективная, подгрупповая, индивидуальная);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наблюдения (коллективные, подгрупповые, индивидуальные);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индивидуальная работа с детьми (по физ. воспитанию, развитию речи, математике);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наблюдение за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Одевает </w:t>
            </w:r>
            <w:proofErr w:type="gramStart"/>
            <w:r w:rsidRPr="00580C7B">
              <w:rPr>
                <w:rFonts w:ascii="Times New Roman" w:hAnsi="Times New Roman"/>
                <w:sz w:val="28"/>
                <w:szCs w:val="28"/>
              </w:rPr>
              <w:t>часть детей и выходит с</w:t>
            </w:r>
            <w:proofErr w:type="gramEnd"/>
            <w:r w:rsidRPr="00580C7B">
              <w:rPr>
                <w:rFonts w:ascii="Times New Roman" w:hAnsi="Times New Roman"/>
                <w:sz w:val="28"/>
                <w:szCs w:val="28"/>
              </w:rPr>
              <w:t xml:space="preserve"> ними на прогулку. Организует их деятельность, беседует с родителями, организует уход детей домой.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одеться младшим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Убирает помещение.</w:t>
            </w:r>
          </w:p>
        </w:tc>
      </w:tr>
    </w:tbl>
    <w:p w:rsidR="005E7EF8" w:rsidRPr="00580C7B" w:rsidRDefault="005E7EF8" w:rsidP="005E7EF8">
      <w:pPr>
        <w:pStyle w:val="20"/>
        <w:rPr>
          <w:b w:val="0"/>
          <w:i/>
          <w:sz w:val="28"/>
          <w:szCs w:val="28"/>
        </w:rPr>
      </w:pPr>
      <w:r w:rsidRPr="00580C7B">
        <w:rPr>
          <w:b w:val="0"/>
          <w:i/>
          <w:sz w:val="28"/>
          <w:szCs w:val="28"/>
        </w:rPr>
        <w:lastRenderedPageBreak/>
        <w:t xml:space="preserve">                 Утренний прием</w:t>
      </w:r>
    </w:p>
    <w:p w:rsidR="005E7EF8" w:rsidRPr="00580C7B" w:rsidRDefault="005E7EF8" w:rsidP="005E7EF8">
      <w:pPr>
        <w:ind w:firstLine="709"/>
        <w:jc w:val="both"/>
        <w:rPr>
          <w:rFonts w:ascii="Times New Roman" w:hAnsi="Times New Roman"/>
          <w:b/>
          <w:sz w:val="28"/>
          <w:szCs w:val="28"/>
        </w:rPr>
      </w:pPr>
      <w:r w:rsidRPr="00580C7B">
        <w:rPr>
          <w:rFonts w:ascii="Times New Roman" w:hAnsi="Times New Roman"/>
          <w:b/>
          <w:sz w:val="28"/>
          <w:szCs w:val="28"/>
        </w:rPr>
        <w:t xml:space="preserve">Цель: </w:t>
      </w:r>
      <w:r w:rsidRPr="00580C7B">
        <w:rPr>
          <w:rFonts w:ascii="Times New Roman" w:hAnsi="Times New Roman"/>
          <w:b/>
          <w:i/>
          <w:sz w:val="28"/>
          <w:szCs w:val="28"/>
        </w:rPr>
        <w:t>Постепенное вхождение ребенка в жизнь д/с,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580C7B">
        <w:rPr>
          <w:rFonts w:ascii="Times New Roman" w:hAnsi="Times New Roman"/>
          <w:b/>
          <w:sz w:val="28"/>
          <w:szCs w:val="28"/>
        </w:rPr>
        <w:t>.</w:t>
      </w:r>
    </w:p>
    <w:p w:rsidR="005E7EF8" w:rsidRPr="00580C7B" w:rsidRDefault="005E7EF8" w:rsidP="005E7EF8">
      <w:pPr>
        <w:ind w:firstLine="709"/>
        <w:jc w:val="both"/>
        <w:rPr>
          <w:rFonts w:ascii="Times New Roman" w:hAnsi="Times New Roman"/>
          <w:sz w:val="28"/>
          <w:szCs w:val="28"/>
        </w:rPr>
      </w:pPr>
      <w:r w:rsidRPr="00580C7B">
        <w:rPr>
          <w:rFonts w:ascii="Times New Roman" w:hAnsi="Times New Roman"/>
          <w:sz w:val="28"/>
          <w:szCs w:val="28"/>
        </w:rPr>
        <w:t>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затруднении выбора ребенком деятельности помогает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b/>
          <w:i/>
          <w:sz w:val="28"/>
          <w:szCs w:val="28"/>
        </w:rPr>
        <w:t>Задачи утреннего приема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2. Общение с детьми.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3. Дать детям возможность высказаться и выслушать друг друга, посопереживать друг другу.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4. Дать новую информацию.</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5. Решение некоторых обучающих задач (расширение детских представлений, развитие речи, логического мышления и т.д.)</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6. Ведение новой темы.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7. Получить информацию о развитии детей, их интересах и других особенностях.</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8. Формирование мотивации.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9. Организация планирования детской деятельности.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10. Решить некоторые социально-психологические задачи (организовать выбор партнеров).</w:t>
      </w:r>
    </w:p>
    <w:p w:rsidR="005E7EF8" w:rsidRPr="00580C7B" w:rsidRDefault="005E7EF8" w:rsidP="005E7EF8">
      <w:pPr>
        <w:pStyle w:val="20"/>
        <w:jc w:val="center"/>
        <w:rPr>
          <w:b w:val="0"/>
          <w:i/>
          <w:sz w:val="28"/>
          <w:szCs w:val="28"/>
        </w:rPr>
      </w:pPr>
      <w:r w:rsidRPr="00580C7B">
        <w:rPr>
          <w:b w:val="0"/>
          <w:i/>
          <w:sz w:val="28"/>
          <w:szCs w:val="28"/>
        </w:rPr>
        <w:t xml:space="preserve"> </w:t>
      </w:r>
    </w:p>
    <w:p w:rsidR="005E7EF8" w:rsidRPr="00580C7B" w:rsidRDefault="005E7EF8" w:rsidP="005E7EF8">
      <w:pPr>
        <w:pStyle w:val="20"/>
        <w:rPr>
          <w:b w:val="0"/>
          <w:i/>
          <w:sz w:val="28"/>
          <w:szCs w:val="28"/>
        </w:rPr>
      </w:pPr>
      <w:r w:rsidRPr="00580C7B">
        <w:rPr>
          <w:b w:val="0"/>
          <w:sz w:val="28"/>
          <w:szCs w:val="28"/>
        </w:rPr>
        <w:t xml:space="preserve">       </w:t>
      </w:r>
      <w:r w:rsidRPr="00580C7B">
        <w:rPr>
          <w:b w:val="0"/>
          <w:i/>
          <w:sz w:val="28"/>
          <w:szCs w:val="28"/>
        </w:rPr>
        <w:t>Утренняя гимнастика - Обязательный компонент физкультурно-оздоровительной работы в режиме дня</w:t>
      </w:r>
    </w:p>
    <w:p w:rsidR="005E7EF8" w:rsidRPr="00580C7B" w:rsidRDefault="005E7EF8" w:rsidP="005E7EF8">
      <w:pPr>
        <w:ind w:firstLine="709"/>
        <w:jc w:val="both"/>
        <w:rPr>
          <w:rFonts w:ascii="Times New Roman" w:hAnsi="Times New Roman"/>
          <w:sz w:val="28"/>
          <w:szCs w:val="28"/>
        </w:rPr>
      </w:pPr>
      <w:r w:rsidRPr="00580C7B">
        <w:rPr>
          <w:rFonts w:ascii="Times New Roman" w:hAnsi="Times New Roman"/>
          <w:sz w:val="28"/>
          <w:szCs w:val="28"/>
        </w:rPr>
        <w:t>Утренняя гимнастика вводится в режим дня с первой младшей группы и организуется ежедневно с детьми всех возрастных подгрупп. Ее продолжительность, интенсивность нагрузки, количество упражнений и повтор зависит от возраста детей.</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Организации проведения  утренней гимнастики в разных возрастных подгруппах</w:t>
      </w:r>
    </w:p>
    <w:p w:rsidR="005E7EF8" w:rsidRPr="00580C7B" w:rsidRDefault="005E7EF8" w:rsidP="005E7EF8">
      <w:pPr>
        <w:jc w:val="center"/>
        <w:rPr>
          <w:rFonts w:ascii="Times New Roman" w:hAnsi="Times New Roman"/>
          <w:b/>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6"/>
        <w:gridCol w:w="7740"/>
      </w:tblGrid>
      <w:tr w:rsidR="005E7EF8" w:rsidRPr="00580C7B" w:rsidTr="006B450F">
        <w:tc>
          <w:tcPr>
            <w:tcW w:w="7046" w:type="dxa"/>
          </w:tcPr>
          <w:p w:rsidR="005E7EF8" w:rsidRPr="00580C7B" w:rsidRDefault="005E7EF8" w:rsidP="006B450F">
            <w:pPr>
              <w:jc w:val="center"/>
              <w:rPr>
                <w:rFonts w:ascii="Times New Roman" w:hAnsi="Times New Roman"/>
                <w:b/>
                <w:sz w:val="28"/>
                <w:szCs w:val="28"/>
              </w:rPr>
            </w:pPr>
            <w:r w:rsidRPr="00580C7B">
              <w:rPr>
                <w:rFonts w:ascii="Times New Roman" w:hAnsi="Times New Roman"/>
                <w:b/>
                <w:sz w:val="28"/>
                <w:szCs w:val="28"/>
              </w:rPr>
              <w:lastRenderedPageBreak/>
              <w:t>Младшая группа</w:t>
            </w:r>
          </w:p>
        </w:tc>
        <w:tc>
          <w:tcPr>
            <w:tcW w:w="7740" w:type="dxa"/>
          </w:tcPr>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 xml:space="preserve">                         Старшая группа</w:t>
            </w:r>
          </w:p>
        </w:tc>
      </w:tr>
      <w:tr w:rsidR="005E7EF8" w:rsidRPr="00580C7B" w:rsidTr="006B450F">
        <w:tc>
          <w:tcPr>
            <w:tcW w:w="7046"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возраст- 1,5-2 года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Продолжительность 4-5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Общеразвивающие упражнения имитационного характера 3-4.</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3. Ходьба стайкой, врассыпную, построение в круг, врассыпную.</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Медленный бег 20-30 сек. - 1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 30-40 сек. - 2 пол. 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5. Со 2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ода использует мелкие игровые предметы для общеразвивающих упражнений.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6. Подпрыгивания на месте 2 раза по 15-20 сек. с паузой отдыха.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Заключительная ходьба.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Дозировка выполнения упражнений 4-5 раз</w:t>
            </w:r>
          </w:p>
          <w:p w:rsidR="005E7EF8" w:rsidRPr="00580C7B" w:rsidRDefault="005E7EF8" w:rsidP="006B450F">
            <w:pPr>
              <w:jc w:val="both"/>
              <w:rPr>
                <w:rFonts w:ascii="Times New Roman" w:hAnsi="Times New Roman"/>
                <w:sz w:val="28"/>
                <w:szCs w:val="28"/>
              </w:rPr>
            </w:pPr>
          </w:p>
          <w:p w:rsidR="005E7EF8" w:rsidRPr="00580C7B" w:rsidRDefault="005E7EF8" w:rsidP="006B450F">
            <w:pPr>
              <w:jc w:val="center"/>
              <w:rPr>
                <w:rFonts w:ascii="Times New Roman" w:hAnsi="Times New Roman"/>
                <w:sz w:val="28"/>
                <w:szCs w:val="28"/>
                <w:u w:val="single"/>
              </w:rPr>
            </w:pPr>
            <w:r w:rsidRPr="00580C7B">
              <w:rPr>
                <w:rFonts w:ascii="Times New Roman" w:hAnsi="Times New Roman"/>
                <w:sz w:val="28"/>
                <w:szCs w:val="28"/>
                <w:u w:val="single"/>
              </w:rPr>
              <w:t>2 возраст- 2-3 года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Продолжительность 5-6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Комплекс упражнений 4-5.</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3. Ходьба, поскоки, бег – обязательны.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Ходьба разными способами, со сменой направления, на носочках, в колонне друг за другом, в разных направлениях.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5. Построение друг за другом, врассыпную, в круг.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6. Ходьба чередуется с неторопливым бегом: 30-40 сек. - 1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 50-60 сек. - 2 пол. 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Дозировка выполнения упражнений – 5-6 раз.</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Заключительная часть: поскоки на месте 2 раза по 15-20 сек. с отдыхом, бег.</w:t>
            </w:r>
          </w:p>
        </w:tc>
        <w:tc>
          <w:tcPr>
            <w:tcW w:w="774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1. Продолжительность 8-10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Количество общеразвивающих упражнений 6</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3. Дозировка 7 раз.</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Бег в медленном темпе в чередовании с ходьбой 2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5. Бег в среднем темпе после выполнения общеразвивающих упражнений 2-3 мин. Без перерыва.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6. После бега упражнения на дыхание (в заключительной части).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Подпрыгивания 30-40 раз с двумя-четырьмя повторениями после паузы-ходьбы.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Предлагать разнообразие и сложность ритмического рисунка.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Широко применять упражнения с разнообразным инвентарем.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Примечание: если планируются поскоки в заключительной части, то бег не брать.</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9. Планировать различные способы ходьбы, см. старшую группу и программу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10. Разнообразные виды поскоков 20-30, 30-40 сек. в чередовании с ходьбой.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11. Заключительная часть: ходьба, бег со средней скоростью, выполнение танцевальных движений, подвижная игра.</w:t>
            </w:r>
          </w:p>
        </w:tc>
      </w:tr>
    </w:tbl>
    <w:p w:rsidR="005E7EF8" w:rsidRPr="00580C7B" w:rsidRDefault="005E7EF8" w:rsidP="005E7EF8">
      <w:pPr>
        <w:jc w:val="both"/>
        <w:rPr>
          <w:rFonts w:ascii="Times New Roman" w:hAnsi="Times New Roman"/>
          <w:sz w:val="28"/>
          <w:szCs w:val="28"/>
        </w:rPr>
      </w:pP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Продолжительность и содержание утренней гимнастики различны для детей разного возраста, поэтому в смешанной группе проводим ее сначала с детьми 3-4 лет, затем с 5-6-летними. Когда возрастной набор детей очень разнообразен, утреннюю гимнастику проводим одновременно со всей группой. В этом случае учитываем разные требования к качеству, темпу, продолжительности упражнений. Обычно младшие проделывают упражнения меньшее количество раз, чем старшие. От старших детей требуется также более точное и качественное выполнение движений. Для того</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чтобы старшие дети могли проделать упражнения большее количество раз, им предлагается одним начать выполнять упражнения и показать малышам, как правильно его делать, затем это же упражнение они проделывают с малышами.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Возможны случаи, когда в комплексе гимнастики вводятся более сложные упражнения только для старших. Во время выполнения старшими таких упражнений малыши наблюдают и отдыхают. Оправдывает себя и такой прием, когда более сложные упражнения планируются на конец гимнастики и старшие их выполняют после того, как малыши уходят умываться.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Таким образом, воспитатели разновозрастных групп при подборе упражнений в методике руководства утренней гимнастикой исходят из существующих общих указаний, но при этом учитывают  возрастной состав своей группы.</w:t>
      </w:r>
    </w:p>
    <w:p w:rsidR="005E7EF8" w:rsidRPr="00580C7B" w:rsidRDefault="005E7EF8" w:rsidP="005E7EF8">
      <w:pPr>
        <w:spacing w:after="0" w:line="240" w:lineRule="auto"/>
        <w:ind w:firstLine="709"/>
        <w:rPr>
          <w:rFonts w:ascii="Times New Roman" w:hAnsi="Times New Roman"/>
          <w:sz w:val="28"/>
          <w:szCs w:val="28"/>
        </w:rPr>
      </w:pPr>
    </w:p>
    <w:p w:rsidR="005E7EF8" w:rsidRPr="00580C7B" w:rsidRDefault="005E7EF8" w:rsidP="005E7EF8">
      <w:pPr>
        <w:pStyle w:val="20"/>
        <w:jc w:val="center"/>
        <w:rPr>
          <w:i/>
          <w:sz w:val="28"/>
          <w:szCs w:val="28"/>
        </w:rPr>
      </w:pPr>
      <w:r w:rsidRPr="00580C7B">
        <w:rPr>
          <w:i/>
          <w:sz w:val="28"/>
          <w:szCs w:val="28"/>
        </w:rPr>
        <w:lastRenderedPageBreak/>
        <w:t>Организация умывания</w:t>
      </w:r>
    </w:p>
    <w:p w:rsidR="005E7EF8" w:rsidRPr="00580C7B" w:rsidRDefault="005E7EF8" w:rsidP="005E7EF8">
      <w:pPr>
        <w:rPr>
          <w:rFonts w:ascii="Times New Roman" w:hAnsi="Times New Roman"/>
          <w:sz w:val="28"/>
          <w:szCs w:val="28"/>
        </w:rPr>
      </w:pPr>
    </w:p>
    <w:p w:rsidR="005E7EF8" w:rsidRPr="00580C7B" w:rsidRDefault="005E7EF8" w:rsidP="005E7EF8">
      <w:pPr>
        <w:pStyle w:val="a5"/>
        <w:spacing w:after="0"/>
        <w:rPr>
          <w:sz w:val="28"/>
          <w:szCs w:val="28"/>
        </w:rPr>
      </w:pPr>
      <w:r w:rsidRPr="00580C7B">
        <w:rPr>
          <w:sz w:val="28"/>
          <w:szCs w:val="28"/>
        </w:rPr>
        <w:t>Один из важных элементов в режиме детского сада. Способствует привитию устойчивых гигиенических навыков, развитию самостоятельности, воспитанию взаимопомощи. Проводится дифференцированно, однако дети должны усвоить общие для всех правила: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заходить в умывальную комнату постепенно, небольшими группами;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в первую очередь моют руки малыши, старшие помогают им и учат;</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не задерживаться у раковины: остальные дети ждут;</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мыть руки, засучив рукава, не наливать на пол</w:t>
      </w:r>
    </w:p>
    <w:p w:rsidR="005E7EF8" w:rsidRPr="00580C7B" w:rsidRDefault="005E7EF8" w:rsidP="005E7EF8">
      <w:pPr>
        <w:pStyle w:val="20"/>
        <w:jc w:val="center"/>
        <w:rPr>
          <w:i/>
          <w:sz w:val="28"/>
          <w:szCs w:val="28"/>
        </w:rPr>
      </w:pPr>
      <w:r w:rsidRPr="00580C7B">
        <w:rPr>
          <w:i/>
          <w:sz w:val="28"/>
          <w:szCs w:val="28"/>
        </w:rPr>
        <w:t>Организация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Обязательный компонент режима дня. Весь процесс, связанный с питанием детей, имеет большое воспитательное значение. Детям прививают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правильно сидеть за столом. Большое значение при проведении процесса кормления имеет все то, что включает в себя понятие </w:t>
      </w:r>
      <w:r w:rsidRPr="00580C7B">
        <w:rPr>
          <w:rFonts w:ascii="Times New Roman" w:hAnsi="Times New Roman"/>
          <w:i/>
          <w:sz w:val="28"/>
          <w:szCs w:val="28"/>
          <w:u w:val="single"/>
        </w:rPr>
        <w:t>«эстетика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w:t>
      </w:r>
    </w:p>
    <w:p w:rsidR="005E7EF8" w:rsidRPr="00580C7B" w:rsidRDefault="005E7EF8" w:rsidP="005E7EF8">
      <w:pPr>
        <w:pStyle w:val="a5"/>
        <w:spacing w:after="0"/>
        <w:ind w:left="0"/>
        <w:rPr>
          <w:sz w:val="28"/>
          <w:szCs w:val="28"/>
        </w:rPr>
      </w:pPr>
      <w:r w:rsidRPr="00580C7B">
        <w:rPr>
          <w:sz w:val="28"/>
          <w:szCs w:val="28"/>
        </w:rPr>
        <w:t>Вопросам эстетики питания уделяем  внимание, начиная с групп детей раннего возраста. Чем раньше у ребенка сформированы правильные навыки еды, тем они прочнее закрепятся и станут привычкой.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Важно, чтобы у ребенка выработалось положительно отношение к приему пищи, чтобы к моменту кормления он не был раздраженным или утомленным. Для этого воспитатели заботятся о создании в группе спокойной обстановки. Перед едой следует избегать шумных игр, сильных впечатлений, которые могут затормозить выработку у детей пищеварительных соков и подавить пищевой рефлекс.</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20-30 минут до очередного приема пищи детей возвращают с прогулки или прекращают занятия, игры. Это время используется для создания у детей определенного настроя, располагающего к приему пищи.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Во время кормления стараемся создавать у детей хорошее настроение. Для этого в дошкольном учреждении имеем красивую, удобную, устойчивую посуду, соответствующую по объему возрасту детей, столовые приборы. Столы застилают скатертями или салфетками, ставят вазочки с цветами. Блюда подают красиво оформленными, не очень горячими, но и не холодными. Для украшения блюд желательно использовать свежую зелень, ярко окрашенные овощи, фрукты.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lastRenderedPageBreak/>
        <w:t>Соблюдение детьми гигиенических требований – одна из обязанностей воспитателя во время проведения процесса кормления. Особенно это важно в группах детей раннего возраста, когда у малышей активно формируются и закрепляются навыки и привычки. Детей раннего возраста приучают спокойно сидеть за столом, умело пользоваться салфеткой, жевать с закрытым ртом, не разговаривать во время еды. Дети учатся пользоваться столовыми приборами: с 1,5 – 2 лет едят ложкой самостоятельно, с 3 лет пользуются вилкой. В дошкольных группах детям дают полный столовый набор (ножи не должны быть острыми). Дети старшей и подготовительной к школе групп должны уметь правильно пользоваться ножом и вилкой, держа ее как в правой руке, так и в левой руке.</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После окончания еды дети аккуратно промокают салфеткой рот и вытирают руки, благодарят за еду и выходят из-за стола. При кормлении детей, особенно детей раннего возраста, необходимо соблюдать последовательность процессов, не заставлять дошкольников долго сидеть за столом в ожидании начала еды или смены блюд. Очередное блюдо подается сразу после того, как съедено предыдущее. Детям, окончившим еду раньше других, можно разрешить выйти из-за стола и заняться спокойной игрой.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Большое внимание воспитатели уделяют детям с пониженным аппетитом. При кормлении таких детей особенно важно соблюдать рекомендуемые возрастные объемы порций, учитывать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Правила при организации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умывание и рассаживание за стол проводить постепенно, начиная с младших детей и тех, которые едят медленно.</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не задерживать детей после окончания еды.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пищу для младших детей готовить заранее (разрезать мясо, блины и т.д.).</w:t>
      </w:r>
    </w:p>
    <w:p w:rsidR="005E7EF8" w:rsidRPr="00580C7B" w:rsidRDefault="005E7EF8" w:rsidP="005E7EF8">
      <w:pPr>
        <w:spacing w:after="0" w:line="240" w:lineRule="auto"/>
        <w:ind w:firstLine="709"/>
        <w:jc w:val="both"/>
        <w:rPr>
          <w:rFonts w:ascii="Times New Roman" w:hAnsi="Times New Roman"/>
          <w:b/>
          <w:sz w:val="28"/>
          <w:szCs w:val="28"/>
        </w:rPr>
      </w:pPr>
      <w:r w:rsidRPr="00580C7B">
        <w:rPr>
          <w:rFonts w:ascii="Times New Roman" w:hAnsi="Times New Roman"/>
          <w:sz w:val="28"/>
          <w:szCs w:val="28"/>
        </w:rPr>
        <w:t>- порядок обслуживания детей, требования воспитателя и младшего воспитателя должны быть едины и постоянны</w:t>
      </w:r>
      <w:r w:rsidRPr="00580C7B">
        <w:rPr>
          <w:rFonts w:ascii="Times New Roman" w:hAnsi="Times New Roman"/>
          <w:b/>
          <w:sz w:val="28"/>
          <w:szCs w:val="28"/>
        </w:rPr>
        <w:t>.</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Таким образом, планомерное, целенаправленное руководство питанием детей позволяет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5E7EF8" w:rsidRPr="00580C7B" w:rsidRDefault="005E7EF8" w:rsidP="005E7EF8">
      <w:pPr>
        <w:spacing w:after="0" w:line="240" w:lineRule="auto"/>
        <w:jc w:val="both"/>
        <w:rPr>
          <w:rFonts w:ascii="Times New Roman" w:hAnsi="Times New Roman"/>
          <w:sz w:val="28"/>
          <w:szCs w:val="28"/>
        </w:rPr>
      </w:pPr>
    </w:p>
    <w:p w:rsidR="005E7EF8" w:rsidRPr="00580C7B" w:rsidRDefault="005E7EF8" w:rsidP="005E7EF8">
      <w:pPr>
        <w:pStyle w:val="20"/>
        <w:ind w:left="0"/>
        <w:jc w:val="center"/>
        <w:rPr>
          <w:i/>
          <w:sz w:val="28"/>
          <w:szCs w:val="28"/>
        </w:rPr>
      </w:pPr>
      <w:r w:rsidRPr="00580C7B">
        <w:rPr>
          <w:sz w:val="28"/>
          <w:szCs w:val="28"/>
        </w:rPr>
        <w:t>Организация одевания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При сборах на прогулку целесообразно одевать детей постепенно и подгруппами отсылать их с помощником воспитателя</w:t>
      </w:r>
      <w:proofErr w:type="gramStart"/>
      <w:r w:rsidRPr="00580C7B">
        <w:rPr>
          <w:rFonts w:ascii="Times New Roman" w:hAnsi="Times New Roman"/>
          <w:sz w:val="28"/>
          <w:szCs w:val="28"/>
        </w:rPr>
        <w:t xml:space="preserve">.. </w:t>
      </w:r>
      <w:proofErr w:type="gramEnd"/>
      <w:r w:rsidRPr="00580C7B">
        <w:rPr>
          <w:rFonts w:ascii="Times New Roman" w:hAnsi="Times New Roman"/>
          <w:sz w:val="28"/>
          <w:szCs w:val="28"/>
        </w:rPr>
        <w:t>Воспитатель сам упражняет младших в навыках правильного и последовательного одевания, проводя в этом отношении целенаправленную работу.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процессе повседневной деятельности у детей воспитываются привычки правильного поведения в коллективе, дружеские взаимоотношения. </w:t>
      </w:r>
    </w:p>
    <w:p w:rsidR="005E7EF8" w:rsidRPr="00580C7B" w:rsidRDefault="005E7EF8" w:rsidP="005E7EF8">
      <w:pPr>
        <w:pStyle w:val="20"/>
        <w:rPr>
          <w:i/>
          <w:sz w:val="28"/>
          <w:szCs w:val="28"/>
        </w:rPr>
      </w:pPr>
      <w:r w:rsidRPr="00580C7B">
        <w:rPr>
          <w:i/>
          <w:sz w:val="28"/>
          <w:szCs w:val="28"/>
        </w:rPr>
        <w:lastRenderedPageBreak/>
        <w:t xml:space="preserve">                                                                                                         Организация прогулки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для детей всех возрастных групп (игры, труд, наблюдения и т.д.).</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 прогулке, как и в помещении, воспитатель заботиться о том, чтобы все дети были заняты, интересно играли со своими сверстниками и со старшими детьми, трудились, наблюдали за явлениями окружающей жизни и т.д., создает условия для разнообразной двигательной активности всех детей возрастных подгрупп. </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Используем рекомендации: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следить за физическими нагрузками, чередовать игры и занятия разной степени подвижности, не допускать, чтобы малыши, подражая </w:t>
      </w:r>
      <w:proofErr w:type="gramStart"/>
      <w:r w:rsidRPr="00580C7B">
        <w:rPr>
          <w:rFonts w:ascii="Times New Roman" w:hAnsi="Times New Roman"/>
          <w:sz w:val="28"/>
          <w:szCs w:val="28"/>
        </w:rPr>
        <w:t>старшим</w:t>
      </w:r>
      <w:proofErr w:type="gramEnd"/>
      <w:r w:rsidRPr="00580C7B">
        <w:rPr>
          <w:rFonts w:ascii="Times New Roman" w:hAnsi="Times New Roman"/>
          <w:sz w:val="28"/>
          <w:szCs w:val="28"/>
        </w:rPr>
        <w:t xml:space="preserve"> выполняли вредные и трудные для них движения (висели на руках, забирались на высокие лестницы);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подвижные игры с младшими детьми целесообразно проводить в середине прогулки, а со старшими сразу после выхода на участок или в конце прогулки, перед возвращением в группу.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 зависимости от цели и физических нагрузок подвижные игры проводим со всеми детьми (3-7 лет), с двумя смежными подгуппами (с детьми 3-5 лет) и отдельно с одной группой.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Предпочтение отдаем играм с двумя или одной подгруппой, т.к. в этом случае легче учесть разные возможности детей. В процессе прогулки необходимо наблюдать за содержанием детских игр, взаимоотношением детей в игре. Следим за сменой деятельности, чтобы дети не слишком возбуждались, не перегревались.</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30 минут до конца прогулки переводим детей на более спокойную деятельность. Здесь можно провести наблюдения, словесные игры, беседы с детьми.</w:t>
      </w:r>
    </w:p>
    <w:p w:rsidR="005E7EF8" w:rsidRPr="00580C7B" w:rsidRDefault="005E7EF8" w:rsidP="005E7EF8">
      <w:pPr>
        <w:pStyle w:val="20"/>
        <w:ind w:left="0"/>
        <w:jc w:val="center"/>
        <w:rPr>
          <w:i/>
          <w:sz w:val="28"/>
          <w:szCs w:val="28"/>
        </w:rPr>
      </w:pPr>
    </w:p>
    <w:p w:rsidR="005E7EF8" w:rsidRPr="00580C7B" w:rsidRDefault="005E7EF8" w:rsidP="005E7EF8">
      <w:pPr>
        <w:pStyle w:val="20"/>
        <w:jc w:val="center"/>
        <w:rPr>
          <w:i/>
          <w:sz w:val="28"/>
          <w:szCs w:val="28"/>
        </w:rPr>
      </w:pPr>
      <w:r w:rsidRPr="00580C7B">
        <w:rPr>
          <w:i/>
          <w:sz w:val="28"/>
          <w:szCs w:val="28"/>
        </w:rPr>
        <w:t>Организация дневного сна</w:t>
      </w:r>
    </w:p>
    <w:p w:rsidR="005E7EF8" w:rsidRPr="00580C7B" w:rsidRDefault="005E7EF8" w:rsidP="005E7EF8">
      <w:pPr>
        <w:rPr>
          <w:rFonts w:ascii="Times New Roman" w:hAnsi="Times New Roman"/>
          <w:b/>
          <w:sz w:val="28"/>
          <w:szCs w:val="28"/>
        </w:rPr>
      </w:pP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должен проходить в хорошо проветренном помещении, </w:t>
      </w:r>
      <w:proofErr w:type="gramStart"/>
      <w:r w:rsidRPr="00580C7B">
        <w:rPr>
          <w:rFonts w:ascii="Times New Roman" w:hAnsi="Times New Roman"/>
          <w:sz w:val="28"/>
          <w:szCs w:val="28"/>
        </w:rPr>
        <w:t>защищенным</w:t>
      </w:r>
      <w:proofErr w:type="gramEnd"/>
      <w:r w:rsidRPr="00580C7B">
        <w:rPr>
          <w:rFonts w:ascii="Times New Roman" w:hAnsi="Times New Roman"/>
          <w:sz w:val="28"/>
          <w:szCs w:val="28"/>
        </w:rPr>
        <w:t xml:space="preserve"> от прямого попадания солнечных лучей и яркого света.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режиме разновозрастной группы длительность дневного сна </w:t>
      </w:r>
      <w:proofErr w:type="gramStart"/>
      <w:r w:rsidRPr="00580C7B">
        <w:rPr>
          <w:rFonts w:ascii="Times New Roman" w:hAnsi="Times New Roman"/>
          <w:sz w:val="28"/>
          <w:szCs w:val="28"/>
        </w:rPr>
        <w:t>более младших</w:t>
      </w:r>
      <w:proofErr w:type="gramEnd"/>
      <w:r w:rsidRPr="00580C7B">
        <w:rPr>
          <w:rFonts w:ascii="Times New Roman" w:hAnsi="Times New Roman"/>
          <w:sz w:val="28"/>
          <w:szCs w:val="28"/>
        </w:rPr>
        <w:t xml:space="preserve"> детей сокращена по сравнению с обычными одновозрастными группами, поэтому особенно важно создать благоприятные условия для быстрого засыпания и спокойного сна детей младшей подгруппы. Их готовим ко сну и  укладываем спать  первыми. </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lastRenderedPageBreak/>
        <w:t xml:space="preserve">Правило – соблюдать тишину, не </w:t>
      </w:r>
      <w:proofErr w:type="gramStart"/>
      <w:r w:rsidRPr="00580C7B">
        <w:rPr>
          <w:rFonts w:ascii="Times New Roman" w:hAnsi="Times New Roman"/>
          <w:sz w:val="28"/>
          <w:szCs w:val="28"/>
        </w:rPr>
        <w:t>мешать детям засыпать</w:t>
      </w:r>
      <w:proofErr w:type="gramEnd"/>
      <w:r w:rsidRPr="00580C7B">
        <w:rPr>
          <w:rFonts w:ascii="Times New Roman" w:hAnsi="Times New Roman"/>
          <w:sz w:val="28"/>
          <w:szCs w:val="28"/>
        </w:rPr>
        <w:t xml:space="preserve"> и спать – обязательно и для обслуживающего персонала.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Организация совместной и самостоятельной деятельности детей после дневного сна – дело нелегкое и ответственное.</w:t>
      </w:r>
    </w:p>
    <w:p w:rsidR="005E7EF8" w:rsidRPr="00580C7B" w:rsidRDefault="005E7EF8" w:rsidP="005E7EF8">
      <w:pPr>
        <w:pStyle w:val="a5"/>
        <w:spacing w:after="0"/>
        <w:rPr>
          <w:sz w:val="28"/>
          <w:szCs w:val="28"/>
        </w:rPr>
      </w:pPr>
      <w:r w:rsidRPr="00580C7B">
        <w:rPr>
          <w:sz w:val="28"/>
          <w:szCs w:val="28"/>
        </w:rPr>
        <w:t>Педагог должен не только позаботиться о четком подъеме детей и закаливающих процедурах, но и сочетать организацию самостоятельной деятельности детей разного возраста (игры, труд и т.д.) с проведением совместных занятий.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Важно уделить особое внимание организации самостоятельной деятельности и формированию положительных отношений между детьми разного возраста, видеть разные интересы и возможности детей, обогащать и уточнять их представления, развивать умения.</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pStyle w:val="a5"/>
        <w:rPr>
          <w:b/>
          <w:sz w:val="28"/>
          <w:szCs w:val="28"/>
        </w:rPr>
      </w:pPr>
      <w:r w:rsidRPr="00580C7B">
        <w:rPr>
          <w:b/>
          <w:sz w:val="28"/>
          <w:szCs w:val="28"/>
        </w:rPr>
        <w:t>Реализуя взаимодействие детей, утверждаем  в разновозрастной группе следующие правила:</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Старшие оказывают младшим помощь по их просьбе; это означает, что они не отказывают в помощи, но и не навязывают ее.</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Младшие не мешают старшим работать и играть. Принцип уважения к старшим детям очень важен для их психологического комфорта, поскольку им часто приходится встречаться с требованием со стороны взрослых, уступать малышам.</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 xml:space="preserve">В группе категорически запрещено отбирать игрушки у другого ребенка, бить и оскорблять кого бы то ни было в какой </w:t>
      </w:r>
      <w:proofErr w:type="gramStart"/>
      <w:r w:rsidRPr="00580C7B">
        <w:rPr>
          <w:sz w:val="28"/>
          <w:szCs w:val="28"/>
        </w:rPr>
        <w:t>бы</w:t>
      </w:r>
      <w:proofErr w:type="gramEnd"/>
      <w:r w:rsidRPr="00580C7B">
        <w:rPr>
          <w:sz w:val="28"/>
          <w:szCs w:val="28"/>
        </w:rPr>
        <w:t xml:space="preserve"> то ни было ситуации, ломать чужие постройки, портить продукты труда других детей и брать без разрешения владельца его личные вещи, игрушки, принесенные из дома. За соблюдением этого правила неукоснительно следят все взрослые, работающие в группе.</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Младшие дети всегда могут присутствовать и по мере сил участвовать в любом занятии – при условии, что они не мешают старшим детям.</w:t>
      </w:r>
    </w:p>
    <w:p w:rsidR="0028479B" w:rsidRPr="00856962" w:rsidRDefault="005E7EF8" w:rsidP="00856962">
      <w:pPr>
        <w:pStyle w:val="a5"/>
        <w:rPr>
          <w:sz w:val="28"/>
          <w:szCs w:val="28"/>
        </w:rPr>
      </w:pPr>
      <w:r w:rsidRPr="00580C7B">
        <w:rPr>
          <w:sz w:val="28"/>
          <w:szCs w:val="28"/>
        </w:rPr>
        <w:t>Организуя жизнь детей, их разнообразную активную деятельность, педагоги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28479B" w:rsidRPr="00856962" w:rsidRDefault="0028479B" w:rsidP="00856962"/>
    <w:p w:rsidR="00D6329E" w:rsidRDefault="00D6329E" w:rsidP="00856962">
      <w:pPr>
        <w:shd w:val="clear" w:color="auto" w:fill="BFBFBF"/>
        <w:spacing w:line="360" w:lineRule="auto"/>
        <w:rPr>
          <w:rFonts w:ascii="Times New Roman" w:hAnsi="Times New Roman"/>
          <w:b/>
          <w:sz w:val="28"/>
          <w:szCs w:val="28"/>
        </w:rPr>
      </w:pPr>
    </w:p>
    <w:p w:rsidR="00D6329E" w:rsidRDefault="00D6329E" w:rsidP="00856962">
      <w:pPr>
        <w:shd w:val="clear" w:color="auto" w:fill="BFBFBF"/>
        <w:spacing w:line="360" w:lineRule="auto"/>
        <w:rPr>
          <w:rFonts w:ascii="Times New Roman" w:hAnsi="Times New Roman"/>
          <w:b/>
          <w:sz w:val="28"/>
          <w:szCs w:val="28"/>
        </w:rPr>
      </w:pPr>
    </w:p>
    <w:p w:rsidR="00D6329E" w:rsidRDefault="00D6329E" w:rsidP="00856962">
      <w:pPr>
        <w:shd w:val="clear" w:color="auto" w:fill="BFBFBF"/>
        <w:spacing w:line="360" w:lineRule="auto"/>
        <w:rPr>
          <w:rFonts w:ascii="Times New Roman" w:hAnsi="Times New Roman"/>
          <w:b/>
          <w:sz w:val="28"/>
          <w:szCs w:val="28"/>
        </w:rPr>
      </w:pPr>
    </w:p>
    <w:p w:rsidR="005E7EF8" w:rsidRPr="00580C7B" w:rsidRDefault="00002C63" w:rsidP="00856962">
      <w:pPr>
        <w:shd w:val="clear" w:color="auto" w:fill="BFBFBF"/>
        <w:spacing w:line="360" w:lineRule="auto"/>
        <w:rPr>
          <w:rFonts w:ascii="Times New Roman" w:hAnsi="Times New Roman"/>
          <w:b/>
          <w:sz w:val="28"/>
          <w:szCs w:val="28"/>
        </w:rPr>
      </w:pPr>
      <w:r>
        <w:rPr>
          <w:rFonts w:ascii="Times New Roman" w:hAnsi="Times New Roman"/>
          <w:b/>
          <w:sz w:val="28"/>
          <w:szCs w:val="28"/>
        </w:rPr>
        <w:lastRenderedPageBreak/>
        <w:t>3.3</w:t>
      </w:r>
      <w:r w:rsidR="005E7EF8" w:rsidRPr="00580C7B">
        <w:rPr>
          <w:rFonts w:ascii="Times New Roman" w:hAnsi="Times New Roman"/>
          <w:b/>
          <w:sz w:val="28"/>
          <w:szCs w:val="28"/>
        </w:rPr>
        <w:t xml:space="preserve">   </w:t>
      </w:r>
      <w:r w:rsidR="005E7EF8" w:rsidRPr="00580C7B">
        <w:rPr>
          <w:rFonts w:ascii="Times New Roman" w:hAnsi="Times New Roman"/>
          <w:b/>
          <w:color w:val="000000"/>
          <w:sz w:val="28"/>
          <w:szCs w:val="28"/>
        </w:rPr>
        <w:t>Особенности образовательной деятельности разных видов и  культурных практик</w:t>
      </w:r>
    </w:p>
    <w:p w:rsidR="005E7EF8" w:rsidRPr="00580C7B" w:rsidRDefault="005E7EF8" w:rsidP="005E7EF8">
      <w:pPr>
        <w:pStyle w:val="ac"/>
        <w:spacing w:before="0" w:after="0" w:line="240" w:lineRule="auto"/>
        <w:contextualSpacing/>
        <w:rPr>
          <w:b/>
          <w:color w:val="000000"/>
          <w:sz w:val="28"/>
          <w:szCs w:val="28"/>
          <w:lang w:val="ru-RU"/>
        </w:rPr>
      </w:pPr>
      <w:r w:rsidRPr="00580C7B">
        <w:rPr>
          <w:b/>
          <w:color w:val="000000"/>
          <w:sz w:val="28"/>
          <w:szCs w:val="28"/>
          <w:lang w:val="ru-RU"/>
        </w:rPr>
        <w:t xml:space="preserve">          </w:t>
      </w:r>
      <w:r w:rsidRPr="00580C7B">
        <w:rPr>
          <w:color w:val="000000"/>
          <w:sz w:val="28"/>
          <w:szCs w:val="28"/>
          <w:lang w:val="ru-RU"/>
        </w:rPr>
        <w:t>Главная особенность организации образовательной деятельности в детском саду на современном этапе - это уход от занятий,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 обучающих ситуаций.</w:t>
      </w:r>
    </w:p>
    <w:p w:rsidR="005E7EF8" w:rsidRPr="00580C7B" w:rsidRDefault="005E7EF8" w:rsidP="005E7EF8">
      <w:pPr>
        <w:spacing w:after="0" w:line="240" w:lineRule="auto"/>
        <w:ind w:firstLine="709"/>
        <w:contextualSpacing/>
        <w:jc w:val="both"/>
        <w:rPr>
          <w:rFonts w:ascii="Times New Roman" w:hAnsi="Times New Roman"/>
          <w:i/>
          <w:sz w:val="28"/>
          <w:szCs w:val="28"/>
        </w:rPr>
      </w:pPr>
      <w:r w:rsidRPr="00580C7B">
        <w:rPr>
          <w:rFonts w:ascii="Times New Roman" w:hAnsi="Times New Roman"/>
          <w:bCs/>
          <w:i/>
          <w:kern w:val="24"/>
          <w:sz w:val="28"/>
          <w:szCs w:val="28"/>
        </w:rPr>
        <w:t>Процесс обучения в детском саду</w:t>
      </w:r>
      <w:r w:rsidRPr="00580C7B">
        <w:rPr>
          <w:rFonts w:ascii="Times New Roman" w:hAnsi="Times New Roman"/>
          <w:i/>
          <w:kern w:val="24"/>
          <w:sz w:val="28"/>
          <w:szCs w:val="28"/>
        </w:rPr>
        <w:t xml:space="preserve"> через организацию детских видов деятельности имеет следующие особенности: </w:t>
      </w:r>
    </w:p>
    <w:p w:rsidR="005E7EF8" w:rsidRPr="00580C7B" w:rsidRDefault="005E7EF8" w:rsidP="005E7EF8">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kern w:val="24"/>
          <w:sz w:val="28"/>
          <w:szCs w:val="28"/>
        </w:rPr>
        <w:t xml:space="preserve">1. Ребенок и взрослый – оба субъекты взаимодействия. Они равны по значимости. Каждый в равной степени ценен. Хотя взрослый, конечно, и старше, и опытнее. </w:t>
      </w:r>
    </w:p>
    <w:p w:rsidR="005E7EF8" w:rsidRPr="00580C7B" w:rsidRDefault="005E7EF8" w:rsidP="005E7EF8">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kern w:val="24"/>
          <w:sz w:val="28"/>
          <w:szCs w:val="28"/>
        </w:rPr>
        <w:t>2. Активность ребенка, по крайней мере, не меньше, чем активность взрослого.</w:t>
      </w:r>
    </w:p>
    <w:p w:rsidR="005E7EF8" w:rsidRPr="00580C7B" w:rsidRDefault="005E7EF8" w:rsidP="005E7EF8">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3. Основная деятельность – это так называемые детские виды деятельности.</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Цел</w:t>
      </w:r>
      <w:proofErr w:type="gramStart"/>
      <w:r w:rsidRPr="00580C7B">
        <w:rPr>
          <w:rFonts w:ascii="Times New Roman" w:hAnsi="Times New Roman"/>
          <w:kern w:val="24"/>
          <w:sz w:val="28"/>
          <w:szCs w:val="28"/>
        </w:rPr>
        <w:t>ь-</w:t>
      </w:r>
      <w:proofErr w:type="gramEnd"/>
      <w:r w:rsidRPr="00580C7B">
        <w:rPr>
          <w:rFonts w:ascii="Times New Roman" w:hAnsi="Times New Roman"/>
          <w:kern w:val="24"/>
          <w:sz w:val="28"/>
          <w:szCs w:val="28"/>
        </w:rPr>
        <w:t xml:space="preserve"> подлинная активность (деятельность) детей, а освоение знаний, умений и навыков – побочный эффект этой активности. </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4. Основная модель организации образовательного процесса – совместная деятельность взрослого и ребенка.</w:t>
      </w:r>
    </w:p>
    <w:p w:rsidR="005E7EF8" w:rsidRPr="00580C7B" w:rsidRDefault="005E7EF8" w:rsidP="005E7EF8">
      <w:pPr>
        <w:spacing w:after="0" w:line="240" w:lineRule="auto"/>
        <w:contextualSpacing/>
        <w:rPr>
          <w:rFonts w:ascii="Times New Roman" w:hAnsi="Times New Roman"/>
          <w:kern w:val="24"/>
          <w:sz w:val="28"/>
          <w:szCs w:val="28"/>
        </w:rPr>
      </w:pPr>
      <w:r w:rsidRPr="00580C7B">
        <w:rPr>
          <w:rFonts w:ascii="Times New Roman" w:hAnsi="Times New Roman"/>
          <w:kern w:val="24"/>
          <w:sz w:val="28"/>
          <w:szCs w:val="28"/>
        </w:rPr>
        <w:t xml:space="preserve">5. </w:t>
      </w:r>
      <w:proofErr w:type="gramStart"/>
      <w:r w:rsidRPr="00580C7B">
        <w:rPr>
          <w:rFonts w:ascii="Times New Roman" w:hAnsi="Times New Roman"/>
          <w:kern w:val="24"/>
          <w:sz w:val="28"/>
          <w:szCs w:val="28"/>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6. Применяются в основном так называемые опосредованные методы обучения (при частичном использовании прямых методов).</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 xml:space="preserve">7. Мотивы обучения, осуществляемого как организация детских видов деятельности, связаны в первую очередь с интересом детей к этим видам деятельности. </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 xml:space="preserve">8.Допускаются так называемые свободные «вход» и «выход» детей.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 </w:t>
      </w:r>
    </w:p>
    <w:p w:rsidR="005E7EF8" w:rsidRPr="00580C7B" w:rsidRDefault="005E7EF8" w:rsidP="005E7EF8">
      <w:pPr>
        <w:spacing w:after="0" w:line="240" w:lineRule="auto"/>
        <w:contextualSpacing/>
        <w:jc w:val="both"/>
        <w:rPr>
          <w:rFonts w:ascii="Times New Roman" w:hAnsi="Times New Roman"/>
          <w:sz w:val="28"/>
          <w:szCs w:val="28"/>
        </w:rPr>
      </w:pPr>
      <w:r w:rsidRPr="00580C7B">
        <w:rPr>
          <w:rFonts w:ascii="Times New Roman" w:hAnsi="Times New Roman"/>
          <w:kern w:val="24"/>
          <w:sz w:val="28"/>
          <w:szCs w:val="28"/>
        </w:rPr>
        <w:t>9. 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5E7EF8" w:rsidRPr="00580C7B" w:rsidRDefault="005E7EF8" w:rsidP="005E7EF8">
      <w:pPr>
        <w:spacing w:after="0" w:line="240" w:lineRule="auto"/>
        <w:ind w:firstLine="709"/>
        <w:contextualSpacing/>
        <w:rPr>
          <w:rFonts w:ascii="Times New Roman" w:hAnsi="Times New Roman"/>
          <w:b/>
          <w:sz w:val="28"/>
          <w:szCs w:val="28"/>
        </w:rPr>
      </w:pPr>
      <w:r w:rsidRPr="00580C7B">
        <w:rPr>
          <w:rFonts w:ascii="Times New Roman" w:hAnsi="Times New Roman"/>
          <w:b/>
          <w:sz w:val="28"/>
          <w:szCs w:val="28"/>
        </w:rPr>
        <w:t>Модель образовательного процесса предусматривает две составляющие:</w:t>
      </w:r>
    </w:p>
    <w:p w:rsidR="005E7EF8" w:rsidRPr="00580C7B" w:rsidRDefault="005E7EF8" w:rsidP="00B97EF7">
      <w:pPr>
        <w:numPr>
          <w:ilvl w:val="0"/>
          <w:numId w:val="12"/>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совместная деятельность взрослого и детей</w:t>
      </w:r>
      <w:r w:rsidRPr="00580C7B">
        <w:rPr>
          <w:rFonts w:ascii="Times New Roman" w:hAnsi="Times New Roman"/>
          <w:sz w:val="28"/>
          <w:szCs w:val="28"/>
        </w:rPr>
        <w:t>;</w:t>
      </w:r>
    </w:p>
    <w:p w:rsidR="005E7EF8" w:rsidRPr="00580C7B" w:rsidRDefault="005E7EF8" w:rsidP="00B97EF7">
      <w:pPr>
        <w:numPr>
          <w:ilvl w:val="0"/>
          <w:numId w:val="12"/>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самостоятельная деятельность дошкольников.</w:t>
      </w:r>
    </w:p>
    <w:p w:rsidR="005E7EF8" w:rsidRPr="00580C7B" w:rsidRDefault="005E7EF8" w:rsidP="005E7EF8">
      <w:pPr>
        <w:spacing w:after="0" w:line="240" w:lineRule="auto"/>
        <w:ind w:firstLine="709"/>
        <w:contextualSpacing/>
        <w:rPr>
          <w:rFonts w:ascii="Times New Roman" w:hAnsi="Times New Roman"/>
          <w:sz w:val="28"/>
          <w:szCs w:val="28"/>
        </w:rPr>
      </w:pPr>
      <w:r w:rsidRPr="00580C7B">
        <w:rPr>
          <w:rFonts w:ascii="Times New Roman" w:hAnsi="Times New Roman"/>
          <w:sz w:val="28"/>
          <w:szCs w:val="28"/>
        </w:rPr>
        <w:t xml:space="preserve">Когда речь идет о совместной деятельности взрослого и детей в процессе  образовательной деятельности и режимных моментов, необходимо помнить основные тезисы организации партнерской деятельности взрослого с детьми, на которые указывает Н.А.Короткова: </w:t>
      </w:r>
      <w:r w:rsidRPr="00580C7B">
        <w:rPr>
          <w:rFonts w:ascii="Times New Roman" w:hAnsi="Times New Roman"/>
          <w:bCs/>
          <w:sz w:val="28"/>
          <w:szCs w:val="28"/>
        </w:rPr>
        <w:t>включенность воспитателя в деятельность наравне с детьми;</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добровольное присоединение дошкольников к деятельности</w:t>
      </w:r>
      <w:r w:rsidRPr="00580C7B">
        <w:rPr>
          <w:rFonts w:ascii="Times New Roman" w:hAnsi="Times New Roman"/>
          <w:sz w:val="28"/>
          <w:szCs w:val="28"/>
        </w:rPr>
        <w:t xml:space="preserve"> (без психического и дисциплинарного принуждения);</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lastRenderedPageBreak/>
        <w:t>свободное общение и перемещение детей во время деятельности (при соответствии организации рабочего пространства);</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открытый временной конец деятельности (каждый работает в своем темпе).</w:t>
      </w:r>
    </w:p>
    <w:p w:rsidR="005E7EF8" w:rsidRPr="00580C7B" w:rsidRDefault="005E7EF8" w:rsidP="005E7EF8">
      <w:pPr>
        <w:spacing w:after="0" w:line="240" w:lineRule="auto"/>
        <w:ind w:firstLine="709"/>
        <w:contextualSpacing/>
        <w:rPr>
          <w:rFonts w:ascii="Times New Roman" w:hAnsi="Times New Roman"/>
          <w:b/>
          <w:i/>
          <w:sz w:val="28"/>
          <w:szCs w:val="28"/>
        </w:rPr>
      </w:pPr>
      <w:r w:rsidRPr="00580C7B">
        <w:rPr>
          <w:rFonts w:ascii="Times New Roman" w:hAnsi="Times New Roman"/>
          <w:b/>
          <w:bCs/>
          <w:i/>
          <w:sz w:val="28"/>
          <w:szCs w:val="28"/>
        </w:rPr>
        <w:t>Рекомендации к подготовке образовательной деятельности:</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Разработка гибкого плана включает в себя: определение общей цели и ее конкретизацию в зависимости от разных этапов.</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Подбор и организацию такого дидактического материала, который позволяет выявлять индивидуальную избирательность детей к содержанию, в виду и форме познания.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Планирование разных форм организация работы (соотношение фронтальной, индивидуальной, самостоятельной работы).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Выбор критериев оценки продуктивности работы с учетом характера заданий (дословный пересказ, изложение своими словами, выполнение творческих заданий).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Планирование характера общения и межличностных взаимодействий в процессе непосредственной образовательной деятельности:</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Использование разных форм общения (монолога, диалога, полилога) с учетом их личностных особенностей и требований к межгрупповому взаимодействию; </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Проектирование характера взаимодействий детей на занятии с учетом их личностных особенностей и требований к межгрупповому взаимодействию;</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Использование содержания субъектного опыта всех участников занятия в диалоге «ребенок – педагог» и «ребенок – дети». </w:t>
      </w:r>
    </w:p>
    <w:p w:rsidR="005E7EF8" w:rsidRPr="00580C7B" w:rsidRDefault="005E7EF8" w:rsidP="005E7EF8">
      <w:pPr>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Планирование результативности   образовательной деятельности предусматривает: обобщение полученных знаний и умений, оценку их усвоенности, анализ результатов групповой и индивидуальной работы внимание к процессу выполнения заданий, а не только к результату.</w:t>
      </w:r>
    </w:p>
    <w:p w:rsidR="005E7EF8" w:rsidRPr="00580C7B" w:rsidRDefault="005E7EF8" w:rsidP="005E7EF8">
      <w:pPr>
        <w:spacing w:after="0" w:line="240" w:lineRule="auto"/>
        <w:contextualSpacing/>
        <w:jc w:val="both"/>
        <w:rPr>
          <w:rFonts w:ascii="Times New Roman" w:hAnsi="Times New Roman"/>
          <w:color w:val="FF0000"/>
          <w:sz w:val="28"/>
          <w:szCs w:val="28"/>
        </w:rPr>
      </w:pPr>
    </w:p>
    <w:p w:rsidR="005E7EF8" w:rsidRPr="00580C7B" w:rsidRDefault="005E7EF8" w:rsidP="005E7EF8">
      <w:pPr>
        <w:spacing w:after="0" w:line="240" w:lineRule="auto"/>
        <w:contextualSpacing/>
        <w:jc w:val="center"/>
        <w:rPr>
          <w:rFonts w:ascii="Times New Roman" w:hAnsi="Times New Roman"/>
          <w:b/>
          <w:bCs/>
          <w:sz w:val="28"/>
          <w:szCs w:val="28"/>
        </w:rPr>
      </w:pPr>
      <w:r w:rsidRPr="00580C7B">
        <w:rPr>
          <w:rFonts w:ascii="Times New Roman" w:hAnsi="Times New Roman"/>
          <w:b/>
          <w:bCs/>
          <w:sz w:val="28"/>
          <w:szCs w:val="28"/>
        </w:rPr>
        <w:t>Примерные формы организации  образовательной деятельности</w:t>
      </w:r>
    </w:p>
    <w:p w:rsidR="005E7EF8" w:rsidRPr="00580C7B" w:rsidRDefault="005E7EF8" w:rsidP="005E7EF8">
      <w:pPr>
        <w:spacing w:after="0" w:line="240" w:lineRule="auto"/>
        <w:contextualSpacing/>
        <w:rPr>
          <w:rFonts w:ascii="Times New Roman" w:hAnsi="Times New Roman"/>
          <w:sz w:val="28"/>
          <w:szCs w:val="28"/>
        </w:rPr>
      </w:pPr>
    </w:p>
    <w:tbl>
      <w:tblPr>
        <w:tblW w:w="14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625"/>
        <w:gridCol w:w="11942"/>
      </w:tblGrid>
      <w:tr w:rsidR="005E7EF8" w:rsidRPr="00580C7B" w:rsidTr="006B450F">
        <w:trPr>
          <w:trHeight w:val="890"/>
        </w:trPr>
        <w:tc>
          <w:tcPr>
            <w:tcW w:w="2445" w:type="dxa"/>
            <w:tcBorders>
              <w:bottom w:val="single" w:sz="18" w:space="0" w:color="000000"/>
            </w:tcBorders>
          </w:tcPr>
          <w:p w:rsidR="005E7EF8" w:rsidRPr="00580C7B" w:rsidRDefault="005E7EF8" w:rsidP="006B450F">
            <w:pPr>
              <w:kinsoku w:val="0"/>
              <w:overflowPunct w:val="0"/>
              <w:spacing w:after="0" w:line="240" w:lineRule="auto"/>
              <w:contextualSpacing/>
              <w:jc w:val="center"/>
              <w:textAlignment w:val="baseline"/>
              <w:rPr>
                <w:rFonts w:ascii="Times New Roman" w:hAnsi="Times New Roman"/>
                <w:b/>
                <w:bCs/>
                <w:sz w:val="28"/>
                <w:szCs w:val="28"/>
              </w:rPr>
            </w:pPr>
            <w:r w:rsidRPr="00580C7B">
              <w:rPr>
                <w:rFonts w:ascii="Times New Roman" w:hAnsi="Times New Roman"/>
                <w:b/>
                <w:bCs/>
                <w:kern w:val="24"/>
                <w:sz w:val="28"/>
                <w:szCs w:val="28"/>
              </w:rPr>
              <w:t>Детская деятельность</w:t>
            </w:r>
          </w:p>
        </w:tc>
        <w:tc>
          <w:tcPr>
            <w:tcW w:w="12122" w:type="dxa"/>
            <w:tcBorders>
              <w:bottom w:val="single" w:sz="18" w:space="0" w:color="000000"/>
            </w:tcBorders>
            <w:shd w:val="clear" w:color="auto" w:fill="C0C0C0"/>
          </w:tcPr>
          <w:p w:rsidR="005E7EF8" w:rsidRPr="00580C7B" w:rsidRDefault="005E7EF8" w:rsidP="006B450F">
            <w:pPr>
              <w:kinsoku w:val="0"/>
              <w:overflowPunct w:val="0"/>
              <w:spacing w:after="0" w:line="240" w:lineRule="auto"/>
              <w:contextualSpacing/>
              <w:jc w:val="center"/>
              <w:textAlignment w:val="baseline"/>
              <w:rPr>
                <w:rFonts w:ascii="Times New Roman" w:hAnsi="Times New Roman"/>
                <w:b/>
                <w:bCs/>
                <w:sz w:val="28"/>
                <w:szCs w:val="28"/>
              </w:rPr>
            </w:pPr>
            <w:r w:rsidRPr="00580C7B">
              <w:rPr>
                <w:rFonts w:ascii="Times New Roman" w:hAnsi="Times New Roman"/>
                <w:b/>
                <w:bCs/>
                <w:kern w:val="24"/>
                <w:sz w:val="28"/>
                <w:szCs w:val="28"/>
              </w:rPr>
              <w:t xml:space="preserve">              Формы  работы</w:t>
            </w:r>
          </w:p>
        </w:tc>
      </w:tr>
      <w:tr w:rsidR="005E7EF8" w:rsidRPr="00580C7B" w:rsidTr="006B450F">
        <w:trPr>
          <w:trHeight w:val="893"/>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Двигательная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Подвижные игры с правилами. Подвижные дидактические игры. Игровые упражнения. Соревнования. Игровые ситуации. Досуг. Ритмика. Аэробика. Детский фитнес. </w:t>
            </w:r>
          </w:p>
        </w:tc>
      </w:tr>
      <w:tr w:rsidR="005E7EF8" w:rsidRPr="00580C7B" w:rsidTr="006B450F">
        <w:trPr>
          <w:trHeight w:val="890"/>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Игровая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Сюжетные игры. Игры с правилами. Создание игровых ситуаций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5E7EF8" w:rsidRPr="00580C7B" w:rsidTr="006B450F">
        <w:trPr>
          <w:trHeight w:val="775"/>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lastRenderedPageBreak/>
              <w:t>Продуктивная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Мастерская по изготовлению продуктов детского творчества. Реализация проектов. Создание творческой группы. Детский дизайн. Опытно-экспериментальная деятельность. Выставки. Мини – музеи. </w:t>
            </w:r>
          </w:p>
        </w:tc>
      </w:tr>
      <w:tr w:rsidR="005E7EF8" w:rsidRPr="00580C7B" w:rsidTr="006B450F">
        <w:trPr>
          <w:trHeight w:val="1075"/>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Чтение художественной литературы</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Чтение. Обсуждение. Заучивание, рассказывание. Беседа. </w:t>
            </w:r>
            <w:r w:rsidRPr="00580C7B">
              <w:rPr>
                <w:rFonts w:ascii="Times New Roman" w:hAnsi="Times New Roman"/>
                <w:b/>
                <w:bCs/>
                <w:kern w:val="24"/>
                <w:sz w:val="28"/>
                <w:szCs w:val="28"/>
              </w:rPr>
              <w:t>Театрализованная деятельность</w:t>
            </w:r>
            <w:proofErr w:type="gramStart"/>
            <w:r w:rsidRPr="00580C7B">
              <w:rPr>
                <w:rFonts w:ascii="Times New Roman" w:hAnsi="Times New Roman"/>
                <w:b/>
                <w:bCs/>
                <w:kern w:val="24"/>
                <w:sz w:val="28"/>
                <w:szCs w:val="28"/>
              </w:rPr>
              <w:t>.</w:t>
            </w:r>
            <w:r w:rsidRPr="00580C7B">
              <w:rPr>
                <w:rFonts w:ascii="Times New Roman" w:hAnsi="Times New Roman"/>
                <w:kern w:val="24"/>
                <w:sz w:val="28"/>
                <w:szCs w:val="28"/>
              </w:rPr>
              <w:t>С</w:t>
            </w:r>
            <w:proofErr w:type="gramEnd"/>
            <w:r w:rsidRPr="00580C7B">
              <w:rPr>
                <w:rFonts w:ascii="Times New Roman" w:hAnsi="Times New Roman"/>
                <w:kern w:val="24"/>
                <w:sz w:val="28"/>
                <w:szCs w:val="28"/>
              </w:rPr>
              <w:t xml:space="preserve">амостоятельная художественная речевая деятельность. Викторина. КВН. Вопросы и ответы. Презентация книжек. Выставки в книжном уголке. Литературные праздники, досуг. </w:t>
            </w:r>
          </w:p>
        </w:tc>
      </w:tr>
      <w:tr w:rsidR="005E7EF8" w:rsidRPr="00580C7B" w:rsidTr="006B450F">
        <w:trPr>
          <w:trHeight w:val="1132"/>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kern w:val="24"/>
                <w:sz w:val="28"/>
                <w:szCs w:val="28"/>
              </w:rPr>
            </w:pPr>
            <w:r w:rsidRPr="00580C7B">
              <w:rPr>
                <w:rFonts w:ascii="Times New Roman" w:hAnsi="Times New Roman"/>
                <w:b/>
                <w:bCs/>
                <w:sz w:val="28"/>
                <w:szCs w:val="28"/>
              </w:rPr>
              <w:t>Познавательно-исследовательская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bCs/>
                <w:sz w:val="28"/>
                <w:szCs w:val="28"/>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w:t>
            </w:r>
          </w:p>
        </w:tc>
      </w:tr>
      <w:tr w:rsidR="005E7EF8" w:rsidRPr="00580C7B" w:rsidTr="006B450F">
        <w:trPr>
          <w:trHeight w:val="832"/>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sz w:val="28"/>
                <w:szCs w:val="28"/>
              </w:rPr>
              <w:t xml:space="preserve">Коммуникативная     </w:t>
            </w:r>
          </w:p>
        </w:tc>
        <w:tc>
          <w:tcPr>
            <w:tcW w:w="12122" w:type="dxa"/>
            <w:shd w:val="clear" w:color="auto" w:fill="F2F2F2"/>
          </w:tcPr>
          <w:p w:rsidR="005E7EF8" w:rsidRPr="00580C7B" w:rsidRDefault="005E7EF8" w:rsidP="006B450F">
            <w:pPr>
              <w:spacing w:after="0" w:line="240" w:lineRule="auto"/>
              <w:contextualSpacing/>
              <w:rPr>
                <w:rFonts w:ascii="Times New Roman" w:hAnsi="Times New Roman"/>
                <w:sz w:val="28"/>
                <w:szCs w:val="28"/>
              </w:rPr>
            </w:pPr>
            <w:r w:rsidRPr="00580C7B">
              <w:rPr>
                <w:rFonts w:ascii="Times New Roman" w:hAnsi="Times New Roman"/>
                <w:sz w:val="28"/>
                <w:szCs w:val="28"/>
              </w:rPr>
              <w:t xml:space="preserve">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w:t>
            </w:r>
          </w:p>
          <w:p w:rsidR="005E7EF8" w:rsidRPr="00580C7B" w:rsidRDefault="005E7EF8" w:rsidP="006B450F">
            <w:pPr>
              <w:spacing w:after="0" w:line="240" w:lineRule="auto"/>
              <w:contextualSpacing/>
              <w:rPr>
                <w:rFonts w:ascii="Times New Roman" w:hAnsi="Times New Roman"/>
                <w:sz w:val="28"/>
                <w:szCs w:val="28"/>
              </w:rPr>
            </w:pPr>
          </w:p>
        </w:tc>
      </w:tr>
      <w:tr w:rsidR="005E7EF8" w:rsidRPr="00580C7B" w:rsidTr="006B450F">
        <w:trPr>
          <w:trHeight w:val="549"/>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sz w:val="28"/>
                <w:szCs w:val="28"/>
              </w:rPr>
              <w:t>Трудовая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bCs/>
                <w:sz w:val="28"/>
                <w:szCs w:val="28"/>
              </w:rPr>
            </w:pPr>
            <w:r w:rsidRPr="00580C7B">
              <w:rPr>
                <w:rFonts w:ascii="Times New Roman" w:hAnsi="Times New Roman"/>
                <w:sz w:val="28"/>
                <w:szCs w:val="28"/>
              </w:rPr>
              <w:t>Дежурство. Поручения. Задания. Самообслуживание. Совместные действия. Экскурсия.</w:t>
            </w:r>
          </w:p>
        </w:tc>
      </w:tr>
    </w:tbl>
    <w:p w:rsidR="005E7EF8" w:rsidRPr="00580C7B" w:rsidRDefault="005E7EF8" w:rsidP="005E7EF8">
      <w:pPr>
        <w:spacing w:after="0" w:line="240" w:lineRule="auto"/>
        <w:rPr>
          <w:rFonts w:ascii="Times New Roman" w:hAnsi="Times New Roman"/>
          <w:b/>
          <w:sz w:val="28"/>
          <w:szCs w:val="28"/>
        </w:rPr>
      </w:pPr>
    </w:p>
    <w:p w:rsidR="005E7EF8" w:rsidRPr="00580C7B" w:rsidRDefault="00002C63" w:rsidP="005E7EF8">
      <w:pPr>
        <w:shd w:val="clear" w:color="auto" w:fill="BFBFBF"/>
        <w:spacing w:line="360" w:lineRule="auto"/>
        <w:rPr>
          <w:rFonts w:ascii="Times New Roman" w:hAnsi="Times New Roman"/>
          <w:b/>
          <w:sz w:val="28"/>
          <w:szCs w:val="28"/>
        </w:rPr>
      </w:pPr>
      <w:r>
        <w:rPr>
          <w:rFonts w:ascii="Times New Roman" w:hAnsi="Times New Roman"/>
          <w:b/>
          <w:sz w:val="28"/>
          <w:szCs w:val="28"/>
        </w:rPr>
        <w:t>3.4</w:t>
      </w:r>
      <w:r w:rsidR="005E7EF8" w:rsidRPr="00580C7B">
        <w:rPr>
          <w:rFonts w:ascii="Times New Roman" w:hAnsi="Times New Roman"/>
          <w:b/>
          <w:sz w:val="28"/>
          <w:szCs w:val="28"/>
        </w:rPr>
        <w:t xml:space="preserve">  Способы и направления поддержки детской инициативы</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Воспитание и обучение ребенка в дошкольном возрасте выступает новым шагом вхождения в окружающий мир. Изучение характера процесса социальной адаптации дошкольников, анализа внешних и внутренних факторов, ее затрудняющих - это возможность ответить на основной вопрос психолого-педагогической практики: как подготовить детей к полноценной интеграции в обществе.</w:t>
      </w:r>
    </w:p>
    <w:p w:rsidR="005E7EF8" w:rsidRPr="00580C7B" w:rsidRDefault="005E7EF8" w:rsidP="005E7EF8">
      <w:pPr>
        <w:pStyle w:val="ac"/>
        <w:shd w:val="clear" w:color="auto" w:fill="FFFFFF"/>
        <w:spacing w:before="0" w:after="0" w:line="240" w:lineRule="auto"/>
        <w:ind w:firstLine="709"/>
        <w:contextualSpacing/>
        <w:rPr>
          <w:sz w:val="28"/>
          <w:szCs w:val="28"/>
          <w:lang w:val="ru-RU"/>
        </w:rPr>
      </w:pPr>
      <w:r w:rsidRPr="00580C7B">
        <w:rPr>
          <w:rStyle w:val="a3"/>
          <w:b w:val="0"/>
          <w:bCs/>
          <w:sz w:val="28"/>
          <w:szCs w:val="28"/>
          <w:lang w:val="ru-RU"/>
        </w:rPr>
        <w:t>Дошкольный возраст</w:t>
      </w:r>
      <w:r w:rsidRPr="00580C7B">
        <w:rPr>
          <w:rStyle w:val="apple-converted-space"/>
          <w:sz w:val="28"/>
          <w:szCs w:val="28"/>
        </w:rPr>
        <w:t> </w:t>
      </w:r>
      <w:r w:rsidRPr="00580C7B">
        <w:rPr>
          <w:sz w:val="28"/>
          <w:szCs w:val="28"/>
          <w:lang w:val="ru-RU"/>
        </w:rPr>
        <w:t>- яркая, неповторимая страница жизни каждого человека. Именно в этот период начинается процесс социализации, становление связи ребенка с ведущими сферами бытия: миром людей, природы, предметным миром. Происходит приобщение к культуре, к общим людским ценностям. Дошкольное детство - время первоначального становления личности, формирования, основ самосознания и индивидуальности ребенка.</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 xml:space="preserve">Влияние институтов социализации выступает внешним фактором, подает содержание и формы социализации ребенка, направления формирования его социальной компетентности. В специальных социальных институтах, одной из важнейших функций которых является социализация личности, относятся дошкольные учебные заведения, школа, профессиональные учебные заведения, детские и молодежные организации и объединения, семья. К внутренним факторам социализации можно </w:t>
      </w:r>
      <w:r w:rsidRPr="00580C7B">
        <w:rPr>
          <w:sz w:val="28"/>
          <w:szCs w:val="28"/>
          <w:lang w:val="ru-RU"/>
        </w:rPr>
        <w:lastRenderedPageBreak/>
        <w:t>отнести возрастные и индивидуальные особенности самого ребенка, которые воплощаются в субъективной системе переживаний социальных отношений и формировании картины мира.</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Степень социализации личности является важным критерием ее адаптации к жизни в обществе. Л.С. Выготский в теории культурно-исторического развития психики обращал внимание на то, что «Социальная ситуация развития представляет собой исходный момент для всех динамических изменений, происходящих в развитии в течение определенного периода. Она определяет те формы и тот путь, следуя по которому ребенок приобретает новые свойства личности, черпая их из действительности, как из основного источника развития, тот путь, по которому социальное развитие становится индивидуальным».</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Понятие «социализация» характеризует в обобщенном виде процесс усвоения индивидом определенной системы знаний, норм, ценностей, установок, образцов поведения, которые входят в понятие культуры, присущей социальной группе и обществу в целом. Это позволяет функционировать индивиду как активному субъекту общественных отношений. Социализация личности осуществляется под влиянием совокупности многих условий, как социально-контролируемых, и направленно-организуемых, так и стихийных, возникающих спонтанно. Непременным условием социализации является культурная самоактуализация личности, ее активная работа над своим социальным совершенствованием.</w:t>
      </w:r>
    </w:p>
    <w:p w:rsidR="005E7EF8" w:rsidRPr="00580C7B" w:rsidRDefault="005E7EF8" w:rsidP="005E7EF8">
      <w:pPr>
        <w:pStyle w:val="ac"/>
        <w:spacing w:before="0" w:after="0" w:line="240" w:lineRule="auto"/>
        <w:ind w:firstLine="567"/>
        <w:contextualSpacing/>
        <w:jc w:val="both"/>
        <w:rPr>
          <w:sz w:val="28"/>
          <w:szCs w:val="28"/>
          <w:lang w:val="ru-RU"/>
        </w:rPr>
      </w:pPr>
      <w:r w:rsidRPr="00580C7B">
        <w:rPr>
          <w:sz w:val="28"/>
          <w:szCs w:val="28"/>
          <w:lang w:val="ru-RU"/>
        </w:rPr>
        <w:t xml:space="preserve">В детском саду педагоги активно используют метод проектов, он позволяет формировать активную, самостоятельную и инициативную позицию ребенка и поддерживать устойчивый познавательный интерес. </w:t>
      </w:r>
    </w:p>
    <w:p w:rsidR="005E7EF8" w:rsidRPr="00580C7B" w:rsidRDefault="005E7EF8" w:rsidP="005E7EF8">
      <w:pPr>
        <w:pStyle w:val="ac"/>
        <w:spacing w:before="0" w:after="0" w:line="240" w:lineRule="auto"/>
        <w:ind w:firstLine="567"/>
        <w:contextualSpacing/>
        <w:jc w:val="both"/>
        <w:rPr>
          <w:sz w:val="28"/>
          <w:szCs w:val="28"/>
          <w:lang w:val="ru-RU"/>
        </w:rPr>
      </w:pPr>
      <w:r w:rsidRPr="00580C7B">
        <w:rPr>
          <w:sz w:val="28"/>
          <w:szCs w:val="28"/>
          <w:lang w:val="ru-RU"/>
        </w:rPr>
        <w:t xml:space="preserve"> Ребенок приобретает опыт деятельности, который  соединяет в себе знания, умения, компетенции и ценности.</w:t>
      </w:r>
    </w:p>
    <w:p w:rsidR="005E7EF8" w:rsidRPr="00580C7B" w:rsidRDefault="00002C63" w:rsidP="005E7EF8">
      <w:pPr>
        <w:shd w:val="clear" w:color="auto" w:fill="BFBFBF"/>
        <w:spacing w:after="0" w:line="240" w:lineRule="auto"/>
        <w:rPr>
          <w:rFonts w:ascii="Times New Roman" w:hAnsi="Times New Roman"/>
          <w:b/>
          <w:sz w:val="28"/>
          <w:szCs w:val="28"/>
        </w:rPr>
      </w:pPr>
      <w:r>
        <w:rPr>
          <w:rFonts w:ascii="Times New Roman" w:hAnsi="Times New Roman"/>
          <w:b/>
          <w:sz w:val="28"/>
          <w:szCs w:val="28"/>
        </w:rPr>
        <w:t>3.5</w:t>
      </w:r>
      <w:r w:rsidR="005E7EF8" w:rsidRPr="00580C7B">
        <w:rPr>
          <w:rFonts w:ascii="Times New Roman" w:hAnsi="Times New Roman"/>
          <w:b/>
          <w:sz w:val="28"/>
          <w:szCs w:val="28"/>
        </w:rPr>
        <w:t xml:space="preserve">  Особенности взаимодействия педагогического коллектива с семьями воспитанников</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 xml:space="preserve">      Работе с семьей в   дошкольных группах  уделяется большое внимание, так как коллектив считает, что  только при взаимодействии можно добиться положительного результата в воспитании детей. Сотрудничество с родителями строится на основе принципов:</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осознать, что только общими усилиями семьи и образовательного учреждения можно помочь ребенку;</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помнить о том, что ребенок уникальная личность;</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воспитывать в детях безграничное уважение к родителям;</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учитывать пожелания и предложения родителей, высоко ценить их участие в жизни группы;</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с уважением относится к тому, что создается самим ребенком;</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lastRenderedPageBreak/>
        <w:t>регулярно в процессе индивидуального общения с родителями обсуждать вопросы, связанные с воспитанием и развитием детей;</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проявлять понимание, деликатность, терпимость и такт, учитывать    точку зрения родителей.</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Родители являются участниками мероприятий детского сада, первыми помощниками, знают проблемы детского сада и по возможности  стремятся участвовать в их решении.</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 основе взаимодействия с родителями лежит положение Закона «Об образовании в Российской Федерации» - об открытости педагогического процесса.</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Заведующая направляет работу, а родительский комитет контролирует.</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Педагоги устанавливают доверительные отношения с родителями,  обеспечивают информацией, организуют единый подход к ребенку с целью его личностного развития.</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   дошкольных группах  свои традиции. Родители могут присутствовать в детском саду во время адаптационного периода вместе с ребенком, посещать по желанию занятия, участвовать в праздниках, развлечениях, утренниках. </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Им оказывается посильная индивидуальная консультативная помощь.</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Кроме родительских собраний, консультаций проводятся физкультурные досуги «Мама, папа, я – спортивная семья», семейные чаепития в День именинника.</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Все это сплачивает педагогов с родителями и дает положительные результаты в воспитании и обучении детей.</w:t>
      </w:r>
    </w:p>
    <w:p w:rsidR="005E7EF8" w:rsidRPr="00580C7B" w:rsidRDefault="001F0223" w:rsidP="005E7EF8">
      <w:pPr>
        <w:rPr>
          <w:rFonts w:ascii="Times New Roman" w:hAnsi="Times New Roman"/>
          <w:sz w:val="28"/>
          <w:szCs w:val="28"/>
        </w:rPr>
      </w:pPr>
      <w:r>
        <w:rPr>
          <w:rFonts w:ascii="Times New Roman" w:hAnsi="Times New Roman"/>
          <w:sz w:val="28"/>
          <w:szCs w:val="28"/>
        </w:rPr>
        <w:t>Наше образовательное учреждение</w:t>
      </w:r>
      <w:r w:rsidR="005E7EF8" w:rsidRPr="00580C7B">
        <w:rPr>
          <w:rFonts w:ascii="Times New Roman" w:hAnsi="Times New Roman"/>
          <w:sz w:val="28"/>
          <w:szCs w:val="28"/>
        </w:rPr>
        <w:t>: является открытой социальной системой, способной реагировать на изменения внутренней и внешней среды</w:t>
      </w:r>
    </w:p>
    <w:p w:rsidR="005E7EF8" w:rsidRPr="0071765D" w:rsidRDefault="00002C63" w:rsidP="005E7EF8">
      <w:pPr>
        <w:rPr>
          <w:rFonts w:ascii="Times New Roman" w:hAnsi="Times New Roman"/>
          <w:b/>
          <w:sz w:val="28"/>
          <w:szCs w:val="28"/>
        </w:rPr>
      </w:pPr>
      <w:r w:rsidRPr="0071765D">
        <w:rPr>
          <w:rFonts w:ascii="Times New Roman" w:hAnsi="Times New Roman"/>
          <w:b/>
          <w:sz w:val="28"/>
          <w:szCs w:val="28"/>
        </w:rPr>
        <w:t>3.6</w:t>
      </w:r>
      <w:r w:rsidR="005E7EF8" w:rsidRPr="0071765D">
        <w:rPr>
          <w:rFonts w:ascii="Times New Roman" w:hAnsi="Times New Roman"/>
          <w:b/>
          <w:sz w:val="28"/>
          <w:szCs w:val="28"/>
        </w:rPr>
        <w:t>.Организация коррекционной работы в детском саду</w:t>
      </w:r>
    </w:p>
    <w:p w:rsidR="005E7EF8" w:rsidRPr="00580C7B" w:rsidRDefault="005E7EF8" w:rsidP="005E7EF8">
      <w:pPr>
        <w:rPr>
          <w:rFonts w:ascii="Times New Roman" w:hAnsi="Times New Roman"/>
          <w:sz w:val="28"/>
          <w:szCs w:val="28"/>
        </w:rPr>
      </w:pPr>
      <w:r w:rsidRPr="00580C7B">
        <w:rPr>
          <w:rFonts w:ascii="Times New Roman" w:hAnsi="Times New Roman"/>
          <w:b/>
          <w:sz w:val="28"/>
          <w:szCs w:val="28"/>
        </w:rPr>
        <w:t xml:space="preserve"> </w:t>
      </w:r>
      <w:r w:rsidRPr="00580C7B">
        <w:rPr>
          <w:rFonts w:ascii="Times New Roman" w:hAnsi="Times New Roman"/>
          <w:sz w:val="28"/>
          <w:szCs w:val="28"/>
        </w:rPr>
        <w:t>Для коррекционной работы с детьми с ограниченными возможностями здоровья (при наличии таковых). Детский сад имеет возможности:</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-Организация информационной среды заинтересованными лицами в образовательном процессе и развитии ребенка</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-создание индивидуальной образовательной программы ребенка инвалида</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-создание условий в развивающей предметно-пространственной среде</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lastRenderedPageBreak/>
        <w:t>-обучение педагогов на курсах повышения квалификации с возможным осуществлением коррекционного обучения</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Детский сад имеет в штате учителя-логопеда.</w:t>
      </w:r>
    </w:p>
    <w:p w:rsidR="005E7EF8" w:rsidRPr="00580C7B" w:rsidRDefault="005E7EF8" w:rsidP="005E7EF8">
      <w:pPr>
        <w:rPr>
          <w:rFonts w:ascii="Times New Roman" w:hAnsi="Times New Roman"/>
          <w:b/>
          <w:color w:val="000000"/>
          <w:sz w:val="28"/>
          <w:szCs w:val="28"/>
        </w:rPr>
      </w:pPr>
      <w:r w:rsidRPr="00580C7B">
        <w:rPr>
          <w:rFonts w:ascii="Times New Roman" w:hAnsi="Times New Roman"/>
          <w:b/>
          <w:color w:val="000000"/>
          <w:sz w:val="28"/>
          <w:szCs w:val="28"/>
        </w:rPr>
        <w:t>Коррекционно-образовательная программа логопедического пункта</w:t>
      </w:r>
    </w:p>
    <w:p w:rsidR="005E7EF8" w:rsidRPr="00580C7B" w:rsidRDefault="005E7EF8" w:rsidP="005E7EF8">
      <w:pPr>
        <w:rPr>
          <w:rFonts w:ascii="Times New Roman" w:hAnsi="Times New Roman"/>
          <w:b/>
          <w:color w:val="000000"/>
          <w:sz w:val="28"/>
          <w:szCs w:val="28"/>
        </w:rPr>
      </w:pPr>
      <w:r w:rsidRPr="00580C7B">
        <w:rPr>
          <w:rFonts w:ascii="Times New Roman" w:hAnsi="Times New Roman"/>
          <w:color w:val="000000"/>
          <w:sz w:val="28"/>
          <w:szCs w:val="28"/>
        </w:rPr>
        <w:t xml:space="preserve">  В дошкольном образовательном учреждении функционирует логопедический пункт.</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
          <w:bCs/>
          <w:i/>
          <w:color w:val="000000"/>
          <w:sz w:val="28"/>
          <w:szCs w:val="28"/>
        </w:rPr>
        <w:t>Цель:</w:t>
      </w:r>
      <w:r w:rsidRPr="00580C7B">
        <w:rPr>
          <w:rFonts w:ascii="Times New Roman" w:hAnsi="Times New Roman"/>
          <w:i/>
          <w:color w:val="000000"/>
          <w:sz w:val="28"/>
          <w:szCs w:val="28"/>
        </w:rPr>
        <w:t xml:space="preserve"> </w:t>
      </w:r>
      <w:r w:rsidRPr="00580C7B">
        <w:rPr>
          <w:rFonts w:ascii="Times New Roman" w:hAnsi="Times New Roman"/>
          <w:color w:val="000000"/>
          <w:sz w:val="28"/>
          <w:szCs w:val="28"/>
        </w:rPr>
        <w:t>оказание помощи детям, имеющим легкие речевые нарушения, а также своевременное выявление детей с речевой патологией для профилактики у них тяжелых форм патологии речи.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
          <w:bCs/>
          <w:i/>
          <w:color w:val="000000"/>
          <w:sz w:val="28"/>
          <w:szCs w:val="28"/>
        </w:rPr>
        <w:t xml:space="preserve"> Задачи: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своевременное выявление нарушений устной речи дошкольников;</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определение уровня и характера речевых нарушений дошкольников;</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коррекция нарушений в развитии устной речи детей дошкольного возраста;</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разъяснение и распространение специальных логопедических знаний среди педагогов, родителей воспитанников (законных представителей).</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xml:space="preserve">      </w:t>
      </w:r>
      <w:r w:rsidRPr="00580C7B">
        <w:rPr>
          <w:rFonts w:ascii="Times New Roman" w:hAnsi="Times New Roman"/>
          <w:color w:val="000000"/>
          <w:sz w:val="28"/>
          <w:szCs w:val="28"/>
        </w:rPr>
        <w:t xml:space="preserve">  Комплектование детей проходит по следующему алгоритму.</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Зачисляются на логопедический пункт дети психолого-педагогическим консилиумом ДОУ с ФНР и ФФНР. В сложных случаях логопед обязан рекомендовать родителям посещение специальной речевой группы. В случае отказа от перевода ребенка со сложной речевой патологией учитель-логопед не несет ответственности за устранение дефекта. </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Количество детей, одновременно получающих логопедическую помощь, должно составлять не более 16 человек, и 25 детей в течение года.</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По мере исправления недостатков речи логопед выводит детей из списка и заменяет их другими.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На логопедические занятия отбираются дети с речевыми нарушениями старшего дошкольного возраста.</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lastRenderedPageBreak/>
        <w:t xml:space="preserve">       Ребенок должен получать индивидуальную коррекционную помощь 2-3 раза в неделю. Продолжительность индивидуальных занятий зависит от речевого диагноза, возраста ребенка, индивидуальных особенностей развития ребенка, его психофизического статуса. Время, отведенное на индивидуальное занятие с ребенком, увеличивается, если учитель-логопед сам забирает ребенка из группы и отводит его в группу после окончания занятия.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Учитель-логопед планирует подгрупповые занятия, если есть дети одного возраста со сходными речевыми диагнозами.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Продолжительность подгруппового занятия не должна превышать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580C7B">
        <w:rPr>
          <w:rFonts w:ascii="Times New Roman" w:hAnsi="Times New Roman"/>
          <w:color w:val="000000"/>
          <w:sz w:val="28"/>
          <w:szCs w:val="28"/>
        </w:rPr>
        <w:t>формы</w:t>
      </w:r>
      <w:proofErr w:type="gramEnd"/>
      <w:r w:rsidRPr="00580C7B">
        <w:rPr>
          <w:rFonts w:ascii="Times New Roman" w:hAnsi="Times New Roman"/>
          <w:color w:val="000000"/>
          <w:sz w:val="28"/>
          <w:szCs w:val="28"/>
        </w:rPr>
        <w:t xml:space="preserve"> и виды работ), родителями (законными представителями) детей, посещающих его занятия.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Показателем работы учителя-логопеда является состояние звукопроизношения детей, выпускаемых в школу.</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xml:space="preserve">  Планирование логопедической работы учитель-логопед осуществляет в соответствии с образовательной программой Т.Б Филичевой, Г.В.Чиркиной «Программа логопедической работы по преодолению фонетико-фонематического недоразвития речи у детей» и методическими рекомендациями М. Ф. Фомичевой. Г. А. Волковой, Е. Ф. Рау, В. И. Рождественской, М. Е. Хватцева, О. В. Правдиной, В. В. Коноваленко, С. В. Коноваленко, Н. В. Новоторцевой, Т. В. Тумановой, Т. А. Ткаченко по коррекции звукопроизношения у детей. </w:t>
      </w:r>
    </w:p>
    <w:p w:rsidR="005E7EF8" w:rsidRPr="00580C7B" w:rsidRDefault="005E7EF8" w:rsidP="005E7EF8">
      <w:pPr>
        <w:pStyle w:val="a9"/>
        <w:ind w:left="0"/>
        <w:rPr>
          <w:rFonts w:ascii="Times New Roman" w:hAnsi="Times New Roman" w:cs="Times New Roman"/>
          <w:b/>
          <w:color w:val="000000"/>
          <w:sz w:val="28"/>
          <w:szCs w:val="28"/>
        </w:rPr>
      </w:pPr>
      <w:r w:rsidRPr="00580C7B">
        <w:rPr>
          <w:rFonts w:ascii="Times New Roman" w:hAnsi="Times New Roman" w:cs="Times New Roman"/>
          <w:b/>
          <w:color w:val="000000"/>
          <w:sz w:val="28"/>
          <w:szCs w:val="28"/>
        </w:rPr>
        <w:t xml:space="preserve">                                                                                     Программно-методическое обеспечение</w:t>
      </w:r>
    </w:p>
    <w:tbl>
      <w:tblPr>
        <w:tblW w:w="13793" w:type="dxa"/>
        <w:tblInd w:w="675" w:type="dxa"/>
        <w:tblLook w:val="04A0" w:firstRow="1" w:lastRow="0" w:firstColumn="1" w:lastColumn="0" w:noHBand="0" w:noVBand="1"/>
      </w:tblPr>
      <w:tblGrid>
        <w:gridCol w:w="3544"/>
        <w:gridCol w:w="4757"/>
        <w:gridCol w:w="1480"/>
        <w:gridCol w:w="4012"/>
      </w:tblGrid>
      <w:tr w:rsidR="005E7EF8" w:rsidRPr="00580C7B" w:rsidTr="006B450F">
        <w:trPr>
          <w:trHeight w:val="537"/>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 xml:space="preserve">Автор </w:t>
            </w:r>
          </w:p>
        </w:tc>
        <w:tc>
          <w:tcPr>
            <w:tcW w:w="4757" w:type="dxa"/>
            <w:tcBorders>
              <w:top w:val="single" w:sz="4" w:space="0" w:color="auto"/>
              <w:left w:val="nil"/>
              <w:bottom w:val="single" w:sz="4" w:space="0" w:color="auto"/>
              <w:right w:val="nil"/>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Название</w:t>
            </w:r>
          </w:p>
        </w:tc>
        <w:tc>
          <w:tcPr>
            <w:tcW w:w="1480" w:type="dxa"/>
            <w:tcBorders>
              <w:top w:val="single" w:sz="4" w:space="0" w:color="auto"/>
              <w:left w:val="nil"/>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p>
        </w:tc>
        <w:tc>
          <w:tcPr>
            <w:tcW w:w="4012" w:type="dxa"/>
            <w:tcBorders>
              <w:top w:val="single" w:sz="4" w:space="0" w:color="auto"/>
              <w:left w:val="nil"/>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Издательство</w:t>
            </w:r>
          </w:p>
        </w:tc>
      </w:tr>
      <w:tr w:rsidR="005E7EF8" w:rsidRPr="00580C7B" w:rsidTr="006B450F">
        <w:trPr>
          <w:trHeight w:val="510"/>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bCs/>
                <w:sz w:val="28"/>
                <w:szCs w:val="28"/>
              </w:rPr>
              <w:t>Т.Б. Филичева, Г.В. Чиркина</w:t>
            </w:r>
            <w:r w:rsidRPr="00580C7B">
              <w:rPr>
                <w:rFonts w:ascii="Times New Roman" w:hAnsi="Times New Roman"/>
                <w:b/>
                <w:bCs/>
                <w:sz w:val="28"/>
                <w:szCs w:val="28"/>
              </w:rPr>
              <w:t xml:space="preserve"> </w:t>
            </w:r>
            <w:r w:rsidRPr="00580C7B">
              <w:rPr>
                <w:rFonts w:ascii="Times New Roman" w:hAnsi="Times New Roman"/>
                <w:color w:val="000000"/>
                <w:sz w:val="28"/>
                <w:szCs w:val="28"/>
              </w:rPr>
              <w:t xml:space="preserve"> </w:t>
            </w:r>
          </w:p>
          <w:p w:rsidR="005E7EF8" w:rsidRPr="00580C7B" w:rsidRDefault="005E7EF8" w:rsidP="006B450F">
            <w:pPr>
              <w:jc w:val="both"/>
              <w:rPr>
                <w:rFonts w:ascii="Times New Roman" w:hAnsi="Times New Roman"/>
                <w:bCs/>
                <w:color w:val="000000"/>
                <w:sz w:val="28"/>
                <w:szCs w:val="28"/>
              </w:rPr>
            </w:pPr>
          </w:p>
        </w:tc>
        <w:tc>
          <w:tcPr>
            <w:tcW w:w="6237" w:type="dxa"/>
            <w:gridSpan w:val="2"/>
            <w:tcBorders>
              <w:top w:val="single" w:sz="4" w:space="0" w:color="auto"/>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lastRenderedPageBreak/>
              <w:t xml:space="preserve">Программа логопедической работы по преодолению фонетико-фонематического </w:t>
            </w:r>
            <w:r w:rsidRPr="00580C7B">
              <w:rPr>
                <w:rFonts w:ascii="Times New Roman" w:hAnsi="Times New Roman"/>
                <w:color w:val="000000"/>
                <w:sz w:val="28"/>
                <w:szCs w:val="28"/>
              </w:rPr>
              <w:lastRenderedPageBreak/>
              <w:t>недоразвития у детей</w:t>
            </w:r>
          </w:p>
        </w:tc>
        <w:tc>
          <w:tcPr>
            <w:tcW w:w="4012" w:type="dxa"/>
            <w:tcBorders>
              <w:top w:val="single" w:sz="4" w:space="0" w:color="auto"/>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М.: Просвещение, 2009</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lastRenderedPageBreak/>
              <w:t>Авт.-сост. В.О. Йощенко</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Руководство по организации работы логопеда в ДОУ: Сборник примерных форм документов и методических материалов</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color w:val="000000"/>
                <w:sz w:val="28"/>
                <w:szCs w:val="28"/>
              </w:rPr>
              <w:t>М.: АРКТИ, 2008</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Ю.В. Иванова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proofErr w:type="gramStart"/>
            <w:r w:rsidRPr="00580C7B">
              <w:rPr>
                <w:rFonts w:ascii="Times New Roman" w:hAnsi="Times New Roman"/>
                <w:color w:val="000000"/>
                <w:sz w:val="28"/>
                <w:szCs w:val="28"/>
              </w:rPr>
              <w:t>Дошкольный</w:t>
            </w:r>
            <w:proofErr w:type="gramEnd"/>
            <w:r w:rsidRPr="00580C7B">
              <w:rPr>
                <w:rFonts w:ascii="Times New Roman" w:hAnsi="Times New Roman"/>
                <w:color w:val="000000"/>
                <w:sz w:val="28"/>
                <w:szCs w:val="28"/>
              </w:rPr>
              <w:t xml:space="preserve"> логопункт: документация, планирование и организация работы</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 и Д, 2010</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Составители: Н.В. Серебрякова, Н.В. Нищева, Р.И. Лалаева и др.</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СПб</w:t>
            </w:r>
            <w:proofErr w:type="gramStart"/>
            <w:r w:rsidRPr="00580C7B">
              <w:rPr>
                <w:rFonts w:ascii="Times New Roman" w:hAnsi="Times New Roman"/>
                <w:sz w:val="28"/>
                <w:szCs w:val="28"/>
              </w:rPr>
              <w:t xml:space="preserve">.: </w:t>
            </w:r>
            <w:proofErr w:type="gramEnd"/>
            <w:r w:rsidRPr="00580C7B">
              <w:rPr>
                <w:rFonts w:ascii="Times New Roman" w:hAnsi="Times New Roman"/>
                <w:sz w:val="28"/>
                <w:szCs w:val="28"/>
              </w:rPr>
              <w:t>ДЕТСТВО-ПРЕСС, 2001</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Н.И. Дьякова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Диагностика и коррекция фонематического восприятия у дошкольников</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М.: ТЦ Сфера, 2010</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Индивидуально-подгрупповая работа по коррекции звукопроизношения</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Гном-Пресс, 1999</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Автоматизация звуков у детей</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 и Д, 2006</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Н.С. Жукова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Уроки логопеда. Исправление нарушений речи</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Эксмо, 2007</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Т.А. Ткаченко</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Логопедическая энциклопедия</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М.:ООО ТД «Издательство Мир книги», 2010</w:t>
            </w:r>
          </w:p>
        </w:tc>
      </w:tr>
    </w:tbl>
    <w:p w:rsidR="005E7EF8" w:rsidRPr="00580C7B" w:rsidRDefault="005E7EF8" w:rsidP="005E7EF8">
      <w:pPr>
        <w:spacing w:line="360" w:lineRule="auto"/>
        <w:rPr>
          <w:rFonts w:ascii="Times New Roman" w:hAnsi="Times New Roman"/>
          <w:sz w:val="28"/>
          <w:szCs w:val="28"/>
        </w:rPr>
      </w:pPr>
    </w:p>
    <w:p w:rsidR="005E7EF8" w:rsidRPr="00580C7B" w:rsidRDefault="005E7EF8" w:rsidP="005E7EF8">
      <w:pPr>
        <w:jc w:val="both"/>
        <w:rPr>
          <w:rFonts w:ascii="Times New Roman" w:hAnsi="Times New Roman"/>
          <w:sz w:val="28"/>
          <w:szCs w:val="28"/>
        </w:rPr>
      </w:pPr>
      <w:r w:rsidRPr="00580C7B">
        <w:rPr>
          <w:rFonts w:ascii="Times New Roman" w:hAnsi="Times New Roman"/>
          <w:sz w:val="28"/>
          <w:szCs w:val="28"/>
        </w:rPr>
        <w:t xml:space="preserve">       Работа учителя-логопеда на логопедическом пункте базируется на ряде принципов:</w:t>
      </w:r>
    </w:p>
    <w:p w:rsidR="005E7EF8" w:rsidRPr="00580C7B" w:rsidRDefault="005E7EF8" w:rsidP="005E7EF8">
      <w:pPr>
        <w:jc w:val="both"/>
        <w:rPr>
          <w:rFonts w:ascii="Times New Roman" w:hAnsi="Times New Roman"/>
          <w:sz w:val="28"/>
          <w:szCs w:val="28"/>
        </w:rPr>
      </w:pPr>
      <w:r w:rsidRPr="00580C7B">
        <w:rPr>
          <w:rFonts w:ascii="Times New Roman" w:hAnsi="Times New Roman"/>
          <w:sz w:val="28"/>
          <w:szCs w:val="28"/>
        </w:rPr>
        <w:t>системности; комплексности; доступности; индивидуализации; гуманизации; сотрудничества; интеграции; преемственности.</w:t>
      </w:r>
    </w:p>
    <w:p w:rsidR="005E7EF8" w:rsidRPr="00580C7B" w:rsidRDefault="005E7EF8" w:rsidP="005E7EF8">
      <w:pPr>
        <w:rPr>
          <w:rFonts w:ascii="Times New Roman" w:hAnsi="Times New Roman"/>
          <w:sz w:val="28"/>
          <w:szCs w:val="28"/>
        </w:rPr>
      </w:pPr>
      <w:r w:rsidRPr="00580C7B">
        <w:rPr>
          <w:rFonts w:ascii="Times New Roman" w:hAnsi="Times New Roman"/>
          <w:b/>
          <w:i/>
          <w:sz w:val="28"/>
          <w:szCs w:val="28"/>
        </w:rPr>
        <w:t xml:space="preserve">                                                                                                                          Формы работы</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3003"/>
        <w:gridCol w:w="3161"/>
        <w:gridCol w:w="3006"/>
        <w:gridCol w:w="3277"/>
      </w:tblGrid>
      <w:tr w:rsidR="005E7EF8" w:rsidRPr="00580C7B" w:rsidTr="006B450F">
        <w:tc>
          <w:tcPr>
            <w:tcW w:w="252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Направление работы</w:t>
            </w: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Режимные моменты</w:t>
            </w:r>
          </w:p>
          <w:p w:rsidR="005E7EF8" w:rsidRPr="00580C7B" w:rsidRDefault="005E7EF8" w:rsidP="006B450F">
            <w:pPr>
              <w:ind w:left="1152" w:hanging="1152"/>
              <w:jc w:val="center"/>
              <w:rPr>
                <w:rFonts w:ascii="Times New Roman" w:hAnsi="Times New Roman"/>
                <w:b/>
                <w:sz w:val="28"/>
                <w:szCs w:val="28"/>
              </w:rPr>
            </w:pPr>
          </w:p>
          <w:p w:rsidR="005E7EF8" w:rsidRPr="00580C7B" w:rsidRDefault="005E7EF8" w:rsidP="006B450F">
            <w:pPr>
              <w:ind w:left="1152" w:hanging="1152"/>
              <w:jc w:val="center"/>
              <w:rPr>
                <w:rFonts w:ascii="Times New Roman" w:hAnsi="Times New Roman"/>
                <w:b/>
                <w:sz w:val="28"/>
                <w:szCs w:val="28"/>
              </w:rPr>
            </w:pPr>
          </w:p>
        </w:tc>
        <w:tc>
          <w:tcPr>
            <w:tcW w:w="324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Совместная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 учителем-логопедом</w:t>
            </w: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Самостоятельная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 детей</w:t>
            </w:r>
          </w:p>
        </w:tc>
        <w:tc>
          <w:tcPr>
            <w:tcW w:w="3364"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Совместная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 семьей</w:t>
            </w:r>
          </w:p>
        </w:tc>
      </w:tr>
      <w:tr w:rsidR="005E7EF8" w:rsidRPr="00580C7B" w:rsidTr="006B450F">
        <w:tc>
          <w:tcPr>
            <w:tcW w:w="252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Артикуляционная моторика</w:t>
            </w:r>
          </w:p>
          <w:p w:rsidR="005E7EF8" w:rsidRPr="00580C7B" w:rsidRDefault="005E7EF8" w:rsidP="006B450F">
            <w:pPr>
              <w:rPr>
                <w:rFonts w:ascii="Times New Roman" w:hAnsi="Times New Roman"/>
                <w:b/>
                <w:sz w:val="28"/>
                <w:szCs w:val="28"/>
              </w:rPr>
            </w:pPr>
          </w:p>
          <w:p w:rsidR="005E7EF8" w:rsidRPr="00580C7B" w:rsidRDefault="005E7EF8" w:rsidP="006B450F">
            <w:pPr>
              <w:ind w:left="1152" w:hanging="1152"/>
              <w:rPr>
                <w:rFonts w:ascii="Times New Roman" w:hAnsi="Times New Roman"/>
                <w:b/>
                <w:sz w:val="28"/>
                <w:szCs w:val="28"/>
              </w:rPr>
            </w:pPr>
            <w:r w:rsidRPr="00580C7B">
              <w:rPr>
                <w:rFonts w:ascii="Times New Roman" w:hAnsi="Times New Roman"/>
                <w:b/>
                <w:sz w:val="28"/>
                <w:szCs w:val="28"/>
              </w:rPr>
              <w:t>Мелкая моторика</w:t>
            </w:r>
          </w:p>
          <w:p w:rsidR="005E7EF8" w:rsidRPr="00580C7B" w:rsidRDefault="005E7EF8" w:rsidP="006B450F">
            <w:pPr>
              <w:ind w:left="1152" w:hanging="1152"/>
              <w:rPr>
                <w:rFonts w:ascii="Times New Roman" w:hAnsi="Times New Roman"/>
                <w:b/>
                <w:sz w:val="28"/>
                <w:szCs w:val="28"/>
              </w:rPr>
            </w:pPr>
          </w:p>
          <w:p w:rsidR="005E7EF8" w:rsidRPr="00580C7B" w:rsidRDefault="005E7EF8" w:rsidP="006B450F">
            <w:pPr>
              <w:ind w:left="1152" w:hanging="1152"/>
              <w:rPr>
                <w:rFonts w:ascii="Times New Roman" w:hAnsi="Times New Roman"/>
                <w:b/>
                <w:sz w:val="28"/>
                <w:szCs w:val="28"/>
              </w:rPr>
            </w:pPr>
            <w:r w:rsidRPr="00580C7B">
              <w:rPr>
                <w:rFonts w:ascii="Times New Roman" w:hAnsi="Times New Roman"/>
                <w:b/>
                <w:sz w:val="28"/>
                <w:szCs w:val="28"/>
              </w:rPr>
              <w:t>Звукопроизношение</w:t>
            </w:r>
          </w:p>
          <w:p w:rsidR="005E7EF8" w:rsidRPr="00580C7B" w:rsidRDefault="005E7EF8" w:rsidP="006B450F">
            <w:pPr>
              <w:ind w:left="1152" w:hanging="1152"/>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Фонематическое восприятие</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Словарь</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Лексико-граммати-ческие категории</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Слоговая структура</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Просодические компоненты речи</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Связная речь</w:t>
            </w:r>
          </w:p>
          <w:p w:rsidR="005E7EF8" w:rsidRPr="00580C7B" w:rsidRDefault="005E7EF8" w:rsidP="006B450F">
            <w:pPr>
              <w:ind w:left="1152" w:hanging="1152"/>
              <w:rPr>
                <w:rFonts w:ascii="Times New Roman" w:hAnsi="Times New Roman"/>
                <w:b/>
                <w:sz w:val="28"/>
                <w:szCs w:val="28"/>
              </w:rPr>
            </w:pP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rPr>
                <w:rFonts w:ascii="Times New Roman" w:hAnsi="Times New Roman"/>
                <w:sz w:val="28"/>
                <w:szCs w:val="28"/>
              </w:rPr>
            </w:pPr>
            <w:r w:rsidRPr="00580C7B">
              <w:rPr>
                <w:rFonts w:ascii="Times New Roman" w:hAnsi="Times New Roman"/>
                <w:sz w:val="28"/>
                <w:szCs w:val="28"/>
              </w:rPr>
              <w:lastRenderedPageBreak/>
              <w:t>Пример грамотной речи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Элементы  логоритмики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Элементы дыхательной гимнастики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Артикуляционная </w:t>
            </w:r>
            <w:r w:rsidRPr="00580C7B">
              <w:rPr>
                <w:rFonts w:ascii="Times New Roman" w:hAnsi="Times New Roman"/>
                <w:sz w:val="28"/>
                <w:szCs w:val="28"/>
              </w:rPr>
              <w:lastRenderedPageBreak/>
              <w:t>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Физкультминутка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Расскажи стихи руками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 с предметами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Индивидуальная работа по развитию речевого общения, разных сторон речи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Настольно-печатная </w:t>
            </w:r>
            <w:r w:rsidRPr="00580C7B">
              <w:rPr>
                <w:rFonts w:ascii="Times New Roman" w:hAnsi="Times New Roman"/>
                <w:sz w:val="28"/>
                <w:szCs w:val="28"/>
              </w:rPr>
              <w:lastRenderedPageBreak/>
              <w:t>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Заучивание и придумывание загадок</w:t>
            </w:r>
          </w:p>
        </w:tc>
        <w:tc>
          <w:tcPr>
            <w:tcW w:w="324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lastRenderedPageBreak/>
              <w:t>Диагностика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Артикуляционная гимнастика </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Элементы дыхательной гимнастики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Индивидуальное занятие</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Подгрупповое занятие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Пальчиковая гимнастика с </w:t>
            </w:r>
            <w:r w:rsidRPr="00580C7B">
              <w:rPr>
                <w:rFonts w:ascii="Times New Roman" w:hAnsi="Times New Roman"/>
                <w:sz w:val="28"/>
                <w:szCs w:val="28"/>
              </w:rPr>
              <w:lastRenderedPageBreak/>
              <w:t>предметами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Координация речи с движением</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Логопедические тренинги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Физкультминутка</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Элементы логоритмики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Рассматривание картин, иллюстраций, предметов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Совместное словесное творчество</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Проблемная игровая ситуация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w:t>
            </w:r>
            <w:r w:rsidRPr="00580C7B">
              <w:rPr>
                <w:rFonts w:ascii="Times New Roman" w:hAnsi="Times New Roman"/>
                <w:sz w:val="28"/>
                <w:szCs w:val="28"/>
              </w:rPr>
              <w:lastRenderedPageBreak/>
              <w:t xml:space="preserve">дидактическая игра </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Развлечения (логопедические праздники)</w:t>
            </w:r>
          </w:p>
          <w:p w:rsidR="005E7EF8" w:rsidRPr="00580C7B" w:rsidRDefault="005E7EF8" w:rsidP="006B450F">
            <w:pPr>
              <w:rPr>
                <w:rFonts w:ascii="Times New Roman" w:hAnsi="Times New Roman"/>
                <w:sz w:val="28"/>
                <w:szCs w:val="28"/>
              </w:rPr>
            </w:pP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rPr>
                <w:rFonts w:ascii="Times New Roman" w:hAnsi="Times New Roman"/>
                <w:sz w:val="28"/>
                <w:szCs w:val="28"/>
              </w:rPr>
            </w:pPr>
            <w:r w:rsidRPr="00580C7B">
              <w:rPr>
                <w:rFonts w:ascii="Times New Roman" w:hAnsi="Times New Roman"/>
                <w:sz w:val="28"/>
                <w:szCs w:val="28"/>
              </w:rPr>
              <w:lastRenderedPageBreak/>
              <w:t>Коммуникативная самостоятельная деятельность со сверстниками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Самостоятельные игры со звуками, рифмами, словами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Игры на развитие мелкой моторики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Деятельность в речевом  и книжном </w:t>
            </w:r>
            <w:r w:rsidRPr="00580C7B">
              <w:rPr>
                <w:rFonts w:ascii="Times New Roman" w:hAnsi="Times New Roman"/>
                <w:sz w:val="28"/>
                <w:szCs w:val="28"/>
              </w:rPr>
              <w:lastRenderedPageBreak/>
              <w:t>уголках</w:t>
            </w:r>
          </w:p>
        </w:tc>
        <w:tc>
          <w:tcPr>
            <w:tcW w:w="3364"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lastRenderedPageBreak/>
              <w:t>Анкетирование</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 xml:space="preserve">Родительское собрание </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Открытые занятия</w:t>
            </w:r>
          </w:p>
          <w:p w:rsidR="005E7EF8" w:rsidRPr="00580C7B" w:rsidRDefault="005E7EF8" w:rsidP="006B450F">
            <w:pPr>
              <w:ind w:left="34" w:hanging="34"/>
              <w:rPr>
                <w:rFonts w:ascii="Times New Roman" w:hAnsi="Times New Roman"/>
                <w:sz w:val="28"/>
                <w:szCs w:val="28"/>
              </w:rPr>
            </w:pPr>
            <w:r w:rsidRPr="00580C7B">
              <w:rPr>
                <w:rFonts w:ascii="Times New Roman" w:hAnsi="Times New Roman"/>
                <w:sz w:val="28"/>
                <w:szCs w:val="28"/>
              </w:rPr>
              <w:t>Беседа, консультация</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Встречи по заявкам</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Совместные занятия</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Логопедические практикумы Консультативные встречи с учителем-логопедом</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Информационный стенд</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Печатная продукция</w:t>
            </w:r>
          </w:p>
          <w:p w:rsidR="005E7EF8" w:rsidRPr="00580C7B" w:rsidRDefault="005E7EF8" w:rsidP="006B450F">
            <w:pPr>
              <w:ind w:left="34" w:hanging="34"/>
              <w:rPr>
                <w:rFonts w:ascii="Times New Roman" w:hAnsi="Times New Roman"/>
                <w:sz w:val="28"/>
                <w:szCs w:val="28"/>
              </w:rPr>
            </w:pPr>
            <w:r w:rsidRPr="00580C7B">
              <w:rPr>
                <w:rFonts w:ascii="Times New Roman" w:hAnsi="Times New Roman"/>
                <w:sz w:val="28"/>
                <w:szCs w:val="28"/>
              </w:rPr>
              <w:lastRenderedPageBreak/>
              <w:t>Информационно-познавательная газета детского сада</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Сайт дошкольного учреждения</w:t>
            </w:r>
          </w:p>
        </w:tc>
      </w:tr>
    </w:tbl>
    <w:p w:rsidR="005E7EF8" w:rsidRPr="00580C7B" w:rsidRDefault="005E7EF8" w:rsidP="005E7EF8">
      <w:pPr>
        <w:shd w:val="clear" w:color="auto" w:fill="BFBFBF"/>
        <w:spacing w:line="360" w:lineRule="auto"/>
        <w:rPr>
          <w:rFonts w:ascii="Times New Roman" w:hAnsi="Times New Roman"/>
          <w:sz w:val="28"/>
          <w:szCs w:val="28"/>
        </w:rPr>
      </w:pPr>
    </w:p>
    <w:p w:rsidR="00192511" w:rsidRPr="00580C7B" w:rsidRDefault="00002C63" w:rsidP="005E7EF8">
      <w:pPr>
        <w:shd w:val="clear" w:color="auto" w:fill="BFBFBF"/>
        <w:spacing w:line="360" w:lineRule="auto"/>
        <w:rPr>
          <w:rFonts w:ascii="Times New Roman" w:hAnsi="Times New Roman"/>
          <w:b/>
          <w:sz w:val="28"/>
          <w:szCs w:val="28"/>
        </w:rPr>
      </w:pPr>
      <w:r>
        <w:rPr>
          <w:rFonts w:ascii="Times New Roman" w:hAnsi="Times New Roman"/>
          <w:b/>
          <w:sz w:val="28"/>
          <w:szCs w:val="28"/>
        </w:rPr>
        <w:t xml:space="preserve">  3.7</w:t>
      </w:r>
      <w:r w:rsidR="009B793E">
        <w:rPr>
          <w:rFonts w:ascii="Times New Roman" w:hAnsi="Times New Roman"/>
          <w:b/>
          <w:sz w:val="28"/>
          <w:szCs w:val="28"/>
        </w:rPr>
        <w:t>.</w:t>
      </w:r>
      <w:r w:rsidR="00192511" w:rsidRPr="00580C7B">
        <w:rPr>
          <w:rFonts w:ascii="Times New Roman" w:hAnsi="Times New Roman"/>
          <w:b/>
          <w:sz w:val="28"/>
          <w:szCs w:val="28"/>
        </w:rPr>
        <w:t xml:space="preserve">     Федеральная рабочая программа воспитания</w:t>
      </w:r>
    </w:p>
    <w:p w:rsidR="00192511" w:rsidRPr="0071765D" w:rsidRDefault="00192511" w:rsidP="00192511">
      <w:pPr>
        <w:spacing w:line="274" w:lineRule="exact"/>
        <w:ind w:left="218"/>
        <w:jc w:val="both"/>
        <w:rPr>
          <w:rFonts w:ascii="Times New Roman" w:hAnsi="Times New Roman"/>
          <w:b/>
          <w:sz w:val="28"/>
          <w:szCs w:val="28"/>
        </w:rPr>
      </w:pPr>
      <w:r w:rsidRPr="0071765D">
        <w:rPr>
          <w:rFonts w:ascii="Times New Roman" w:hAnsi="Times New Roman"/>
          <w:sz w:val="28"/>
          <w:szCs w:val="28"/>
        </w:rPr>
        <w:t>1</w:t>
      </w:r>
      <w:r w:rsidRPr="0071765D">
        <w:rPr>
          <w:rFonts w:ascii="Times New Roman" w:hAnsi="Times New Roman"/>
          <w:b/>
          <w:sz w:val="28"/>
          <w:szCs w:val="28"/>
        </w:rPr>
        <w:t>.</w:t>
      </w:r>
      <w:r w:rsidRPr="0071765D">
        <w:rPr>
          <w:rFonts w:ascii="Times New Roman" w:hAnsi="Times New Roman"/>
          <w:b/>
          <w:spacing w:val="-2"/>
          <w:sz w:val="28"/>
          <w:szCs w:val="28"/>
        </w:rPr>
        <w:t xml:space="preserve"> </w:t>
      </w:r>
      <w:r w:rsidRPr="0071765D">
        <w:rPr>
          <w:rFonts w:ascii="Times New Roman" w:hAnsi="Times New Roman"/>
          <w:b/>
          <w:sz w:val="28"/>
          <w:szCs w:val="28"/>
        </w:rPr>
        <w:t>Пояснительная</w:t>
      </w:r>
      <w:r w:rsidRPr="0071765D">
        <w:rPr>
          <w:rFonts w:ascii="Times New Roman" w:hAnsi="Times New Roman"/>
          <w:b/>
          <w:spacing w:val="-1"/>
          <w:sz w:val="28"/>
          <w:szCs w:val="28"/>
        </w:rPr>
        <w:t xml:space="preserve"> </w:t>
      </w:r>
      <w:r w:rsidRPr="0071765D">
        <w:rPr>
          <w:rFonts w:ascii="Times New Roman" w:hAnsi="Times New Roman"/>
          <w:b/>
          <w:sz w:val="28"/>
          <w:szCs w:val="28"/>
        </w:rPr>
        <w:t>записка.</w:t>
      </w:r>
    </w:p>
    <w:p w:rsidR="00192511" w:rsidRPr="00580C7B" w:rsidRDefault="00192511" w:rsidP="00192511">
      <w:pPr>
        <w:pStyle w:val="aa"/>
        <w:ind w:right="773" w:firstLine="719"/>
        <w:rPr>
          <w:rFonts w:ascii="Times New Roman" w:hAnsi="Times New Roman"/>
          <w:sz w:val="28"/>
          <w:szCs w:val="28"/>
        </w:rPr>
      </w:pP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основана</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воплощении</w:t>
      </w:r>
      <w:r w:rsidRPr="00580C7B">
        <w:rPr>
          <w:rFonts w:ascii="Times New Roman" w:hAnsi="Times New Roman"/>
          <w:spacing w:val="1"/>
          <w:sz w:val="28"/>
          <w:szCs w:val="28"/>
        </w:rPr>
        <w:t xml:space="preserve"> </w:t>
      </w:r>
      <w:r w:rsidRPr="00580C7B">
        <w:rPr>
          <w:rFonts w:ascii="Times New Roman" w:hAnsi="Times New Roman"/>
          <w:sz w:val="28"/>
          <w:szCs w:val="28"/>
        </w:rPr>
        <w:t>национального</w:t>
      </w:r>
      <w:r w:rsidRPr="00580C7B">
        <w:rPr>
          <w:rFonts w:ascii="Times New Roman" w:hAnsi="Times New Roman"/>
          <w:spacing w:val="1"/>
          <w:sz w:val="28"/>
          <w:szCs w:val="28"/>
        </w:rPr>
        <w:t xml:space="preserve"> </w:t>
      </w:r>
      <w:r w:rsidRPr="00580C7B">
        <w:rPr>
          <w:rFonts w:ascii="Times New Roman" w:hAnsi="Times New Roman"/>
          <w:sz w:val="28"/>
          <w:szCs w:val="28"/>
        </w:rPr>
        <w:t>воспитательного</w:t>
      </w:r>
      <w:r w:rsidRPr="00580C7B">
        <w:rPr>
          <w:rFonts w:ascii="Times New Roman" w:hAnsi="Times New Roman"/>
          <w:spacing w:val="1"/>
          <w:sz w:val="28"/>
          <w:szCs w:val="28"/>
        </w:rPr>
        <w:t xml:space="preserve"> </w:t>
      </w:r>
      <w:r w:rsidRPr="00580C7B">
        <w:rPr>
          <w:rFonts w:ascii="Times New Roman" w:hAnsi="Times New Roman"/>
          <w:sz w:val="28"/>
          <w:szCs w:val="28"/>
        </w:rPr>
        <w:t>идеала,</w:t>
      </w:r>
      <w:r w:rsidRPr="00580C7B">
        <w:rPr>
          <w:rFonts w:ascii="Times New Roman" w:hAnsi="Times New Roman"/>
          <w:spacing w:val="1"/>
          <w:sz w:val="28"/>
          <w:szCs w:val="28"/>
        </w:rPr>
        <w:t xml:space="preserve"> </w:t>
      </w:r>
      <w:r w:rsidRPr="00580C7B">
        <w:rPr>
          <w:rFonts w:ascii="Times New Roman" w:hAnsi="Times New Roman"/>
          <w:sz w:val="28"/>
          <w:szCs w:val="28"/>
        </w:rPr>
        <w:t>который</w:t>
      </w:r>
      <w:r w:rsidRPr="00580C7B">
        <w:rPr>
          <w:rFonts w:ascii="Times New Roman" w:hAnsi="Times New Roman"/>
          <w:spacing w:val="1"/>
          <w:sz w:val="28"/>
          <w:szCs w:val="28"/>
        </w:rPr>
        <w:t xml:space="preserve"> </w:t>
      </w:r>
      <w:r w:rsidRPr="00580C7B">
        <w:rPr>
          <w:rFonts w:ascii="Times New Roman" w:hAnsi="Times New Roman"/>
          <w:sz w:val="28"/>
          <w:szCs w:val="28"/>
        </w:rPr>
        <w:t>понимается</w:t>
      </w:r>
      <w:r w:rsidRPr="00580C7B">
        <w:rPr>
          <w:rFonts w:ascii="Times New Roman" w:hAnsi="Times New Roman"/>
          <w:spacing w:val="1"/>
          <w:sz w:val="28"/>
          <w:szCs w:val="28"/>
        </w:rPr>
        <w:t xml:space="preserve"> </w:t>
      </w:r>
      <w:r w:rsidRPr="00580C7B">
        <w:rPr>
          <w:rFonts w:ascii="Times New Roman" w:hAnsi="Times New Roman"/>
          <w:sz w:val="28"/>
          <w:szCs w:val="28"/>
        </w:rPr>
        <w:t>как</w:t>
      </w:r>
      <w:r w:rsidRPr="00580C7B">
        <w:rPr>
          <w:rFonts w:ascii="Times New Roman" w:hAnsi="Times New Roman"/>
          <w:spacing w:val="1"/>
          <w:sz w:val="28"/>
          <w:szCs w:val="28"/>
        </w:rPr>
        <w:t xml:space="preserve"> </w:t>
      </w:r>
      <w:r w:rsidRPr="00580C7B">
        <w:rPr>
          <w:rFonts w:ascii="Times New Roman" w:hAnsi="Times New Roman"/>
          <w:sz w:val="28"/>
          <w:szCs w:val="28"/>
        </w:rPr>
        <w:t>высшая</w:t>
      </w:r>
      <w:r w:rsidRPr="00580C7B">
        <w:rPr>
          <w:rFonts w:ascii="Times New Roman" w:hAnsi="Times New Roman"/>
          <w:spacing w:val="1"/>
          <w:sz w:val="28"/>
          <w:szCs w:val="28"/>
        </w:rPr>
        <w:t xml:space="preserve"> </w:t>
      </w:r>
      <w:r w:rsidRPr="00580C7B">
        <w:rPr>
          <w:rFonts w:ascii="Times New Roman" w:hAnsi="Times New Roman"/>
          <w:sz w:val="28"/>
          <w:szCs w:val="28"/>
        </w:rPr>
        <w:t>цель</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нравственное</w:t>
      </w:r>
      <w:r w:rsidRPr="00580C7B">
        <w:rPr>
          <w:rFonts w:ascii="Times New Roman" w:hAnsi="Times New Roman"/>
          <w:spacing w:val="1"/>
          <w:sz w:val="28"/>
          <w:szCs w:val="28"/>
        </w:rPr>
        <w:t xml:space="preserve"> </w:t>
      </w:r>
      <w:r w:rsidRPr="00580C7B">
        <w:rPr>
          <w:rFonts w:ascii="Times New Roman" w:hAnsi="Times New Roman"/>
          <w:sz w:val="28"/>
          <w:szCs w:val="28"/>
        </w:rPr>
        <w:t>(идеальное)</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представление</w:t>
      </w:r>
      <w:r w:rsidRPr="00580C7B">
        <w:rPr>
          <w:rFonts w:ascii="Times New Roman" w:hAnsi="Times New Roman"/>
          <w:spacing w:val="-2"/>
          <w:sz w:val="28"/>
          <w:szCs w:val="28"/>
        </w:rPr>
        <w:t xml:space="preserve"> </w:t>
      </w:r>
      <w:r w:rsidRPr="00580C7B">
        <w:rPr>
          <w:rFonts w:ascii="Times New Roman" w:hAnsi="Times New Roman"/>
          <w:sz w:val="28"/>
          <w:szCs w:val="28"/>
        </w:rPr>
        <w:t>о человеке.</w:t>
      </w:r>
    </w:p>
    <w:p w:rsidR="00192511" w:rsidRPr="00192511" w:rsidRDefault="00192511" w:rsidP="00192511">
      <w:pPr>
        <w:pStyle w:val="aa"/>
        <w:ind w:right="769" w:firstLine="719"/>
        <w:rPr>
          <w:rFonts w:ascii="Times New Roman" w:hAnsi="Times New Roman"/>
          <w:sz w:val="28"/>
          <w:szCs w:val="28"/>
        </w:rPr>
      </w:pPr>
      <w:r w:rsidRPr="00580C7B">
        <w:rPr>
          <w:rFonts w:ascii="Times New Roman" w:hAnsi="Times New Roman"/>
          <w:sz w:val="28"/>
          <w:szCs w:val="28"/>
        </w:rPr>
        <w:t>Под</w:t>
      </w:r>
      <w:r w:rsidRPr="00580C7B">
        <w:rPr>
          <w:rFonts w:ascii="Times New Roman" w:hAnsi="Times New Roman"/>
          <w:spacing w:val="1"/>
          <w:sz w:val="28"/>
          <w:szCs w:val="28"/>
        </w:rPr>
        <w:t xml:space="preserve"> </w:t>
      </w:r>
      <w:r w:rsidRPr="00580C7B">
        <w:rPr>
          <w:rFonts w:ascii="Times New Roman" w:hAnsi="Times New Roman"/>
          <w:sz w:val="28"/>
          <w:szCs w:val="28"/>
        </w:rPr>
        <w:t>воспитанием</w:t>
      </w:r>
      <w:r w:rsidRPr="00580C7B">
        <w:rPr>
          <w:rFonts w:ascii="Times New Roman" w:hAnsi="Times New Roman"/>
          <w:spacing w:val="1"/>
          <w:sz w:val="28"/>
          <w:szCs w:val="28"/>
        </w:rPr>
        <w:t xml:space="preserve"> </w:t>
      </w:r>
      <w:r w:rsidRPr="00580C7B">
        <w:rPr>
          <w:rFonts w:ascii="Times New Roman" w:hAnsi="Times New Roman"/>
          <w:sz w:val="28"/>
          <w:szCs w:val="28"/>
        </w:rPr>
        <w:t>понимается</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деятельность,</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направленная</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развитие</w:t>
      </w:r>
      <w:r w:rsidRPr="00580C7B">
        <w:rPr>
          <w:rFonts w:ascii="Times New Roman" w:hAnsi="Times New Roman"/>
          <w:spacing w:val="1"/>
          <w:sz w:val="28"/>
          <w:szCs w:val="28"/>
        </w:rPr>
        <w:t xml:space="preserve"> </w:t>
      </w:r>
      <w:r w:rsidRPr="00580C7B">
        <w:rPr>
          <w:rFonts w:ascii="Times New Roman" w:hAnsi="Times New Roman"/>
          <w:sz w:val="28"/>
          <w:szCs w:val="28"/>
        </w:rPr>
        <w:t>личности,</w:t>
      </w:r>
      <w:r w:rsidRPr="00580C7B">
        <w:rPr>
          <w:rFonts w:ascii="Times New Roman" w:hAnsi="Times New Roman"/>
          <w:spacing w:val="1"/>
          <w:sz w:val="28"/>
          <w:szCs w:val="28"/>
        </w:rPr>
        <w:t xml:space="preserve"> </w:t>
      </w:r>
      <w:r w:rsidRPr="00580C7B">
        <w:rPr>
          <w:rFonts w:ascii="Times New Roman" w:hAnsi="Times New Roman"/>
          <w:sz w:val="28"/>
          <w:szCs w:val="28"/>
        </w:rPr>
        <w:t>создание</w:t>
      </w:r>
      <w:r w:rsidRPr="00580C7B">
        <w:rPr>
          <w:rFonts w:ascii="Times New Roman" w:hAnsi="Times New Roman"/>
          <w:spacing w:val="1"/>
          <w:sz w:val="28"/>
          <w:szCs w:val="28"/>
        </w:rPr>
        <w:t xml:space="preserve"> </w:t>
      </w:r>
      <w:r w:rsidRPr="00580C7B">
        <w:rPr>
          <w:rFonts w:ascii="Times New Roman" w:hAnsi="Times New Roman"/>
          <w:sz w:val="28"/>
          <w:szCs w:val="28"/>
        </w:rPr>
        <w:t>условий</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самоопределения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proofErr w:type="gramStart"/>
      <w:r w:rsidRPr="00580C7B">
        <w:rPr>
          <w:rFonts w:ascii="Times New Roman" w:hAnsi="Times New Roman"/>
          <w:sz w:val="28"/>
          <w:szCs w:val="28"/>
        </w:rPr>
        <w:t>социализации</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социокультурных,</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духовно-нравственных</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принятых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российском</w:t>
      </w:r>
      <w:r w:rsidRPr="00192511">
        <w:rPr>
          <w:rFonts w:ascii="Times New Roman" w:hAnsi="Times New Roman"/>
          <w:spacing w:val="1"/>
          <w:sz w:val="28"/>
          <w:szCs w:val="28"/>
        </w:rPr>
        <w:t xml:space="preserve"> </w:t>
      </w:r>
      <w:r w:rsidRPr="00192511">
        <w:rPr>
          <w:rFonts w:ascii="Times New Roman" w:hAnsi="Times New Roman"/>
          <w:sz w:val="28"/>
          <w:szCs w:val="28"/>
        </w:rPr>
        <w:t>обществе</w:t>
      </w:r>
      <w:r w:rsidRPr="00192511">
        <w:rPr>
          <w:rFonts w:ascii="Times New Roman" w:hAnsi="Times New Roman"/>
          <w:spacing w:val="1"/>
          <w:sz w:val="28"/>
          <w:szCs w:val="28"/>
        </w:rPr>
        <w:t xml:space="preserve"> </w:t>
      </w:r>
      <w:r w:rsidRPr="00192511">
        <w:rPr>
          <w:rFonts w:ascii="Times New Roman" w:hAnsi="Times New Roman"/>
          <w:sz w:val="28"/>
          <w:szCs w:val="28"/>
        </w:rPr>
        <w:t>правил</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норм</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государства,</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 у обучающихся чувства патриотизма, гражданственности, уважения к памяти</w:t>
      </w:r>
      <w:r w:rsidRPr="00192511">
        <w:rPr>
          <w:rFonts w:ascii="Times New Roman" w:hAnsi="Times New Roman"/>
          <w:spacing w:val="1"/>
          <w:sz w:val="28"/>
          <w:szCs w:val="28"/>
        </w:rPr>
        <w:t xml:space="preserve"> </w:t>
      </w:r>
      <w:r w:rsidRPr="00192511">
        <w:rPr>
          <w:rFonts w:ascii="Times New Roman" w:hAnsi="Times New Roman"/>
          <w:sz w:val="28"/>
          <w:szCs w:val="28"/>
        </w:rPr>
        <w:t>защитников Отечества и подвигам Героев Отечества, закону и правопорядку, человеку труда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старшему</w:t>
      </w:r>
      <w:r w:rsidRPr="00192511">
        <w:rPr>
          <w:rFonts w:ascii="Times New Roman" w:hAnsi="Times New Roman"/>
          <w:spacing w:val="1"/>
          <w:sz w:val="28"/>
          <w:szCs w:val="28"/>
        </w:rPr>
        <w:t xml:space="preserve"> </w:t>
      </w:r>
      <w:r w:rsidRPr="00192511">
        <w:rPr>
          <w:rFonts w:ascii="Times New Roman" w:hAnsi="Times New Roman"/>
          <w:sz w:val="28"/>
          <w:szCs w:val="28"/>
        </w:rPr>
        <w:t>поколению,</w:t>
      </w:r>
      <w:r w:rsidRPr="00192511">
        <w:rPr>
          <w:rFonts w:ascii="Times New Roman" w:hAnsi="Times New Roman"/>
          <w:spacing w:val="1"/>
          <w:sz w:val="28"/>
          <w:szCs w:val="28"/>
        </w:rPr>
        <w:t xml:space="preserve"> </w:t>
      </w:r>
      <w:r w:rsidRPr="00192511">
        <w:rPr>
          <w:rFonts w:ascii="Times New Roman" w:hAnsi="Times New Roman"/>
          <w:sz w:val="28"/>
          <w:szCs w:val="28"/>
        </w:rPr>
        <w:t>взаимного</w:t>
      </w:r>
      <w:r w:rsidRPr="00192511">
        <w:rPr>
          <w:rFonts w:ascii="Times New Roman" w:hAnsi="Times New Roman"/>
          <w:spacing w:val="1"/>
          <w:sz w:val="28"/>
          <w:szCs w:val="28"/>
        </w:rPr>
        <w:t xml:space="preserve"> </w:t>
      </w:r>
      <w:r w:rsidRPr="00192511">
        <w:rPr>
          <w:rFonts w:ascii="Times New Roman" w:hAnsi="Times New Roman"/>
          <w:sz w:val="28"/>
          <w:szCs w:val="28"/>
        </w:rPr>
        <w:t>уважения,</w:t>
      </w:r>
      <w:r w:rsidRPr="00192511">
        <w:rPr>
          <w:rFonts w:ascii="Times New Roman" w:hAnsi="Times New Roman"/>
          <w:spacing w:val="1"/>
          <w:sz w:val="28"/>
          <w:szCs w:val="28"/>
        </w:rPr>
        <w:t xml:space="preserve"> </w:t>
      </w:r>
      <w:r w:rsidRPr="00192511">
        <w:rPr>
          <w:rFonts w:ascii="Times New Roman" w:hAnsi="Times New Roman"/>
          <w:sz w:val="28"/>
          <w:szCs w:val="28"/>
        </w:rPr>
        <w:t>бережного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61"/>
          <w:sz w:val="28"/>
          <w:szCs w:val="28"/>
        </w:rPr>
        <w:t xml:space="preserve"> </w:t>
      </w:r>
      <w:r w:rsidRPr="00192511">
        <w:rPr>
          <w:rFonts w:ascii="Times New Roman" w:hAnsi="Times New Roman"/>
          <w:sz w:val="28"/>
          <w:szCs w:val="28"/>
        </w:rPr>
        <w:t>культурному</w:t>
      </w:r>
      <w:r w:rsidRPr="00192511">
        <w:rPr>
          <w:rFonts w:ascii="Times New Roman" w:hAnsi="Times New Roman"/>
          <w:spacing w:val="1"/>
          <w:sz w:val="28"/>
          <w:szCs w:val="28"/>
        </w:rPr>
        <w:t xml:space="preserve"> </w:t>
      </w:r>
      <w:r w:rsidRPr="00192511">
        <w:rPr>
          <w:rFonts w:ascii="Times New Roman" w:hAnsi="Times New Roman"/>
          <w:sz w:val="28"/>
          <w:szCs w:val="28"/>
        </w:rPr>
        <w:t>наследию</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традициям</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1"/>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Российской</w:t>
      </w:r>
      <w:r w:rsidRPr="00192511">
        <w:rPr>
          <w:rFonts w:ascii="Times New Roman" w:hAnsi="Times New Roman"/>
          <w:spacing w:val="1"/>
          <w:sz w:val="28"/>
          <w:szCs w:val="28"/>
        </w:rPr>
        <w:t xml:space="preserve"> </w:t>
      </w:r>
      <w:r w:rsidRPr="00192511">
        <w:rPr>
          <w:rFonts w:ascii="Times New Roman" w:hAnsi="Times New Roman"/>
          <w:sz w:val="28"/>
          <w:szCs w:val="28"/>
        </w:rPr>
        <w:t>Федерации,</w:t>
      </w:r>
      <w:r w:rsidRPr="00192511">
        <w:rPr>
          <w:rFonts w:ascii="Times New Roman" w:hAnsi="Times New Roman"/>
          <w:spacing w:val="1"/>
          <w:sz w:val="28"/>
          <w:szCs w:val="28"/>
        </w:rPr>
        <w:t xml:space="preserve"> </w:t>
      </w:r>
      <w:r w:rsidRPr="00192511">
        <w:rPr>
          <w:rFonts w:ascii="Times New Roman" w:hAnsi="Times New Roman"/>
          <w:sz w:val="28"/>
          <w:szCs w:val="28"/>
        </w:rPr>
        <w:t>природе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w:t>
      </w:r>
      <w:r w:rsidRPr="00192511">
        <w:rPr>
          <w:rFonts w:ascii="Times New Roman" w:hAnsi="Times New Roman"/>
          <w:spacing w:val="-1"/>
          <w:sz w:val="28"/>
          <w:szCs w:val="28"/>
        </w:rPr>
        <w:t xml:space="preserve"> </w:t>
      </w:r>
      <w:r w:rsidRPr="00192511">
        <w:rPr>
          <w:rFonts w:ascii="Times New Roman" w:hAnsi="Times New Roman"/>
          <w:sz w:val="28"/>
          <w:szCs w:val="28"/>
        </w:rPr>
        <w:t>среде</w:t>
      </w:r>
      <w:proofErr w:type="gramStart"/>
      <w:r w:rsidRPr="00192511">
        <w:rPr>
          <w:rFonts w:ascii="Times New Roman" w:hAnsi="Times New Roman"/>
          <w:spacing w:val="-19"/>
          <w:sz w:val="28"/>
          <w:szCs w:val="28"/>
        </w:rPr>
        <w:t xml:space="preserve"> </w:t>
      </w:r>
      <w:r w:rsidRPr="00192511">
        <w:rPr>
          <w:rFonts w:ascii="Times New Roman" w:hAnsi="Times New Roman"/>
          <w:sz w:val="28"/>
          <w:szCs w:val="28"/>
        </w:rPr>
        <w:t>.</w:t>
      </w:r>
      <w:proofErr w:type="gramEnd"/>
    </w:p>
    <w:p w:rsidR="00192511" w:rsidRPr="00192511" w:rsidRDefault="00192511" w:rsidP="00192511">
      <w:pPr>
        <w:pStyle w:val="aa"/>
        <w:spacing w:before="1"/>
        <w:ind w:right="768" w:firstLine="779"/>
        <w:rPr>
          <w:rFonts w:ascii="Times New Roman" w:hAnsi="Times New Roman"/>
          <w:sz w:val="28"/>
          <w:szCs w:val="28"/>
        </w:rPr>
      </w:pPr>
      <w:r w:rsidRPr="00192511">
        <w:rPr>
          <w:rFonts w:ascii="Times New Roman" w:hAnsi="Times New Roman"/>
          <w:sz w:val="28"/>
          <w:szCs w:val="28"/>
        </w:rPr>
        <w:lastRenderedPageBreak/>
        <w:t>Основу</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уровнях,</w:t>
      </w:r>
      <w:r w:rsidRPr="00192511">
        <w:rPr>
          <w:rFonts w:ascii="Times New Roman" w:hAnsi="Times New Roman"/>
          <w:spacing w:val="1"/>
          <w:sz w:val="28"/>
          <w:szCs w:val="28"/>
        </w:rPr>
        <w:t xml:space="preserve"> </w:t>
      </w:r>
      <w:r w:rsidRPr="00192511">
        <w:rPr>
          <w:rFonts w:ascii="Times New Roman" w:hAnsi="Times New Roman"/>
          <w:sz w:val="28"/>
          <w:szCs w:val="28"/>
        </w:rPr>
        <w:t>начиная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составляют</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традиционные ценности российского общества. Традиционные ценности - это нравственные</w:t>
      </w:r>
      <w:r w:rsidRPr="00192511">
        <w:rPr>
          <w:rFonts w:ascii="Times New Roman" w:hAnsi="Times New Roman"/>
          <w:spacing w:val="1"/>
          <w:sz w:val="28"/>
          <w:szCs w:val="28"/>
        </w:rPr>
        <w:t xml:space="preserve"> </w:t>
      </w:r>
      <w:r w:rsidRPr="00192511">
        <w:rPr>
          <w:rFonts w:ascii="Times New Roman" w:hAnsi="Times New Roman"/>
          <w:sz w:val="28"/>
          <w:szCs w:val="28"/>
        </w:rPr>
        <w:t>ориентиры, формирующие мировоззрение граждан России, передаваемые от поколения к</w:t>
      </w:r>
      <w:r w:rsidRPr="00192511">
        <w:rPr>
          <w:rFonts w:ascii="Times New Roman" w:hAnsi="Times New Roman"/>
          <w:spacing w:val="1"/>
          <w:sz w:val="28"/>
          <w:szCs w:val="28"/>
        </w:rPr>
        <w:t xml:space="preserve"> </w:t>
      </w:r>
      <w:r w:rsidRPr="00192511">
        <w:rPr>
          <w:rFonts w:ascii="Times New Roman" w:hAnsi="Times New Roman"/>
          <w:sz w:val="28"/>
          <w:szCs w:val="28"/>
        </w:rPr>
        <w:t>поколению,</w:t>
      </w:r>
      <w:r w:rsidRPr="00192511">
        <w:rPr>
          <w:rFonts w:ascii="Times New Roman" w:hAnsi="Times New Roman"/>
          <w:spacing w:val="38"/>
          <w:sz w:val="28"/>
          <w:szCs w:val="28"/>
        </w:rPr>
        <w:t xml:space="preserve"> </w:t>
      </w:r>
      <w:r w:rsidRPr="00192511">
        <w:rPr>
          <w:rFonts w:ascii="Times New Roman" w:hAnsi="Times New Roman"/>
          <w:sz w:val="28"/>
          <w:szCs w:val="28"/>
        </w:rPr>
        <w:t>лежащие</w:t>
      </w:r>
      <w:r w:rsidRPr="00192511">
        <w:rPr>
          <w:rFonts w:ascii="Times New Roman" w:hAnsi="Times New Roman"/>
          <w:spacing w:val="37"/>
          <w:sz w:val="28"/>
          <w:szCs w:val="28"/>
        </w:rPr>
        <w:t xml:space="preserve"> </w:t>
      </w:r>
      <w:r w:rsidRPr="00192511">
        <w:rPr>
          <w:rFonts w:ascii="Times New Roman" w:hAnsi="Times New Roman"/>
          <w:sz w:val="28"/>
          <w:szCs w:val="28"/>
        </w:rPr>
        <w:t>в</w:t>
      </w:r>
      <w:r w:rsidRPr="00192511">
        <w:rPr>
          <w:rFonts w:ascii="Times New Roman" w:hAnsi="Times New Roman"/>
          <w:spacing w:val="38"/>
          <w:sz w:val="28"/>
          <w:szCs w:val="28"/>
        </w:rPr>
        <w:t xml:space="preserve"> </w:t>
      </w:r>
      <w:r w:rsidRPr="00192511">
        <w:rPr>
          <w:rFonts w:ascii="Times New Roman" w:hAnsi="Times New Roman"/>
          <w:sz w:val="28"/>
          <w:szCs w:val="28"/>
        </w:rPr>
        <w:t>основе</w:t>
      </w:r>
      <w:r w:rsidRPr="00192511">
        <w:rPr>
          <w:rFonts w:ascii="Times New Roman" w:hAnsi="Times New Roman"/>
          <w:spacing w:val="37"/>
          <w:sz w:val="28"/>
          <w:szCs w:val="28"/>
        </w:rPr>
        <w:t xml:space="preserve"> </w:t>
      </w:r>
      <w:r w:rsidRPr="00192511">
        <w:rPr>
          <w:rFonts w:ascii="Times New Roman" w:hAnsi="Times New Roman"/>
          <w:sz w:val="28"/>
          <w:szCs w:val="28"/>
        </w:rPr>
        <w:t>общероссийской</w:t>
      </w:r>
      <w:r w:rsidRPr="00192511">
        <w:rPr>
          <w:rFonts w:ascii="Times New Roman" w:hAnsi="Times New Roman"/>
          <w:spacing w:val="39"/>
          <w:sz w:val="28"/>
          <w:szCs w:val="28"/>
        </w:rPr>
        <w:t xml:space="preserve"> </w:t>
      </w:r>
      <w:r w:rsidRPr="00192511">
        <w:rPr>
          <w:rFonts w:ascii="Times New Roman" w:hAnsi="Times New Roman"/>
          <w:sz w:val="28"/>
          <w:szCs w:val="28"/>
        </w:rPr>
        <w:t>гражданской</w:t>
      </w:r>
      <w:r w:rsidRPr="00192511">
        <w:rPr>
          <w:rFonts w:ascii="Times New Roman" w:hAnsi="Times New Roman"/>
          <w:spacing w:val="39"/>
          <w:sz w:val="28"/>
          <w:szCs w:val="28"/>
        </w:rPr>
        <w:t xml:space="preserve"> </w:t>
      </w:r>
      <w:r w:rsidRPr="00192511">
        <w:rPr>
          <w:rFonts w:ascii="Times New Roman" w:hAnsi="Times New Roman"/>
          <w:sz w:val="28"/>
          <w:szCs w:val="28"/>
        </w:rPr>
        <w:t>идентичности</w:t>
      </w:r>
      <w:r w:rsidRPr="00192511">
        <w:rPr>
          <w:rFonts w:ascii="Times New Roman" w:hAnsi="Times New Roman"/>
          <w:spacing w:val="37"/>
          <w:sz w:val="28"/>
          <w:szCs w:val="28"/>
        </w:rPr>
        <w:t xml:space="preserve"> </w:t>
      </w:r>
      <w:r w:rsidRPr="00192511">
        <w:rPr>
          <w:rFonts w:ascii="Times New Roman" w:hAnsi="Times New Roman"/>
          <w:sz w:val="28"/>
          <w:szCs w:val="28"/>
        </w:rPr>
        <w:t>и</w:t>
      </w:r>
      <w:r w:rsidRPr="00192511">
        <w:rPr>
          <w:rFonts w:ascii="Times New Roman" w:hAnsi="Times New Roman"/>
          <w:spacing w:val="39"/>
          <w:sz w:val="28"/>
          <w:szCs w:val="28"/>
        </w:rPr>
        <w:t xml:space="preserve"> </w:t>
      </w:r>
      <w:r w:rsidRPr="00192511">
        <w:rPr>
          <w:rFonts w:ascii="Times New Roman" w:hAnsi="Times New Roman"/>
          <w:sz w:val="28"/>
          <w:szCs w:val="28"/>
        </w:rPr>
        <w:t>единого</w:t>
      </w:r>
    </w:p>
    <w:p w:rsidR="006D0C3A" w:rsidRPr="00192511" w:rsidRDefault="006D0C3A" w:rsidP="006D0C3A">
      <w:pPr>
        <w:pStyle w:val="aa"/>
        <w:spacing w:before="90"/>
        <w:ind w:right="769"/>
        <w:rPr>
          <w:rFonts w:ascii="Times New Roman" w:hAnsi="Times New Roman"/>
          <w:sz w:val="28"/>
          <w:szCs w:val="28"/>
        </w:rPr>
      </w:pPr>
      <w:r w:rsidRPr="00192511">
        <w:rPr>
          <w:rFonts w:ascii="Times New Roman" w:hAnsi="Times New Roman"/>
          <w:sz w:val="28"/>
          <w:szCs w:val="28"/>
        </w:rPr>
        <w:t>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пространства</w:t>
      </w:r>
      <w:r w:rsidRPr="00192511">
        <w:rPr>
          <w:rFonts w:ascii="Times New Roman" w:hAnsi="Times New Roman"/>
          <w:spacing w:val="1"/>
          <w:sz w:val="28"/>
          <w:szCs w:val="28"/>
        </w:rPr>
        <w:t xml:space="preserve"> </w:t>
      </w:r>
      <w:r w:rsidRPr="00192511">
        <w:rPr>
          <w:rFonts w:ascii="Times New Roman" w:hAnsi="Times New Roman"/>
          <w:sz w:val="28"/>
          <w:szCs w:val="28"/>
        </w:rPr>
        <w:t>страны,</w:t>
      </w:r>
      <w:r w:rsidRPr="00192511">
        <w:rPr>
          <w:rFonts w:ascii="Times New Roman" w:hAnsi="Times New Roman"/>
          <w:spacing w:val="1"/>
          <w:sz w:val="28"/>
          <w:szCs w:val="28"/>
        </w:rPr>
        <w:t xml:space="preserve"> </w:t>
      </w:r>
      <w:r w:rsidRPr="00192511">
        <w:rPr>
          <w:rFonts w:ascii="Times New Roman" w:hAnsi="Times New Roman"/>
          <w:sz w:val="28"/>
          <w:szCs w:val="28"/>
        </w:rPr>
        <w:t>укрепляющие</w:t>
      </w:r>
      <w:r w:rsidRPr="00192511">
        <w:rPr>
          <w:rFonts w:ascii="Times New Roman" w:hAnsi="Times New Roman"/>
          <w:spacing w:val="1"/>
          <w:sz w:val="28"/>
          <w:szCs w:val="28"/>
        </w:rPr>
        <w:t xml:space="preserve"> </w:t>
      </w:r>
      <w:r w:rsidRPr="00192511">
        <w:rPr>
          <w:rFonts w:ascii="Times New Roman" w:hAnsi="Times New Roman"/>
          <w:sz w:val="28"/>
          <w:szCs w:val="28"/>
        </w:rPr>
        <w:t>гражданское</w:t>
      </w:r>
      <w:r w:rsidRPr="00192511">
        <w:rPr>
          <w:rFonts w:ascii="Times New Roman" w:hAnsi="Times New Roman"/>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нашедшие</w:t>
      </w:r>
      <w:r w:rsidRPr="00192511">
        <w:rPr>
          <w:rFonts w:ascii="Times New Roman" w:hAnsi="Times New Roman"/>
          <w:spacing w:val="1"/>
          <w:sz w:val="28"/>
          <w:szCs w:val="28"/>
        </w:rPr>
        <w:t xml:space="preserve"> </w:t>
      </w:r>
      <w:r w:rsidRPr="00192511">
        <w:rPr>
          <w:rFonts w:ascii="Times New Roman" w:hAnsi="Times New Roman"/>
          <w:sz w:val="28"/>
          <w:szCs w:val="28"/>
        </w:rPr>
        <w:t>свое</w:t>
      </w:r>
      <w:r w:rsidRPr="00192511">
        <w:rPr>
          <w:rFonts w:ascii="Times New Roman" w:hAnsi="Times New Roman"/>
          <w:spacing w:val="1"/>
          <w:sz w:val="28"/>
          <w:szCs w:val="28"/>
        </w:rPr>
        <w:t xml:space="preserve"> </w:t>
      </w:r>
      <w:r w:rsidRPr="00192511">
        <w:rPr>
          <w:rFonts w:ascii="Times New Roman" w:hAnsi="Times New Roman"/>
          <w:sz w:val="28"/>
          <w:szCs w:val="28"/>
        </w:rPr>
        <w:t>уникальное,</w:t>
      </w:r>
      <w:r w:rsidRPr="00192511">
        <w:rPr>
          <w:rFonts w:ascii="Times New Roman" w:hAnsi="Times New Roman"/>
          <w:spacing w:val="1"/>
          <w:sz w:val="28"/>
          <w:szCs w:val="28"/>
        </w:rPr>
        <w:t xml:space="preserve"> </w:t>
      </w:r>
      <w:r w:rsidRPr="00192511">
        <w:rPr>
          <w:rFonts w:ascii="Times New Roman" w:hAnsi="Times New Roman"/>
          <w:sz w:val="28"/>
          <w:szCs w:val="28"/>
        </w:rPr>
        <w:t>самобытное</w:t>
      </w:r>
      <w:r w:rsidRPr="00192511">
        <w:rPr>
          <w:rFonts w:ascii="Times New Roman" w:hAnsi="Times New Roman"/>
          <w:spacing w:val="1"/>
          <w:sz w:val="28"/>
          <w:szCs w:val="28"/>
        </w:rPr>
        <w:t xml:space="preserve"> </w:t>
      </w:r>
      <w:r w:rsidRPr="00192511">
        <w:rPr>
          <w:rFonts w:ascii="Times New Roman" w:hAnsi="Times New Roman"/>
          <w:sz w:val="28"/>
          <w:szCs w:val="28"/>
        </w:rPr>
        <w:t>проявление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духовном,</w:t>
      </w:r>
      <w:r w:rsidRPr="00192511">
        <w:rPr>
          <w:rFonts w:ascii="Times New Roman" w:hAnsi="Times New Roman"/>
          <w:spacing w:val="1"/>
          <w:sz w:val="28"/>
          <w:szCs w:val="28"/>
        </w:rPr>
        <w:t xml:space="preserve"> </w:t>
      </w:r>
      <w:r w:rsidRPr="00192511">
        <w:rPr>
          <w:rFonts w:ascii="Times New Roman" w:hAnsi="Times New Roman"/>
          <w:sz w:val="28"/>
          <w:szCs w:val="28"/>
        </w:rPr>
        <w:t>историческом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культурном</w:t>
      </w:r>
      <w:r w:rsidRPr="00192511">
        <w:rPr>
          <w:rFonts w:ascii="Times New Roman" w:hAnsi="Times New Roman"/>
          <w:spacing w:val="1"/>
          <w:sz w:val="28"/>
          <w:szCs w:val="28"/>
        </w:rPr>
        <w:t xml:space="preserve"> </w:t>
      </w:r>
      <w:r w:rsidRPr="00192511">
        <w:rPr>
          <w:rFonts w:ascii="Times New Roman" w:hAnsi="Times New Roman"/>
          <w:sz w:val="28"/>
          <w:szCs w:val="28"/>
        </w:rPr>
        <w:t>развитии</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4"/>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proofErr w:type="gramStart"/>
      <w:r w:rsidRPr="00192511">
        <w:rPr>
          <w:rFonts w:ascii="Times New Roman" w:hAnsi="Times New Roman"/>
          <w:spacing w:val="-16"/>
          <w:sz w:val="28"/>
          <w:szCs w:val="28"/>
        </w:rPr>
        <w:t xml:space="preserve"> </w:t>
      </w:r>
      <w:r w:rsidRPr="00192511">
        <w:rPr>
          <w:rFonts w:ascii="Times New Roman" w:hAnsi="Times New Roman"/>
          <w:sz w:val="28"/>
          <w:szCs w:val="28"/>
        </w:rPr>
        <w:t>.</w:t>
      </w:r>
      <w:proofErr w:type="gramEnd"/>
    </w:p>
    <w:p w:rsidR="006D0C3A" w:rsidRPr="00192511" w:rsidRDefault="006D0C3A" w:rsidP="006D0C3A">
      <w:pPr>
        <w:pStyle w:val="aa"/>
        <w:spacing w:before="1"/>
        <w:ind w:right="768" w:firstLine="659"/>
        <w:rPr>
          <w:rFonts w:ascii="Times New Roman" w:hAnsi="Times New Roman"/>
          <w:sz w:val="28"/>
          <w:szCs w:val="28"/>
        </w:rPr>
      </w:pPr>
      <w:proofErr w:type="gramStart"/>
      <w:r w:rsidRPr="00192511">
        <w:rPr>
          <w:rFonts w:ascii="Times New Roman" w:hAnsi="Times New Roman"/>
          <w:sz w:val="28"/>
          <w:szCs w:val="28"/>
        </w:rPr>
        <w:t>Программа</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предусматривает</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достоинство,</w:t>
      </w:r>
      <w:r w:rsidRPr="00192511">
        <w:rPr>
          <w:rFonts w:ascii="Times New Roman" w:hAnsi="Times New Roman"/>
          <w:spacing w:val="1"/>
          <w:sz w:val="28"/>
          <w:szCs w:val="28"/>
        </w:rPr>
        <w:t xml:space="preserve"> </w:t>
      </w:r>
      <w:r w:rsidRPr="00192511">
        <w:rPr>
          <w:rFonts w:ascii="Times New Roman" w:hAnsi="Times New Roman"/>
          <w:sz w:val="28"/>
          <w:szCs w:val="28"/>
        </w:rPr>
        <w:t>права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свободы</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w:t>
      </w:r>
      <w:r w:rsidRPr="00192511">
        <w:rPr>
          <w:rFonts w:ascii="Times New Roman" w:hAnsi="Times New Roman"/>
          <w:spacing w:val="1"/>
          <w:sz w:val="28"/>
          <w:szCs w:val="28"/>
        </w:rPr>
        <w:t xml:space="preserve"> </w:t>
      </w:r>
      <w:r w:rsidRPr="00192511">
        <w:rPr>
          <w:rFonts w:ascii="Times New Roman" w:hAnsi="Times New Roman"/>
          <w:sz w:val="28"/>
          <w:szCs w:val="28"/>
        </w:rPr>
        <w:t>гражданственность,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служение</w:t>
      </w:r>
      <w:r w:rsidRPr="00192511">
        <w:rPr>
          <w:rFonts w:ascii="Times New Roman" w:hAnsi="Times New Roman"/>
          <w:spacing w:val="1"/>
          <w:sz w:val="28"/>
          <w:szCs w:val="28"/>
        </w:rPr>
        <w:t xml:space="preserve"> </w:t>
      </w:r>
      <w:r w:rsidRPr="00192511">
        <w:rPr>
          <w:rFonts w:ascii="Times New Roman" w:hAnsi="Times New Roman"/>
          <w:sz w:val="28"/>
          <w:szCs w:val="28"/>
        </w:rPr>
        <w:t>Отечеству</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за</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судьбу,</w:t>
      </w:r>
      <w:r w:rsidRPr="00192511">
        <w:rPr>
          <w:rFonts w:ascii="Times New Roman" w:hAnsi="Times New Roman"/>
          <w:spacing w:val="1"/>
          <w:sz w:val="28"/>
          <w:szCs w:val="28"/>
        </w:rPr>
        <w:t xml:space="preserve"> </w:t>
      </w:r>
      <w:r w:rsidRPr="00192511">
        <w:rPr>
          <w:rFonts w:ascii="Times New Roman" w:hAnsi="Times New Roman"/>
          <w:sz w:val="28"/>
          <w:szCs w:val="28"/>
        </w:rPr>
        <w:t>высокие нравственные идеалы, крепкая семья, созидательный труд, приоритет духовного над</w:t>
      </w:r>
      <w:r w:rsidRPr="00192511">
        <w:rPr>
          <w:rFonts w:ascii="Times New Roman" w:hAnsi="Times New Roman"/>
          <w:spacing w:val="-57"/>
          <w:sz w:val="28"/>
          <w:szCs w:val="28"/>
        </w:rPr>
        <w:t xml:space="preserve"> </w:t>
      </w:r>
      <w:r w:rsidRPr="00192511">
        <w:rPr>
          <w:rFonts w:ascii="Times New Roman" w:hAnsi="Times New Roman"/>
          <w:sz w:val="28"/>
          <w:szCs w:val="28"/>
        </w:rPr>
        <w:t>материальным,</w:t>
      </w:r>
      <w:r w:rsidRPr="00192511">
        <w:rPr>
          <w:rFonts w:ascii="Times New Roman" w:hAnsi="Times New Roman"/>
          <w:spacing w:val="1"/>
          <w:sz w:val="28"/>
          <w:szCs w:val="28"/>
        </w:rPr>
        <w:t xml:space="preserve"> </w:t>
      </w:r>
      <w:r w:rsidRPr="00192511">
        <w:rPr>
          <w:rFonts w:ascii="Times New Roman" w:hAnsi="Times New Roman"/>
          <w:sz w:val="28"/>
          <w:szCs w:val="28"/>
        </w:rPr>
        <w:t>гуманизм,</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справедливость,</w:t>
      </w:r>
      <w:r w:rsidRPr="00192511">
        <w:rPr>
          <w:rFonts w:ascii="Times New Roman" w:hAnsi="Times New Roman"/>
          <w:spacing w:val="1"/>
          <w:sz w:val="28"/>
          <w:szCs w:val="28"/>
        </w:rPr>
        <w:t xml:space="preserve"> </w:t>
      </w:r>
      <w:r w:rsidRPr="00192511">
        <w:rPr>
          <w:rFonts w:ascii="Times New Roman" w:hAnsi="Times New Roman"/>
          <w:sz w:val="28"/>
          <w:szCs w:val="28"/>
        </w:rPr>
        <w:t>коллективизм,</w:t>
      </w:r>
      <w:r w:rsidRPr="00192511">
        <w:rPr>
          <w:rFonts w:ascii="Times New Roman" w:hAnsi="Times New Roman"/>
          <w:spacing w:val="1"/>
          <w:sz w:val="28"/>
          <w:szCs w:val="28"/>
        </w:rPr>
        <w:t xml:space="preserve"> </w:t>
      </w:r>
      <w:r w:rsidRPr="00192511">
        <w:rPr>
          <w:rFonts w:ascii="Times New Roman" w:hAnsi="Times New Roman"/>
          <w:sz w:val="28"/>
          <w:szCs w:val="28"/>
        </w:rPr>
        <w:t>взаимопомощь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взаимоуважение,</w:t>
      </w:r>
      <w:r w:rsidRPr="00192511">
        <w:rPr>
          <w:rFonts w:ascii="Times New Roman" w:hAnsi="Times New Roman"/>
          <w:spacing w:val="1"/>
          <w:sz w:val="28"/>
          <w:szCs w:val="28"/>
        </w:rPr>
        <w:t xml:space="preserve"> </w:t>
      </w:r>
      <w:r w:rsidRPr="00192511">
        <w:rPr>
          <w:rFonts w:ascii="Times New Roman" w:hAnsi="Times New Roman"/>
          <w:sz w:val="28"/>
          <w:szCs w:val="28"/>
        </w:rPr>
        <w:t>историческая</w:t>
      </w:r>
      <w:r w:rsidRPr="00192511">
        <w:rPr>
          <w:rFonts w:ascii="Times New Roman" w:hAnsi="Times New Roman"/>
          <w:spacing w:val="1"/>
          <w:sz w:val="28"/>
          <w:szCs w:val="28"/>
        </w:rPr>
        <w:t xml:space="preserve"> </w:t>
      </w:r>
      <w:r w:rsidRPr="00192511">
        <w:rPr>
          <w:rFonts w:ascii="Times New Roman" w:hAnsi="Times New Roman"/>
          <w:sz w:val="28"/>
          <w:szCs w:val="28"/>
        </w:rPr>
        <w:t>память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преемственность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поколений,</w:t>
      </w:r>
      <w:r w:rsidRPr="00192511">
        <w:rPr>
          <w:rFonts w:ascii="Times New Roman" w:hAnsi="Times New Roman"/>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народов</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proofErr w:type="gramEnd"/>
    </w:p>
    <w:p w:rsidR="006D0C3A" w:rsidRPr="00192511" w:rsidRDefault="006D0C3A" w:rsidP="006D0C3A">
      <w:pPr>
        <w:pStyle w:val="aa"/>
        <w:ind w:right="774" w:firstLine="599"/>
        <w:rPr>
          <w:rFonts w:ascii="Times New Roman" w:hAnsi="Times New Roman"/>
          <w:sz w:val="28"/>
          <w:szCs w:val="28"/>
        </w:rPr>
      </w:pPr>
      <w:r w:rsidRPr="00192511">
        <w:rPr>
          <w:rFonts w:ascii="Times New Roman" w:hAnsi="Times New Roman"/>
          <w:sz w:val="28"/>
          <w:szCs w:val="28"/>
        </w:rPr>
        <w:t>Вся</w:t>
      </w:r>
      <w:r w:rsidRPr="00192511">
        <w:rPr>
          <w:rFonts w:ascii="Times New Roman" w:hAnsi="Times New Roman"/>
          <w:spacing w:val="1"/>
          <w:sz w:val="28"/>
          <w:szCs w:val="28"/>
        </w:rPr>
        <w:t xml:space="preserve"> </w:t>
      </w:r>
      <w:r w:rsidRPr="00192511">
        <w:rPr>
          <w:rFonts w:ascii="Times New Roman" w:hAnsi="Times New Roman"/>
          <w:sz w:val="28"/>
          <w:szCs w:val="28"/>
        </w:rPr>
        <w:t>система</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находит</w:t>
      </w:r>
      <w:r w:rsidRPr="00192511">
        <w:rPr>
          <w:rFonts w:ascii="Times New Roman" w:hAnsi="Times New Roman"/>
          <w:spacing w:val="1"/>
          <w:sz w:val="28"/>
          <w:szCs w:val="28"/>
        </w:rPr>
        <w:t xml:space="preserve"> </w:t>
      </w:r>
      <w:r w:rsidRPr="00192511">
        <w:rPr>
          <w:rFonts w:ascii="Times New Roman" w:hAnsi="Times New Roman"/>
          <w:sz w:val="28"/>
          <w:szCs w:val="28"/>
        </w:rPr>
        <w:t>отражение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содержании</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воспитательной</w:t>
      </w:r>
      <w:r w:rsidRPr="00192511">
        <w:rPr>
          <w:rFonts w:ascii="Times New Roman" w:hAnsi="Times New Roman"/>
          <w:spacing w:val="-1"/>
          <w:sz w:val="28"/>
          <w:szCs w:val="28"/>
        </w:rPr>
        <w:t xml:space="preserve"> </w:t>
      </w:r>
      <w:r w:rsidRPr="00192511">
        <w:rPr>
          <w:rFonts w:ascii="Times New Roman" w:hAnsi="Times New Roman"/>
          <w:sz w:val="28"/>
          <w:szCs w:val="28"/>
        </w:rPr>
        <w:t>работы</w:t>
      </w:r>
      <w:r w:rsidRPr="00192511">
        <w:rPr>
          <w:rFonts w:ascii="Times New Roman" w:hAnsi="Times New Roman"/>
          <w:spacing w:val="-1"/>
          <w:sz w:val="28"/>
          <w:szCs w:val="28"/>
        </w:rPr>
        <w:t xml:space="preserve"> </w:t>
      </w:r>
      <w:r w:rsidRPr="00192511">
        <w:rPr>
          <w:rFonts w:ascii="Times New Roman" w:hAnsi="Times New Roman"/>
          <w:sz w:val="28"/>
          <w:szCs w:val="28"/>
        </w:rPr>
        <w:t>ДОО, в</w:t>
      </w:r>
      <w:r w:rsidRPr="00192511">
        <w:rPr>
          <w:rFonts w:ascii="Times New Roman" w:hAnsi="Times New Roman"/>
          <w:spacing w:val="-2"/>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возрастными</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особенностями детей.</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2"/>
          <w:sz w:val="28"/>
          <w:szCs w:val="28"/>
        </w:rPr>
        <w:t xml:space="preserve"> </w:t>
      </w:r>
      <w:r w:rsidRPr="00192511">
        <w:rPr>
          <w:rFonts w:ascii="Times New Roman" w:hAnsi="Times New Roman"/>
          <w:sz w:val="28"/>
          <w:szCs w:val="28"/>
        </w:rPr>
        <w:t>Родина</w:t>
      </w:r>
      <w:r w:rsidRPr="00192511">
        <w:rPr>
          <w:rFonts w:ascii="Times New Roman" w:hAnsi="Times New Roman"/>
          <w:spacing w:val="-7"/>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природа</w:t>
      </w:r>
      <w:r w:rsidRPr="00192511">
        <w:rPr>
          <w:rFonts w:ascii="Times New Roman" w:hAnsi="Times New Roman"/>
          <w:spacing w:val="-3"/>
          <w:sz w:val="28"/>
          <w:szCs w:val="28"/>
        </w:rPr>
        <w:t xml:space="preserve"> </w:t>
      </w:r>
      <w:r w:rsidRPr="00192511">
        <w:rPr>
          <w:rFonts w:ascii="Times New Roman" w:hAnsi="Times New Roman"/>
          <w:sz w:val="28"/>
          <w:szCs w:val="28"/>
        </w:rPr>
        <w:t>лежат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spacing w:before="1"/>
        <w:ind w:right="770"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3"/>
          <w:sz w:val="28"/>
          <w:szCs w:val="28"/>
        </w:rPr>
        <w:t xml:space="preserve"> </w:t>
      </w:r>
      <w:r w:rsidRPr="00192511">
        <w:rPr>
          <w:rFonts w:ascii="Times New Roman" w:hAnsi="Times New Roman"/>
          <w:sz w:val="28"/>
          <w:szCs w:val="28"/>
        </w:rPr>
        <w:t>познание</w:t>
      </w:r>
      <w:r w:rsidRPr="00192511">
        <w:rPr>
          <w:rFonts w:ascii="Times New Roman" w:hAnsi="Times New Roman"/>
          <w:spacing w:val="-5"/>
          <w:sz w:val="28"/>
          <w:szCs w:val="28"/>
        </w:rPr>
        <w:t xml:space="preserve"> </w:t>
      </w:r>
      <w:r w:rsidRPr="00192511">
        <w:rPr>
          <w:rFonts w:ascii="Times New Roman" w:hAnsi="Times New Roman"/>
          <w:sz w:val="28"/>
          <w:szCs w:val="28"/>
        </w:rPr>
        <w:t>лежит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5"/>
          <w:sz w:val="28"/>
          <w:szCs w:val="28"/>
        </w:rPr>
        <w:t xml:space="preserve"> </w:t>
      </w:r>
      <w:r w:rsidRPr="00192511">
        <w:rPr>
          <w:rFonts w:ascii="Times New Roman" w:hAnsi="Times New Roman"/>
          <w:sz w:val="28"/>
          <w:szCs w:val="28"/>
        </w:rPr>
        <w:t>основе</w:t>
      </w:r>
      <w:r w:rsidRPr="00192511">
        <w:rPr>
          <w:rFonts w:ascii="Times New Roman" w:hAnsi="Times New Roman"/>
          <w:spacing w:val="-5"/>
          <w:sz w:val="28"/>
          <w:szCs w:val="28"/>
        </w:rPr>
        <w:t xml:space="preserve"> </w:t>
      </w:r>
      <w:r w:rsidRPr="00192511">
        <w:rPr>
          <w:rFonts w:ascii="Times New Roman" w:hAnsi="Times New Roman"/>
          <w:sz w:val="28"/>
          <w:szCs w:val="28"/>
        </w:rPr>
        <w:t>познавательного</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72"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3"/>
          <w:sz w:val="28"/>
          <w:szCs w:val="28"/>
        </w:rPr>
        <w:t xml:space="preserve"> </w:t>
      </w:r>
      <w:r w:rsidRPr="00192511">
        <w:rPr>
          <w:rFonts w:ascii="Times New Roman" w:hAnsi="Times New Roman"/>
          <w:sz w:val="28"/>
          <w:szCs w:val="28"/>
        </w:rPr>
        <w:t>труд</w:t>
      </w:r>
      <w:r w:rsidRPr="00192511">
        <w:rPr>
          <w:rFonts w:ascii="Times New Roman" w:hAnsi="Times New Roman"/>
          <w:spacing w:val="-3"/>
          <w:sz w:val="28"/>
          <w:szCs w:val="28"/>
        </w:rPr>
        <w:t xml:space="preserve"> </w:t>
      </w:r>
      <w:r w:rsidRPr="00192511">
        <w:rPr>
          <w:rFonts w:ascii="Times New Roman" w:hAnsi="Times New Roman"/>
          <w:sz w:val="28"/>
          <w:szCs w:val="28"/>
        </w:rPr>
        <w:t>лежит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трудового</w:t>
      </w:r>
      <w:r w:rsidRPr="00192511">
        <w:rPr>
          <w:rFonts w:ascii="Times New Roman" w:hAnsi="Times New Roman"/>
          <w:spacing w:val="-2"/>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2"/>
          <w:sz w:val="28"/>
          <w:szCs w:val="28"/>
        </w:rPr>
        <w:t xml:space="preserve"> </w:t>
      </w:r>
      <w:r w:rsidRPr="00192511">
        <w:rPr>
          <w:rFonts w:ascii="Times New Roman" w:hAnsi="Times New Roman"/>
          <w:sz w:val="28"/>
          <w:szCs w:val="28"/>
        </w:rPr>
        <w:t>культура</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красота</w:t>
      </w:r>
      <w:r w:rsidRPr="00192511">
        <w:rPr>
          <w:rFonts w:ascii="Times New Roman" w:hAnsi="Times New Roman"/>
          <w:spacing w:val="-2"/>
          <w:sz w:val="28"/>
          <w:szCs w:val="28"/>
        </w:rPr>
        <w:t xml:space="preserve"> </w:t>
      </w:r>
      <w:r w:rsidRPr="00192511">
        <w:rPr>
          <w:rFonts w:ascii="Times New Roman" w:hAnsi="Times New Roman"/>
          <w:sz w:val="28"/>
          <w:szCs w:val="28"/>
        </w:rPr>
        <w:t>лежат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эстетического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7" w:firstLine="599"/>
        <w:rPr>
          <w:rFonts w:ascii="Times New Roman" w:hAnsi="Times New Roman"/>
          <w:sz w:val="28"/>
          <w:szCs w:val="28"/>
        </w:rPr>
      </w:pPr>
      <w:r w:rsidRPr="00192511">
        <w:rPr>
          <w:rFonts w:ascii="Times New Roman" w:hAnsi="Times New Roman"/>
          <w:sz w:val="28"/>
          <w:szCs w:val="28"/>
        </w:rPr>
        <w:t>Целевые ориентиры воспитания следует рассматривать как возрастные характеристики</w:t>
      </w:r>
      <w:r w:rsidRPr="00192511">
        <w:rPr>
          <w:rFonts w:ascii="Times New Roman" w:hAnsi="Times New Roman"/>
          <w:spacing w:val="-57"/>
          <w:sz w:val="28"/>
          <w:szCs w:val="28"/>
        </w:rPr>
        <w:t xml:space="preserve"> </w:t>
      </w:r>
      <w:r w:rsidRPr="00192511">
        <w:rPr>
          <w:rFonts w:ascii="Times New Roman" w:hAnsi="Times New Roman"/>
          <w:sz w:val="28"/>
          <w:szCs w:val="28"/>
        </w:rPr>
        <w:t>возможных достижений ребёнка, которые коррелируют с портретом выпускника ДОО и с</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традиционными</w:t>
      </w:r>
      <w:r w:rsidRPr="00192511">
        <w:rPr>
          <w:rFonts w:ascii="Times New Roman" w:hAnsi="Times New Roman"/>
          <w:spacing w:val="-3"/>
          <w:sz w:val="28"/>
          <w:szCs w:val="28"/>
        </w:rPr>
        <w:t xml:space="preserve"> </w:t>
      </w:r>
      <w:r w:rsidRPr="00192511">
        <w:rPr>
          <w:rFonts w:ascii="Times New Roman" w:hAnsi="Times New Roman"/>
          <w:sz w:val="28"/>
          <w:szCs w:val="28"/>
        </w:rPr>
        <w:t>ценностями российского общества.</w:t>
      </w:r>
    </w:p>
    <w:p w:rsidR="006D0C3A" w:rsidRPr="00192511" w:rsidRDefault="006D0C3A" w:rsidP="006D0C3A">
      <w:pPr>
        <w:pStyle w:val="aa"/>
        <w:ind w:right="770" w:firstLine="659"/>
        <w:rPr>
          <w:rFonts w:ascii="Times New Roman" w:hAnsi="Times New Roman"/>
          <w:sz w:val="28"/>
          <w:szCs w:val="28"/>
        </w:rPr>
      </w:pPr>
      <w:r w:rsidRPr="00192511">
        <w:rPr>
          <w:rFonts w:ascii="Times New Roman" w:hAnsi="Times New Roman"/>
          <w:sz w:val="28"/>
          <w:szCs w:val="28"/>
        </w:rPr>
        <w:t>С учётом особенностей социокультурной среды, в которой воспитывается ребёнок, в</w:t>
      </w:r>
      <w:r w:rsidRPr="00192511">
        <w:rPr>
          <w:rFonts w:ascii="Times New Roman" w:hAnsi="Times New Roman"/>
          <w:spacing w:val="1"/>
          <w:sz w:val="28"/>
          <w:szCs w:val="28"/>
        </w:rPr>
        <w:t xml:space="preserve"> </w:t>
      </w:r>
      <w:r w:rsidRPr="00192511">
        <w:rPr>
          <w:rFonts w:ascii="Times New Roman" w:hAnsi="Times New Roman"/>
          <w:sz w:val="28"/>
          <w:szCs w:val="28"/>
        </w:rPr>
        <w:t>программе воспитания находит отражение взаимодействие всех субъектов воспитательных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 Реализация Программы воспитания предполагает</w:t>
      </w:r>
      <w:r w:rsidRPr="00192511">
        <w:rPr>
          <w:rFonts w:ascii="Times New Roman" w:hAnsi="Times New Roman"/>
          <w:spacing w:val="60"/>
          <w:sz w:val="28"/>
          <w:szCs w:val="28"/>
        </w:rPr>
        <w:t xml:space="preserve"> </w:t>
      </w:r>
      <w:r w:rsidRPr="00192511">
        <w:rPr>
          <w:rFonts w:ascii="Times New Roman" w:hAnsi="Times New Roman"/>
          <w:sz w:val="28"/>
          <w:szCs w:val="28"/>
        </w:rPr>
        <w:lastRenderedPageBreak/>
        <w:t>социальное партнерство ДОО</w:t>
      </w:r>
      <w:r w:rsidRPr="00192511">
        <w:rPr>
          <w:rFonts w:ascii="Times New Roman" w:hAnsi="Times New Roman"/>
          <w:spacing w:val="1"/>
          <w:sz w:val="28"/>
          <w:szCs w:val="28"/>
        </w:rPr>
        <w:t xml:space="preserve"> </w:t>
      </w:r>
      <w:r w:rsidRPr="00192511">
        <w:rPr>
          <w:rFonts w:ascii="Times New Roman" w:hAnsi="Times New Roman"/>
          <w:sz w:val="28"/>
          <w:szCs w:val="28"/>
        </w:rPr>
        <w:t>с другими учреждениями образования и культуры (музеи, театры, библиотеки, и другое), в</w:t>
      </w:r>
      <w:r w:rsidRPr="00192511">
        <w:rPr>
          <w:rFonts w:ascii="Times New Roman" w:hAnsi="Times New Roman"/>
          <w:spacing w:val="1"/>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системой дополнительного образования детей.</w:t>
      </w:r>
    </w:p>
    <w:p w:rsidR="006D0C3A" w:rsidRPr="00192511" w:rsidRDefault="006D0C3A" w:rsidP="006D0C3A">
      <w:pPr>
        <w:pStyle w:val="aa"/>
        <w:ind w:right="772" w:firstLine="599"/>
        <w:rPr>
          <w:rFonts w:ascii="Times New Roman" w:hAnsi="Times New Roman"/>
          <w:sz w:val="28"/>
          <w:szCs w:val="28"/>
        </w:rPr>
      </w:pPr>
      <w:r w:rsidRPr="00192511">
        <w:rPr>
          <w:rFonts w:ascii="Times New Roman" w:hAnsi="Times New Roman"/>
          <w:sz w:val="28"/>
          <w:szCs w:val="28"/>
        </w:rPr>
        <w:t>Структура Программы воспитания включает три раздела: целевой, содержательный и</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организационный.</w:t>
      </w:r>
    </w:p>
    <w:p w:rsidR="006D0C3A" w:rsidRDefault="006D0C3A" w:rsidP="006D0C3A">
      <w:pPr>
        <w:pStyle w:val="aa"/>
        <w:ind w:left="878"/>
        <w:rPr>
          <w:rFonts w:ascii="Times New Roman" w:hAnsi="Times New Roman"/>
          <w:sz w:val="28"/>
          <w:szCs w:val="28"/>
        </w:rPr>
      </w:pPr>
      <w:r w:rsidRPr="00192511">
        <w:rPr>
          <w:rFonts w:ascii="Times New Roman" w:hAnsi="Times New Roman"/>
          <w:sz w:val="28"/>
          <w:szCs w:val="28"/>
        </w:rPr>
        <w:t>Пояснительная</w:t>
      </w:r>
      <w:r w:rsidRPr="00192511">
        <w:rPr>
          <w:rFonts w:ascii="Times New Roman" w:hAnsi="Times New Roman"/>
          <w:spacing w:val="14"/>
          <w:sz w:val="28"/>
          <w:szCs w:val="28"/>
        </w:rPr>
        <w:t xml:space="preserve"> </w:t>
      </w:r>
      <w:r w:rsidRPr="00192511">
        <w:rPr>
          <w:rFonts w:ascii="Times New Roman" w:hAnsi="Times New Roman"/>
          <w:sz w:val="28"/>
          <w:szCs w:val="28"/>
        </w:rPr>
        <w:t>записка</w:t>
      </w:r>
      <w:r w:rsidRPr="00192511">
        <w:rPr>
          <w:rFonts w:ascii="Times New Roman" w:hAnsi="Times New Roman"/>
          <w:spacing w:val="13"/>
          <w:sz w:val="28"/>
          <w:szCs w:val="28"/>
        </w:rPr>
        <w:t xml:space="preserve"> </w:t>
      </w:r>
      <w:r w:rsidRPr="00192511">
        <w:rPr>
          <w:rFonts w:ascii="Times New Roman" w:hAnsi="Times New Roman"/>
          <w:sz w:val="28"/>
          <w:szCs w:val="28"/>
        </w:rPr>
        <w:t>не</w:t>
      </w:r>
      <w:r w:rsidRPr="00192511">
        <w:rPr>
          <w:rFonts w:ascii="Times New Roman" w:hAnsi="Times New Roman"/>
          <w:spacing w:val="13"/>
          <w:sz w:val="28"/>
          <w:szCs w:val="28"/>
        </w:rPr>
        <w:t xml:space="preserve"> </w:t>
      </w:r>
      <w:r w:rsidRPr="00192511">
        <w:rPr>
          <w:rFonts w:ascii="Times New Roman" w:hAnsi="Times New Roman"/>
          <w:sz w:val="28"/>
          <w:szCs w:val="28"/>
        </w:rPr>
        <w:t>является</w:t>
      </w:r>
      <w:r w:rsidRPr="00192511">
        <w:rPr>
          <w:rFonts w:ascii="Times New Roman" w:hAnsi="Times New Roman"/>
          <w:spacing w:val="14"/>
          <w:sz w:val="28"/>
          <w:szCs w:val="28"/>
        </w:rPr>
        <w:t xml:space="preserve"> </w:t>
      </w:r>
      <w:r w:rsidRPr="00192511">
        <w:rPr>
          <w:rFonts w:ascii="Times New Roman" w:hAnsi="Times New Roman"/>
          <w:sz w:val="28"/>
          <w:szCs w:val="28"/>
        </w:rPr>
        <w:t>частью</w:t>
      </w:r>
      <w:r w:rsidRPr="00192511">
        <w:rPr>
          <w:rFonts w:ascii="Times New Roman" w:hAnsi="Times New Roman"/>
          <w:spacing w:val="15"/>
          <w:sz w:val="28"/>
          <w:szCs w:val="28"/>
        </w:rPr>
        <w:t xml:space="preserve"> </w:t>
      </w:r>
      <w:r w:rsidRPr="00192511">
        <w:rPr>
          <w:rFonts w:ascii="Times New Roman" w:hAnsi="Times New Roman"/>
          <w:sz w:val="28"/>
          <w:szCs w:val="28"/>
        </w:rPr>
        <w:t>рабочей</w:t>
      </w:r>
      <w:r w:rsidRPr="00192511">
        <w:rPr>
          <w:rFonts w:ascii="Times New Roman" w:hAnsi="Times New Roman"/>
          <w:spacing w:val="15"/>
          <w:sz w:val="28"/>
          <w:szCs w:val="28"/>
        </w:rPr>
        <w:t xml:space="preserve"> </w:t>
      </w:r>
      <w:r w:rsidRPr="00192511">
        <w:rPr>
          <w:rFonts w:ascii="Times New Roman" w:hAnsi="Times New Roman"/>
          <w:sz w:val="28"/>
          <w:szCs w:val="28"/>
        </w:rPr>
        <w:t>программы</w:t>
      </w:r>
      <w:r w:rsidRPr="00192511">
        <w:rPr>
          <w:rFonts w:ascii="Times New Roman" w:hAnsi="Times New Roman"/>
          <w:spacing w:val="14"/>
          <w:sz w:val="28"/>
          <w:szCs w:val="28"/>
        </w:rPr>
        <w:t xml:space="preserve"> </w:t>
      </w:r>
      <w:r w:rsidRPr="00192511">
        <w:rPr>
          <w:rFonts w:ascii="Times New Roman" w:hAnsi="Times New Roman"/>
          <w:sz w:val="28"/>
          <w:szCs w:val="28"/>
        </w:rPr>
        <w:t>воспитан</w:t>
      </w:r>
      <w:r>
        <w:rPr>
          <w:rFonts w:ascii="Times New Roman" w:hAnsi="Times New Roman"/>
          <w:sz w:val="28"/>
          <w:szCs w:val="28"/>
        </w:rPr>
        <w:t>ия в детском саду</w:t>
      </w:r>
    </w:p>
    <w:p w:rsidR="006D0C3A" w:rsidRDefault="006D0C3A" w:rsidP="006D0C3A">
      <w:pPr>
        <w:pStyle w:val="aa"/>
        <w:ind w:left="878"/>
        <w:rPr>
          <w:rFonts w:ascii="Times New Roman" w:hAnsi="Times New Roman"/>
          <w:sz w:val="28"/>
          <w:szCs w:val="28"/>
        </w:rPr>
      </w:pPr>
    </w:p>
    <w:p w:rsidR="006D0C3A" w:rsidRPr="00192511" w:rsidRDefault="006D0C3A" w:rsidP="006D0C3A">
      <w:pPr>
        <w:pStyle w:val="aa"/>
        <w:ind w:left="878"/>
        <w:rPr>
          <w:rFonts w:ascii="Times New Roman" w:hAnsi="Times New Roman"/>
          <w:sz w:val="28"/>
          <w:szCs w:val="28"/>
        </w:rPr>
        <w:sectPr w:rsidR="006D0C3A" w:rsidRPr="00192511" w:rsidSect="00192511">
          <w:pgSz w:w="16840" w:h="11910" w:orient="landscape"/>
          <w:pgMar w:top="1200" w:right="80" w:bottom="280" w:left="1200" w:header="751" w:footer="0" w:gutter="0"/>
          <w:cols w:space="720"/>
          <w:docGrid w:linePitch="299"/>
        </w:sectPr>
      </w:pPr>
    </w:p>
    <w:p w:rsidR="00192511" w:rsidRPr="006D0C3A" w:rsidRDefault="00192511" w:rsidP="006D0C3A">
      <w:pPr>
        <w:rPr>
          <w:rFonts w:ascii="Times New Roman" w:hAnsi="Times New Roman"/>
          <w:sz w:val="28"/>
          <w:szCs w:val="28"/>
        </w:rPr>
        <w:sectPr w:rsidR="00192511" w:rsidRPr="006D0C3A" w:rsidSect="00192511">
          <w:pgSz w:w="16840" w:h="11910" w:orient="landscape"/>
          <w:pgMar w:top="1200" w:right="80" w:bottom="280" w:left="1200" w:header="751" w:footer="0" w:gutter="0"/>
          <w:cols w:space="720"/>
          <w:docGrid w:linePitch="299"/>
        </w:sectPr>
      </w:pPr>
    </w:p>
    <w:p w:rsidR="00192511" w:rsidRPr="00192511" w:rsidRDefault="00192511" w:rsidP="006D0C3A">
      <w:pPr>
        <w:pStyle w:val="aa"/>
        <w:rPr>
          <w:rFonts w:ascii="Times New Roman" w:hAnsi="Times New Roman"/>
          <w:sz w:val="28"/>
          <w:szCs w:val="28"/>
        </w:rPr>
        <w:sectPr w:rsidR="00192511" w:rsidRPr="00192511" w:rsidSect="00192511">
          <w:pgSz w:w="16840" w:h="11910" w:orient="landscape"/>
          <w:pgMar w:top="1200" w:right="80" w:bottom="280" w:left="1200" w:header="751" w:footer="0" w:gutter="0"/>
          <w:cols w:space="720"/>
          <w:docGrid w:linePitch="299"/>
        </w:sectPr>
      </w:pPr>
    </w:p>
    <w:p w:rsidR="006D0C3A" w:rsidRDefault="00192511" w:rsidP="00192511">
      <w:pPr>
        <w:pStyle w:val="aa"/>
        <w:spacing w:before="5"/>
        <w:rPr>
          <w:rFonts w:ascii="Times New Roman" w:hAnsi="Times New Roman"/>
          <w:b/>
          <w:sz w:val="28"/>
          <w:szCs w:val="28"/>
        </w:rPr>
      </w:pPr>
      <w:r w:rsidRPr="00192511">
        <w:rPr>
          <w:rFonts w:ascii="Times New Roman" w:hAnsi="Times New Roman"/>
          <w:sz w:val="28"/>
          <w:szCs w:val="28"/>
        </w:rPr>
        <w:lastRenderedPageBreak/>
        <w:t xml:space="preserve"> </w:t>
      </w:r>
      <w:r w:rsidRPr="00192511">
        <w:rPr>
          <w:rFonts w:ascii="Times New Roman" w:hAnsi="Times New Roman"/>
          <w:b/>
          <w:sz w:val="28"/>
          <w:szCs w:val="28"/>
        </w:rPr>
        <w:t>Целевой раздел Программы воспитания.</w:t>
      </w:r>
      <w:r w:rsidR="006D0C3A">
        <w:rPr>
          <w:rFonts w:ascii="Times New Roman" w:hAnsi="Times New Roman"/>
          <w:b/>
          <w:sz w:val="28"/>
          <w:szCs w:val="28"/>
        </w:rPr>
        <w:t xml:space="preserve">      </w:t>
      </w:r>
    </w:p>
    <w:p w:rsidR="00192511" w:rsidRPr="00192511" w:rsidRDefault="00192511" w:rsidP="00192511">
      <w:pPr>
        <w:pStyle w:val="aa"/>
        <w:spacing w:before="5"/>
        <w:rPr>
          <w:rFonts w:ascii="Times New Roman" w:hAnsi="Times New Roman"/>
          <w:b/>
          <w:sz w:val="28"/>
          <w:szCs w:val="28"/>
        </w:rPr>
      </w:pPr>
      <w:r w:rsidRPr="00192511">
        <w:rPr>
          <w:rFonts w:ascii="Times New Roman" w:hAnsi="Times New Roman"/>
          <w:b/>
          <w:spacing w:val="-57"/>
          <w:sz w:val="28"/>
          <w:szCs w:val="28"/>
        </w:rPr>
        <w:t xml:space="preserve"> </w:t>
      </w:r>
      <w:r w:rsidRPr="00192511">
        <w:rPr>
          <w:rFonts w:ascii="Times New Roman" w:hAnsi="Times New Roman"/>
          <w:b/>
          <w:sz w:val="28"/>
          <w:szCs w:val="28"/>
        </w:rPr>
        <w:t>Цели</w:t>
      </w:r>
      <w:r w:rsidRPr="00192511">
        <w:rPr>
          <w:rFonts w:ascii="Times New Roman" w:hAnsi="Times New Roman"/>
          <w:b/>
          <w:spacing w:val="-1"/>
          <w:sz w:val="28"/>
          <w:szCs w:val="28"/>
        </w:rPr>
        <w:t xml:space="preserve"> </w:t>
      </w:r>
      <w:r w:rsidR="006D0C3A">
        <w:rPr>
          <w:rFonts w:ascii="Times New Roman" w:hAnsi="Times New Roman"/>
          <w:b/>
          <w:sz w:val="28"/>
          <w:szCs w:val="28"/>
        </w:rPr>
        <w:t>и задачи воспитания</w:t>
      </w:r>
    </w:p>
    <w:p w:rsidR="006D0C3A" w:rsidRDefault="006D0C3A" w:rsidP="006D0C3A">
      <w:pPr>
        <w:pStyle w:val="aa"/>
        <w:spacing w:before="5"/>
        <w:rPr>
          <w:rFonts w:ascii="Times New Roman" w:hAnsi="Times New Roman"/>
          <w:sz w:val="28"/>
          <w:szCs w:val="28"/>
        </w:rPr>
      </w:pPr>
    </w:p>
    <w:p w:rsidR="00192511" w:rsidRPr="00192511" w:rsidRDefault="006D0C3A" w:rsidP="006D0C3A">
      <w:pPr>
        <w:pStyle w:val="aa"/>
        <w:spacing w:before="5"/>
        <w:rPr>
          <w:rFonts w:ascii="Times New Roman" w:hAnsi="Times New Roman"/>
          <w:sz w:val="28"/>
          <w:szCs w:val="28"/>
        </w:rPr>
        <w:sectPr w:rsidR="00192511" w:rsidRPr="00192511" w:rsidSect="00192511">
          <w:type w:val="continuous"/>
          <w:pgSz w:w="16840" w:h="11910" w:orient="landscape"/>
          <w:pgMar w:top="1200" w:right="80" w:bottom="280" w:left="1200" w:header="720" w:footer="720" w:gutter="0"/>
          <w:cols w:num="2" w:space="720" w:equalWidth="0">
            <w:col w:w="9689" w:space="40"/>
            <w:col w:w="9857"/>
          </w:cols>
          <w:docGrid w:linePitch="299"/>
        </w:sectPr>
      </w:pPr>
      <w:r w:rsidRPr="00192511">
        <w:rPr>
          <w:rFonts w:ascii="Times New Roman" w:hAnsi="Times New Roman"/>
          <w:sz w:val="28"/>
          <w:szCs w:val="28"/>
        </w:rPr>
        <w:lastRenderedPageBreak/>
        <w:t>Общая</w:t>
      </w:r>
      <w:r w:rsidRPr="00192511">
        <w:rPr>
          <w:rFonts w:ascii="Times New Roman" w:hAnsi="Times New Roman"/>
          <w:spacing w:val="4"/>
          <w:sz w:val="28"/>
          <w:szCs w:val="28"/>
        </w:rPr>
        <w:t xml:space="preserve"> </w:t>
      </w:r>
      <w:r w:rsidRPr="00192511">
        <w:rPr>
          <w:rFonts w:ascii="Times New Roman" w:hAnsi="Times New Roman"/>
          <w:sz w:val="28"/>
          <w:szCs w:val="28"/>
        </w:rPr>
        <w:t>цель</w:t>
      </w:r>
      <w:r w:rsidRPr="00192511">
        <w:rPr>
          <w:rFonts w:ascii="Times New Roman" w:hAnsi="Times New Roman"/>
          <w:spacing w:val="63"/>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63"/>
          <w:sz w:val="28"/>
          <w:szCs w:val="28"/>
        </w:rPr>
        <w:t xml:space="preserve"> </w:t>
      </w:r>
      <w:r w:rsidRPr="00192511">
        <w:rPr>
          <w:rFonts w:ascii="Times New Roman" w:hAnsi="Times New Roman"/>
          <w:sz w:val="28"/>
          <w:szCs w:val="28"/>
        </w:rPr>
        <w:t>в</w:t>
      </w:r>
      <w:r w:rsidRPr="00192511">
        <w:rPr>
          <w:rFonts w:ascii="Times New Roman" w:hAnsi="Times New Roman"/>
          <w:spacing w:val="63"/>
          <w:sz w:val="28"/>
          <w:szCs w:val="28"/>
        </w:rPr>
        <w:t xml:space="preserve"> </w:t>
      </w:r>
      <w:r w:rsidRPr="00192511">
        <w:rPr>
          <w:rFonts w:ascii="Times New Roman" w:hAnsi="Times New Roman"/>
          <w:sz w:val="28"/>
          <w:szCs w:val="28"/>
        </w:rPr>
        <w:t>детском</w:t>
      </w:r>
      <w:r w:rsidRPr="00192511">
        <w:rPr>
          <w:rFonts w:ascii="Times New Roman" w:hAnsi="Times New Roman"/>
          <w:spacing w:val="63"/>
          <w:sz w:val="28"/>
          <w:szCs w:val="28"/>
        </w:rPr>
        <w:t xml:space="preserve"> </w:t>
      </w:r>
      <w:r w:rsidRPr="00192511">
        <w:rPr>
          <w:rFonts w:ascii="Times New Roman" w:hAnsi="Times New Roman"/>
          <w:sz w:val="28"/>
          <w:szCs w:val="28"/>
        </w:rPr>
        <w:t>саду</w:t>
      </w:r>
      <w:r w:rsidRPr="00192511">
        <w:rPr>
          <w:rFonts w:ascii="Times New Roman" w:hAnsi="Times New Roman"/>
          <w:spacing w:val="63"/>
          <w:sz w:val="28"/>
          <w:szCs w:val="28"/>
        </w:rPr>
        <w:t xml:space="preserve"> </w:t>
      </w:r>
      <w:r w:rsidRPr="00192511">
        <w:rPr>
          <w:rFonts w:ascii="Times New Roman" w:hAnsi="Times New Roman"/>
          <w:sz w:val="28"/>
          <w:szCs w:val="28"/>
        </w:rPr>
        <w:t>-</w:t>
      </w:r>
      <w:r w:rsidRPr="00192511">
        <w:rPr>
          <w:rFonts w:ascii="Times New Roman" w:hAnsi="Times New Roman"/>
          <w:spacing w:val="63"/>
          <w:sz w:val="28"/>
          <w:szCs w:val="28"/>
        </w:rPr>
        <w:t xml:space="preserve"> </w:t>
      </w:r>
      <w:r w:rsidRPr="00192511">
        <w:rPr>
          <w:rFonts w:ascii="Times New Roman" w:hAnsi="Times New Roman"/>
          <w:sz w:val="28"/>
          <w:szCs w:val="28"/>
        </w:rPr>
        <w:t>личностное</w:t>
      </w:r>
      <w:r w:rsidRPr="00192511">
        <w:rPr>
          <w:rFonts w:ascii="Times New Roman" w:hAnsi="Times New Roman"/>
          <w:spacing w:val="62"/>
          <w:sz w:val="28"/>
          <w:szCs w:val="28"/>
        </w:rPr>
        <w:t xml:space="preserve"> </w:t>
      </w:r>
      <w:r w:rsidRPr="00192511">
        <w:rPr>
          <w:rFonts w:ascii="Times New Roman" w:hAnsi="Times New Roman"/>
          <w:sz w:val="28"/>
          <w:szCs w:val="28"/>
        </w:rPr>
        <w:t>развитие</w:t>
      </w:r>
      <w:r w:rsidRPr="00192511">
        <w:rPr>
          <w:rFonts w:ascii="Times New Roman" w:hAnsi="Times New Roman"/>
          <w:spacing w:val="62"/>
          <w:sz w:val="28"/>
          <w:szCs w:val="28"/>
        </w:rPr>
        <w:t xml:space="preserve"> </w:t>
      </w:r>
      <w:r w:rsidRPr="00192511">
        <w:rPr>
          <w:rFonts w:ascii="Times New Roman" w:hAnsi="Times New Roman"/>
          <w:sz w:val="28"/>
          <w:szCs w:val="28"/>
        </w:rPr>
        <w:t>каждого</w:t>
      </w:r>
      <w:r w:rsidRPr="00192511">
        <w:rPr>
          <w:rFonts w:ascii="Times New Roman" w:hAnsi="Times New Roman"/>
          <w:spacing w:val="62"/>
          <w:sz w:val="28"/>
          <w:szCs w:val="28"/>
        </w:rPr>
        <w:t xml:space="preserve"> </w:t>
      </w:r>
      <w:r w:rsidRPr="00192511">
        <w:rPr>
          <w:rFonts w:ascii="Times New Roman" w:hAnsi="Times New Roman"/>
          <w:sz w:val="28"/>
          <w:szCs w:val="28"/>
        </w:rPr>
        <w:t>ребёнка</w:t>
      </w:r>
      <w:r>
        <w:rPr>
          <w:rFonts w:ascii="Times New Roman" w:hAnsi="Times New Roman"/>
          <w:sz w:val="28"/>
          <w:szCs w:val="28"/>
        </w:rPr>
        <w:t xml:space="preserve"> </w:t>
      </w:r>
      <w:proofErr w:type="gramStart"/>
      <w:r>
        <w:rPr>
          <w:rFonts w:ascii="Times New Roman" w:hAnsi="Times New Roman"/>
          <w:sz w:val="28"/>
          <w:szCs w:val="28"/>
        </w:rPr>
        <w:t>с</w:t>
      </w:r>
      <w:proofErr w:type="gramEnd"/>
    </w:p>
    <w:p w:rsidR="00192511" w:rsidRPr="00192511" w:rsidRDefault="00192511" w:rsidP="00192511">
      <w:pPr>
        <w:pStyle w:val="aa"/>
        <w:ind w:right="504"/>
        <w:rPr>
          <w:rFonts w:ascii="Times New Roman" w:hAnsi="Times New Roman"/>
          <w:sz w:val="28"/>
          <w:szCs w:val="28"/>
        </w:rPr>
      </w:pPr>
      <w:r w:rsidRPr="00192511">
        <w:rPr>
          <w:rFonts w:ascii="Times New Roman" w:hAnsi="Times New Roman"/>
          <w:sz w:val="28"/>
          <w:szCs w:val="28"/>
        </w:rPr>
        <w:lastRenderedPageBreak/>
        <w:t>учётом</w:t>
      </w:r>
      <w:r w:rsidRPr="00192511">
        <w:rPr>
          <w:rFonts w:ascii="Times New Roman" w:hAnsi="Times New Roman"/>
          <w:spacing w:val="39"/>
          <w:sz w:val="28"/>
          <w:szCs w:val="28"/>
        </w:rPr>
        <w:t xml:space="preserve"> </w:t>
      </w:r>
      <w:r w:rsidRPr="00192511">
        <w:rPr>
          <w:rFonts w:ascii="Times New Roman" w:hAnsi="Times New Roman"/>
          <w:sz w:val="28"/>
          <w:szCs w:val="28"/>
        </w:rPr>
        <w:t>его</w:t>
      </w:r>
      <w:r w:rsidRPr="00192511">
        <w:rPr>
          <w:rFonts w:ascii="Times New Roman" w:hAnsi="Times New Roman"/>
          <w:spacing w:val="37"/>
          <w:sz w:val="28"/>
          <w:szCs w:val="28"/>
        </w:rPr>
        <w:t xml:space="preserve"> </w:t>
      </w:r>
      <w:r w:rsidRPr="00192511">
        <w:rPr>
          <w:rFonts w:ascii="Times New Roman" w:hAnsi="Times New Roman"/>
          <w:sz w:val="28"/>
          <w:szCs w:val="28"/>
        </w:rPr>
        <w:t>индивидуальности</w:t>
      </w:r>
      <w:r w:rsidRPr="00192511">
        <w:rPr>
          <w:rFonts w:ascii="Times New Roman" w:hAnsi="Times New Roman"/>
          <w:spacing w:val="39"/>
          <w:sz w:val="28"/>
          <w:szCs w:val="28"/>
        </w:rPr>
        <w:t xml:space="preserve"> </w:t>
      </w:r>
      <w:r w:rsidRPr="00192511">
        <w:rPr>
          <w:rFonts w:ascii="Times New Roman" w:hAnsi="Times New Roman"/>
          <w:sz w:val="28"/>
          <w:szCs w:val="28"/>
        </w:rPr>
        <w:t>и</w:t>
      </w:r>
      <w:r w:rsidRPr="00192511">
        <w:rPr>
          <w:rFonts w:ascii="Times New Roman" w:hAnsi="Times New Roman"/>
          <w:spacing w:val="39"/>
          <w:sz w:val="28"/>
          <w:szCs w:val="28"/>
        </w:rPr>
        <w:t xml:space="preserve"> </w:t>
      </w:r>
      <w:r w:rsidRPr="00192511">
        <w:rPr>
          <w:rFonts w:ascii="Times New Roman" w:hAnsi="Times New Roman"/>
          <w:sz w:val="28"/>
          <w:szCs w:val="28"/>
        </w:rPr>
        <w:t>создание</w:t>
      </w:r>
      <w:r w:rsidRPr="00192511">
        <w:rPr>
          <w:rFonts w:ascii="Times New Roman" w:hAnsi="Times New Roman"/>
          <w:spacing w:val="39"/>
          <w:sz w:val="28"/>
          <w:szCs w:val="28"/>
        </w:rPr>
        <w:t xml:space="preserve"> </w:t>
      </w:r>
      <w:r w:rsidRPr="00192511">
        <w:rPr>
          <w:rFonts w:ascii="Times New Roman" w:hAnsi="Times New Roman"/>
          <w:sz w:val="28"/>
          <w:szCs w:val="28"/>
        </w:rPr>
        <w:t>условий</w:t>
      </w:r>
      <w:r w:rsidRPr="00192511">
        <w:rPr>
          <w:rFonts w:ascii="Times New Roman" w:hAnsi="Times New Roman"/>
          <w:spacing w:val="38"/>
          <w:sz w:val="28"/>
          <w:szCs w:val="28"/>
        </w:rPr>
        <w:t xml:space="preserve"> </w:t>
      </w:r>
      <w:r w:rsidRPr="00192511">
        <w:rPr>
          <w:rFonts w:ascii="Times New Roman" w:hAnsi="Times New Roman"/>
          <w:sz w:val="28"/>
          <w:szCs w:val="28"/>
        </w:rPr>
        <w:t>для</w:t>
      </w:r>
      <w:r w:rsidRPr="00192511">
        <w:rPr>
          <w:rFonts w:ascii="Times New Roman" w:hAnsi="Times New Roman"/>
          <w:spacing w:val="39"/>
          <w:sz w:val="28"/>
          <w:szCs w:val="28"/>
        </w:rPr>
        <w:t xml:space="preserve"> </w:t>
      </w:r>
      <w:r w:rsidRPr="00192511">
        <w:rPr>
          <w:rFonts w:ascii="Times New Roman" w:hAnsi="Times New Roman"/>
          <w:sz w:val="28"/>
          <w:szCs w:val="28"/>
        </w:rPr>
        <w:t>позитивной</w:t>
      </w:r>
      <w:r w:rsidRPr="00192511">
        <w:rPr>
          <w:rFonts w:ascii="Times New Roman" w:hAnsi="Times New Roman"/>
          <w:spacing w:val="36"/>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38"/>
          <w:sz w:val="28"/>
          <w:szCs w:val="28"/>
        </w:rPr>
        <w:t xml:space="preserve"> </w:t>
      </w:r>
      <w:r w:rsidRPr="00192511">
        <w:rPr>
          <w:rFonts w:ascii="Times New Roman" w:hAnsi="Times New Roman"/>
          <w:sz w:val="28"/>
          <w:szCs w:val="28"/>
        </w:rPr>
        <w:t>детей</w:t>
      </w:r>
      <w:r w:rsidRPr="00192511">
        <w:rPr>
          <w:rFonts w:ascii="Times New Roman" w:hAnsi="Times New Roman"/>
          <w:spacing w:val="38"/>
          <w:sz w:val="28"/>
          <w:szCs w:val="28"/>
        </w:rPr>
        <w:t xml:space="preserve"> </w:t>
      </w:r>
      <w:r w:rsidRPr="00192511">
        <w:rPr>
          <w:rFonts w:ascii="Times New Roman" w:hAnsi="Times New Roman"/>
          <w:sz w:val="28"/>
          <w:szCs w:val="28"/>
        </w:rPr>
        <w:t>на</w:t>
      </w:r>
      <w:r w:rsidRPr="00192511">
        <w:rPr>
          <w:rFonts w:ascii="Times New Roman" w:hAnsi="Times New Roman"/>
          <w:spacing w:val="-57"/>
          <w:sz w:val="28"/>
          <w:szCs w:val="28"/>
        </w:rPr>
        <w:t xml:space="preserve"> </w:t>
      </w:r>
      <w:r w:rsidRPr="00192511">
        <w:rPr>
          <w:rFonts w:ascii="Times New Roman" w:hAnsi="Times New Roman"/>
          <w:sz w:val="28"/>
          <w:szCs w:val="28"/>
        </w:rPr>
        <w:t>основе</w:t>
      </w:r>
      <w:r w:rsidRPr="00192511">
        <w:rPr>
          <w:rFonts w:ascii="Times New Roman" w:hAnsi="Times New Roman"/>
          <w:spacing w:val="-3"/>
          <w:sz w:val="28"/>
          <w:szCs w:val="28"/>
        </w:rPr>
        <w:t xml:space="preserve"> </w:t>
      </w:r>
      <w:r w:rsidRPr="00192511">
        <w:rPr>
          <w:rFonts w:ascii="Times New Roman" w:hAnsi="Times New Roman"/>
          <w:sz w:val="28"/>
          <w:szCs w:val="28"/>
        </w:rPr>
        <w:t>традиционных</w:t>
      </w:r>
      <w:r w:rsidRPr="00192511">
        <w:rPr>
          <w:rFonts w:ascii="Times New Roman" w:hAnsi="Times New Roman"/>
          <w:spacing w:val="1"/>
          <w:sz w:val="28"/>
          <w:szCs w:val="28"/>
        </w:rPr>
        <w:t xml:space="preserve"> </w:t>
      </w:r>
      <w:r w:rsidRPr="00192511">
        <w:rPr>
          <w:rFonts w:ascii="Times New Roman" w:hAnsi="Times New Roman"/>
          <w:sz w:val="28"/>
          <w:szCs w:val="28"/>
        </w:rPr>
        <w:t>ценностей 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 что</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2"/>
        </w:numPr>
        <w:tabs>
          <w:tab w:val="left" w:pos="531"/>
        </w:tabs>
        <w:suppressAutoHyphens w:val="0"/>
        <w:autoSpaceDE w:val="0"/>
        <w:autoSpaceDN w:val="0"/>
        <w:spacing w:after="0" w:line="240" w:lineRule="auto"/>
        <w:ind w:right="765" w:firstLine="0"/>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первоначальных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 традиционных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социально приемлемых нормах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правилах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2"/>
        </w:numPr>
        <w:tabs>
          <w:tab w:val="left" w:pos="657"/>
          <w:tab w:val="left" w:pos="658"/>
          <w:tab w:val="left" w:pos="2396"/>
          <w:tab w:val="left" w:pos="3929"/>
          <w:tab w:val="left" w:pos="5296"/>
          <w:tab w:val="left" w:pos="5653"/>
          <w:tab w:val="left" w:pos="7382"/>
          <w:tab w:val="left" w:pos="8140"/>
          <w:tab w:val="left" w:pos="9720"/>
        </w:tabs>
        <w:suppressAutoHyphens w:val="0"/>
        <w:autoSpaceDE w:val="0"/>
        <w:autoSpaceDN w:val="0"/>
        <w:spacing w:before="1" w:after="0" w:line="240" w:lineRule="auto"/>
        <w:ind w:right="774" w:firstLine="0"/>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z w:val="28"/>
          <w:szCs w:val="28"/>
        </w:rPr>
        <w:tab/>
        <w:t>ценностного</w:t>
      </w:r>
      <w:r w:rsidRPr="00192511">
        <w:rPr>
          <w:rFonts w:ascii="Times New Roman" w:hAnsi="Times New Roman" w:cs="Times New Roman"/>
          <w:sz w:val="28"/>
          <w:szCs w:val="28"/>
        </w:rPr>
        <w:tab/>
        <w:t>отношения</w:t>
      </w:r>
      <w:r w:rsidRPr="00192511">
        <w:rPr>
          <w:rFonts w:ascii="Times New Roman" w:hAnsi="Times New Roman" w:cs="Times New Roman"/>
          <w:sz w:val="28"/>
          <w:szCs w:val="28"/>
        </w:rPr>
        <w:tab/>
        <w:t>к</w:t>
      </w:r>
      <w:r w:rsidRPr="00192511">
        <w:rPr>
          <w:rFonts w:ascii="Times New Roman" w:hAnsi="Times New Roman" w:cs="Times New Roman"/>
          <w:sz w:val="28"/>
          <w:szCs w:val="28"/>
        </w:rPr>
        <w:tab/>
        <w:t>окружающему</w:t>
      </w:r>
      <w:r w:rsidRPr="00192511">
        <w:rPr>
          <w:rFonts w:ascii="Times New Roman" w:hAnsi="Times New Roman" w:cs="Times New Roman"/>
          <w:sz w:val="28"/>
          <w:szCs w:val="28"/>
        </w:rPr>
        <w:tab/>
        <w:t>миру</w:t>
      </w:r>
      <w:r w:rsidRPr="00192511">
        <w:rPr>
          <w:rFonts w:ascii="Times New Roman" w:hAnsi="Times New Roman" w:cs="Times New Roman"/>
          <w:sz w:val="28"/>
          <w:szCs w:val="28"/>
        </w:rPr>
        <w:tab/>
        <w:t>(природному</w:t>
      </w:r>
      <w:r w:rsidRPr="00192511">
        <w:rPr>
          <w:rFonts w:ascii="Times New Roman" w:hAnsi="Times New Roman" w:cs="Times New Roman"/>
          <w:sz w:val="28"/>
          <w:szCs w:val="28"/>
        </w:rPr>
        <w:tab/>
      </w:r>
      <w:r w:rsidRPr="00192511">
        <w:rPr>
          <w:rFonts w:ascii="Times New Roman" w:hAnsi="Times New Roman" w:cs="Times New Roman"/>
          <w:spacing w:val="-1"/>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социокультурному),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людям, самому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себе;</w:t>
      </w:r>
    </w:p>
    <w:p w:rsidR="00192511" w:rsidRPr="00192511" w:rsidRDefault="00192511" w:rsidP="00B97EF7">
      <w:pPr>
        <w:pStyle w:val="a9"/>
        <w:widowControl w:val="0"/>
        <w:numPr>
          <w:ilvl w:val="0"/>
          <w:numId w:val="82"/>
        </w:numPr>
        <w:tabs>
          <w:tab w:val="left" w:pos="664"/>
          <w:tab w:val="left" w:pos="666"/>
          <w:tab w:val="left" w:pos="2180"/>
          <w:tab w:val="left" w:pos="3612"/>
          <w:tab w:val="left" w:pos="4481"/>
          <w:tab w:val="left" w:pos="6092"/>
          <w:tab w:val="left" w:pos="6469"/>
          <w:tab w:val="left" w:pos="7779"/>
          <w:tab w:val="left" w:pos="8145"/>
          <w:tab w:val="left" w:pos="975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становление</w:t>
      </w:r>
      <w:r w:rsidRPr="00192511">
        <w:rPr>
          <w:rFonts w:ascii="Times New Roman" w:hAnsi="Times New Roman" w:cs="Times New Roman"/>
          <w:sz w:val="28"/>
          <w:szCs w:val="28"/>
        </w:rPr>
        <w:tab/>
        <w:t>первичного</w:t>
      </w:r>
      <w:r w:rsidRPr="00192511">
        <w:rPr>
          <w:rFonts w:ascii="Times New Roman" w:hAnsi="Times New Roman" w:cs="Times New Roman"/>
          <w:sz w:val="28"/>
          <w:szCs w:val="28"/>
        </w:rPr>
        <w:tab/>
        <w:t>опыта</w:t>
      </w:r>
      <w:r w:rsidRPr="00192511">
        <w:rPr>
          <w:rFonts w:ascii="Times New Roman" w:hAnsi="Times New Roman" w:cs="Times New Roman"/>
          <w:sz w:val="28"/>
          <w:szCs w:val="28"/>
        </w:rPr>
        <w:tab/>
        <w:t>деятельности</w:t>
      </w:r>
      <w:r w:rsidRPr="00192511">
        <w:rPr>
          <w:rFonts w:ascii="Times New Roman" w:hAnsi="Times New Roman" w:cs="Times New Roman"/>
          <w:sz w:val="28"/>
          <w:szCs w:val="28"/>
        </w:rPr>
        <w:tab/>
        <w:t>и</w:t>
      </w:r>
      <w:r w:rsidRPr="00192511">
        <w:rPr>
          <w:rFonts w:ascii="Times New Roman" w:hAnsi="Times New Roman" w:cs="Times New Roman"/>
          <w:sz w:val="28"/>
          <w:szCs w:val="28"/>
        </w:rPr>
        <w:tab/>
        <w:t>поведения</w:t>
      </w:r>
      <w:r w:rsidRPr="00192511">
        <w:rPr>
          <w:rFonts w:ascii="Times New Roman" w:hAnsi="Times New Roman" w:cs="Times New Roman"/>
          <w:sz w:val="28"/>
          <w:szCs w:val="28"/>
        </w:rPr>
        <w:tab/>
        <w:t>в</w:t>
      </w:r>
      <w:r w:rsidRPr="00192511">
        <w:rPr>
          <w:rFonts w:ascii="Times New Roman" w:hAnsi="Times New Roman" w:cs="Times New Roman"/>
          <w:sz w:val="28"/>
          <w:szCs w:val="28"/>
        </w:rPr>
        <w:tab/>
        <w:t>соответствии</w:t>
      </w:r>
      <w:r w:rsidRPr="00192511">
        <w:rPr>
          <w:rFonts w:ascii="Times New Roman" w:hAnsi="Times New Roman" w:cs="Times New Roman"/>
          <w:sz w:val="28"/>
          <w:szCs w:val="28"/>
        </w:rPr>
        <w:tab/>
      </w:r>
      <w:r w:rsidRPr="00192511">
        <w:rPr>
          <w:rFonts w:ascii="Times New Roman" w:hAnsi="Times New Roman" w:cs="Times New Roman"/>
          <w:spacing w:val="-2"/>
          <w:sz w:val="28"/>
          <w:szCs w:val="28"/>
        </w:rPr>
        <w:t>с</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традиционными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ценностями,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принятыми 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нормами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правилами.</w:t>
      </w:r>
    </w:p>
    <w:p w:rsidR="00192511" w:rsidRPr="00192511" w:rsidRDefault="00192511" w:rsidP="00192511">
      <w:pPr>
        <w:pStyle w:val="aa"/>
        <w:ind w:left="818"/>
        <w:rPr>
          <w:rFonts w:ascii="Times New Roman" w:hAnsi="Times New Roman"/>
          <w:sz w:val="28"/>
          <w:szCs w:val="28"/>
        </w:rPr>
      </w:pPr>
      <w:r w:rsidRPr="00192511">
        <w:rPr>
          <w:rFonts w:ascii="Times New Roman" w:hAnsi="Times New Roman"/>
          <w:sz w:val="28"/>
          <w:szCs w:val="28"/>
        </w:rPr>
        <w:t>Общие</w:t>
      </w:r>
      <w:r w:rsidRPr="00192511">
        <w:rPr>
          <w:rFonts w:ascii="Times New Roman" w:hAnsi="Times New Roman"/>
          <w:spacing w:val="-3"/>
          <w:sz w:val="28"/>
          <w:szCs w:val="28"/>
        </w:rPr>
        <w:t xml:space="preserve"> </w:t>
      </w:r>
      <w:r w:rsidRPr="00192511">
        <w:rPr>
          <w:rFonts w:ascii="Times New Roman" w:hAnsi="Times New Roman"/>
          <w:sz w:val="28"/>
          <w:szCs w:val="28"/>
        </w:rPr>
        <w:t>задачи</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детском</w:t>
      </w:r>
      <w:r w:rsidRPr="00192511">
        <w:rPr>
          <w:rFonts w:ascii="Times New Roman" w:hAnsi="Times New Roman"/>
          <w:spacing w:val="-2"/>
          <w:sz w:val="28"/>
          <w:szCs w:val="28"/>
        </w:rPr>
        <w:t xml:space="preserve"> </w:t>
      </w:r>
      <w:r w:rsidRPr="00192511">
        <w:rPr>
          <w:rFonts w:ascii="Times New Roman" w:hAnsi="Times New Roman"/>
          <w:sz w:val="28"/>
          <w:szCs w:val="28"/>
        </w:rPr>
        <w:t>саду:</w:t>
      </w:r>
    </w:p>
    <w:p w:rsidR="00192511" w:rsidRPr="00192511" w:rsidRDefault="00192511" w:rsidP="00B97EF7">
      <w:pPr>
        <w:pStyle w:val="a9"/>
        <w:widowControl w:val="0"/>
        <w:numPr>
          <w:ilvl w:val="0"/>
          <w:numId w:val="81"/>
        </w:numPr>
        <w:tabs>
          <w:tab w:val="left" w:pos="495"/>
        </w:tabs>
        <w:suppressAutoHyphens w:val="0"/>
        <w:autoSpaceDE w:val="0"/>
        <w:autoSpaceDN w:val="0"/>
        <w:spacing w:after="0" w:line="240" w:lineRule="auto"/>
        <w:ind w:right="777" w:firstLine="0"/>
        <w:rPr>
          <w:rFonts w:ascii="Times New Roman" w:hAnsi="Times New Roman" w:cs="Times New Roman"/>
          <w:sz w:val="28"/>
          <w:szCs w:val="28"/>
        </w:rPr>
      </w:pPr>
      <w:r w:rsidRPr="00192511">
        <w:rPr>
          <w:rFonts w:ascii="Times New Roman" w:hAnsi="Times New Roman" w:cs="Times New Roman"/>
          <w:sz w:val="28"/>
          <w:szCs w:val="28"/>
        </w:rPr>
        <w:t>содействовать</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развитию</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основанному</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принятых</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представлениях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добре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зле, должном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 недопустимом;</w:t>
      </w:r>
    </w:p>
    <w:p w:rsidR="00192511" w:rsidRPr="00192511" w:rsidRDefault="00192511" w:rsidP="00B97EF7">
      <w:pPr>
        <w:pStyle w:val="a9"/>
        <w:widowControl w:val="0"/>
        <w:numPr>
          <w:ilvl w:val="0"/>
          <w:numId w:val="81"/>
        </w:numPr>
        <w:tabs>
          <w:tab w:val="left" w:pos="543"/>
        </w:tabs>
        <w:suppressAutoHyphens w:val="0"/>
        <w:autoSpaceDE w:val="0"/>
        <w:autoSpaceDN w:val="0"/>
        <w:spacing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способствовать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становлению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основанной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духовных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отечественных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традициях,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внутренней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установке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 поступать согласно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совести;</w:t>
      </w:r>
    </w:p>
    <w:p w:rsidR="00192511" w:rsidRPr="00192511" w:rsidRDefault="00192511" w:rsidP="00B97EF7">
      <w:pPr>
        <w:pStyle w:val="a9"/>
        <w:widowControl w:val="0"/>
        <w:numPr>
          <w:ilvl w:val="0"/>
          <w:numId w:val="81"/>
        </w:numPr>
        <w:tabs>
          <w:tab w:val="left" w:pos="560"/>
        </w:tabs>
        <w:suppressAutoHyphens w:val="0"/>
        <w:autoSpaceDE w:val="0"/>
        <w:autoSpaceDN w:val="0"/>
        <w:spacing w:after="0" w:line="240" w:lineRule="auto"/>
        <w:ind w:right="774" w:firstLine="0"/>
        <w:rPr>
          <w:rFonts w:ascii="Times New Roman" w:hAnsi="Times New Roman" w:cs="Times New Roman"/>
          <w:sz w:val="28"/>
          <w:szCs w:val="28"/>
        </w:rPr>
      </w:pPr>
      <w:r w:rsidRPr="00192511">
        <w:rPr>
          <w:rFonts w:ascii="Times New Roman" w:hAnsi="Times New Roman" w:cs="Times New Roman"/>
          <w:sz w:val="28"/>
          <w:szCs w:val="28"/>
        </w:rPr>
        <w:t>создавать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реализации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потенциала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готовности 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творческому</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самовыражению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саморазвитию,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самовоспитанию;</w:t>
      </w: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Pr="00192511" w:rsidRDefault="006D0C3A" w:rsidP="006D0C3A">
      <w:pPr>
        <w:pStyle w:val="214"/>
        <w:spacing w:before="5" w:line="274" w:lineRule="exact"/>
        <w:rPr>
          <w:sz w:val="28"/>
          <w:szCs w:val="28"/>
        </w:rPr>
      </w:pP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Default="006D0C3A" w:rsidP="00192511">
      <w:pPr>
        <w:rPr>
          <w:rFonts w:ascii="Times New Roman" w:hAnsi="Times New Roman"/>
          <w:sz w:val="28"/>
          <w:szCs w:val="28"/>
        </w:rPr>
      </w:pPr>
      <w:r>
        <w:rPr>
          <w:rFonts w:ascii="Times New Roman" w:hAnsi="Times New Roman"/>
          <w:sz w:val="28"/>
          <w:szCs w:val="28"/>
        </w:rPr>
        <w:lastRenderedPageBreak/>
        <w:t>7..</w:t>
      </w:r>
      <w:r w:rsidRPr="00192511">
        <w:rPr>
          <w:rFonts w:ascii="Times New Roman" w:hAnsi="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принятия</w:t>
      </w:r>
      <w:r w:rsidRPr="00192511">
        <w:rPr>
          <w:rFonts w:ascii="Times New Roman" w:hAnsi="Times New Roman"/>
          <w:spacing w:val="1"/>
          <w:sz w:val="28"/>
          <w:szCs w:val="28"/>
        </w:rPr>
        <w:t xml:space="preserve"> </w:t>
      </w:r>
      <w:r w:rsidRPr="00192511">
        <w:rPr>
          <w:rFonts w:ascii="Times New Roman" w:hAnsi="Times New Roman"/>
          <w:sz w:val="28"/>
          <w:szCs w:val="28"/>
        </w:rPr>
        <w:t>уклада,</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2"/>
          <w:sz w:val="28"/>
          <w:szCs w:val="28"/>
        </w:rPr>
        <w:t xml:space="preserve"> </w:t>
      </w:r>
      <w:r w:rsidRPr="00192511">
        <w:rPr>
          <w:rFonts w:ascii="Times New Roman" w:hAnsi="Times New Roman"/>
          <w:sz w:val="28"/>
          <w:szCs w:val="28"/>
        </w:rPr>
        <w:t>создания</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воспитывающих</w:t>
      </w:r>
      <w:r w:rsidRPr="00192511">
        <w:rPr>
          <w:rFonts w:ascii="Times New Roman" w:hAnsi="Times New Roman"/>
          <w:spacing w:val="-1"/>
          <w:sz w:val="28"/>
          <w:szCs w:val="28"/>
        </w:rPr>
        <w:t xml:space="preserve"> </w:t>
      </w:r>
      <w:r w:rsidRPr="00192511">
        <w:rPr>
          <w:rFonts w:ascii="Times New Roman" w:hAnsi="Times New Roman"/>
          <w:sz w:val="28"/>
          <w:szCs w:val="28"/>
        </w:rPr>
        <w:t>общностей</w:t>
      </w:r>
    </w:p>
    <w:p w:rsidR="006D0C3A" w:rsidRDefault="006D0C3A" w:rsidP="006D0C3A">
      <w:pPr>
        <w:rPr>
          <w:rFonts w:ascii="Times New Roman" w:hAnsi="Times New Roman"/>
          <w:sz w:val="28"/>
          <w:szCs w:val="28"/>
        </w:rPr>
      </w:pPr>
    </w:p>
    <w:p w:rsidR="006D0C3A" w:rsidRPr="00192511" w:rsidRDefault="006D0C3A" w:rsidP="006D0C3A">
      <w:pPr>
        <w:pStyle w:val="311"/>
        <w:ind w:left="758"/>
        <w:rPr>
          <w:b w:val="0"/>
          <w:i w:val="0"/>
          <w:sz w:val="28"/>
          <w:szCs w:val="28"/>
        </w:rPr>
      </w:pPr>
      <w:r w:rsidRPr="00192511">
        <w:rPr>
          <w:sz w:val="28"/>
          <w:szCs w:val="28"/>
        </w:rPr>
        <w:t>Патриотическое</w:t>
      </w:r>
      <w:r w:rsidRPr="00192511">
        <w:rPr>
          <w:spacing w:val="-4"/>
          <w:sz w:val="28"/>
          <w:szCs w:val="28"/>
        </w:rPr>
        <w:t xml:space="preserve"> </w:t>
      </w:r>
      <w:r w:rsidRPr="00192511">
        <w:rPr>
          <w:sz w:val="28"/>
          <w:szCs w:val="28"/>
        </w:rPr>
        <w:t>направление</w:t>
      </w:r>
      <w:r w:rsidRPr="00192511">
        <w:rPr>
          <w:spacing w:val="-3"/>
          <w:sz w:val="28"/>
          <w:szCs w:val="28"/>
        </w:rPr>
        <w:t xml:space="preserve"> </w:t>
      </w:r>
      <w:r w:rsidRPr="00192511">
        <w:rPr>
          <w:sz w:val="28"/>
          <w:szCs w:val="28"/>
        </w:rPr>
        <w:t>воспитания</w:t>
      </w:r>
      <w:r w:rsidRPr="00192511">
        <w:rPr>
          <w:b w:val="0"/>
          <w:i w:val="0"/>
          <w:sz w:val="28"/>
          <w:szCs w:val="28"/>
        </w:rPr>
        <w:t>.</w:t>
      </w:r>
    </w:p>
    <w:p w:rsidR="006D0C3A" w:rsidRPr="00192511" w:rsidRDefault="006D0C3A" w:rsidP="006D0C3A">
      <w:pPr>
        <w:pStyle w:val="aa"/>
        <w:ind w:right="765" w:firstLine="599"/>
        <w:rPr>
          <w:rFonts w:ascii="Times New Roman" w:hAnsi="Times New Roman"/>
          <w:sz w:val="28"/>
          <w:szCs w:val="28"/>
        </w:rPr>
      </w:pPr>
      <w:r w:rsidRPr="00192511">
        <w:rPr>
          <w:rFonts w:ascii="Times New Roman" w:hAnsi="Times New Roman"/>
          <w:b/>
          <w:i/>
          <w:sz w:val="28"/>
          <w:szCs w:val="28"/>
        </w:rPr>
        <w:t>Цель</w:t>
      </w:r>
      <w:r w:rsidRPr="00192511">
        <w:rPr>
          <w:rFonts w:ascii="Times New Roman" w:hAnsi="Times New Roman"/>
          <w:b/>
          <w:i/>
          <w:spacing w:val="1"/>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содействовать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формированию</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личностной</w:t>
      </w:r>
      <w:r w:rsidRPr="00192511">
        <w:rPr>
          <w:rFonts w:ascii="Times New Roman" w:hAnsi="Times New Roman"/>
          <w:spacing w:val="1"/>
          <w:sz w:val="28"/>
          <w:szCs w:val="28"/>
        </w:rPr>
        <w:t xml:space="preserve"> </w:t>
      </w:r>
      <w:r w:rsidRPr="00192511">
        <w:rPr>
          <w:rFonts w:ascii="Times New Roman" w:hAnsi="Times New Roman"/>
          <w:sz w:val="28"/>
          <w:szCs w:val="28"/>
        </w:rPr>
        <w:t>позиции</w:t>
      </w:r>
      <w:r w:rsidRPr="00192511">
        <w:rPr>
          <w:rFonts w:ascii="Times New Roman" w:hAnsi="Times New Roman"/>
          <w:spacing w:val="1"/>
          <w:sz w:val="28"/>
          <w:szCs w:val="28"/>
        </w:rPr>
        <w:t xml:space="preserve"> </w:t>
      </w:r>
      <w:r w:rsidRPr="00192511">
        <w:rPr>
          <w:rFonts w:ascii="Times New Roman" w:hAnsi="Times New Roman"/>
          <w:sz w:val="28"/>
          <w:szCs w:val="28"/>
        </w:rPr>
        <w:t>наследника</w:t>
      </w:r>
      <w:r w:rsidRPr="00192511">
        <w:rPr>
          <w:rFonts w:ascii="Times New Roman" w:hAnsi="Times New Roman"/>
          <w:spacing w:val="1"/>
          <w:sz w:val="28"/>
          <w:szCs w:val="28"/>
        </w:rPr>
        <w:t xml:space="preserve"> </w:t>
      </w:r>
      <w:r w:rsidRPr="00192511">
        <w:rPr>
          <w:rFonts w:ascii="Times New Roman" w:hAnsi="Times New Roman"/>
          <w:sz w:val="28"/>
          <w:szCs w:val="28"/>
        </w:rPr>
        <w:t>традиций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1"/>
          <w:sz w:val="28"/>
          <w:szCs w:val="28"/>
        </w:rPr>
        <w:t xml:space="preserve"> </w:t>
      </w:r>
      <w:r w:rsidRPr="00192511">
        <w:rPr>
          <w:rFonts w:ascii="Times New Roman" w:hAnsi="Times New Roman"/>
          <w:sz w:val="28"/>
          <w:szCs w:val="28"/>
        </w:rPr>
        <w:t>защитника</w:t>
      </w:r>
      <w:r w:rsidRPr="00192511">
        <w:rPr>
          <w:rFonts w:ascii="Times New Roman" w:hAnsi="Times New Roman"/>
          <w:spacing w:val="1"/>
          <w:sz w:val="28"/>
          <w:szCs w:val="28"/>
        </w:rPr>
        <w:t xml:space="preserve"> </w:t>
      </w:r>
      <w:r w:rsidRPr="00192511">
        <w:rPr>
          <w:rFonts w:ascii="Times New Roman" w:hAnsi="Times New Roman"/>
          <w:sz w:val="28"/>
          <w:szCs w:val="28"/>
        </w:rPr>
        <w:t>Отечества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творца</w:t>
      </w:r>
      <w:r w:rsidRPr="00192511">
        <w:rPr>
          <w:rFonts w:ascii="Times New Roman" w:hAnsi="Times New Roman"/>
          <w:spacing w:val="-2"/>
          <w:sz w:val="28"/>
          <w:szCs w:val="28"/>
        </w:rPr>
        <w:t xml:space="preserve"> </w:t>
      </w:r>
      <w:r w:rsidRPr="00192511">
        <w:rPr>
          <w:rFonts w:ascii="Times New Roman" w:hAnsi="Times New Roman"/>
          <w:sz w:val="28"/>
          <w:szCs w:val="28"/>
        </w:rPr>
        <w:t>(созидателя), ответственного за</w:t>
      </w:r>
      <w:r w:rsidRPr="00192511">
        <w:rPr>
          <w:rFonts w:ascii="Times New Roman" w:hAnsi="Times New Roman"/>
          <w:spacing w:val="-1"/>
          <w:sz w:val="28"/>
          <w:szCs w:val="28"/>
        </w:rPr>
        <w:t xml:space="preserve"> </w:t>
      </w:r>
      <w:r w:rsidRPr="00192511">
        <w:rPr>
          <w:rFonts w:ascii="Times New Roman" w:hAnsi="Times New Roman"/>
          <w:sz w:val="28"/>
          <w:szCs w:val="28"/>
        </w:rPr>
        <w:t>будущее своей страны.</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6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Чувство</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возникает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вследствие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него</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нравственных качеств, интереса, чувства любви и уважения к своей стране - России, своему</w:t>
      </w:r>
      <w:r w:rsidRPr="00192511">
        <w:rPr>
          <w:rFonts w:ascii="Times New Roman" w:hAnsi="Times New Roman"/>
          <w:spacing w:val="1"/>
          <w:sz w:val="28"/>
          <w:szCs w:val="28"/>
        </w:rPr>
        <w:t xml:space="preserve"> </w:t>
      </w:r>
      <w:r w:rsidRPr="00192511">
        <w:rPr>
          <w:rFonts w:ascii="Times New Roman" w:hAnsi="Times New Roman"/>
          <w:sz w:val="28"/>
          <w:szCs w:val="28"/>
        </w:rPr>
        <w:t>краю, малой родине, своему народу и народу России в целом (гражданский патриотизм),</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ощущения принадлежности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3"/>
          <w:sz w:val="28"/>
          <w:szCs w:val="28"/>
        </w:rPr>
        <w:t xml:space="preserve"> </w:t>
      </w:r>
      <w:r w:rsidRPr="00192511">
        <w:rPr>
          <w:rFonts w:ascii="Times New Roman" w:hAnsi="Times New Roman"/>
          <w:sz w:val="28"/>
          <w:szCs w:val="28"/>
        </w:rPr>
        <w:t>своему</w:t>
      </w:r>
      <w:r w:rsidRPr="00192511">
        <w:rPr>
          <w:rFonts w:ascii="Times New Roman" w:hAnsi="Times New Roman"/>
          <w:spacing w:val="-5"/>
          <w:sz w:val="28"/>
          <w:szCs w:val="28"/>
        </w:rPr>
        <w:t xml:space="preserve"> </w:t>
      </w:r>
      <w:r w:rsidRPr="00192511">
        <w:rPr>
          <w:rFonts w:ascii="Times New Roman" w:hAnsi="Times New Roman"/>
          <w:sz w:val="28"/>
          <w:szCs w:val="28"/>
        </w:rPr>
        <w:t>народу.</w:t>
      </w:r>
    </w:p>
    <w:p w:rsidR="006D0C3A" w:rsidRPr="00192511" w:rsidRDefault="006D0C3A" w:rsidP="006D0C3A">
      <w:pPr>
        <w:pStyle w:val="aa"/>
        <w:spacing w:before="1"/>
        <w:ind w:right="772" w:firstLine="599"/>
        <w:rPr>
          <w:rFonts w:ascii="Times New Roman" w:hAnsi="Times New Roman"/>
          <w:sz w:val="28"/>
          <w:szCs w:val="28"/>
        </w:rPr>
      </w:pPr>
      <w:r w:rsidRPr="00192511">
        <w:rPr>
          <w:rFonts w:ascii="Times New Roman" w:hAnsi="Times New Roman"/>
          <w:sz w:val="28"/>
          <w:szCs w:val="28"/>
        </w:rPr>
        <w:t>Патриотическое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базируется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идее</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нравственного чувства, которое вырастает из культуры человеческого бытия, особенностей</w:t>
      </w:r>
      <w:r w:rsidRPr="00192511">
        <w:rPr>
          <w:rFonts w:ascii="Times New Roman" w:hAnsi="Times New Roman"/>
          <w:spacing w:val="1"/>
          <w:sz w:val="28"/>
          <w:szCs w:val="28"/>
        </w:rPr>
        <w:t xml:space="preserve"> </w:t>
      </w:r>
      <w:r w:rsidRPr="00192511">
        <w:rPr>
          <w:rFonts w:ascii="Times New Roman" w:hAnsi="Times New Roman"/>
          <w:sz w:val="28"/>
          <w:szCs w:val="28"/>
        </w:rPr>
        <w:t>образа</w:t>
      </w:r>
      <w:r w:rsidRPr="00192511">
        <w:rPr>
          <w:rFonts w:ascii="Times New Roman" w:hAnsi="Times New Roman"/>
          <w:spacing w:val="-2"/>
          <w:sz w:val="28"/>
          <w:szCs w:val="28"/>
        </w:rPr>
        <w:t xml:space="preserve"> </w:t>
      </w:r>
      <w:r w:rsidRPr="00192511">
        <w:rPr>
          <w:rFonts w:ascii="Times New Roman" w:hAnsi="Times New Roman"/>
          <w:sz w:val="28"/>
          <w:szCs w:val="28"/>
        </w:rPr>
        <w:t>жизни и её уклада, народных</w:t>
      </w:r>
      <w:r w:rsidRPr="00192511">
        <w:rPr>
          <w:rFonts w:ascii="Times New Roman" w:hAnsi="Times New Roman"/>
          <w:spacing w:val="-1"/>
          <w:sz w:val="28"/>
          <w:szCs w:val="28"/>
        </w:rPr>
        <w:t xml:space="preserve"> </w:t>
      </w:r>
      <w:r w:rsidRPr="00192511">
        <w:rPr>
          <w:rFonts w:ascii="Times New Roman" w:hAnsi="Times New Roman"/>
          <w:sz w:val="28"/>
          <w:szCs w:val="28"/>
        </w:rPr>
        <w:t>и семейных традиций.</w:t>
      </w:r>
    </w:p>
    <w:p w:rsidR="006D0C3A" w:rsidRPr="00192511" w:rsidRDefault="006D0C3A" w:rsidP="006D0C3A">
      <w:pPr>
        <w:pStyle w:val="aa"/>
        <w:ind w:right="770" w:firstLine="659"/>
        <w:rPr>
          <w:rFonts w:ascii="Times New Roman" w:hAnsi="Times New Roman"/>
          <w:sz w:val="28"/>
          <w:szCs w:val="28"/>
        </w:rPr>
      </w:pPr>
      <w:r w:rsidRPr="00192511">
        <w:rPr>
          <w:rFonts w:ascii="Times New Roman" w:hAnsi="Times New Roman"/>
          <w:sz w:val="28"/>
          <w:szCs w:val="28"/>
        </w:rPr>
        <w:t>Работа по патриотическому воспитанию предполагает: формирование "патриотизма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наследника", испытывающего чувство гордости за наследие своих предков (предполагает</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 детей к истории, культуре и традициям нашего народа: отношение к труду,</w:t>
      </w:r>
      <w:r w:rsidRPr="00192511">
        <w:rPr>
          <w:rFonts w:ascii="Times New Roman" w:hAnsi="Times New Roman"/>
          <w:spacing w:val="1"/>
          <w:sz w:val="28"/>
          <w:szCs w:val="28"/>
        </w:rPr>
        <w:t xml:space="preserve"> </w:t>
      </w:r>
      <w:r w:rsidRPr="00192511">
        <w:rPr>
          <w:rFonts w:ascii="Times New Roman" w:hAnsi="Times New Roman"/>
          <w:sz w:val="28"/>
          <w:szCs w:val="28"/>
        </w:rPr>
        <w:t>семье,</w:t>
      </w:r>
      <w:r w:rsidRPr="00192511">
        <w:rPr>
          <w:rFonts w:ascii="Times New Roman" w:hAnsi="Times New Roman"/>
          <w:spacing w:val="1"/>
          <w:sz w:val="28"/>
          <w:szCs w:val="28"/>
        </w:rPr>
        <w:t xml:space="preserve"> </w:t>
      </w:r>
      <w:r w:rsidRPr="00192511">
        <w:rPr>
          <w:rFonts w:ascii="Times New Roman" w:hAnsi="Times New Roman"/>
          <w:sz w:val="28"/>
          <w:szCs w:val="28"/>
        </w:rPr>
        <w:t>стране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вере);</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защитника",</w:t>
      </w:r>
      <w:r w:rsidRPr="00192511">
        <w:rPr>
          <w:rFonts w:ascii="Times New Roman" w:hAnsi="Times New Roman"/>
          <w:spacing w:val="1"/>
          <w:sz w:val="28"/>
          <w:szCs w:val="28"/>
        </w:rPr>
        <w:t xml:space="preserve"> </w:t>
      </w:r>
      <w:r w:rsidRPr="00192511">
        <w:rPr>
          <w:rFonts w:ascii="Times New Roman" w:hAnsi="Times New Roman"/>
          <w:sz w:val="28"/>
          <w:szCs w:val="28"/>
        </w:rPr>
        <w:t>стремящегося</w:t>
      </w:r>
      <w:r w:rsidRPr="00192511">
        <w:rPr>
          <w:rFonts w:ascii="Times New Roman" w:hAnsi="Times New Roman"/>
          <w:spacing w:val="1"/>
          <w:sz w:val="28"/>
          <w:szCs w:val="28"/>
        </w:rPr>
        <w:t xml:space="preserve"> </w:t>
      </w:r>
      <w:r w:rsidRPr="00192511">
        <w:rPr>
          <w:rFonts w:ascii="Times New Roman" w:hAnsi="Times New Roman"/>
          <w:sz w:val="28"/>
          <w:szCs w:val="28"/>
        </w:rPr>
        <w:t>сохранить</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наследие</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 развитие у детей готовности преодолевать трудности ради своей семьи, малой</w:t>
      </w:r>
      <w:r w:rsidRPr="00192511">
        <w:rPr>
          <w:rFonts w:ascii="Times New Roman" w:hAnsi="Times New Roman"/>
          <w:spacing w:val="1"/>
          <w:sz w:val="28"/>
          <w:szCs w:val="28"/>
        </w:rPr>
        <w:t xml:space="preserve"> </w:t>
      </w:r>
      <w:r w:rsidRPr="00192511">
        <w:rPr>
          <w:rFonts w:ascii="Times New Roman" w:hAnsi="Times New Roman"/>
          <w:sz w:val="28"/>
          <w:szCs w:val="28"/>
        </w:rPr>
        <w:t>родины);</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созидателя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творца",</w:t>
      </w:r>
      <w:r w:rsidRPr="00192511">
        <w:rPr>
          <w:rFonts w:ascii="Times New Roman" w:hAnsi="Times New Roman"/>
          <w:spacing w:val="1"/>
          <w:sz w:val="28"/>
          <w:szCs w:val="28"/>
        </w:rPr>
        <w:t xml:space="preserve"> </w:t>
      </w:r>
      <w:r w:rsidRPr="00192511">
        <w:rPr>
          <w:rFonts w:ascii="Times New Roman" w:hAnsi="Times New Roman"/>
          <w:sz w:val="28"/>
          <w:szCs w:val="28"/>
        </w:rPr>
        <w:t>устремленного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будущее,</w:t>
      </w:r>
      <w:r w:rsidRPr="00192511">
        <w:rPr>
          <w:rFonts w:ascii="Times New Roman" w:hAnsi="Times New Roman"/>
          <w:spacing w:val="1"/>
          <w:sz w:val="28"/>
          <w:szCs w:val="28"/>
        </w:rPr>
        <w:t xml:space="preserve"> </w:t>
      </w:r>
      <w:r w:rsidRPr="00192511">
        <w:rPr>
          <w:rFonts w:ascii="Times New Roman" w:hAnsi="Times New Roman"/>
          <w:sz w:val="28"/>
          <w:szCs w:val="28"/>
        </w:rPr>
        <w:t>уверенного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благополучии и процветании своей Родины (предполагает конкретные каждодневные дела,</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направленные, например, на поддержание чистоты и порядка, опрятности и аккуратности, а в</w:t>
      </w:r>
      <w:r w:rsidRPr="00192511">
        <w:rPr>
          <w:rFonts w:ascii="Times New Roman" w:hAnsi="Times New Roman"/>
          <w:spacing w:val="-57"/>
          <w:sz w:val="28"/>
          <w:szCs w:val="28"/>
        </w:rPr>
        <w:t xml:space="preserve"> </w:t>
      </w:r>
      <w:r w:rsidRPr="00192511">
        <w:rPr>
          <w:rFonts w:ascii="Times New Roman" w:hAnsi="Times New Roman"/>
          <w:sz w:val="28"/>
          <w:szCs w:val="28"/>
        </w:rPr>
        <w:t>дальнейшем</w:t>
      </w:r>
      <w:r w:rsidRPr="00192511">
        <w:rPr>
          <w:rFonts w:ascii="Times New Roman" w:hAnsi="Times New Roman"/>
          <w:spacing w:val="-4"/>
          <w:sz w:val="28"/>
          <w:szCs w:val="28"/>
        </w:rPr>
        <w:t xml:space="preserve"> </w:t>
      </w:r>
      <w:r w:rsidRPr="00192511">
        <w:rPr>
          <w:rFonts w:ascii="Times New Roman" w:hAnsi="Times New Roman"/>
          <w:sz w:val="28"/>
          <w:szCs w:val="28"/>
        </w:rPr>
        <w:t>-</w:t>
      </w:r>
      <w:r w:rsidRPr="00192511">
        <w:rPr>
          <w:rFonts w:ascii="Times New Roman" w:hAnsi="Times New Roman"/>
          <w:spacing w:val="-3"/>
          <w:sz w:val="28"/>
          <w:szCs w:val="28"/>
        </w:rPr>
        <w:t xml:space="preserve"> </w:t>
      </w:r>
      <w:r w:rsidRPr="00192511">
        <w:rPr>
          <w:rFonts w:ascii="Times New Roman" w:hAnsi="Times New Roman"/>
          <w:sz w:val="28"/>
          <w:szCs w:val="28"/>
        </w:rPr>
        <w:t>на</w:t>
      </w:r>
      <w:r w:rsidRPr="00192511">
        <w:rPr>
          <w:rFonts w:ascii="Times New Roman" w:hAnsi="Times New Roman"/>
          <w:spacing w:val="-3"/>
          <w:sz w:val="28"/>
          <w:szCs w:val="28"/>
        </w:rPr>
        <w:t xml:space="preserve"> </w:t>
      </w:r>
      <w:r w:rsidRPr="00192511">
        <w:rPr>
          <w:rFonts w:ascii="Times New Roman" w:hAnsi="Times New Roman"/>
          <w:sz w:val="28"/>
          <w:szCs w:val="28"/>
        </w:rPr>
        <w:t>развитие</w:t>
      </w:r>
      <w:r w:rsidRPr="00192511">
        <w:rPr>
          <w:rFonts w:ascii="Times New Roman" w:hAnsi="Times New Roman"/>
          <w:spacing w:val="-3"/>
          <w:sz w:val="28"/>
          <w:szCs w:val="28"/>
        </w:rPr>
        <w:t xml:space="preserve"> </w:t>
      </w:r>
      <w:r w:rsidRPr="00192511">
        <w:rPr>
          <w:rFonts w:ascii="Times New Roman" w:hAnsi="Times New Roman"/>
          <w:sz w:val="28"/>
          <w:szCs w:val="28"/>
        </w:rPr>
        <w:t>всего</w:t>
      </w:r>
      <w:r w:rsidRPr="00192511">
        <w:rPr>
          <w:rFonts w:ascii="Times New Roman" w:hAnsi="Times New Roman"/>
          <w:spacing w:val="-4"/>
          <w:sz w:val="28"/>
          <w:szCs w:val="28"/>
        </w:rPr>
        <w:t xml:space="preserve"> </w:t>
      </w:r>
      <w:r w:rsidRPr="00192511">
        <w:rPr>
          <w:rFonts w:ascii="Times New Roman" w:hAnsi="Times New Roman"/>
          <w:sz w:val="28"/>
          <w:szCs w:val="28"/>
        </w:rPr>
        <w:t>своего</w:t>
      </w:r>
      <w:r w:rsidRPr="00192511">
        <w:rPr>
          <w:rFonts w:ascii="Times New Roman" w:hAnsi="Times New Roman"/>
          <w:spacing w:val="-3"/>
          <w:sz w:val="28"/>
          <w:szCs w:val="28"/>
        </w:rPr>
        <w:t xml:space="preserve"> </w:t>
      </w:r>
      <w:r w:rsidRPr="00192511">
        <w:rPr>
          <w:rFonts w:ascii="Times New Roman" w:hAnsi="Times New Roman"/>
          <w:sz w:val="28"/>
          <w:szCs w:val="28"/>
        </w:rPr>
        <w:t>населенного</w:t>
      </w:r>
      <w:r w:rsidRPr="00192511">
        <w:rPr>
          <w:rFonts w:ascii="Times New Roman" w:hAnsi="Times New Roman"/>
          <w:spacing w:val="-2"/>
          <w:sz w:val="28"/>
          <w:szCs w:val="28"/>
        </w:rPr>
        <w:t xml:space="preserve"> </w:t>
      </w:r>
      <w:r w:rsidRPr="00192511">
        <w:rPr>
          <w:rFonts w:ascii="Times New Roman" w:hAnsi="Times New Roman"/>
          <w:sz w:val="28"/>
          <w:szCs w:val="28"/>
        </w:rPr>
        <w:t>пункта,</w:t>
      </w:r>
      <w:r w:rsidRPr="00192511">
        <w:rPr>
          <w:rFonts w:ascii="Times New Roman" w:hAnsi="Times New Roman"/>
          <w:spacing w:val="-2"/>
          <w:sz w:val="28"/>
          <w:szCs w:val="28"/>
        </w:rPr>
        <w:t xml:space="preserve"> </w:t>
      </w:r>
      <w:r w:rsidRPr="00192511">
        <w:rPr>
          <w:rFonts w:ascii="Times New Roman" w:hAnsi="Times New Roman"/>
          <w:sz w:val="28"/>
          <w:szCs w:val="28"/>
        </w:rPr>
        <w:t>района,</w:t>
      </w:r>
      <w:r w:rsidRPr="00192511">
        <w:rPr>
          <w:rFonts w:ascii="Times New Roman" w:hAnsi="Times New Roman"/>
          <w:spacing w:val="-3"/>
          <w:sz w:val="28"/>
          <w:szCs w:val="28"/>
        </w:rPr>
        <w:t xml:space="preserve"> </w:t>
      </w:r>
      <w:r w:rsidRPr="00192511">
        <w:rPr>
          <w:rFonts w:ascii="Times New Roman" w:hAnsi="Times New Roman"/>
          <w:sz w:val="28"/>
          <w:szCs w:val="28"/>
        </w:rPr>
        <w:t>края,</w:t>
      </w:r>
      <w:r w:rsidRPr="00192511">
        <w:rPr>
          <w:rFonts w:ascii="Times New Roman" w:hAnsi="Times New Roman"/>
          <w:spacing w:val="-2"/>
          <w:sz w:val="28"/>
          <w:szCs w:val="28"/>
        </w:rPr>
        <w:t xml:space="preserve"> </w:t>
      </w:r>
      <w:r w:rsidRPr="00192511">
        <w:rPr>
          <w:rFonts w:ascii="Times New Roman" w:hAnsi="Times New Roman"/>
          <w:sz w:val="28"/>
          <w:szCs w:val="28"/>
        </w:rPr>
        <w:t>Отчизны</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целом).</w:t>
      </w:r>
      <w:proofErr w:type="gramEnd"/>
    </w:p>
    <w:p w:rsidR="006D0C3A" w:rsidRPr="00192511" w:rsidRDefault="006D0C3A" w:rsidP="006D0C3A">
      <w:pPr>
        <w:pStyle w:val="311"/>
        <w:spacing w:before="5"/>
        <w:ind w:left="878"/>
        <w:rPr>
          <w:sz w:val="28"/>
          <w:szCs w:val="28"/>
        </w:rPr>
      </w:pPr>
      <w:r w:rsidRPr="00192511">
        <w:rPr>
          <w:sz w:val="28"/>
          <w:szCs w:val="28"/>
        </w:rPr>
        <w:t>Духовно-нравственное</w:t>
      </w:r>
      <w:r w:rsidRPr="00192511">
        <w:rPr>
          <w:spacing w:val="-6"/>
          <w:sz w:val="28"/>
          <w:szCs w:val="28"/>
        </w:rPr>
        <w:t xml:space="preserve"> </w:t>
      </w:r>
      <w:r w:rsidRPr="00192511">
        <w:rPr>
          <w:sz w:val="28"/>
          <w:szCs w:val="28"/>
        </w:rPr>
        <w:t>направление</w:t>
      </w:r>
      <w:r w:rsidRPr="00192511">
        <w:rPr>
          <w:spacing w:val="-5"/>
          <w:sz w:val="28"/>
          <w:szCs w:val="28"/>
        </w:rPr>
        <w:t xml:space="preserve"> </w:t>
      </w:r>
      <w:r w:rsidRPr="00192511">
        <w:rPr>
          <w:sz w:val="28"/>
          <w:szCs w:val="28"/>
        </w:rPr>
        <w:t>воспитания.</w:t>
      </w:r>
    </w:p>
    <w:p w:rsidR="006D0C3A" w:rsidRPr="00192511" w:rsidRDefault="006D0C3A" w:rsidP="006D0C3A">
      <w:pPr>
        <w:pStyle w:val="aa"/>
        <w:ind w:right="764"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духовно-нравственного направления воспитания - формирование способности к</w:t>
      </w:r>
      <w:r w:rsidRPr="00192511">
        <w:rPr>
          <w:rFonts w:ascii="Times New Roman" w:hAnsi="Times New Roman"/>
          <w:spacing w:val="1"/>
          <w:sz w:val="28"/>
          <w:szCs w:val="28"/>
        </w:rPr>
        <w:t xml:space="preserve"> </w:t>
      </w:r>
      <w:r w:rsidRPr="00192511">
        <w:rPr>
          <w:rFonts w:ascii="Times New Roman" w:hAnsi="Times New Roman"/>
          <w:sz w:val="28"/>
          <w:szCs w:val="28"/>
        </w:rPr>
        <w:t>духовному</w:t>
      </w:r>
      <w:r w:rsidRPr="00192511">
        <w:rPr>
          <w:rFonts w:ascii="Times New Roman" w:hAnsi="Times New Roman"/>
          <w:spacing w:val="1"/>
          <w:sz w:val="28"/>
          <w:szCs w:val="28"/>
        </w:rPr>
        <w:t xml:space="preserve"> </w:t>
      </w:r>
      <w:r w:rsidRPr="00192511">
        <w:rPr>
          <w:rFonts w:ascii="Times New Roman" w:hAnsi="Times New Roman"/>
          <w:sz w:val="28"/>
          <w:szCs w:val="28"/>
        </w:rPr>
        <w:t>развитию,</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нравственному</w:t>
      </w:r>
      <w:r w:rsidRPr="00192511">
        <w:rPr>
          <w:rFonts w:ascii="Times New Roman" w:hAnsi="Times New Roman"/>
          <w:spacing w:val="1"/>
          <w:sz w:val="28"/>
          <w:szCs w:val="28"/>
        </w:rPr>
        <w:t xml:space="preserve"> </w:t>
      </w:r>
      <w:r w:rsidRPr="00192511">
        <w:rPr>
          <w:rFonts w:ascii="Times New Roman" w:hAnsi="Times New Roman"/>
          <w:sz w:val="28"/>
          <w:szCs w:val="28"/>
        </w:rPr>
        <w:t>самосовершенствованию,</w:t>
      </w:r>
      <w:r w:rsidRPr="00192511">
        <w:rPr>
          <w:rFonts w:ascii="Times New Roman" w:hAnsi="Times New Roman"/>
          <w:spacing w:val="1"/>
          <w:sz w:val="28"/>
          <w:szCs w:val="28"/>
        </w:rPr>
        <w:t xml:space="preserve"> </w:t>
      </w:r>
      <w:r w:rsidRPr="00192511">
        <w:rPr>
          <w:rFonts w:ascii="Times New Roman" w:hAnsi="Times New Roman"/>
          <w:sz w:val="28"/>
          <w:szCs w:val="28"/>
        </w:rPr>
        <w:t>индивидуальн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ответственному</w:t>
      </w:r>
      <w:r w:rsidRPr="00192511">
        <w:rPr>
          <w:rFonts w:ascii="Times New Roman" w:hAnsi="Times New Roman"/>
          <w:spacing w:val="-6"/>
          <w:sz w:val="28"/>
          <w:szCs w:val="28"/>
        </w:rPr>
        <w:t xml:space="preserve"> </w:t>
      </w:r>
      <w:r w:rsidRPr="00192511">
        <w:rPr>
          <w:rFonts w:ascii="Times New Roman" w:hAnsi="Times New Roman"/>
          <w:sz w:val="28"/>
          <w:szCs w:val="28"/>
        </w:rPr>
        <w:t>поведению.</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lastRenderedPageBreak/>
        <w:t>Духовно-нравственное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ценностно-смысловой</w:t>
      </w:r>
      <w:r w:rsidRPr="00192511">
        <w:rPr>
          <w:rFonts w:ascii="Times New Roman" w:hAnsi="Times New Roman"/>
          <w:spacing w:val="-57"/>
          <w:sz w:val="28"/>
          <w:szCs w:val="28"/>
        </w:rPr>
        <w:t xml:space="preserve"> </w:t>
      </w:r>
      <w:r w:rsidRPr="00192511">
        <w:rPr>
          <w:rFonts w:ascii="Times New Roman" w:hAnsi="Times New Roman"/>
          <w:sz w:val="28"/>
          <w:szCs w:val="28"/>
        </w:rPr>
        <w:t>сферы дошкольников на основе творческого взаимодействия в детско-взрослой общности,</w:t>
      </w:r>
      <w:r w:rsidRPr="00192511">
        <w:rPr>
          <w:rFonts w:ascii="Times New Roman" w:hAnsi="Times New Roman"/>
          <w:spacing w:val="1"/>
          <w:sz w:val="28"/>
          <w:szCs w:val="28"/>
        </w:rPr>
        <w:t xml:space="preserve"> </w:t>
      </w:r>
      <w:r w:rsidRPr="00192511">
        <w:rPr>
          <w:rFonts w:ascii="Times New Roman" w:hAnsi="Times New Roman"/>
          <w:sz w:val="28"/>
          <w:szCs w:val="28"/>
        </w:rPr>
        <w:t>содержанием</w:t>
      </w:r>
      <w:r w:rsidRPr="00192511">
        <w:rPr>
          <w:rFonts w:ascii="Times New Roman" w:hAnsi="Times New Roman"/>
          <w:spacing w:val="1"/>
          <w:sz w:val="28"/>
          <w:szCs w:val="28"/>
        </w:rPr>
        <w:t xml:space="preserve"> </w:t>
      </w:r>
      <w:r w:rsidRPr="00192511">
        <w:rPr>
          <w:rFonts w:ascii="Times New Roman" w:hAnsi="Times New Roman"/>
          <w:sz w:val="28"/>
          <w:szCs w:val="28"/>
        </w:rPr>
        <w:t>которого</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освоение</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опыта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культурн</w:t>
      </w:r>
      <w:proofErr w:type="gramStart"/>
      <w:r w:rsidRPr="00192511">
        <w:rPr>
          <w:rFonts w:ascii="Times New Roman" w:hAnsi="Times New Roman"/>
          <w:sz w:val="28"/>
          <w:szCs w:val="28"/>
        </w:rPr>
        <w:t>о-</w:t>
      </w:r>
      <w:proofErr w:type="gramEnd"/>
      <w:r w:rsidRPr="00192511">
        <w:rPr>
          <w:rFonts w:ascii="Times New Roman" w:hAnsi="Times New Roman"/>
          <w:spacing w:val="-57"/>
          <w:sz w:val="28"/>
          <w:szCs w:val="28"/>
        </w:rPr>
        <w:t xml:space="preserve"> </w:t>
      </w:r>
      <w:r w:rsidRPr="00192511">
        <w:rPr>
          <w:rFonts w:ascii="Times New Roman" w:hAnsi="Times New Roman"/>
          <w:sz w:val="28"/>
          <w:szCs w:val="28"/>
        </w:rPr>
        <w:t>историческом</w:t>
      </w:r>
      <w:r w:rsidRPr="00192511">
        <w:rPr>
          <w:rFonts w:ascii="Times New Roman" w:hAnsi="Times New Roman"/>
          <w:spacing w:val="-2"/>
          <w:sz w:val="28"/>
          <w:szCs w:val="28"/>
        </w:rPr>
        <w:t xml:space="preserve"> </w:t>
      </w:r>
      <w:r w:rsidRPr="00192511">
        <w:rPr>
          <w:rFonts w:ascii="Times New Roman" w:hAnsi="Times New Roman"/>
          <w:sz w:val="28"/>
          <w:szCs w:val="28"/>
        </w:rPr>
        <w:t>и личностном</w:t>
      </w:r>
      <w:r w:rsidRPr="00192511">
        <w:rPr>
          <w:rFonts w:ascii="Times New Roman" w:hAnsi="Times New Roman"/>
          <w:spacing w:val="-1"/>
          <w:sz w:val="28"/>
          <w:szCs w:val="28"/>
        </w:rPr>
        <w:t xml:space="preserve"> </w:t>
      </w:r>
      <w:r w:rsidRPr="00192511">
        <w:rPr>
          <w:rFonts w:ascii="Times New Roman" w:hAnsi="Times New Roman"/>
          <w:sz w:val="28"/>
          <w:szCs w:val="28"/>
        </w:rPr>
        <w:t>аспектах.</w:t>
      </w:r>
    </w:p>
    <w:p w:rsidR="006D0C3A" w:rsidRPr="00192511" w:rsidRDefault="006D0C3A" w:rsidP="006D0C3A">
      <w:pPr>
        <w:pStyle w:val="311"/>
        <w:spacing w:before="3"/>
        <w:ind w:left="818"/>
        <w:rPr>
          <w:i w:val="0"/>
          <w:sz w:val="28"/>
          <w:szCs w:val="28"/>
        </w:rPr>
      </w:pPr>
      <w:r w:rsidRPr="00192511">
        <w:rPr>
          <w:sz w:val="28"/>
          <w:szCs w:val="28"/>
        </w:rPr>
        <w:t>Социальное</w:t>
      </w:r>
      <w:r w:rsidRPr="00192511">
        <w:rPr>
          <w:spacing w:val="-6"/>
          <w:sz w:val="28"/>
          <w:szCs w:val="28"/>
        </w:rPr>
        <w:t xml:space="preserve"> </w:t>
      </w:r>
      <w:r w:rsidRPr="00192511">
        <w:rPr>
          <w:sz w:val="28"/>
          <w:szCs w:val="28"/>
        </w:rPr>
        <w:t>направление</w:t>
      </w:r>
      <w:r w:rsidRPr="00192511">
        <w:rPr>
          <w:spacing w:val="-2"/>
          <w:sz w:val="28"/>
          <w:szCs w:val="28"/>
        </w:rPr>
        <w:t xml:space="preserve"> </w:t>
      </w:r>
      <w:r w:rsidRPr="00192511">
        <w:rPr>
          <w:sz w:val="28"/>
          <w:szCs w:val="28"/>
        </w:rPr>
        <w:t>воспитания</w:t>
      </w:r>
      <w:r w:rsidRPr="00192511">
        <w:rPr>
          <w:i w:val="0"/>
          <w:sz w:val="28"/>
          <w:szCs w:val="28"/>
        </w:rPr>
        <w:t>.</w:t>
      </w:r>
    </w:p>
    <w:p w:rsidR="002B6F80" w:rsidRDefault="002B6F80" w:rsidP="006D0C3A">
      <w:pPr>
        <w:rPr>
          <w:rFonts w:ascii="Times New Roman" w:hAnsi="Times New Roman"/>
          <w:sz w:val="28"/>
          <w:szCs w:val="28"/>
        </w:rPr>
      </w:pPr>
    </w:p>
    <w:p w:rsidR="002B6F80" w:rsidRPr="00192511" w:rsidRDefault="002B6F80" w:rsidP="002B6F80">
      <w:pPr>
        <w:pStyle w:val="aa"/>
        <w:ind w:right="766"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социального направления воспитания - формирование ценностного 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детей к семье, другому человеку, развитие дружелюбия, умения находить общий язык с</w:t>
      </w:r>
      <w:r w:rsidRPr="00192511">
        <w:rPr>
          <w:rFonts w:ascii="Times New Roman" w:hAnsi="Times New Roman"/>
          <w:spacing w:val="1"/>
          <w:sz w:val="28"/>
          <w:szCs w:val="28"/>
        </w:rPr>
        <w:t xml:space="preserve"> </w:t>
      </w:r>
      <w:r w:rsidRPr="00192511">
        <w:rPr>
          <w:rFonts w:ascii="Times New Roman" w:hAnsi="Times New Roman"/>
          <w:sz w:val="28"/>
          <w:szCs w:val="28"/>
        </w:rPr>
        <w:t>другими</w:t>
      </w:r>
      <w:r w:rsidRPr="00192511">
        <w:rPr>
          <w:rFonts w:ascii="Times New Roman" w:hAnsi="Times New Roman"/>
          <w:spacing w:val="-1"/>
          <w:sz w:val="28"/>
          <w:szCs w:val="28"/>
        </w:rPr>
        <w:t xml:space="preserve"> </w:t>
      </w:r>
      <w:r w:rsidRPr="00192511">
        <w:rPr>
          <w:rFonts w:ascii="Times New Roman" w:hAnsi="Times New Roman"/>
          <w:sz w:val="28"/>
          <w:szCs w:val="28"/>
        </w:rPr>
        <w:t>людьми.</w:t>
      </w:r>
    </w:p>
    <w:p w:rsidR="002B6F80" w:rsidRPr="00192511" w:rsidRDefault="002B6F80" w:rsidP="002B6F80">
      <w:pPr>
        <w:pStyle w:val="aa"/>
        <w:ind w:right="773" w:firstLine="540"/>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1" w:firstLine="599"/>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дошкольном</w:t>
      </w:r>
      <w:r w:rsidRPr="00192511">
        <w:rPr>
          <w:rFonts w:ascii="Times New Roman" w:hAnsi="Times New Roman"/>
          <w:spacing w:val="1"/>
          <w:sz w:val="28"/>
          <w:szCs w:val="28"/>
        </w:rPr>
        <w:t xml:space="preserve"> </w:t>
      </w:r>
      <w:r w:rsidRPr="00192511">
        <w:rPr>
          <w:rFonts w:ascii="Times New Roman" w:hAnsi="Times New Roman"/>
          <w:sz w:val="28"/>
          <w:szCs w:val="28"/>
        </w:rPr>
        <w:t>детстве</w:t>
      </w:r>
      <w:r w:rsidRPr="00192511">
        <w:rPr>
          <w:rFonts w:ascii="Times New Roman" w:hAnsi="Times New Roman"/>
          <w:spacing w:val="1"/>
          <w:sz w:val="28"/>
          <w:szCs w:val="28"/>
        </w:rPr>
        <w:t xml:space="preserve"> </w:t>
      </w:r>
      <w:r w:rsidRPr="00192511">
        <w:rPr>
          <w:rFonts w:ascii="Times New Roman" w:hAnsi="Times New Roman"/>
          <w:sz w:val="28"/>
          <w:szCs w:val="28"/>
        </w:rPr>
        <w:t>ребёнок</w:t>
      </w:r>
      <w:r w:rsidRPr="00192511">
        <w:rPr>
          <w:rFonts w:ascii="Times New Roman" w:hAnsi="Times New Roman"/>
          <w:spacing w:val="1"/>
          <w:sz w:val="28"/>
          <w:szCs w:val="28"/>
        </w:rPr>
        <w:t xml:space="preserve"> </w:t>
      </w:r>
      <w:r w:rsidRPr="00192511">
        <w:rPr>
          <w:rFonts w:ascii="Times New Roman" w:hAnsi="Times New Roman"/>
          <w:sz w:val="28"/>
          <w:szCs w:val="28"/>
        </w:rPr>
        <w:t>начинает</w:t>
      </w:r>
      <w:r w:rsidRPr="00192511">
        <w:rPr>
          <w:rFonts w:ascii="Times New Roman" w:hAnsi="Times New Roman"/>
          <w:spacing w:val="1"/>
          <w:sz w:val="28"/>
          <w:szCs w:val="28"/>
        </w:rPr>
        <w:t xml:space="preserve"> </w:t>
      </w:r>
      <w:r w:rsidRPr="00192511">
        <w:rPr>
          <w:rFonts w:ascii="Times New Roman" w:hAnsi="Times New Roman"/>
          <w:sz w:val="28"/>
          <w:szCs w:val="28"/>
        </w:rPr>
        <w:t>осваивать</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многообразие</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ролей.</w:t>
      </w:r>
      <w:r w:rsidRPr="00192511">
        <w:rPr>
          <w:rFonts w:ascii="Times New Roman" w:hAnsi="Times New Roman"/>
          <w:spacing w:val="1"/>
          <w:sz w:val="28"/>
          <w:szCs w:val="28"/>
        </w:rPr>
        <w:t xml:space="preserve"> </w:t>
      </w:r>
      <w:r w:rsidRPr="00192511">
        <w:rPr>
          <w:rFonts w:ascii="Times New Roman" w:hAnsi="Times New Roman"/>
          <w:sz w:val="28"/>
          <w:szCs w:val="28"/>
        </w:rPr>
        <w:t>Он</w:t>
      </w:r>
      <w:r w:rsidRPr="00192511">
        <w:rPr>
          <w:rFonts w:ascii="Times New Roman" w:hAnsi="Times New Roman"/>
          <w:spacing w:val="1"/>
          <w:sz w:val="28"/>
          <w:szCs w:val="28"/>
        </w:rPr>
        <w:t xml:space="preserve"> </w:t>
      </w:r>
      <w:r w:rsidRPr="00192511">
        <w:rPr>
          <w:rFonts w:ascii="Times New Roman" w:hAnsi="Times New Roman"/>
          <w:sz w:val="28"/>
          <w:szCs w:val="28"/>
        </w:rPr>
        <w:t>учится</w:t>
      </w:r>
      <w:r w:rsidRPr="00192511">
        <w:rPr>
          <w:rFonts w:ascii="Times New Roman" w:hAnsi="Times New Roman"/>
          <w:spacing w:val="1"/>
          <w:sz w:val="28"/>
          <w:szCs w:val="28"/>
        </w:rPr>
        <w:t xml:space="preserve"> </w:t>
      </w:r>
      <w:r w:rsidRPr="00192511">
        <w:rPr>
          <w:rFonts w:ascii="Times New Roman" w:hAnsi="Times New Roman"/>
          <w:sz w:val="28"/>
          <w:szCs w:val="28"/>
        </w:rPr>
        <w:t>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сообща,</w:t>
      </w:r>
      <w:r w:rsidRPr="00192511">
        <w:rPr>
          <w:rFonts w:ascii="Times New Roman" w:hAnsi="Times New Roman"/>
          <w:spacing w:val="1"/>
          <w:sz w:val="28"/>
          <w:szCs w:val="28"/>
        </w:rPr>
        <w:t xml:space="preserve"> </w:t>
      </w:r>
      <w:r w:rsidRPr="00192511">
        <w:rPr>
          <w:rFonts w:ascii="Times New Roman" w:hAnsi="Times New Roman"/>
          <w:sz w:val="28"/>
          <w:szCs w:val="28"/>
        </w:rPr>
        <w:t>подчиняться</w:t>
      </w:r>
      <w:r w:rsidRPr="00192511">
        <w:rPr>
          <w:rFonts w:ascii="Times New Roman" w:hAnsi="Times New Roman"/>
          <w:spacing w:val="1"/>
          <w:sz w:val="28"/>
          <w:szCs w:val="28"/>
        </w:rPr>
        <w:t xml:space="preserve"> </w:t>
      </w:r>
      <w:r w:rsidRPr="00192511">
        <w:rPr>
          <w:rFonts w:ascii="Times New Roman" w:hAnsi="Times New Roman"/>
          <w:sz w:val="28"/>
          <w:szCs w:val="28"/>
        </w:rPr>
        <w:t>правилам,</w:t>
      </w:r>
      <w:r w:rsidRPr="00192511">
        <w:rPr>
          <w:rFonts w:ascii="Times New Roman" w:hAnsi="Times New Roman"/>
          <w:spacing w:val="-57"/>
          <w:sz w:val="28"/>
          <w:szCs w:val="28"/>
        </w:rPr>
        <w:t xml:space="preserve"> </w:t>
      </w:r>
      <w:r w:rsidRPr="00192511">
        <w:rPr>
          <w:rFonts w:ascii="Times New Roman" w:hAnsi="Times New Roman"/>
          <w:sz w:val="28"/>
          <w:szCs w:val="28"/>
        </w:rPr>
        <w:t>нести</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за</w:t>
      </w:r>
      <w:r w:rsidRPr="00192511">
        <w:rPr>
          <w:rFonts w:ascii="Times New Roman" w:hAnsi="Times New Roman"/>
          <w:spacing w:val="1"/>
          <w:sz w:val="28"/>
          <w:szCs w:val="28"/>
        </w:rPr>
        <w:t xml:space="preserve"> </w:t>
      </w:r>
      <w:r w:rsidRPr="00192511">
        <w:rPr>
          <w:rFonts w:ascii="Times New Roman" w:hAnsi="Times New Roman"/>
          <w:sz w:val="28"/>
          <w:szCs w:val="28"/>
        </w:rPr>
        <w:t>свои</w:t>
      </w:r>
      <w:r w:rsidRPr="00192511">
        <w:rPr>
          <w:rFonts w:ascii="Times New Roman" w:hAnsi="Times New Roman"/>
          <w:spacing w:val="1"/>
          <w:sz w:val="28"/>
          <w:szCs w:val="28"/>
        </w:rPr>
        <w:t xml:space="preserve"> </w:t>
      </w:r>
      <w:r w:rsidRPr="00192511">
        <w:rPr>
          <w:rFonts w:ascii="Times New Roman" w:hAnsi="Times New Roman"/>
          <w:sz w:val="28"/>
          <w:szCs w:val="28"/>
        </w:rPr>
        <w:t>поступки,</w:t>
      </w:r>
      <w:r w:rsidRPr="00192511">
        <w:rPr>
          <w:rFonts w:ascii="Times New Roman" w:hAnsi="Times New Roman"/>
          <w:spacing w:val="1"/>
          <w:sz w:val="28"/>
          <w:szCs w:val="28"/>
        </w:rPr>
        <w:t xml:space="preserve"> </w:t>
      </w:r>
      <w:r w:rsidRPr="00192511">
        <w:rPr>
          <w:rFonts w:ascii="Times New Roman" w:hAnsi="Times New Roman"/>
          <w:sz w:val="28"/>
          <w:szCs w:val="28"/>
        </w:rPr>
        <w:t>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других</w:t>
      </w:r>
      <w:r w:rsidRPr="00192511">
        <w:rPr>
          <w:rFonts w:ascii="Times New Roman" w:hAnsi="Times New Roman"/>
          <w:spacing w:val="1"/>
          <w:sz w:val="28"/>
          <w:szCs w:val="28"/>
        </w:rPr>
        <w:t xml:space="preserve"> </w:t>
      </w:r>
      <w:r w:rsidRPr="00192511">
        <w:rPr>
          <w:rFonts w:ascii="Times New Roman" w:hAnsi="Times New Roman"/>
          <w:sz w:val="28"/>
          <w:szCs w:val="28"/>
        </w:rPr>
        <w:t>людей.</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ценностно-смыслового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социальному</w:t>
      </w:r>
      <w:r w:rsidRPr="00192511">
        <w:rPr>
          <w:rFonts w:ascii="Times New Roman" w:hAnsi="Times New Roman"/>
          <w:spacing w:val="1"/>
          <w:sz w:val="28"/>
          <w:szCs w:val="28"/>
        </w:rPr>
        <w:t xml:space="preserve"> </w:t>
      </w:r>
      <w:r w:rsidRPr="00192511">
        <w:rPr>
          <w:rFonts w:ascii="Times New Roman" w:hAnsi="Times New Roman"/>
          <w:sz w:val="28"/>
          <w:szCs w:val="28"/>
        </w:rPr>
        <w:t>окружению</w:t>
      </w:r>
      <w:r w:rsidRPr="00192511">
        <w:rPr>
          <w:rFonts w:ascii="Times New Roman" w:hAnsi="Times New Roman"/>
          <w:spacing w:val="1"/>
          <w:sz w:val="28"/>
          <w:szCs w:val="28"/>
        </w:rPr>
        <w:t xml:space="preserve"> </w:t>
      </w:r>
      <w:r w:rsidRPr="00192511">
        <w:rPr>
          <w:rFonts w:ascii="Times New Roman" w:hAnsi="Times New Roman"/>
          <w:sz w:val="28"/>
          <w:szCs w:val="28"/>
        </w:rPr>
        <w:t>невозможно без грамотно выстроенного воспитательного процесса, в котором проявляется</w:t>
      </w:r>
      <w:r w:rsidRPr="00192511">
        <w:rPr>
          <w:rFonts w:ascii="Times New Roman" w:hAnsi="Times New Roman"/>
          <w:spacing w:val="1"/>
          <w:sz w:val="28"/>
          <w:szCs w:val="28"/>
        </w:rPr>
        <w:t xml:space="preserve"> </w:t>
      </w:r>
      <w:r w:rsidRPr="00192511">
        <w:rPr>
          <w:rFonts w:ascii="Times New Roman" w:hAnsi="Times New Roman"/>
          <w:sz w:val="28"/>
          <w:szCs w:val="28"/>
        </w:rPr>
        <w:t>личная</w:t>
      </w:r>
      <w:r w:rsidRPr="00192511">
        <w:rPr>
          <w:rFonts w:ascii="Times New Roman" w:hAnsi="Times New Roman"/>
          <w:spacing w:val="-1"/>
          <w:sz w:val="28"/>
          <w:szCs w:val="28"/>
        </w:rPr>
        <w:t xml:space="preserve"> </w:t>
      </w:r>
      <w:r w:rsidRPr="00192511">
        <w:rPr>
          <w:rFonts w:ascii="Times New Roman" w:hAnsi="Times New Roman"/>
          <w:sz w:val="28"/>
          <w:szCs w:val="28"/>
        </w:rPr>
        <w:t>социальная</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инициатива</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детско-взрослых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2"/>
          <w:sz w:val="28"/>
          <w:szCs w:val="28"/>
        </w:rPr>
        <w:t xml:space="preserve"> </w:t>
      </w:r>
      <w:r w:rsidRPr="00192511">
        <w:rPr>
          <w:rFonts w:ascii="Times New Roman" w:hAnsi="Times New Roman"/>
          <w:sz w:val="28"/>
          <w:szCs w:val="28"/>
        </w:rPr>
        <w:t>общностях.</w:t>
      </w:r>
    </w:p>
    <w:p w:rsidR="002B6F80" w:rsidRPr="00192511" w:rsidRDefault="002B6F80" w:rsidP="002B6F80">
      <w:pPr>
        <w:pStyle w:val="aa"/>
        <w:ind w:right="768" w:firstLine="599"/>
        <w:rPr>
          <w:rFonts w:ascii="Times New Roman" w:hAnsi="Times New Roman"/>
          <w:sz w:val="28"/>
          <w:szCs w:val="28"/>
        </w:rPr>
      </w:pPr>
      <w:r w:rsidRPr="00192511">
        <w:rPr>
          <w:rFonts w:ascii="Times New Roman" w:hAnsi="Times New Roman"/>
          <w:sz w:val="28"/>
          <w:szCs w:val="28"/>
        </w:rPr>
        <w:t>Важной</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составляющей</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освоение</w:t>
      </w:r>
      <w:r w:rsidRPr="00192511">
        <w:rPr>
          <w:rFonts w:ascii="Times New Roman" w:hAnsi="Times New Roman"/>
          <w:spacing w:val="61"/>
          <w:sz w:val="28"/>
          <w:szCs w:val="28"/>
        </w:rPr>
        <w:t xml:space="preserve"> </w:t>
      </w:r>
      <w:r w:rsidRPr="00192511">
        <w:rPr>
          <w:rFonts w:ascii="Times New Roman" w:hAnsi="Times New Roman"/>
          <w:sz w:val="28"/>
          <w:szCs w:val="28"/>
        </w:rPr>
        <w:t>ребёнком</w:t>
      </w:r>
      <w:r w:rsidRPr="00192511">
        <w:rPr>
          <w:rFonts w:ascii="Times New Roman" w:hAnsi="Times New Roman"/>
          <w:spacing w:val="1"/>
          <w:sz w:val="28"/>
          <w:szCs w:val="28"/>
        </w:rPr>
        <w:t xml:space="preserve"> </w:t>
      </w:r>
      <w:r w:rsidRPr="00192511">
        <w:rPr>
          <w:rFonts w:ascii="Times New Roman" w:hAnsi="Times New Roman"/>
          <w:sz w:val="28"/>
          <w:szCs w:val="28"/>
        </w:rPr>
        <w:t>моральных ценностей, формирование у него нравственных качеств и идеалов, способности</w:t>
      </w:r>
      <w:r w:rsidRPr="00192511">
        <w:rPr>
          <w:rFonts w:ascii="Times New Roman" w:hAnsi="Times New Roman"/>
          <w:spacing w:val="1"/>
          <w:sz w:val="28"/>
          <w:szCs w:val="28"/>
        </w:rPr>
        <w:t xml:space="preserve"> </w:t>
      </w:r>
      <w:r w:rsidRPr="00192511">
        <w:rPr>
          <w:rFonts w:ascii="Times New Roman" w:hAnsi="Times New Roman"/>
          <w:sz w:val="28"/>
          <w:szCs w:val="28"/>
        </w:rPr>
        <w:t>жить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моральными</w:t>
      </w:r>
      <w:r w:rsidRPr="00192511">
        <w:rPr>
          <w:rFonts w:ascii="Times New Roman" w:hAnsi="Times New Roman"/>
          <w:spacing w:val="1"/>
          <w:sz w:val="28"/>
          <w:szCs w:val="28"/>
        </w:rPr>
        <w:t xml:space="preserve"> </w:t>
      </w:r>
      <w:r w:rsidRPr="00192511">
        <w:rPr>
          <w:rFonts w:ascii="Times New Roman" w:hAnsi="Times New Roman"/>
          <w:sz w:val="28"/>
          <w:szCs w:val="28"/>
        </w:rPr>
        <w:t>принципами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нормами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воплощать</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своем</w:t>
      </w:r>
      <w:r w:rsidRPr="00192511">
        <w:rPr>
          <w:rFonts w:ascii="Times New Roman" w:hAnsi="Times New Roman"/>
          <w:spacing w:val="1"/>
          <w:sz w:val="28"/>
          <w:szCs w:val="28"/>
        </w:rPr>
        <w:t xml:space="preserve"> </w:t>
      </w:r>
      <w:r w:rsidRPr="00192511">
        <w:rPr>
          <w:rFonts w:ascii="Times New Roman" w:hAnsi="Times New Roman"/>
          <w:sz w:val="28"/>
          <w:szCs w:val="28"/>
        </w:rPr>
        <w:t>поведении.</w:t>
      </w:r>
      <w:r w:rsidRPr="00192511">
        <w:rPr>
          <w:rFonts w:ascii="Times New Roman" w:hAnsi="Times New Roman"/>
          <w:spacing w:val="1"/>
          <w:sz w:val="28"/>
          <w:szCs w:val="28"/>
        </w:rPr>
        <w:t xml:space="preserve"> </w:t>
      </w:r>
      <w:r w:rsidRPr="00192511">
        <w:rPr>
          <w:rFonts w:ascii="Times New Roman" w:hAnsi="Times New Roman"/>
          <w:sz w:val="28"/>
          <w:szCs w:val="28"/>
        </w:rPr>
        <w:t>Культура</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имеет</w:t>
      </w:r>
      <w:r w:rsidRPr="00192511">
        <w:rPr>
          <w:rFonts w:ascii="Times New Roman" w:hAnsi="Times New Roman"/>
          <w:spacing w:val="1"/>
          <w:sz w:val="28"/>
          <w:szCs w:val="28"/>
        </w:rPr>
        <w:t xml:space="preserve"> </w:t>
      </w:r>
      <w:r w:rsidRPr="00192511">
        <w:rPr>
          <w:rFonts w:ascii="Times New Roman" w:hAnsi="Times New Roman"/>
          <w:sz w:val="28"/>
          <w:szCs w:val="28"/>
        </w:rPr>
        <w:t>глубоко</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нравственное</w:t>
      </w:r>
      <w:r w:rsidRPr="00192511">
        <w:rPr>
          <w:rFonts w:ascii="Times New Roman" w:hAnsi="Times New Roman"/>
          <w:spacing w:val="-57"/>
          <w:sz w:val="28"/>
          <w:szCs w:val="28"/>
        </w:rPr>
        <w:t xml:space="preserve"> </w:t>
      </w:r>
      <w:r w:rsidRPr="00192511">
        <w:rPr>
          <w:rFonts w:ascii="Times New Roman" w:hAnsi="Times New Roman"/>
          <w:sz w:val="28"/>
          <w:szCs w:val="28"/>
        </w:rPr>
        <w:t>чувство</w:t>
      </w:r>
      <w:r w:rsidRPr="00192511">
        <w:rPr>
          <w:rFonts w:ascii="Times New Roman" w:hAnsi="Times New Roman"/>
          <w:spacing w:val="39"/>
          <w:sz w:val="28"/>
          <w:szCs w:val="28"/>
        </w:rPr>
        <w:t xml:space="preserve"> </w:t>
      </w:r>
      <w:r w:rsidRPr="00192511">
        <w:rPr>
          <w:rFonts w:ascii="Times New Roman" w:hAnsi="Times New Roman"/>
          <w:sz w:val="28"/>
          <w:szCs w:val="28"/>
        </w:rPr>
        <w:t>-</w:t>
      </w:r>
      <w:r w:rsidRPr="00192511">
        <w:rPr>
          <w:rFonts w:ascii="Times New Roman" w:hAnsi="Times New Roman"/>
          <w:spacing w:val="42"/>
          <w:sz w:val="28"/>
          <w:szCs w:val="28"/>
        </w:rPr>
        <w:t xml:space="preserve"> </w:t>
      </w:r>
      <w:r w:rsidRPr="00192511">
        <w:rPr>
          <w:rFonts w:ascii="Times New Roman" w:hAnsi="Times New Roman"/>
          <w:sz w:val="28"/>
          <w:szCs w:val="28"/>
        </w:rPr>
        <w:t>уважение</w:t>
      </w:r>
      <w:r w:rsidRPr="00192511">
        <w:rPr>
          <w:rFonts w:ascii="Times New Roman" w:hAnsi="Times New Roman"/>
          <w:spacing w:val="39"/>
          <w:sz w:val="28"/>
          <w:szCs w:val="28"/>
        </w:rPr>
        <w:t xml:space="preserve"> </w:t>
      </w:r>
      <w:r w:rsidRPr="00192511">
        <w:rPr>
          <w:rFonts w:ascii="Times New Roman" w:hAnsi="Times New Roman"/>
          <w:sz w:val="28"/>
          <w:szCs w:val="28"/>
        </w:rPr>
        <w:t>к</w:t>
      </w:r>
      <w:r w:rsidRPr="00192511">
        <w:rPr>
          <w:rFonts w:ascii="Times New Roman" w:hAnsi="Times New Roman"/>
          <w:spacing w:val="39"/>
          <w:sz w:val="28"/>
          <w:szCs w:val="28"/>
        </w:rPr>
        <w:t xml:space="preserve"> </w:t>
      </w:r>
      <w:r w:rsidRPr="00192511">
        <w:rPr>
          <w:rFonts w:ascii="Times New Roman" w:hAnsi="Times New Roman"/>
          <w:sz w:val="28"/>
          <w:szCs w:val="28"/>
        </w:rPr>
        <w:t>человеку,</w:t>
      </w:r>
      <w:r w:rsidRPr="00192511">
        <w:rPr>
          <w:rFonts w:ascii="Times New Roman" w:hAnsi="Times New Roman"/>
          <w:spacing w:val="38"/>
          <w:sz w:val="28"/>
          <w:szCs w:val="28"/>
        </w:rPr>
        <w:t xml:space="preserve"> </w:t>
      </w:r>
      <w:r w:rsidRPr="00192511">
        <w:rPr>
          <w:rFonts w:ascii="Times New Roman" w:hAnsi="Times New Roman"/>
          <w:sz w:val="28"/>
          <w:szCs w:val="28"/>
        </w:rPr>
        <w:t>к</w:t>
      </w:r>
      <w:r w:rsidRPr="00192511">
        <w:rPr>
          <w:rFonts w:ascii="Times New Roman" w:hAnsi="Times New Roman"/>
          <w:spacing w:val="39"/>
          <w:sz w:val="28"/>
          <w:szCs w:val="28"/>
        </w:rPr>
        <w:t xml:space="preserve"> </w:t>
      </w:r>
      <w:r w:rsidRPr="00192511">
        <w:rPr>
          <w:rFonts w:ascii="Times New Roman" w:hAnsi="Times New Roman"/>
          <w:sz w:val="28"/>
          <w:szCs w:val="28"/>
        </w:rPr>
        <w:t>законам</w:t>
      </w:r>
      <w:r w:rsidRPr="00192511">
        <w:rPr>
          <w:rFonts w:ascii="Times New Roman" w:hAnsi="Times New Roman"/>
          <w:spacing w:val="37"/>
          <w:sz w:val="28"/>
          <w:szCs w:val="28"/>
        </w:rPr>
        <w:t xml:space="preserve"> </w:t>
      </w:r>
      <w:r w:rsidRPr="00192511">
        <w:rPr>
          <w:rFonts w:ascii="Times New Roman" w:hAnsi="Times New Roman"/>
          <w:sz w:val="28"/>
          <w:szCs w:val="28"/>
        </w:rPr>
        <w:t>человеческого</w:t>
      </w:r>
      <w:r w:rsidRPr="00192511">
        <w:rPr>
          <w:rFonts w:ascii="Times New Roman" w:hAnsi="Times New Roman"/>
          <w:spacing w:val="38"/>
          <w:sz w:val="28"/>
          <w:szCs w:val="28"/>
        </w:rPr>
        <w:t xml:space="preserve"> </w:t>
      </w:r>
      <w:r w:rsidRPr="00192511">
        <w:rPr>
          <w:rFonts w:ascii="Times New Roman" w:hAnsi="Times New Roman"/>
          <w:sz w:val="28"/>
          <w:szCs w:val="28"/>
        </w:rPr>
        <w:t>общества.</w:t>
      </w:r>
      <w:r w:rsidRPr="00192511">
        <w:rPr>
          <w:rFonts w:ascii="Times New Roman" w:hAnsi="Times New Roman"/>
          <w:spacing w:val="38"/>
          <w:sz w:val="28"/>
          <w:szCs w:val="28"/>
        </w:rPr>
        <w:t xml:space="preserve"> </w:t>
      </w:r>
      <w:r w:rsidRPr="00192511">
        <w:rPr>
          <w:rFonts w:ascii="Times New Roman" w:hAnsi="Times New Roman"/>
          <w:sz w:val="28"/>
          <w:szCs w:val="28"/>
        </w:rPr>
        <w:t>Конкретные</w:t>
      </w:r>
    </w:p>
    <w:p w:rsidR="002B6F80" w:rsidRPr="00192511" w:rsidRDefault="002B6F80" w:rsidP="002B6F80">
      <w:pPr>
        <w:rPr>
          <w:rFonts w:ascii="Times New Roman" w:hAnsi="Times New Roman"/>
          <w:sz w:val="28"/>
          <w:szCs w:val="28"/>
        </w:rPr>
        <w:sectPr w:rsidR="002B6F80" w:rsidRPr="00192511" w:rsidSect="002B6F80">
          <w:type w:val="continuous"/>
          <w:pgSz w:w="16840" w:h="11910" w:orient="landscape"/>
          <w:pgMar w:top="1200" w:right="80" w:bottom="280" w:left="1200" w:header="751" w:footer="0" w:gutter="0"/>
          <w:cols w:space="720"/>
          <w:docGrid w:linePitch="299"/>
        </w:sectPr>
      </w:pPr>
    </w:p>
    <w:p w:rsidR="002B6F80" w:rsidRPr="00192511" w:rsidRDefault="002B6F80" w:rsidP="002B6F80">
      <w:pPr>
        <w:pStyle w:val="aa"/>
        <w:spacing w:before="5"/>
        <w:rPr>
          <w:rFonts w:ascii="Times New Roman" w:hAnsi="Times New Roman"/>
          <w:sz w:val="28"/>
          <w:szCs w:val="28"/>
        </w:rPr>
      </w:pPr>
    </w:p>
    <w:p w:rsidR="002B6F80" w:rsidRPr="00192511" w:rsidRDefault="002B6F80" w:rsidP="002B6F80">
      <w:pPr>
        <w:pStyle w:val="aa"/>
        <w:spacing w:before="90"/>
        <w:ind w:right="766"/>
        <w:rPr>
          <w:rFonts w:ascii="Times New Roman" w:hAnsi="Times New Roman"/>
          <w:sz w:val="28"/>
          <w:szCs w:val="28"/>
        </w:rPr>
      </w:pPr>
      <w:r w:rsidRPr="00192511">
        <w:rPr>
          <w:rFonts w:ascii="Times New Roman" w:hAnsi="Times New Roman"/>
          <w:sz w:val="28"/>
          <w:szCs w:val="28"/>
        </w:rPr>
        <w:t>представления о культуре поведения усваиваются ребёнком вместе с опытом поведения, с</w:t>
      </w:r>
      <w:r w:rsidRPr="00192511">
        <w:rPr>
          <w:rFonts w:ascii="Times New Roman" w:hAnsi="Times New Roman"/>
          <w:spacing w:val="1"/>
          <w:sz w:val="28"/>
          <w:szCs w:val="28"/>
        </w:rPr>
        <w:t xml:space="preserve"> </w:t>
      </w:r>
      <w:r w:rsidRPr="00192511">
        <w:rPr>
          <w:rFonts w:ascii="Times New Roman" w:hAnsi="Times New Roman"/>
          <w:sz w:val="28"/>
          <w:szCs w:val="28"/>
        </w:rPr>
        <w:t>накоплением</w:t>
      </w:r>
      <w:r w:rsidRPr="00192511">
        <w:rPr>
          <w:rFonts w:ascii="Times New Roman" w:hAnsi="Times New Roman"/>
          <w:spacing w:val="-5"/>
          <w:sz w:val="28"/>
          <w:szCs w:val="28"/>
        </w:rPr>
        <w:t xml:space="preserve"> </w:t>
      </w:r>
      <w:r w:rsidRPr="00192511">
        <w:rPr>
          <w:rFonts w:ascii="Times New Roman" w:hAnsi="Times New Roman"/>
          <w:sz w:val="28"/>
          <w:szCs w:val="28"/>
        </w:rPr>
        <w:t>нравственных</w:t>
      </w:r>
      <w:r w:rsidRPr="00192511">
        <w:rPr>
          <w:rFonts w:ascii="Times New Roman" w:hAnsi="Times New Roman"/>
          <w:spacing w:val="-5"/>
          <w:sz w:val="28"/>
          <w:szCs w:val="28"/>
        </w:rPr>
        <w:t xml:space="preserve"> </w:t>
      </w:r>
      <w:r w:rsidRPr="00192511">
        <w:rPr>
          <w:rFonts w:ascii="Times New Roman" w:hAnsi="Times New Roman"/>
          <w:sz w:val="28"/>
          <w:szCs w:val="28"/>
        </w:rPr>
        <w:t>представлений,</w:t>
      </w:r>
      <w:r w:rsidRPr="00192511">
        <w:rPr>
          <w:rFonts w:ascii="Times New Roman" w:hAnsi="Times New Roman"/>
          <w:spacing w:val="-3"/>
          <w:sz w:val="28"/>
          <w:szCs w:val="28"/>
        </w:rPr>
        <w:t xml:space="preserve"> </w:t>
      </w:r>
      <w:r w:rsidRPr="00192511">
        <w:rPr>
          <w:rFonts w:ascii="Times New Roman" w:hAnsi="Times New Roman"/>
          <w:sz w:val="28"/>
          <w:szCs w:val="28"/>
        </w:rPr>
        <w:t>формированием</w:t>
      </w:r>
      <w:r w:rsidRPr="00192511">
        <w:rPr>
          <w:rFonts w:ascii="Times New Roman" w:hAnsi="Times New Roman"/>
          <w:spacing w:val="-5"/>
          <w:sz w:val="28"/>
          <w:szCs w:val="28"/>
        </w:rPr>
        <w:t xml:space="preserve"> </w:t>
      </w:r>
      <w:r w:rsidRPr="00192511">
        <w:rPr>
          <w:rFonts w:ascii="Times New Roman" w:hAnsi="Times New Roman"/>
          <w:sz w:val="28"/>
          <w:szCs w:val="28"/>
        </w:rPr>
        <w:t>навыка</w:t>
      </w:r>
      <w:r w:rsidRPr="00192511">
        <w:rPr>
          <w:rFonts w:ascii="Times New Roman" w:hAnsi="Times New Roman"/>
          <w:spacing w:val="-4"/>
          <w:sz w:val="28"/>
          <w:szCs w:val="28"/>
        </w:rPr>
        <w:t xml:space="preserve"> </w:t>
      </w:r>
      <w:r w:rsidRPr="00192511">
        <w:rPr>
          <w:rFonts w:ascii="Times New Roman" w:hAnsi="Times New Roman"/>
          <w:sz w:val="28"/>
          <w:szCs w:val="28"/>
        </w:rPr>
        <w:t>культурного</w:t>
      </w:r>
      <w:r w:rsidRPr="00192511">
        <w:rPr>
          <w:rFonts w:ascii="Times New Roman" w:hAnsi="Times New Roman"/>
          <w:spacing w:val="-4"/>
          <w:sz w:val="28"/>
          <w:szCs w:val="28"/>
        </w:rPr>
        <w:t xml:space="preserve"> </w:t>
      </w:r>
      <w:r w:rsidRPr="00192511">
        <w:rPr>
          <w:rFonts w:ascii="Times New Roman" w:hAnsi="Times New Roman"/>
          <w:sz w:val="28"/>
          <w:szCs w:val="28"/>
        </w:rPr>
        <w:t>поведения.</w:t>
      </w:r>
    </w:p>
    <w:p w:rsidR="002B6F80" w:rsidRPr="00192511" w:rsidRDefault="002B6F80" w:rsidP="002B6F80">
      <w:pPr>
        <w:pStyle w:val="311"/>
        <w:spacing w:before="5"/>
        <w:ind w:left="878"/>
        <w:rPr>
          <w:sz w:val="28"/>
          <w:szCs w:val="28"/>
        </w:rPr>
      </w:pPr>
      <w:r w:rsidRPr="00192511">
        <w:rPr>
          <w:sz w:val="28"/>
          <w:szCs w:val="28"/>
        </w:rPr>
        <w:t>Познавательное</w:t>
      </w:r>
      <w:r w:rsidRPr="00192511">
        <w:rPr>
          <w:spacing w:val="-7"/>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left="818" w:right="1142"/>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познавательного направления воспитания - формирование ценности познания.</w:t>
      </w:r>
      <w:r w:rsidRPr="00192511">
        <w:rPr>
          <w:rFonts w:ascii="Times New Roman" w:hAnsi="Times New Roman"/>
          <w:spacing w:val="-57"/>
          <w:sz w:val="28"/>
          <w:szCs w:val="28"/>
        </w:rPr>
        <w:t xml:space="preserve"> </w:t>
      </w:r>
      <w:r w:rsidRPr="00192511">
        <w:rPr>
          <w:rFonts w:ascii="Times New Roman" w:hAnsi="Times New Roman"/>
          <w:sz w:val="28"/>
          <w:szCs w:val="28"/>
        </w:rPr>
        <w:t>Ценность -</w:t>
      </w:r>
      <w:r w:rsidRPr="00192511">
        <w:rPr>
          <w:rFonts w:ascii="Times New Roman" w:hAnsi="Times New Roman"/>
          <w:spacing w:val="-3"/>
          <w:sz w:val="28"/>
          <w:szCs w:val="28"/>
        </w:rPr>
        <w:t xml:space="preserve"> </w:t>
      </w:r>
      <w:r w:rsidRPr="00192511">
        <w:rPr>
          <w:rFonts w:ascii="Times New Roman" w:hAnsi="Times New Roman"/>
          <w:sz w:val="28"/>
          <w:szCs w:val="28"/>
        </w:rPr>
        <w:t>познание</w:t>
      </w:r>
      <w:r w:rsidRPr="00192511">
        <w:rPr>
          <w:rFonts w:ascii="Times New Roman" w:hAnsi="Times New Roman"/>
          <w:spacing w:val="-2"/>
          <w:sz w:val="28"/>
          <w:szCs w:val="28"/>
        </w:rPr>
        <w:t xml:space="preserve"> </w:t>
      </w:r>
      <w:r w:rsidRPr="00192511">
        <w:rPr>
          <w:rFonts w:ascii="Times New Roman" w:hAnsi="Times New Roman"/>
          <w:sz w:val="28"/>
          <w:szCs w:val="28"/>
        </w:rPr>
        <w:t>лежит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познавательного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sz w:val="28"/>
          <w:szCs w:val="28"/>
        </w:rPr>
        <w:t>В детском саду проблема воспитания у детей познавательной активности охватывает</w:t>
      </w:r>
      <w:r w:rsidRPr="00192511">
        <w:rPr>
          <w:rFonts w:ascii="Times New Roman" w:hAnsi="Times New Roman"/>
          <w:spacing w:val="1"/>
          <w:sz w:val="28"/>
          <w:szCs w:val="28"/>
        </w:rPr>
        <w:t xml:space="preserve"> </w:t>
      </w:r>
      <w:r w:rsidRPr="00192511">
        <w:rPr>
          <w:rFonts w:ascii="Times New Roman" w:hAnsi="Times New Roman"/>
          <w:sz w:val="28"/>
          <w:szCs w:val="28"/>
        </w:rPr>
        <w:t>все стороны воспитательного процесса и является непременным условием формирования</w:t>
      </w:r>
      <w:r w:rsidRPr="00192511">
        <w:rPr>
          <w:rFonts w:ascii="Times New Roman" w:hAnsi="Times New Roman"/>
          <w:spacing w:val="1"/>
          <w:sz w:val="28"/>
          <w:szCs w:val="28"/>
        </w:rPr>
        <w:t xml:space="preserve"> </w:t>
      </w:r>
      <w:r w:rsidRPr="00192511">
        <w:rPr>
          <w:rFonts w:ascii="Times New Roman" w:hAnsi="Times New Roman"/>
          <w:sz w:val="28"/>
          <w:szCs w:val="28"/>
        </w:rPr>
        <w:t>умственных</w:t>
      </w:r>
      <w:r w:rsidRPr="00192511">
        <w:rPr>
          <w:rFonts w:ascii="Times New Roman" w:hAnsi="Times New Roman"/>
          <w:spacing w:val="1"/>
          <w:sz w:val="28"/>
          <w:szCs w:val="28"/>
        </w:rPr>
        <w:t xml:space="preserve"> </w:t>
      </w:r>
      <w:r w:rsidRPr="00192511">
        <w:rPr>
          <w:rFonts w:ascii="Times New Roman" w:hAnsi="Times New Roman"/>
          <w:sz w:val="28"/>
          <w:szCs w:val="28"/>
        </w:rPr>
        <w:t>качеств</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самостоятельности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инициативности</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Познавательное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должны</w:t>
      </w:r>
      <w:r w:rsidRPr="00192511">
        <w:rPr>
          <w:rFonts w:ascii="Times New Roman" w:hAnsi="Times New Roman"/>
          <w:spacing w:val="1"/>
          <w:sz w:val="28"/>
          <w:szCs w:val="28"/>
        </w:rPr>
        <w:t xml:space="preserve"> </w:t>
      </w:r>
      <w:r w:rsidRPr="00192511">
        <w:rPr>
          <w:rFonts w:ascii="Times New Roman" w:hAnsi="Times New Roman"/>
          <w:sz w:val="28"/>
          <w:szCs w:val="28"/>
        </w:rPr>
        <w:t>осуществляться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57"/>
          <w:sz w:val="28"/>
          <w:szCs w:val="28"/>
        </w:rPr>
        <w:t xml:space="preserve"> </w:t>
      </w:r>
      <w:r w:rsidRPr="00192511">
        <w:rPr>
          <w:rFonts w:ascii="Times New Roman" w:hAnsi="Times New Roman"/>
          <w:sz w:val="28"/>
          <w:szCs w:val="28"/>
        </w:rPr>
        <w:t>содержательном</w:t>
      </w:r>
      <w:r w:rsidRPr="00192511">
        <w:rPr>
          <w:rFonts w:ascii="Times New Roman" w:hAnsi="Times New Roman"/>
          <w:spacing w:val="1"/>
          <w:sz w:val="28"/>
          <w:szCs w:val="28"/>
        </w:rPr>
        <w:t xml:space="preserve"> </w:t>
      </w:r>
      <w:r w:rsidRPr="00192511">
        <w:rPr>
          <w:rFonts w:ascii="Times New Roman" w:hAnsi="Times New Roman"/>
          <w:sz w:val="28"/>
          <w:szCs w:val="28"/>
        </w:rPr>
        <w:t>единстве,</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знания</w:t>
      </w:r>
      <w:r w:rsidRPr="00192511">
        <w:rPr>
          <w:rFonts w:ascii="Times New Roman" w:hAnsi="Times New Roman"/>
          <w:spacing w:val="1"/>
          <w:sz w:val="28"/>
          <w:szCs w:val="28"/>
        </w:rPr>
        <w:t xml:space="preserve"> </w:t>
      </w:r>
      <w:r w:rsidRPr="00192511">
        <w:rPr>
          <w:rFonts w:ascii="Times New Roman" w:hAnsi="Times New Roman"/>
          <w:sz w:val="28"/>
          <w:szCs w:val="28"/>
        </w:rPr>
        <w:t>наук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незнание</w:t>
      </w:r>
      <w:r w:rsidRPr="00192511">
        <w:rPr>
          <w:rFonts w:ascii="Times New Roman" w:hAnsi="Times New Roman"/>
          <w:spacing w:val="1"/>
          <w:sz w:val="28"/>
          <w:szCs w:val="28"/>
        </w:rPr>
        <w:t xml:space="preserve"> </w:t>
      </w:r>
      <w:r w:rsidRPr="00192511">
        <w:rPr>
          <w:rFonts w:ascii="Times New Roman" w:hAnsi="Times New Roman"/>
          <w:sz w:val="28"/>
          <w:szCs w:val="28"/>
        </w:rPr>
        <w:t>добра</w:t>
      </w:r>
      <w:r w:rsidRPr="00192511">
        <w:rPr>
          <w:rFonts w:ascii="Times New Roman" w:hAnsi="Times New Roman"/>
          <w:spacing w:val="1"/>
          <w:sz w:val="28"/>
          <w:szCs w:val="28"/>
        </w:rPr>
        <w:t xml:space="preserve"> </w:t>
      </w:r>
      <w:r w:rsidRPr="00192511">
        <w:rPr>
          <w:rFonts w:ascii="Times New Roman" w:hAnsi="Times New Roman"/>
          <w:sz w:val="28"/>
          <w:szCs w:val="28"/>
        </w:rPr>
        <w:t>ограничивает</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деформирует</w:t>
      </w:r>
      <w:r w:rsidRPr="00192511">
        <w:rPr>
          <w:rFonts w:ascii="Times New Roman" w:hAnsi="Times New Roman"/>
          <w:spacing w:val="-1"/>
          <w:sz w:val="28"/>
          <w:szCs w:val="28"/>
        </w:rPr>
        <w:t xml:space="preserve"> </w:t>
      </w:r>
      <w:r w:rsidRPr="00192511">
        <w:rPr>
          <w:rFonts w:ascii="Times New Roman" w:hAnsi="Times New Roman"/>
          <w:sz w:val="28"/>
          <w:szCs w:val="28"/>
        </w:rPr>
        <w:t>личностное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p>
    <w:p w:rsidR="002B6F80" w:rsidRPr="00192511" w:rsidRDefault="002B6F80" w:rsidP="002B6F80">
      <w:pPr>
        <w:pStyle w:val="aa"/>
        <w:ind w:right="770" w:firstLine="659"/>
        <w:rPr>
          <w:rFonts w:ascii="Times New Roman" w:hAnsi="Times New Roman"/>
          <w:sz w:val="28"/>
          <w:szCs w:val="28"/>
        </w:rPr>
      </w:pPr>
      <w:r w:rsidRPr="00192511">
        <w:rPr>
          <w:rFonts w:ascii="Times New Roman" w:hAnsi="Times New Roman"/>
          <w:sz w:val="28"/>
          <w:szCs w:val="28"/>
        </w:rPr>
        <w:t>Значимым</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стремления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истине,</w:t>
      </w:r>
      <w:r w:rsidRPr="00192511">
        <w:rPr>
          <w:rFonts w:ascii="Times New Roman" w:hAnsi="Times New Roman"/>
          <w:spacing w:val="61"/>
          <w:sz w:val="28"/>
          <w:szCs w:val="28"/>
        </w:rPr>
        <w:t xml:space="preserve"> </w:t>
      </w:r>
      <w:r w:rsidRPr="00192511">
        <w:rPr>
          <w:rFonts w:ascii="Times New Roman" w:hAnsi="Times New Roman"/>
          <w:sz w:val="28"/>
          <w:szCs w:val="28"/>
        </w:rPr>
        <w:t>становление</w:t>
      </w:r>
      <w:r w:rsidRPr="00192511">
        <w:rPr>
          <w:rFonts w:ascii="Times New Roman" w:hAnsi="Times New Roman"/>
          <w:spacing w:val="1"/>
          <w:sz w:val="28"/>
          <w:szCs w:val="28"/>
        </w:rPr>
        <w:t xml:space="preserve"> </w:t>
      </w:r>
      <w:r w:rsidRPr="00192511">
        <w:rPr>
          <w:rFonts w:ascii="Times New Roman" w:hAnsi="Times New Roman"/>
          <w:sz w:val="28"/>
          <w:szCs w:val="28"/>
        </w:rPr>
        <w:t>целостной картины мира, в которой интегрировано ценностное, эмоционально окрашенное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2"/>
          <w:sz w:val="28"/>
          <w:szCs w:val="28"/>
        </w:rPr>
        <w:t xml:space="preserve"> </w:t>
      </w:r>
      <w:r w:rsidRPr="00192511">
        <w:rPr>
          <w:rFonts w:ascii="Times New Roman" w:hAnsi="Times New Roman"/>
          <w:sz w:val="28"/>
          <w:szCs w:val="28"/>
        </w:rPr>
        <w:t>к миру, людям,</w:t>
      </w:r>
      <w:r w:rsidRPr="00192511">
        <w:rPr>
          <w:rFonts w:ascii="Times New Roman" w:hAnsi="Times New Roman"/>
          <w:spacing w:val="-1"/>
          <w:sz w:val="28"/>
          <w:szCs w:val="28"/>
        </w:rPr>
        <w:t xml:space="preserve"> </w:t>
      </w:r>
      <w:r w:rsidRPr="00192511">
        <w:rPr>
          <w:rFonts w:ascii="Times New Roman" w:hAnsi="Times New Roman"/>
          <w:sz w:val="28"/>
          <w:szCs w:val="28"/>
        </w:rPr>
        <w:t>природе, 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p>
    <w:p w:rsidR="002B6F80" w:rsidRPr="00192511" w:rsidRDefault="002B6F80" w:rsidP="002B6F80">
      <w:pPr>
        <w:pStyle w:val="311"/>
        <w:spacing w:before="3"/>
        <w:ind w:left="818"/>
        <w:rPr>
          <w:sz w:val="28"/>
          <w:szCs w:val="28"/>
        </w:rPr>
      </w:pPr>
      <w:r w:rsidRPr="00192511">
        <w:rPr>
          <w:sz w:val="28"/>
          <w:szCs w:val="28"/>
        </w:rPr>
        <w:t>Физическое</w:t>
      </w:r>
      <w:r w:rsidRPr="00192511">
        <w:rPr>
          <w:spacing w:val="-4"/>
          <w:sz w:val="28"/>
          <w:szCs w:val="28"/>
        </w:rPr>
        <w:t xml:space="preserve"> </w:t>
      </w:r>
      <w:r w:rsidRPr="00192511">
        <w:rPr>
          <w:sz w:val="28"/>
          <w:szCs w:val="28"/>
        </w:rPr>
        <w:t>и</w:t>
      </w:r>
      <w:r w:rsidRPr="00192511">
        <w:rPr>
          <w:spacing w:val="-3"/>
          <w:sz w:val="28"/>
          <w:szCs w:val="28"/>
        </w:rPr>
        <w:t xml:space="preserve"> </w:t>
      </w:r>
      <w:r w:rsidRPr="00192511">
        <w:rPr>
          <w:sz w:val="28"/>
          <w:szCs w:val="28"/>
        </w:rPr>
        <w:t>оздоровительное</w:t>
      </w:r>
      <w:r w:rsidRPr="00192511">
        <w:rPr>
          <w:spacing w:val="-3"/>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right="768" w:firstLine="599"/>
        <w:rPr>
          <w:rFonts w:ascii="Times New Roman" w:hAnsi="Times New Roman"/>
          <w:sz w:val="28"/>
          <w:szCs w:val="28"/>
        </w:rPr>
      </w:pPr>
      <w:r w:rsidRPr="00192511">
        <w:rPr>
          <w:rFonts w:ascii="Times New Roman" w:hAnsi="Times New Roman"/>
          <w:b/>
          <w:i/>
          <w:sz w:val="28"/>
          <w:szCs w:val="28"/>
        </w:rPr>
        <w:t>Цель</w:t>
      </w:r>
      <w:r w:rsidRPr="00192511">
        <w:rPr>
          <w:rFonts w:ascii="Times New Roman" w:hAnsi="Times New Roman"/>
          <w:b/>
          <w:i/>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здоровому</w:t>
      </w:r>
      <w:r w:rsidRPr="00192511">
        <w:rPr>
          <w:rFonts w:ascii="Times New Roman" w:hAnsi="Times New Roman"/>
          <w:spacing w:val="1"/>
          <w:sz w:val="28"/>
          <w:szCs w:val="28"/>
        </w:rPr>
        <w:t xml:space="preserve"> </w:t>
      </w:r>
      <w:r w:rsidRPr="00192511">
        <w:rPr>
          <w:rFonts w:ascii="Times New Roman" w:hAnsi="Times New Roman"/>
          <w:sz w:val="28"/>
          <w:szCs w:val="28"/>
        </w:rPr>
        <w:t>образу</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овладение</w:t>
      </w:r>
      <w:r w:rsidRPr="00192511">
        <w:rPr>
          <w:rFonts w:ascii="Times New Roman" w:hAnsi="Times New Roman"/>
          <w:spacing w:val="1"/>
          <w:sz w:val="28"/>
          <w:szCs w:val="28"/>
        </w:rPr>
        <w:t xml:space="preserve"> </w:t>
      </w:r>
      <w:r w:rsidRPr="00192511">
        <w:rPr>
          <w:rFonts w:ascii="Times New Roman" w:hAnsi="Times New Roman"/>
          <w:sz w:val="28"/>
          <w:szCs w:val="28"/>
        </w:rPr>
        <w:t>элементарными</w:t>
      </w:r>
      <w:r w:rsidRPr="00192511">
        <w:rPr>
          <w:rFonts w:ascii="Times New Roman" w:hAnsi="Times New Roman"/>
          <w:spacing w:val="1"/>
          <w:sz w:val="28"/>
          <w:szCs w:val="28"/>
        </w:rPr>
        <w:t xml:space="preserve"> </w:t>
      </w:r>
      <w:r w:rsidRPr="00192511">
        <w:rPr>
          <w:rFonts w:ascii="Times New Roman" w:hAnsi="Times New Roman"/>
          <w:sz w:val="28"/>
          <w:szCs w:val="28"/>
        </w:rPr>
        <w:t>гигиеническими</w:t>
      </w:r>
      <w:r w:rsidRPr="00192511">
        <w:rPr>
          <w:rFonts w:ascii="Times New Roman" w:hAnsi="Times New Roman"/>
          <w:spacing w:val="-57"/>
          <w:sz w:val="28"/>
          <w:szCs w:val="28"/>
        </w:rPr>
        <w:t xml:space="preserve"> </w:t>
      </w:r>
      <w:r w:rsidRPr="00192511">
        <w:rPr>
          <w:rFonts w:ascii="Times New Roman" w:hAnsi="Times New Roman"/>
          <w:sz w:val="28"/>
          <w:szCs w:val="28"/>
        </w:rPr>
        <w:t>навыками</w:t>
      </w:r>
      <w:r w:rsidRPr="00192511">
        <w:rPr>
          <w:rFonts w:ascii="Times New Roman" w:hAnsi="Times New Roman"/>
          <w:spacing w:val="-1"/>
          <w:sz w:val="28"/>
          <w:szCs w:val="28"/>
        </w:rPr>
        <w:t xml:space="preserve"> </w:t>
      </w:r>
      <w:r w:rsidRPr="00192511">
        <w:rPr>
          <w:rFonts w:ascii="Times New Roman" w:hAnsi="Times New Roman"/>
          <w:sz w:val="28"/>
          <w:szCs w:val="28"/>
        </w:rPr>
        <w:t>и правилами</w:t>
      </w:r>
      <w:r w:rsidRPr="00192511">
        <w:rPr>
          <w:rFonts w:ascii="Times New Roman" w:hAnsi="Times New Roman"/>
          <w:spacing w:val="-2"/>
          <w:sz w:val="28"/>
          <w:szCs w:val="28"/>
        </w:rPr>
        <w:t xml:space="preserve"> </w:t>
      </w:r>
      <w:r w:rsidRPr="00192511">
        <w:rPr>
          <w:rFonts w:ascii="Times New Roman" w:hAnsi="Times New Roman"/>
          <w:sz w:val="28"/>
          <w:szCs w:val="28"/>
        </w:rPr>
        <w:t>безопасности.</w:t>
      </w:r>
    </w:p>
    <w:p w:rsidR="002B6F80" w:rsidRPr="00192511" w:rsidRDefault="002B6F80" w:rsidP="002B6F80">
      <w:pPr>
        <w:pStyle w:val="aa"/>
        <w:ind w:right="771"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лежит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4" w:firstLine="599"/>
        <w:rPr>
          <w:rFonts w:ascii="Times New Roman" w:hAnsi="Times New Roman"/>
          <w:sz w:val="28"/>
          <w:szCs w:val="28"/>
        </w:rPr>
      </w:pPr>
      <w:r w:rsidRPr="00192511">
        <w:rPr>
          <w:rFonts w:ascii="Times New Roman" w:hAnsi="Times New Roman"/>
          <w:sz w:val="28"/>
          <w:szCs w:val="28"/>
        </w:rPr>
        <w:t>Физическое и оздоровительное направление воспитания основано на идее охраны и</w:t>
      </w:r>
      <w:r w:rsidRPr="00192511">
        <w:rPr>
          <w:rFonts w:ascii="Times New Roman" w:hAnsi="Times New Roman"/>
          <w:spacing w:val="1"/>
          <w:sz w:val="28"/>
          <w:szCs w:val="28"/>
        </w:rPr>
        <w:t xml:space="preserve"> </w:t>
      </w:r>
      <w:r w:rsidRPr="00192511">
        <w:rPr>
          <w:rFonts w:ascii="Times New Roman" w:hAnsi="Times New Roman"/>
          <w:sz w:val="28"/>
          <w:szCs w:val="28"/>
        </w:rPr>
        <w:t>укрепления</w:t>
      </w:r>
      <w:r w:rsidRPr="00192511">
        <w:rPr>
          <w:rFonts w:ascii="Times New Roman" w:hAnsi="Times New Roman"/>
          <w:spacing w:val="1"/>
          <w:sz w:val="28"/>
          <w:szCs w:val="28"/>
        </w:rPr>
        <w:t xml:space="preserve"> </w:t>
      </w:r>
      <w:r w:rsidRPr="00192511">
        <w:rPr>
          <w:rFonts w:ascii="Times New Roman" w:hAnsi="Times New Roman"/>
          <w:sz w:val="28"/>
          <w:szCs w:val="28"/>
        </w:rPr>
        <w:t>здоровья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становления</w:t>
      </w:r>
      <w:r w:rsidRPr="00192511">
        <w:rPr>
          <w:rFonts w:ascii="Times New Roman" w:hAnsi="Times New Roman"/>
          <w:spacing w:val="1"/>
          <w:sz w:val="28"/>
          <w:szCs w:val="28"/>
        </w:rPr>
        <w:t xml:space="preserve"> </w:t>
      </w:r>
      <w:r w:rsidRPr="00192511">
        <w:rPr>
          <w:rFonts w:ascii="Times New Roman" w:hAnsi="Times New Roman"/>
          <w:sz w:val="28"/>
          <w:szCs w:val="28"/>
        </w:rPr>
        <w:t>осознанного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основоположной</w:t>
      </w:r>
      <w:r w:rsidRPr="00192511">
        <w:rPr>
          <w:rFonts w:ascii="Times New Roman" w:hAnsi="Times New Roman"/>
          <w:spacing w:val="1"/>
          <w:sz w:val="28"/>
          <w:szCs w:val="28"/>
        </w:rPr>
        <w:t xml:space="preserve"> </w:t>
      </w: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здоровью</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совокупности</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духовного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благополучия человека.</w:t>
      </w:r>
    </w:p>
    <w:p w:rsidR="002B6F80" w:rsidRPr="00192511" w:rsidRDefault="002B6F80" w:rsidP="002B6F80">
      <w:pPr>
        <w:pStyle w:val="311"/>
        <w:spacing w:before="3"/>
        <w:ind w:left="878"/>
        <w:rPr>
          <w:sz w:val="28"/>
          <w:szCs w:val="28"/>
        </w:rPr>
      </w:pPr>
      <w:r w:rsidRPr="00192511">
        <w:rPr>
          <w:sz w:val="28"/>
          <w:szCs w:val="28"/>
        </w:rPr>
        <w:t>Трудовое</w:t>
      </w:r>
      <w:r w:rsidRPr="00192511">
        <w:rPr>
          <w:spacing w:val="-4"/>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right="775"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трудового воспитания - формирование ценностного отношения детей к труду,</w:t>
      </w:r>
      <w:r w:rsidRPr="00192511">
        <w:rPr>
          <w:rFonts w:ascii="Times New Roman" w:hAnsi="Times New Roman"/>
          <w:spacing w:val="1"/>
          <w:sz w:val="28"/>
          <w:szCs w:val="28"/>
        </w:rPr>
        <w:t xml:space="preserve"> </w:t>
      </w:r>
      <w:r w:rsidRPr="00192511">
        <w:rPr>
          <w:rFonts w:ascii="Times New Roman" w:hAnsi="Times New Roman"/>
          <w:sz w:val="28"/>
          <w:szCs w:val="28"/>
        </w:rPr>
        <w:t>трудолюбию</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 труду.</w:t>
      </w:r>
    </w:p>
    <w:p w:rsidR="002B6F80" w:rsidRPr="00192511" w:rsidRDefault="002B6F80" w:rsidP="002B6F80">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4"/>
          <w:sz w:val="28"/>
          <w:szCs w:val="28"/>
        </w:rPr>
        <w:t xml:space="preserve"> </w:t>
      </w:r>
      <w:r w:rsidRPr="00192511">
        <w:rPr>
          <w:rFonts w:ascii="Times New Roman" w:hAnsi="Times New Roman"/>
          <w:sz w:val="28"/>
          <w:szCs w:val="28"/>
        </w:rPr>
        <w:t>труд</w:t>
      </w:r>
      <w:r w:rsidRPr="00192511">
        <w:rPr>
          <w:rFonts w:ascii="Times New Roman" w:hAnsi="Times New Roman"/>
          <w:spacing w:val="-3"/>
          <w:sz w:val="28"/>
          <w:szCs w:val="28"/>
        </w:rPr>
        <w:t xml:space="preserve"> </w:t>
      </w:r>
      <w:r w:rsidRPr="00192511">
        <w:rPr>
          <w:rFonts w:ascii="Times New Roman" w:hAnsi="Times New Roman"/>
          <w:sz w:val="28"/>
          <w:szCs w:val="28"/>
        </w:rPr>
        <w:t>лежит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5"/>
          <w:sz w:val="28"/>
          <w:szCs w:val="28"/>
        </w:rPr>
        <w:t xml:space="preserve"> </w:t>
      </w:r>
      <w:r w:rsidRPr="00192511">
        <w:rPr>
          <w:rFonts w:ascii="Times New Roman" w:hAnsi="Times New Roman"/>
          <w:sz w:val="28"/>
          <w:szCs w:val="28"/>
        </w:rPr>
        <w:t>трудового</w:t>
      </w:r>
      <w:r w:rsidRPr="00192511">
        <w:rPr>
          <w:rFonts w:ascii="Times New Roman" w:hAnsi="Times New Roman"/>
          <w:spacing w:val="-2"/>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sz w:val="28"/>
          <w:szCs w:val="28"/>
        </w:rPr>
        <w:t>Трудовое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поддержку</w:t>
      </w:r>
      <w:r w:rsidRPr="00192511">
        <w:rPr>
          <w:rFonts w:ascii="Times New Roman" w:hAnsi="Times New Roman"/>
          <w:spacing w:val="1"/>
          <w:sz w:val="28"/>
          <w:szCs w:val="28"/>
        </w:rPr>
        <w:t xml:space="preserve"> </w:t>
      </w:r>
      <w:r w:rsidRPr="00192511">
        <w:rPr>
          <w:rFonts w:ascii="Times New Roman" w:hAnsi="Times New Roman"/>
          <w:sz w:val="28"/>
          <w:szCs w:val="28"/>
        </w:rPr>
        <w:t>привычки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трудовому</w:t>
      </w:r>
      <w:r w:rsidRPr="00192511">
        <w:rPr>
          <w:rFonts w:ascii="Times New Roman" w:hAnsi="Times New Roman"/>
          <w:spacing w:val="1"/>
          <w:sz w:val="28"/>
          <w:szCs w:val="28"/>
        </w:rPr>
        <w:t xml:space="preserve"> </w:t>
      </w:r>
      <w:r w:rsidRPr="00192511">
        <w:rPr>
          <w:rFonts w:ascii="Times New Roman" w:hAnsi="Times New Roman"/>
          <w:sz w:val="28"/>
          <w:szCs w:val="28"/>
        </w:rPr>
        <w:t>усилию,</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доступному</w:t>
      </w:r>
      <w:r w:rsidRPr="00192511">
        <w:rPr>
          <w:rFonts w:ascii="Times New Roman" w:hAnsi="Times New Roman"/>
          <w:spacing w:val="1"/>
          <w:sz w:val="28"/>
          <w:szCs w:val="28"/>
        </w:rPr>
        <w:t xml:space="preserve"> </w:t>
      </w:r>
      <w:r w:rsidRPr="00192511">
        <w:rPr>
          <w:rFonts w:ascii="Times New Roman" w:hAnsi="Times New Roman"/>
          <w:sz w:val="28"/>
          <w:szCs w:val="28"/>
        </w:rPr>
        <w:t>напряжению</w:t>
      </w:r>
      <w:r w:rsidRPr="00192511">
        <w:rPr>
          <w:rFonts w:ascii="Times New Roman" w:hAnsi="Times New Roman"/>
          <w:spacing w:val="1"/>
          <w:sz w:val="28"/>
          <w:szCs w:val="28"/>
        </w:rPr>
        <w:t xml:space="preserve"> </w:t>
      </w:r>
      <w:r w:rsidRPr="00192511">
        <w:rPr>
          <w:rFonts w:ascii="Times New Roman" w:hAnsi="Times New Roman"/>
          <w:sz w:val="28"/>
          <w:szCs w:val="28"/>
        </w:rPr>
        <w:t>физических,</w:t>
      </w:r>
      <w:r w:rsidRPr="00192511">
        <w:rPr>
          <w:rFonts w:ascii="Times New Roman" w:hAnsi="Times New Roman"/>
          <w:spacing w:val="1"/>
          <w:sz w:val="28"/>
          <w:szCs w:val="28"/>
        </w:rPr>
        <w:t xml:space="preserve"> </w:t>
      </w:r>
      <w:r w:rsidRPr="00192511">
        <w:rPr>
          <w:rFonts w:ascii="Times New Roman" w:hAnsi="Times New Roman"/>
          <w:sz w:val="28"/>
          <w:szCs w:val="28"/>
        </w:rPr>
        <w:t>умственных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нравственных</w:t>
      </w:r>
      <w:r w:rsidRPr="00192511">
        <w:rPr>
          <w:rFonts w:ascii="Times New Roman" w:hAnsi="Times New Roman"/>
          <w:spacing w:val="1"/>
          <w:sz w:val="28"/>
          <w:szCs w:val="28"/>
        </w:rPr>
        <w:t xml:space="preserve"> </w:t>
      </w:r>
      <w:r w:rsidRPr="00192511">
        <w:rPr>
          <w:rFonts w:ascii="Times New Roman" w:hAnsi="Times New Roman"/>
          <w:sz w:val="28"/>
          <w:szCs w:val="28"/>
        </w:rPr>
        <w:t>сил</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решения</w:t>
      </w:r>
      <w:r w:rsidRPr="00192511">
        <w:rPr>
          <w:rFonts w:ascii="Times New Roman" w:hAnsi="Times New Roman"/>
          <w:spacing w:val="1"/>
          <w:sz w:val="28"/>
          <w:szCs w:val="28"/>
        </w:rPr>
        <w:t xml:space="preserve"> </w:t>
      </w:r>
      <w:r w:rsidRPr="00192511">
        <w:rPr>
          <w:rFonts w:ascii="Times New Roman" w:hAnsi="Times New Roman"/>
          <w:sz w:val="28"/>
          <w:szCs w:val="28"/>
        </w:rPr>
        <w:t>трудовой</w:t>
      </w:r>
      <w:r w:rsidRPr="00192511">
        <w:rPr>
          <w:rFonts w:ascii="Times New Roman" w:hAnsi="Times New Roman"/>
          <w:spacing w:val="1"/>
          <w:sz w:val="28"/>
          <w:szCs w:val="28"/>
        </w:rPr>
        <w:t xml:space="preserve"> </w:t>
      </w:r>
      <w:r w:rsidRPr="00192511">
        <w:rPr>
          <w:rFonts w:ascii="Times New Roman" w:hAnsi="Times New Roman"/>
          <w:sz w:val="28"/>
          <w:szCs w:val="28"/>
        </w:rPr>
        <w:t>задачи;</w:t>
      </w:r>
      <w:r w:rsidRPr="00192511">
        <w:rPr>
          <w:rFonts w:ascii="Times New Roman" w:hAnsi="Times New Roman"/>
          <w:spacing w:val="1"/>
          <w:sz w:val="28"/>
          <w:szCs w:val="28"/>
        </w:rPr>
        <w:t xml:space="preserve"> </w:t>
      </w:r>
      <w:r w:rsidRPr="00192511">
        <w:rPr>
          <w:rFonts w:ascii="Times New Roman" w:hAnsi="Times New Roman"/>
          <w:sz w:val="28"/>
          <w:szCs w:val="28"/>
        </w:rPr>
        <w:t>стремление</w:t>
      </w:r>
      <w:r w:rsidRPr="00192511">
        <w:rPr>
          <w:rFonts w:ascii="Times New Roman" w:hAnsi="Times New Roman"/>
          <w:spacing w:val="1"/>
          <w:sz w:val="28"/>
          <w:szCs w:val="28"/>
        </w:rPr>
        <w:t xml:space="preserve"> </w:t>
      </w:r>
      <w:r w:rsidRPr="00192511">
        <w:rPr>
          <w:rFonts w:ascii="Times New Roman" w:hAnsi="Times New Roman"/>
          <w:sz w:val="28"/>
          <w:szCs w:val="28"/>
        </w:rPr>
        <w:lastRenderedPageBreak/>
        <w:t>приносить</w:t>
      </w:r>
      <w:r w:rsidRPr="00192511">
        <w:rPr>
          <w:rFonts w:ascii="Times New Roman" w:hAnsi="Times New Roman"/>
          <w:spacing w:val="1"/>
          <w:sz w:val="28"/>
          <w:szCs w:val="28"/>
        </w:rPr>
        <w:t xml:space="preserve"> </w:t>
      </w:r>
      <w:r w:rsidRPr="00192511">
        <w:rPr>
          <w:rFonts w:ascii="Times New Roman" w:hAnsi="Times New Roman"/>
          <w:sz w:val="28"/>
          <w:szCs w:val="28"/>
        </w:rPr>
        <w:t>пользу</w:t>
      </w:r>
      <w:r w:rsidRPr="00192511">
        <w:rPr>
          <w:rFonts w:ascii="Times New Roman" w:hAnsi="Times New Roman"/>
          <w:spacing w:val="1"/>
          <w:sz w:val="28"/>
          <w:szCs w:val="28"/>
        </w:rPr>
        <w:t xml:space="preserve"> </w:t>
      </w:r>
      <w:r w:rsidRPr="00192511">
        <w:rPr>
          <w:rFonts w:ascii="Times New Roman" w:hAnsi="Times New Roman"/>
          <w:sz w:val="28"/>
          <w:szCs w:val="28"/>
        </w:rPr>
        <w:t>людям.</w:t>
      </w:r>
      <w:r w:rsidRPr="00192511">
        <w:rPr>
          <w:rFonts w:ascii="Times New Roman" w:hAnsi="Times New Roman"/>
          <w:spacing w:val="1"/>
          <w:sz w:val="28"/>
          <w:szCs w:val="28"/>
        </w:rPr>
        <w:t xml:space="preserve"> </w:t>
      </w:r>
      <w:r w:rsidRPr="00192511">
        <w:rPr>
          <w:rFonts w:ascii="Times New Roman" w:hAnsi="Times New Roman"/>
          <w:sz w:val="28"/>
          <w:szCs w:val="28"/>
        </w:rPr>
        <w:t>Повседневный труд постепенно приводит детей к осознанию нравственной стороны труда.</w:t>
      </w:r>
      <w:r w:rsidRPr="00192511">
        <w:rPr>
          <w:rFonts w:ascii="Times New Roman" w:hAnsi="Times New Roman"/>
          <w:spacing w:val="1"/>
          <w:sz w:val="28"/>
          <w:szCs w:val="28"/>
        </w:rPr>
        <w:t xml:space="preserve"> </w:t>
      </w:r>
      <w:r w:rsidRPr="00192511">
        <w:rPr>
          <w:rFonts w:ascii="Times New Roman" w:hAnsi="Times New Roman"/>
          <w:sz w:val="28"/>
          <w:szCs w:val="28"/>
        </w:rPr>
        <w:t>Самостоятельность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выполнении</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1"/>
          <w:sz w:val="28"/>
          <w:szCs w:val="28"/>
        </w:rPr>
        <w:t xml:space="preserve"> </w:t>
      </w:r>
      <w:r w:rsidRPr="00192511">
        <w:rPr>
          <w:rFonts w:ascii="Times New Roman" w:hAnsi="Times New Roman"/>
          <w:sz w:val="28"/>
          <w:szCs w:val="28"/>
        </w:rPr>
        <w:t>поручений</w:t>
      </w:r>
      <w:r w:rsidRPr="00192511">
        <w:rPr>
          <w:rFonts w:ascii="Times New Roman" w:hAnsi="Times New Roman"/>
          <w:spacing w:val="1"/>
          <w:sz w:val="28"/>
          <w:szCs w:val="28"/>
        </w:rPr>
        <w:t xml:space="preserve"> </w:t>
      </w:r>
      <w:r w:rsidRPr="00192511">
        <w:rPr>
          <w:rFonts w:ascii="Times New Roman" w:hAnsi="Times New Roman"/>
          <w:sz w:val="28"/>
          <w:szCs w:val="28"/>
        </w:rPr>
        <w:t>способствует</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формированию</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 за</w:t>
      </w:r>
      <w:r w:rsidRPr="00192511">
        <w:rPr>
          <w:rFonts w:ascii="Times New Roman" w:hAnsi="Times New Roman"/>
          <w:spacing w:val="-1"/>
          <w:sz w:val="28"/>
          <w:szCs w:val="28"/>
        </w:rPr>
        <w:t xml:space="preserve"> </w:t>
      </w:r>
      <w:r w:rsidRPr="00192511">
        <w:rPr>
          <w:rFonts w:ascii="Times New Roman" w:hAnsi="Times New Roman"/>
          <w:sz w:val="28"/>
          <w:szCs w:val="28"/>
        </w:rPr>
        <w:t>свои действия.</w:t>
      </w:r>
    </w:p>
    <w:p w:rsidR="002B6F80" w:rsidRPr="00192511" w:rsidRDefault="002B6F80" w:rsidP="002B6F80">
      <w:pPr>
        <w:pStyle w:val="311"/>
        <w:spacing w:before="3"/>
        <w:ind w:left="818"/>
        <w:rPr>
          <w:sz w:val="28"/>
          <w:szCs w:val="28"/>
        </w:rPr>
      </w:pPr>
      <w:r w:rsidRPr="00192511">
        <w:rPr>
          <w:sz w:val="28"/>
          <w:szCs w:val="28"/>
        </w:rPr>
        <w:t>Эстетическое</w:t>
      </w:r>
      <w:r w:rsidRPr="00192511">
        <w:rPr>
          <w:spacing w:val="-6"/>
          <w:sz w:val="28"/>
          <w:szCs w:val="28"/>
        </w:rPr>
        <w:t xml:space="preserve"> </w:t>
      </w:r>
      <w:r w:rsidRPr="00192511">
        <w:rPr>
          <w:sz w:val="28"/>
          <w:szCs w:val="28"/>
        </w:rPr>
        <w:t>направление</w:t>
      </w:r>
      <w:r w:rsidRPr="00192511">
        <w:rPr>
          <w:spacing w:val="-5"/>
          <w:sz w:val="28"/>
          <w:szCs w:val="28"/>
        </w:rPr>
        <w:t xml:space="preserve"> </w:t>
      </w:r>
      <w:r w:rsidRPr="00192511">
        <w:rPr>
          <w:sz w:val="28"/>
          <w:szCs w:val="28"/>
        </w:rPr>
        <w:t>воспитания.</w:t>
      </w:r>
    </w:p>
    <w:p w:rsidR="002B6F80" w:rsidRPr="00192511" w:rsidRDefault="002B6F80" w:rsidP="002B6F80">
      <w:pPr>
        <w:pStyle w:val="aa"/>
        <w:ind w:right="770"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эстетического направления воспитания - способствовать становлению у ребёнка</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 к красоте.</w:t>
      </w:r>
    </w:p>
    <w:p w:rsidR="002B6F80" w:rsidRPr="00192511" w:rsidRDefault="002B6F80" w:rsidP="002B6F80">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3"/>
          <w:sz w:val="28"/>
          <w:szCs w:val="28"/>
        </w:rPr>
        <w:t xml:space="preserve"> </w:t>
      </w:r>
      <w:r w:rsidRPr="00192511">
        <w:rPr>
          <w:rFonts w:ascii="Times New Roman" w:hAnsi="Times New Roman"/>
          <w:sz w:val="28"/>
          <w:szCs w:val="28"/>
        </w:rPr>
        <w:t>культура,</w:t>
      </w:r>
      <w:r w:rsidRPr="00192511">
        <w:rPr>
          <w:rFonts w:ascii="Times New Roman" w:hAnsi="Times New Roman"/>
          <w:spacing w:val="-2"/>
          <w:sz w:val="28"/>
          <w:szCs w:val="28"/>
        </w:rPr>
        <w:t xml:space="preserve"> </w:t>
      </w:r>
      <w:r w:rsidRPr="00192511">
        <w:rPr>
          <w:rFonts w:ascii="Times New Roman" w:hAnsi="Times New Roman"/>
          <w:sz w:val="28"/>
          <w:szCs w:val="28"/>
        </w:rPr>
        <w:t>красота,</w:t>
      </w:r>
      <w:r w:rsidRPr="00192511">
        <w:rPr>
          <w:rFonts w:ascii="Times New Roman" w:hAnsi="Times New Roman"/>
          <w:spacing w:val="-2"/>
          <w:sz w:val="28"/>
          <w:szCs w:val="28"/>
        </w:rPr>
        <w:t xml:space="preserve"> </w:t>
      </w:r>
      <w:r w:rsidRPr="00192511">
        <w:rPr>
          <w:rFonts w:ascii="Times New Roman" w:hAnsi="Times New Roman"/>
          <w:sz w:val="28"/>
          <w:szCs w:val="28"/>
        </w:rPr>
        <w:t>лежат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эстетического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67" w:firstLine="599"/>
        <w:rPr>
          <w:rFonts w:ascii="Times New Roman" w:hAnsi="Times New Roman"/>
          <w:sz w:val="28"/>
          <w:szCs w:val="28"/>
        </w:rPr>
      </w:pPr>
      <w:r w:rsidRPr="00192511">
        <w:rPr>
          <w:rFonts w:ascii="Times New Roman" w:hAnsi="Times New Roman"/>
          <w:sz w:val="28"/>
          <w:szCs w:val="28"/>
        </w:rPr>
        <w:t>Эстетическое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любви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прекрасному</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 обстановке, в природе, в искусстве, в отношениях, развитие у детей желания и</w:t>
      </w:r>
      <w:r w:rsidRPr="00192511">
        <w:rPr>
          <w:rFonts w:ascii="Times New Roman" w:hAnsi="Times New Roman"/>
          <w:spacing w:val="1"/>
          <w:sz w:val="28"/>
          <w:szCs w:val="28"/>
        </w:rPr>
        <w:t xml:space="preserve"> </w:t>
      </w:r>
      <w:r w:rsidRPr="00192511">
        <w:rPr>
          <w:rFonts w:ascii="Times New Roman" w:hAnsi="Times New Roman"/>
          <w:sz w:val="28"/>
          <w:szCs w:val="28"/>
        </w:rPr>
        <w:t>умения творить. Эстетическое воспитание через обогащение чувственного опыта и развитие</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эмоциональной</w:t>
      </w:r>
      <w:r w:rsidRPr="00192511">
        <w:rPr>
          <w:rFonts w:ascii="Times New Roman" w:hAnsi="Times New Roman"/>
          <w:spacing w:val="1"/>
          <w:sz w:val="28"/>
          <w:szCs w:val="28"/>
        </w:rPr>
        <w:t xml:space="preserve"> </w:t>
      </w:r>
      <w:r w:rsidRPr="00192511">
        <w:rPr>
          <w:rFonts w:ascii="Times New Roman" w:hAnsi="Times New Roman"/>
          <w:sz w:val="28"/>
          <w:szCs w:val="28"/>
        </w:rPr>
        <w:t>сферы</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влияет</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становление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духовной</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составляющих</w:t>
      </w:r>
      <w:r w:rsidRPr="00192511">
        <w:rPr>
          <w:rFonts w:ascii="Times New Roman" w:hAnsi="Times New Roman"/>
          <w:spacing w:val="1"/>
          <w:sz w:val="28"/>
          <w:szCs w:val="28"/>
        </w:rPr>
        <w:t xml:space="preserve"> </w:t>
      </w:r>
      <w:r w:rsidRPr="00192511">
        <w:rPr>
          <w:rFonts w:ascii="Times New Roman" w:hAnsi="Times New Roman"/>
          <w:sz w:val="28"/>
          <w:szCs w:val="28"/>
        </w:rPr>
        <w:t>внутреннего</w:t>
      </w:r>
      <w:r w:rsidRPr="00192511">
        <w:rPr>
          <w:rFonts w:ascii="Times New Roman" w:hAnsi="Times New Roman"/>
          <w:spacing w:val="1"/>
          <w:sz w:val="28"/>
          <w:szCs w:val="28"/>
        </w:rPr>
        <w:t xml:space="preserve"> </w:t>
      </w:r>
      <w:r w:rsidRPr="00192511">
        <w:rPr>
          <w:rFonts w:ascii="Times New Roman" w:hAnsi="Times New Roman"/>
          <w:sz w:val="28"/>
          <w:szCs w:val="28"/>
        </w:rPr>
        <w:t>мира ребёнка.</w:t>
      </w:r>
      <w:r w:rsidRPr="00192511">
        <w:rPr>
          <w:rFonts w:ascii="Times New Roman" w:hAnsi="Times New Roman"/>
          <w:spacing w:val="1"/>
          <w:sz w:val="28"/>
          <w:szCs w:val="28"/>
        </w:rPr>
        <w:t xml:space="preserve"> </w:t>
      </w:r>
      <w:r w:rsidRPr="00192511">
        <w:rPr>
          <w:rFonts w:ascii="Times New Roman" w:hAnsi="Times New Roman"/>
          <w:sz w:val="28"/>
          <w:szCs w:val="28"/>
        </w:rPr>
        <w:t>Искусство</w:t>
      </w:r>
      <w:r w:rsidRPr="00192511">
        <w:rPr>
          <w:rFonts w:ascii="Times New Roman" w:hAnsi="Times New Roman"/>
          <w:spacing w:val="1"/>
          <w:sz w:val="28"/>
          <w:szCs w:val="28"/>
        </w:rPr>
        <w:t xml:space="preserve"> </w:t>
      </w:r>
      <w:r w:rsidRPr="00192511">
        <w:rPr>
          <w:rFonts w:ascii="Times New Roman" w:hAnsi="Times New Roman"/>
          <w:sz w:val="28"/>
          <w:szCs w:val="28"/>
        </w:rPr>
        <w:t>делает</w:t>
      </w:r>
      <w:r w:rsidRPr="00192511">
        <w:rPr>
          <w:rFonts w:ascii="Times New Roman" w:hAnsi="Times New Roman"/>
          <w:spacing w:val="1"/>
          <w:sz w:val="28"/>
          <w:szCs w:val="28"/>
        </w:rPr>
        <w:t xml:space="preserve"> </w:t>
      </w:r>
      <w:r w:rsidRPr="00192511">
        <w:rPr>
          <w:rFonts w:ascii="Times New Roman" w:hAnsi="Times New Roman"/>
          <w:sz w:val="28"/>
          <w:szCs w:val="28"/>
        </w:rPr>
        <w:t>ребёнка отзывчивее,</w:t>
      </w:r>
      <w:r w:rsidRPr="00192511">
        <w:rPr>
          <w:rFonts w:ascii="Times New Roman" w:hAnsi="Times New Roman"/>
          <w:spacing w:val="1"/>
          <w:sz w:val="28"/>
          <w:szCs w:val="28"/>
        </w:rPr>
        <w:t xml:space="preserve"> </w:t>
      </w:r>
      <w:r w:rsidRPr="00192511">
        <w:rPr>
          <w:rFonts w:ascii="Times New Roman" w:hAnsi="Times New Roman"/>
          <w:sz w:val="28"/>
          <w:szCs w:val="28"/>
        </w:rPr>
        <w:t>добрее,</w:t>
      </w:r>
      <w:r w:rsidRPr="00192511">
        <w:rPr>
          <w:rFonts w:ascii="Times New Roman" w:hAnsi="Times New Roman"/>
          <w:spacing w:val="1"/>
          <w:sz w:val="28"/>
          <w:szCs w:val="28"/>
        </w:rPr>
        <w:t xml:space="preserve"> </w:t>
      </w:r>
      <w:r w:rsidRPr="00192511">
        <w:rPr>
          <w:rFonts w:ascii="Times New Roman" w:hAnsi="Times New Roman"/>
          <w:sz w:val="28"/>
          <w:szCs w:val="28"/>
        </w:rPr>
        <w:t>обогащает его духовный мир, способствует воспитанию воображения, чувств. Красивая и</w:t>
      </w:r>
      <w:r w:rsidRPr="00192511">
        <w:rPr>
          <w:rFonts w:ascii="Times New Roman" w:hAnsi="Times New Roman"/>
          <w:spacing w:val="1"/>
          <w:sz w:val="28"/>
          <w:szCs w:val="28"/>
        </w:rPr>
        <w:t xml:space="preserve"> </w:t>
      </w:r>
      <w:r w:rsidRPr="00192511">
        <w:rPr>
          <w:rFonts w:ascii="Times New Roman" w:hAnsi="Times New Roman"/>
          <w:sz w:val="28"/>
          <w:szCs w:val="28"/>
        </w:rPr>
        <w:t>удобная</w:t>
      </w:r>
      <w:r w:rsidRPr="00192511">
        <w:rPr>
          <w:rFonts w:ascii="Times New Roman" w:hAnsi="Times New Roman"/>
          <w:spacing w:val="1"/>
          <w:sz w:val="28"/>
          <w:szCs w:val="28"/>
        </w:rPr>
        <w:t xml:space="preserve"> </w:t>
      </w:r>
      <w:r w:rsidRPr="00192511">
        <w:rPr>
          <w:rFonts w:ascii="Times New Roman" w:hAnsi="Times New Roman"/>
          <w:sz w:val="28"/>
          <w:szCs w:val="28"/>
        </w:rPr>
        <w:t>обстановка,</w:t>
      </w:r>
      <w:r w:rsidRPr="00192511">
        <w:rPr>
          <w:rFonts w:ascii="Times New Roman" w:hAnsi="Times New Roman"/>
          <w:spacing w:val="1"/>
          <w:sz w:val="28"/>
          <w:szCs w:val="28"/>
        </w:rPr>
        <w:t xml:space="preserve"> </w:t>
      </w:r>
      <w:r w:rsidRPr="00192511">
        <w:rPr>
          <w:rFonts w:ascii="Times New Roman" w:hAnsi="Times New Roman"/>
          <w:sz w:val="28"/>
          <w:szCs w:val="28"/>
        </w:rPr>
        <w:t>чистота</w:t>
      </w:r>
      <w:r w:rsidRPr="00192511">
        <w:rPr>
          <w:rFonts w:ascii="Times New Roman" w:hAnsi="Times New Roman"/>
          <w:spacing w:val="1"/>
          <w:sz w:val="28"/>
          <w:szCs w:val="28"/>
        </w:rPr>
        <w:t xml:space="preserve"> </w:t>
      </w:r>
      <w:r w:rsidRPr="00192511">
        <w:rPr>
          <w:rFonts w:ascii="Times New Roman" w:hAnsi="Times New Roman"/>
          <w:sz w:val="28"/>
          <w:szCs w:val="28"/>
        </w:rPr>
        <w:t>помещения,</w:t>
      </w:r>
      <w:r w:rsidRPr="00192511">
        <w:rPr>
          <w:rFonts w:ascii="Times New Roman" w:hAnsi="Times New Roman"/>
          <w:spacing w:val="1"/>
          <w:sz w:val="28"/>
          <w:szCs w:val="28"/>
        </w:rPr>
        <w:t xml:space="preserve"> </w:t>
      </w:r>
      <w:r w:rsidRPr="00192511">
        <w:rPr>
          <w:rFonts w:ascii="Times New Roman" w:hAnsi="Times New Roman"/>
          <w:sz w:val="28"/>
          <w:szCs w:val="28"/>
        </w:rPr>
        <w:t>опрятный</w:t>
      </w:r>
      <w:r w:rsidRPr="00192511">
        <w:rPr>
          <w:rFonts w:ascii="Times New Roman" w:hAnsi="Times New Roman"/>
          <w:spacing w:val="1"/>
          <w:sz w:val="28"/>
          <w:szCs w:val="28"/>
        </w:rPr>
        <w:t xml:space="preserve"> </w:t>
      </w:r>
      <w:r w:rsidRPr="00192511">
        <w:rPr>
          <w:rFonts w:ascii="Times New Roman" w:hAnsi="Times New Roman"/>
          <w:sz w:val="28"/>
          <w:szCs w:val="28"/>
        </w:rPr>
        <w:t>вид</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содействуют</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воспитанию</w:t>
      </w:r>
      <w:r w:rsidRPr="00192511">
        <w:rPr>
          <w:rFonts w:ascii="Times New Roman" w:hAnsi="Times New Roman"/>
          <w:spacing w:val="-1"/>
          <w:sz w:val="28"/>
          <w:szCs w:val="28"/>
        </w:rPr>
        <w:t xml:space="preserve"> </w:t>
      </w:r>
      <w:r w:rsidRPr="00192511">
        <w:rPr>
          <w:rFonts w:ascii="Times New Roman" w:hAnsi="Times New Roman"/>
          <w:sz w:val="28"/>
          <w:szCs w:val="28"/>
        </w:rPr>
        <w:t>художественного вкуса.</w:t>
      </w:r>
    </w:p>
    <w:p w:rsidR="002B6F80" w:rsidRPr="00192511" w:rsidRDefault="002B6F80" w:rsidP="002B6F80">
      <w:pPr>
        <w:pStyle w:val="214"/>
        <w:spacing w:before="3" w:line="274" w:lineRule="exact"/>
        <w:rPr>
          <w:sz w:val="28"/>
          <w:szCs w:val="28"/>
        </w:rPr>
      </w:pPr>
      <w:r w:rsidRPr="00192511">
        <w:rPr>
          <w:sz w:val="28"/>
          <w:szCs w:val="28"/>
        </w:rPr>
        <w:t>Целевые</w:t>
      </w:r>
      <w:r w:rsidRPr="00192511">
        <w:rPr>
          <w:spacing w:val="-5"/>
          <w:sz w:val="28"/>
          <w:szCs w:val="28"/>
        </w:rPr>
        <w:t xml:space="preserve"> </w:t>
      </w:r>
      <w:r w:rsidRPr="00192511">
        <w:rPr>
          <w:sz w:val="28"/>
          <w:szCs w:val="28"/>
        </w:rPr>
        <w:t>ориентиры</w:t>
      </w:r>
      <w:r w:rsidRPr="00192511">
        <w:rPr>
          <w:spacing w:val="-2"/>
          <w:sz w:val="28"/>
          <w:szCs w:val="28"/>
        </w:rPr>
        <w:t xml:space="preserve"> </w:t>
      </w:r>
      <w:r w:rsidRPr="00192511">
        <w:rPr>
          <w:sz w:val="28"/>
          <w:szCs w:val="28"/>
        </w:rPr>
        <w:t>воспитания.</w:t>
      </w:r>
    </w:p>
    <w:p w:rsidR="002B6F80" w:rsidRPr="00192511" w:rsidRDefault="002B6F80" w:rsidP="002B6F80">
      <w:pPr>
        <w:pStyle w:val="aa"/>
        <w:ind w:right="774" w:firstLine="599"/>
        <w:rPr>
          <w:rFonts w:ascii="Times New Roman" w:hAnsi="Times New Roman"/>
          <w:sz w:val="28"/>
          <w:szCs w:val="28"/>
        </w:rPr>
      </w:pPr>
      <w:r w:rsidRPr="00192511">
        <w:rPr>
          <w:rFonts w:ascii="Times New Roman" w:hAnsi="Times New Roman"/>
          <w:sz w:val="28"/>
          <w:szCs w:val="28"/>
        </w:rPr>
        <w:t>Деятельность воспитателя нацелена на перспективу становления личности и развития</w:t>
      </w:r>
      <w:r w:rsidRPr="00192511">
        <w:rPr>
          <w:rFonts w:ascii="Times New Roman" w:hAnsi="Times New Roman"/>
          <w:spacing w:val="1"/>
          <w:sz w:val="28"/>
          <w:szCs w:val="28"/>
        </w:rPr>
        <w:t xml:space="preserve"> </w:t>
      </w:r>
      <w:r w:rsidRPr="00192511">
        <w:rPr>
          <w:rFonts w:ascii="Times New Roman" w:hAnsi="Times New Roman"/>
          <w:sz w:val="28"/>
          <w:szCs w:val="28"/>
        </w:rPr>
        <w:t>ребёнка. Поэтому планируемые результаты представлены в виде целевых ориентиров как</w:t>
      </w:r>
      <w:r w:rsidRPr="00192511">
        <w:rPr>
          <w:rFonts w:ascii="Times New Roman" w:hAnsi="Times New Roman"/>
          <w:spacing w:val="1"/>
          <w:sz w:val="28"/>
          <w:szCs w:val="28"/>
        </w:rPr>
        <w:t xml:space="preserve"> </w:t>
      </w:r>
      <w:r w:rsidRPr="00192511">
        <w:rPr>
          <w:rFonts w:ascii="Times New Roman" w:hAnsi="Times New Roman"/>
          <w:sz w:val="28"/>
          <w:szCs w:val="28"/>
        </w:rPr>
        <w:t>обобщенные</w:t>
      </w:r>
      <w:r w:rsidRPr="00192511">
        <w:rPr>
          <w:rFonts w:ascii="Times New Roman" w:hAnsi="Times New Roman"/>
          <w:spacing w:val="-3"/>
          <w:sz w:val="28"/>
          <w:szCs w:val="28"/>
        </w:rPr>
        <w:t xml:space="preserve"> </w:t>
      </w:r>
      <w:r w:rsidRPr="00192511">
        <w:rPr>
          <w:rFonts w:ascii="Times New Roman" w:hAnsi="Times New Roman"/>
          <w:sz w:val="28"/>
          <w:szCs w:val="28"/>
        </w:rPr>
        <w:t>"портреты"</w:t>
      </w:r>
      <w:r w:rsidRPr="00192511">
        <w:rPr>
          <w:rFonts w:ascii="Times New Roman" w:hAnsi="Times New Roman"/>
          <w:spacing w:val="-2"/>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 концу</w:t>
      </w:r>
      <w:r w:rsidRPr="00192511">
        <w:rPr>
          <w:rFonts w:ascii="Times New Roman" w:hAnsi="Times New Roman"/>
          <w:spacing w:val="-9"/>
          <w:sz w:val="28"/>
          <w:szCs w:val="28"/>
        </w:rPr>
        <w:t xml:space="preserve"> </w:t>
      </w:r>
      <w:r w:rsidRPr="00192511">
        <w:rPr>
          <w:rFonts w:ascii="Times New Roman" w:hAnsi="Times New Roman"/>
          <w:sz w:val="28"/>
          <w:szCs w:val="28"/>
        </w:rPr>
        <w:t>раннего</w:t>
      </w:r>
      <w:r w:rsidRPr="00192511">
        <w:rPr>
          <w:rFonts w:ascii="Times New Roman" w:hAnsi="Times New Roman"/>
          <w:spacing w:val="-1"/>
          <w:sz w:val="28"/>
          <w:szCs w:val="28"/>
        </w:rPr>
        <w:t xml:space="preserve"> </w:t>
      </w:r>
      <w:r w:rsidRPr="00192511">
        <w:rPr>
          <w:rFonts w:ascii="Times New Roman" w:hAnsi="Times New Roman"/>
          <w:sz w:val="28"/>
          <w:szCs w:val="28"/>
        </w:rPr>
        <w:t>и дошкольного возрастов.</w:t>
      </w:r>
    </w:p>
    <w:p w:rsidR="002B6F80" w:rsidRPr="00192511" w:rsidRDefault="002B6F80" w:rsidP="002B6F80">
      <w:pPr>
        <w:pStyle w:val="aa"/>
        <w:ind w:right="771" w:firstLine="599"/>
        <w:rPr>
          <w:rFonts w:ascii="Times New Roman" w:hAnsi="Times New Roman"/>
          <w:sz w:val="28"/>
          <w:szCs w:val="28"/>
        </w:rPr>
        <w:sectPr w:rsidR="002B6F80" w:rsidRPr="00192511" w:rsidSect="00192511">
          <w:pgSz w:w="16840" w:h="11910" w:orient="landscape"/>
          <w:pgMar w:top="1200" w:right="80" w:bottom="280" w:left="1200" w:header="751" w:footer="0" w:gutter="0"/>
          <w:cols w:space="720"/>
          <w:docGrid w:linePitch="299"/>
        </w:sect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hyperlink r:id="rId74">
        <w:r w:rsidRPr="00192511">
          <w:rPr>
            <w:rFonts w:ascii="Times New Roman" w:hAnsi="Times New Roman"/>
            <w:color w:val="0F6BBD"/>
            <w:sz w:val="28"/>
            <w:szCs w:val="28"/>
          </w:rPr>
          <w:t>ФГОС</w:t>
        </w:r>
      </w:hyperlink>
      <w:r w:rsidRPr="00192511">
        <w:rPr>
          <w:rFonts w:ascii="Times New Roman" w:hAnsi="Times New Roman"/>
          <w:color w:val="0F6BBD"/>
          <w:spacing w:val="1"/>
          <w:sz w:val="28"/>
          <w:szCs w:val="28"/>
        </w:rPr>
        <w:t xml:space="preserve"> </w:t>
      </w:r>
      <w:proofErr w:type="gramStart"/>
      <w:r w:rsidRPr="00192511">
        <w:rPr>
          <w:rFonts w:ascii="Times New Roman" w:hAnsi="Times New Roman"/>
          <w:sz w:val="28"/>
          <w:szCs w:val="28"/>
        </w:rPr>
        <w:t>ДО</w:t>
      </w:r>
      <w:proofErr w:type="gramEnd"/>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оценка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результатов</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воспитательной</w:t>
      </w:r>
      <w:r w:rsidRPr="00192511">
        <w:rPr>
          <w:rFonts w:ascii="Times New Roman" w:hAnsi="Times New Roman"/>
          <w:spacing w:val="1"/>
          <w:sz w:val="28"/>
          <w:szCs w:val="28"/>
        </w:rPr>
        <w:t xml:space="preserve"> </w:t>
      </w:r>
      <w:r w:rsidRPr="00192511">
        <w:rPr>
          <w:rFonts w:ascii="Times New Roman" w:hAnsi="Times New Roman"/>
          <w:sz w:val="28"/>
          <w:szCs w:val="28"/>
        </w:rPr>
        <w:t>работы</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осуществляется,</w:t>
      </w:r>
      <w:r w:rsidRPr="00192511">
        <w:rPr>
          <w:rFonts w:ascii="Times New Roman" w:hAnsi="Times New Roman"/>
          <w:spacing w:val="31"/>
          <w:sz w:val="28"/>
          <w:szCs w:val="28"/>
        </w:rPr>
        <w:t xml:space="preserve"> </w:t>
      </w:r>
      <w:r w:rsidRPr="00192511">
        <w:rPr>
          <w:rFonts w:ascii="Times New Roman" w:hAnsi="Times New Roman"/>
          <w:sz w:val="28"/>
          <w:szCs w:val="28"/>
        </w:rPr>
        <w:t>так</w:t>
      </w:r>
      <w:r w:rsidRPr="00192511">
        <w:rPr>
          <w:rFonts w:ascii="Times New Roman" w:hAnsi="Times New Roman"/>
          <w:spacing w:val="32"/>
          <w:sz w:val="28"/>
          <w:szCs w:val="28"/>
        </w:rPr>
        <w:t xml:space="preserve"> </w:t>
      </w:r>
      <w:r w:rsidRPr="00192511">
        <w:rPr>
          <w:rFonts w:ascii="Times New Roman" w:hAnsi="Times New Roman"/>
          <w:sz w:val="28"/>
          <w:szCs w:val="28"/>
        </w:rPr>
        <w:t>как</w:t>
      </w:r>
      <w:r w:rsidRPr="00192511">
        <w:rPr>
          <w:rFonts w:ascii="Times New Roman" w:hAnsi="Times New Roman"/>
          <w:spacing w:val="29"/>
          <w:sz w:val="28"/>
          <w:szCs w:val="28"/>
        </w:rPr>
        <w:t xml:space="preserve"> </w:t>
      </w:r>
      <w:r w:rsidRPr="00192511">
        <w:rPr>
          <w:rFonts w:ascii="Times New Roman" w:hAnsi="Times New Roman"/>
          <w:sz w:val="28"/>
          <w:szCs w:val="28"/>
        </w:rPr>
        <w:t>целевые</w:t>
      </w:r>
      <w:r w:rsidRPr="00192511">
        <w:rPr>
          <w:rFonts w:ascii="Times New Roman" w:hAnsi="Times New Roman"/>
          <w:spacing w:val="28"/>
          <w:sz w:val="28"/>
          <w:szCs w:val="28"/>
        </w:rPr>
        <w:t xml:space="preserve"> </w:t>
      </w:r>
      <w:r w:rsidRPr="00192511">
        <w:rPr>
          <w:rFonts w:ascii="Times New Roman" w:hAnsi="Times New Roman"/>
          <w:sz w:val="28"/>
          <w:szCs w:val="28"/>
        </w:rPr>
        <w:t>ориентиры</w:t>
      </w:r>
      <w:r w:rsidRPr="00192511">
        <w:rPr>
          <w:rFonts w:ascii="Times New Roman" w:hAnsi="Times New Roman"/>
          <w:spacing w:val="28"/>
          <w:sz w:val="28"/>
          <w:szCs w:val="28"/>
        </w:rPr>
        <w:t xml:space="preserve"> </w:t>
      </w:r>
      <w:r w:rsidRPr="00192511">
        <w:rPr>
          <w:rFonts w:ascii="Times New Roman" w:hAnsi="Times New Roman"/>
          <w:sz w:val="28"/>
          <w:szCs w:val="28"/>
        </w:rPr>
        <w:t>основной</w:t>
      </w:r>
      <w:r w:rsidRPr="00192511">
        <w:rPr>
          <w:rFonts w:ascii="Times New Roman" w:hAnsi="Times New Roman"/>
          <w:spacing w:val="29"/>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29"/>
          <w:sz w:val="28"/>
          <w:szCs w:val="28"/>
        </w:rPr>
        <w:t xml:space="preserve"> </w:t>
      </w:r>
      <w:r w:rsidRPr="00192511">
        <w:rPr>
          <w:rFonts w:ascii="Times New Roman" w:hAnsi="Times New Roman"/>
          <w:sz w:val="28"/>
          <w:szCs w:val="28"/>
        </w:rPr>
        <w:t>программы</w:t>
      </w:r>
    </w:p>
    <w:p w:rsidR="002B6F80" w:rsidRPr="00192511" w:rsidRDefault="002B6F80" w:rsidP="002B6F80">
      <w:pPr>
        <w:pStyle w:val="aa"/>
        <w:spacing w:before="90"/>
        <w:ind w:right="765"/>
        <w:rPr>
          <w:rFonts w:ascii="Times New Roman" w:hAnsi="Times New Roman"/>
          <w:sz w:val="28"/>
          <w:szCs w:val="28"/>
        </w:rPr>
      </w:pPr>
      <w:r w:rsidRPr="00192511">
        <w:rPr>
          <w:rFonts w:ascii="Times New Roman" w:hAnsi="Times New Roman"/>
          <w:sz w:val="28"/>
          <w:szCs w:val="28"/>
        </w:rPr>
        <w:lastRenderedPageBreak/>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подлежат</w:t>
      </w:r>
      <w:r w:rsidRPr="00192511">
        <w:rPr>
          <w:rFonts w:ascii="Times New Roman" w:hAnsi="Times New Roman"/>
          <w:spacing w:val="1"/>
          <w:sz w:val="28"/>
          <w:szCs w:val="28"/>
        </w:rPr>
        <w:t xml:space="preserve"> </w:t>
      </w:r>
      <w:r w:rsidRPr="00192511">
        <w:rPr>
          <w:rFonts w:ascii="Times New Roman" w:hAnsi="Times New Roman"/>
          <w:sz w:val="28"/>
          <w:szCs w:val="28"/>
        </w:rPr>
        <w:t>непосредственной</w:t>
      </w:r>
      <w:r w:rsidRPr="00192511">
        <w:rPr>
          <w:rFonts w:ascii="Times New Roman" w:hAnsi="Times New Roman"/>
          <w:spacing w:val="1"/>
          <w:sz w:val="28"/>
          <w:szCs w:val="28"/>
        </w:rPr>
        <w:t xml:space="preserve"> </w:t>
      </w:r>
      <w:r w:rsidRPr="00192511">
        <w:rPr>
          <w:rFonts w:ascii="Times New Roman" w:hAnsi="Times New Roman"/>
          <w:sz w:val="28"/>
          <w:szCs w:val="28"/>
        </w:rPr>
        <w:t>оценке,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виде</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педагогической диагностики (мониторинга), и не являются основанием для их формального</w:t>
      </w:r>
      <w:r w:rsidRPr="00192511">
        <w:rPr>
          <w:rFonts w:ascii="Times New Roman" w:hAnsi="Times New Roman"/>
          <w:spacing w:val="1"/>
          <w:sz w:val="28"/>
          <w:szCs w:val="28"/>
        </w:rPr>
        <w:t xml:space="preserve"> </w:t>
      </w:r>
      <w:r w:rsidRPr="00192511">
        <w:rPr>
          <w:rFonts w:ascii="Times New Roman" w:hAnsi="Times New Roman"/>
          <w:sz w:val="28"/>
          <w:szCs w:val="28"/>
        </w:rPr>
        <w:t>сравнения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реальными достижениями детей.</w:t>
      </w:r>
    </w:p>
    <w:p w:rsidR="002B6F80" w:rsidRPr="00192511" w:rsidRDefault="002B6F80" w:rsidP="002B6F80">
      <w:pPr>
        <w:pStyle w:val="311"/>
        <w:spacing w:before="5" w:line="240" w:lineRule="auto"/>
        <w:ind w:left="818"/>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r w:rsidRPr="00192511">
        <w:rPr>
          <w:spacing w:val="-3"/>
          <w:sz w:val="28"/>
          <w:szCs w:val="28"/>
        </w:rPr>
        <w:t xml:space="preserve"> </w:t>
      </w:r>
      <w:r w:rsidRPr="00192511">
        <w:rPr>
          <w:sz w:val="28"/>
          <w:szCs w:val="28"/>
        </w:rPr>
        <w:t>воспитания</w:t>
      </w:r>
      <w:r w:rsidRPr="00192511">
        <w:rPr>
          <w:spacing w:val="-4"/>
          <w:sz w:val="28"/>
          <w:szCs w:val="28"/>
        </w:rPr>
        <w:t xml:space="preserve"> </w:t>
      </w:r>
      <w:r w:rsidRPr="00192511">
        <w:rPr>
          <w:sz w:val="28"/>
          <w:szCs w:val="28"/>
        </w:rPr>
        <w:t>детей</w:t>
      </w:r>
      <w:r w:rsidRPr="00192511">
        <w:rPr>
          <w:spacing w:val="-1"/>
          <w:sz w:val="28"/>
          <w:szCs w:val="28"/>
        </w:rPr>
        <w:t xml:space="preserve"> </w:t>
      </w:r>
      <w:r w:rsidRPr="00192511">
        <w:rPr>
          <w:sz w:val="28"/>
          <w:szCs w:val="28"/>
        </w:rPr>
        <w:t>раннего</w:t>
      </w:r>
      <w:r w:rsidRPr="00192511">
        <w:rPr>
          <w:spacing w:val="-3"/>
          <w:sz w:val="28"/>
          <w:szCs w:val="28"/>
        </w:rPr>
        <w:t xml:space="preserve"> </w:t>
      </w:r>
      <w:r w:rsidRPr="00192511">
        <w:rPr>
          <w:sz w:val="28"/>
          <w:szCs w:val="28"/>
        </w:rPr>
        <w:t>возраста</w:t>
      </w:r>
      <w:r w:rsidRPr="00192511">
        <w:rPr>
          <w:spacing w:val="-2"/>
          <w:sz w:val="28"/>
          <w:szCs w:val="28"/>
        </w:rPr>
        <w:t xml:space="preserve"> </w:t>
      </w:r>
      <w:r w:rsidRPr="00192511">
        <w:rPr>
          <w:sz w:val="28"/>
          <w:szCs w:val="28"/>
        </w:rPr>
        <w:t>(к</w:t>
      </w:r>
      <w:r w:rsidRPr="00192511">
        <w:rPr>
          <w:spacing w:val="-4"/>
          <w:sz w:val="28"/>
          <w:szCs w:val="28"/>
        </w:rPr>
        <w:t xml:space="preserve"> </w:t>
      </w:r>
      <w:r w:rsidRPr="00192511">
        <w:rPr>
          <w:sz w:val="28"/>
          <w:szCs w:val="28"/>
        </w:rPr>
        <w:t>трем</w:t>
      </w:r>
      <w:r w:rsidRPr="00192511">
        <w:rPr>
          <w:spacing w:val="-2"/>
          <w:sz w:val="28"/>
          <w:szCs w:val="28"/>
        </w:rPr>
        <w:t xml:space="preserve"> </w:t>
      </w:r>
      <w:r w:rsidRPr="00192511">
        <w:rPr>
          <w:sz w:val="28"/>
          <w:szCs w:val="28"/>
        </w:rPr>
        <w:t>годам).</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260"/>
        <w:gridCol w:w="9922"/>
      </w:tblGrid>
      <w:tr w:rsidR="002B6F80" w:rsidRPr="00192511" w:rsidTr="008F650D">
        <w:trPr>
          <w:trHeight w:val="551"/>
        </w:trPr>
        <w:tc>
          <w:tcPr>
            <w:tcW w:w="2120" w:type="dxa"/>
          </w:tcPr>
          <w:p w:rsidR="002B6F80" w:rsidRPr="00192511" w:rsidRDefault="002B6F80" w:rsidP="008F650D">
            <w:pPr>
              <w:pStyle w:val="TableParagraph"/>
              <w:spacing w:line="270" w:lineRule="exact"/>
              <w:rPr>
                <w:sz w:val="28"/>
                <w:szCs w:val="28"/>
              </w:rPr>
            </w:pPr>
            <w:r w:rsidRPr="00192511">
              <w:rPr>
                <w:sz w:val="28"/>
                <w:szCs w:val="28"/>
              </w:rPr>
              <w:t>Направление</w:t>
            </w:r>
          </w:p>
          <w:p w:rsidR="002B6F80" w:rsidRPr="00192511" w:rsidRDefault="002B6F80" w:rsidP="008F650D">
            <w:pPr>
              <w:pStyle w:val="TableParagraph"/>
              <w:spacing w:line="261" w:lineRule="exact"/>
              <w:rPr>
                <w:sz w:val="28"/>
                <w:szCs w:val="28"/>
              </w:rPr>
            </w:pPr>
            <w:r w:rsidRPr="00192511">
              <w:rPr>
                <w:sz w:val="28"/>
                <w:szCs w:val="28"/>
              </w:rPr>
              <w:t>воспитания</w:t>
            </w:r>
          </w:p>
        </w:tc>
        <w:tc>
          <w:tcPr>
            <w:tcW w:w="3260" w:type="dxa"/>
          </w:tcPr>
          <w:p w:rsidR="002B6F80" w:rsidRPr="00192511" w:rsidRDefault="002B6F80" w:rsidP="008F650D">
            <w:pPr>
              <w:pStyle w:val="TableParagraph"/>
              <w:spacing w:line="270" w:lineRule="exact"/>
              <w:ind w:left="635"/>
              <w:rPr>
                <w:sz w:val="28"/>
                <w:szCs w:val="28"/>
              </w:rPr>
            </w:pPr>
            <w:r w:rsidRPr="00192511">
              <w:rPr>
                <w:sz w:val="28"/>
                <w:szCs w:val="28"/>
              </w:rPr>
              <w:t>Ценности</w:t>
            </w:r>
          </w:p>
        </w:tc>
        <w:tc>
          <w:tcPr>
            <w:tcW w:w="9922" w:type="dxa"/>
          </w:tcPr>
          <w:p w:rsidR="002B6F80" w:rsidRPr="00192511" w:rsidRDefault="002B6F80" w:rsidP="008F650D">
            <w:pPr>
              <w:pStyle w:val="TableParagraph"/>
              <w:spacing w:line="270" w:lineRule="exact"/>
              <w:ind w:left="1782"/>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p>
        </w:tc>
      </w:tr>
      <w:tr w:rsidR="002B6F80" w:rsidRPr="00192511" w:rsidTr="008F650D">
        <w:trPr>
          <w:trHeight w:val="551"/>
        </w:trPr>
        <w:tc>
          <w:tcPr>
            <w:tcW w:w="2120" w:type="dxa"/>
          </w:tcPr>
          <w:p w:rsidR="002B6F80" w:rsidRPr="00192511" w:rsidRDefault="002B6F80" w:rsidP="008F650D">
            <w:pPr>
              <w:pStyle w:val="TableParagraph"/>
              <w:spacing w:line="270" w:lineRule="exact"/>
              <w:rPr>
                <w:sz w:val="28"/>
                <w:szCs w:val="28"/>
              </w:rPr>
            </w:pPr>
            <w:r w:rsidRPr="00192511">
              <w:rPr>
                <w:sz w:val="28"/>
                <w:szCs w:val="28"/>
              </w:rPr>
              <w:t>Патриотическое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Родина,</w:t>
            </w:r>
            <w:r w:rsidRPr="00192511">
              <w:rPr>
                <w:spacing w:val="-3"/>
                <w:sz w:val="28"/>
                <w:szCs w:val="28"/>
              </w:rPr>
              <w:t xml:space="preserve"> </w:t>
            </w:r>
            <w:r w:rsidRPr="00192511">
              <w:rPr>
                <w:sz w:val="28"/>
                <w:szCs w:val="28"/>
              </w:rPr>
              <w:t>природа</w:t>
            </w:r>
          </w:p>
        </w:tc>
        <w:tc>
          <w:tcPr>
            <w:tcW w:w="9922" w:type="dxa"/>
          </w:tcPr>
          <w:p w:rsidR="002B6F80" w:rsidRPr="00192511" w:rsidRDefault="002B6F80" w:rsidP="008F650D">
            <w:pPr>
              <w:pStyle w:val="TableParagraph"/>
              <w:spacing w:line="270" w:lineRule="exact"/>
              <w:ind w:left="107"/>
              <w:rPr>
                <w:sz w:val="28"/>
                <w:szCs w:val="28"/>
              </w:rPr>
            </w:pPr>
            <w:proofErr w:type="gramStart"/>
            <w:r w:rsidRPr="00192511">
              <w:rPr>
                <w:sz w:val="28"/>
                <w:szCs w:val="28"/>
              </w:rPr>
              <w:t>Проявляющий</w:t>
            </w:r>
            <w:proofErr w:type="gramEnd"/>
            <w:r w:rsidRPr="00192511">
              <w:rPr>
                <w:spacing w:val="54"/>
                <w:sz w:val="28"/>
                <w:szCs w:val="28"/>
              </w:rPr>
              <w:t xml:space="preserve"> </w:t>
            </w:r>
            <w:r w:rsidRPr="00192511">
              <w:rPr>
                <w:sz w:val="28"/>
                <w:szCs w:val="28"/>
              </w:rPr>
              <w:t>привязанность</w:t>
            </w:r>
            <w:r w:rsidRPr="00192511">
              <w:rPr>
                <w:spacing w:val="112"/>
                <w:sz w:val="28"/>
                <w:szCs w:val="28"/>
              </w:rPr>
              <w:t xml:space="preserve"> </w:t>
            </w:r>
            <w:r w:rsidRPr="00192511">
              <w:rPr>
                <w:sz w:val="28"/>
                <w:szCs w:val="28"/>
              </w:rPr>
              <w:t>к</w:t>
            </w:r>
            <w:r w:rsidRPr="00192511">
              <w:rPr>
                <w:spacing w:val="114"/>
                <w:sz w:val="28"/>
                <w:szCs w:val="28"/>
              </w:rPr>
              <w:t xml:space="preserve"> </w:t>
            </w:r>
            <w:r w:rsidRPr="00192511">
              <w:rPr>
                <w:sz w:val="28"/>
                <w:szCs w:val="28"/>
              </w:rPr>
              <w:t>близким</w:t>
            </w:r>
            <w:r w:rsidRPr="00192511">
              <w:rPr>
                <w:spacing w:val="112"/>
                <w:sz w:val="28"/>
                <w:szCs w:val="28"/>
              </w:rPr>
              <w:t xml:space="preserve"> </w:t>
            </w:r>
            <w:r w:rsidRPr="00192511">
              <w:rPr>
                <w:sz w:val="28"/>
                <w:szCs w:val="28"/>
              </w:rPr>
              <w:t>людям,</w:t>
            </w:r>
          </w:p>
          <w:p w:rsidR="002B6F80" w:rsidRPr="00192511" w:rsidRDefault="002B6F80" w:rsidP="008F650D">
            <w:pPr>
              <w:pStyle w:val="TableParagraph"/>
              <w:spacing w:line="261" w:lineRule="exact"/>
              <w:ind w:left="107"/>
              <w:rPr>
                <w:sz w:val="28"/>
                <w:szCs w:val="28"/>
              </w:rPr>
            </w:pPr>
            <w:r w:rsidRPr="00192511">
              <w:rPr>
                <w:sz w:val="28"/>
                <w:szCs w:val="28"/>
              </w:rPr>
              <w:t>бережное</w:t>
            </w:r>
            <w:r w:rsidRPr="00192511">
              <w:rPr>
                <w:spacing w:val="-2"/>
                <w:sz w:val="28"/>
                <w:szCs w:val="28"/>
              </w:rPr>
              <w:t xml:space="preserve"> </w:t>
            </w:r>
            <w:r w:rsidRPr="00192511">
              <w:rPr>
                <w:sz w:val="28"/>
                <w:szCs w:val="28"/>
              </w:rPr>
              <w:t>отношение</w:t>
            </w:r>
            <w:r w:rsidRPr="00192511">
              <w:rPr>
                <w:spacing w:val="-2"/>
                <w:sz w:val="28"/>
                <w:szCs w:val="28"/>
              </w:rPr>
              <w:t xml:space="preserve"> </w:t>
            </w:r>
            <w:r w:rsidRPr="00192511">
              <w:rPr>
                <w:sz w:val="28"/>
                <w:szCs w:val="28"/>
              </w:rPr>
              <w:t>к</w:t>
            </w:r>
            <w:r w:rsidRPr="00192511">
              <w:rPr>
                <w:spacing w:val="-3"/>
                <w:sz w:val="28"/>
                <w:szCs w:val="28"/>
              </w:rPr>
              <w:t xml:space="preserve"> </w:t>
            </w:r>
            <w:r w:rsidRPr="00192511">
              <w:rPr>
                <w:sz w:val="28"/>
                <w:szCs w:val="28"/>
              </w:rPr>
              <w:t>живому</w:t>
            </w:r>
          </w:p>
        </w:tc>
      </w:tr>
      <w:tr w:rsidR="002B6F80" w:rsidRPr="00192511" w:rsidTr="008F650D">
        <w:trPr>
          <w:trHeight w:val="830"/>
        </w:trPr>
        <w:tc>
          <w:tcPr>
            <w:tcW w:w="2120" w:type="dxa"/>
          </w:tcPr>
          <w:p w:rsidR="002B6F80" w:rsidRPr="00192511" w:rsidRDefault="002B6F80" w:rsidP="008F650D">
            <w:pPr>
              <w:pStyle w:val="TableParagraph"/>
              <w:ind w:right="443"/>
              <w:rPr>
                <w:sz w:val="28"/>
                <w:szCs w:val="28"/>
              </w:rPr>
            </w:pPr>
            <w:r w:rsidRPr="00192511">
              <w:rPr>
                <w:sz w:val="28"/>
                <w:szCs w:val="28"/>
              </w:rPr>
              <w:t>Духовно-</w:t>
            </w:r>
            <w:r w:rsidRPr="00192511">
              <w:rPr>
                <w:spacing w:val="1"/>
                <w:sz w:val="28"/>
                <w:szCs w:val="28"/>
              </w:rPr>
              <w:t xml:space="preserve"> </w:t>
            </w:r>
            <w:r w:rsidRPr="00192511">
              <w:rPr>
                <w:spacing w:val="-1"/>
                <w:sz w:val="28"/>
                <w:szCs w:val="28"/>
              </w:rPr>
              <w:t>нравственное</w:t>
            </w:r>
          </w:p>
        </w:tc>
        <w:tc>
          <w:tcPr>
            <w:tcW w:w="3260" w:type="dxa"/>
          </w:tcPr>
          <w:p w:rsidR="002B6F80" w:rsidRPr="00192511" w:rsidRDefault="002B6F80" w:rsidP="008F650D">
            <w:pPr>
              <w:pStyle w:val="TableParagraph"/>
              <w:ind w:left="107" w:right="211"/>
              <w:rPr>
                <w:sz w:val="28"/>
                <w:szCs w:val="28"/>
              </w:rPr>
            </w:pPr>
            <w:r w:rsidRPr="00192511">
              <w:rPr>
                <w:sz w:val="28"/>
                <w:szCs w:val="28"/>
              </w:rPr>
              <w:t>Жизнь,</w:t>
            </w:r>
            <w:r w:rsidRPr="00192511">
              <w:rPr>
                <w:spacing w:val="1"/>
                <w:sz w:val="28"/>
                <w:szCs w:val="28"/>
              </w:rPr>
              <w:t xml:space="preserve"> </w:t>
            </w:r>
            <w:r w:rsidRPr="00192511">
              <w:rPr>
                <w:sz w:val="28"/>
                <w:szCs w:val="28"/>
              </w:rPr>
              <w:t>милосердие,</w:t>
            </w:r>
            <w:r w:rsidRPr="00192511">
              <w:rPr>
                <w:spacing w:val="-14"/>
                <w:sz w:val="28"/>
                <w:szCs w:val="28"/>
              </w:rPr>
              <w:t xml:space="preserve"> </w:t>
            </w:r>
            <w:r w:rsidRPr="00192511">
              <w:rPr>
                <w:sz w:val="28"/>
                <w:szCs w:val="28"/>
              </w:rPr>
              <w:t>добро</w:t>
            </w:r>
          </w:p>
        </w:tc>
        <w:tc>
          <w:tcPr>
            <w:tcW w:w="9922" w:type="dxa"/>
          </w:tcPr>
          <w:p w:rsidR="002B6F80" w:rsidRPr="00192511" w:rsidRDefault="002B6F80" w:rsidP="008F650D">
            <w:pPr>
              <w:pStyle w:val="TableParagraph"/>
              <w:ind w:left="107" w:right="190"/>
              <w:rPr>
                <w:sz w:val="28"/>
                <w:szCs w:val="28"/>
              </w:rPr>
            </w:pPr>
            <w:proofErr w:type="gramStart"/>
            <w:r w:rsidRPr="00192511">
              <w:rPr>
                <w:sz w:val="28"/>
                <w:szCs w:val="28"/>
              </w:rPr>
              <w:t>Способный</w:t>
            </w:r>
            <w:proofErr w:type="gramEnd"/>
            <w:r w:rsidRPr="00192511">
              <w:rPr>
                <w:spacing w:val="-4"/>
                <w:sz w:val="28"/>
                <w:szCs w:val="28"/>
              </w:rPr>
              <w:t xml:space="preserve"> </w:t>
            </w:r>
            <w:r w:rsidRPr="00192511">
              <w:rPr>
                <w:sz w:val="28"/>
                <w:szCs w:val="28"/>
              </w:rPr>
              <w:t>понять</w:t>
            </w:r>
            <w:r w:rsidRPr="00192511">
              <w:rPr>
                <w:spacing w:val="-1"/>
                <w:sz w:val="28"/>
                <w:szCs w:val="28"/>
              </w:rPr>
              <w:t xml:space="preserve"> </w:t>
            </w:r>
            <w:r w:rsidRPr="00192511">
              <w:rPr>
                <w:sz w:val="28"/>
                <w:szCs w:val="28"/>
              </w:rPr>
              <w:t>и</w:t>
            </w:r>
            <w:r w:rsidRPr="00192511">
              <w:rPr>
                <w:spacing w:val="-3"/>
                <w:sz w:val="28"/>
                <w:szCs w:val="28"/>
              </w:rPr>
              <w:t xml:space="preserve"> </w:t>
            </w:r>
            <w:r w:rsidRPr="00192511">
              <w:rPr>
                <w:sz w:val="28"/>
                <w:szCs w:val="28"/>
              </w:rPr>
              <w:t>принять,</w:t>
            </w:r>
            <w:r w:rsidRPr="00192511">
              <w:rPr>
                <w:spacing w:val="-2"/>
                <w:sz w:val="28"/>
                <w:szCs w:val="28"/>
              </w:rPr>
              <w:t xml:space="preserve"> </w:t>
            </w:r>
            <w:r w:rsidRPr="00192511">
              <w:rPr>
                <w:sz w:val="28"/>
                <w:szCs w:val="28"/>
              </w:rPr>
              <w:t>что</w:t>
            </w:r>
            <w:r w:rsidRPr="00192511">
              <w:rPr>
                <w:spacing w:val="-2"/>
                <w:sz w:val="28"/>
                <w:szCs w:val="28"/>
              </w:rPr>
              <w:t xml:space="preserve"> </w:t>
            </w:r>
            <w:r w:rsidRPr="00192511">
              <w:rPr>
                <w:sz w:val="28"/>
                <w:szCs w:val="28"/>
              </w:rPr>
              <w:t>такое</w:t>
            </w:r>
            <w:r w:rsidRPr="00192511">
              <w:rPr>
                <w:spacing w:val="-2"/>
                <w:sz w:val="28"/>
                <w:szCs w:val="28"/>
              </w:rPr>
              <w:t xml:space="preserve"> </w:t>
            </w:r>
            <w:r w:rsidRPr="00192511">
              <w:rPr>
                <w:sz w:val="28"/>
                <w:szCs w:val="28"/>
              </w:rPr>
              <w:t>"хорошо"</w:t>
            </w:r>
            <w:r w:rsidRPr="00192511">
              <w:rPr>
                <w:spacing w:val="-4"/>
                <w:sz w:val="28"/>
                <w:szCs w:val="28"/>
              </w:rPr>
              <w:t xml:space="preserve"> </w:t>
            </w:r>
            <w:r w:rsidRPr="00192511">
              <w:rPr>
                <w:sz w:val="28"/>
                <w:szCs w:val="28"/>
              </w:rPr>
              <w:t>и</w:t>
            </w:r>
            <w:r w:rsidRPr="00192511">
              <w:rPr>
                <w:spacing w:val="-57"/>
                <w:sz w:val="28"/>
                <w:szCs w:val="28"/>
              </w:rPr>
              <w:t xml:space="preserve"> </w:t>
            </w:r>
            <w:r w:rsidRPr="00192511">
              <w:rPr>
                <w:sz w:val="28"/>
                <w:szCs w:val="28"/>
              </w:rPr>
              <w:t>"плохо".</w:t>
            </w:r>
          </w:p>
          <w:p w:rsidR="002B6F80" w:rsidRPr="00192511" w:rsidRDefault="002B6F80" w:rsidP="008F650D">
            <w:pPr>
              <w:pStyle w:val="TableParagraph"/>
              <w:spacing w:line="261" w:lineRule="exact"/>
              <w:ind w:left="107"/>
              <w:rPr>
                <w:sz w:val="28"/>
                <w:szCs w:val="28"/>
              </w:rPr>
            </w:pPr>
            <w:proofErr w:type="gramStart"/>
            <w:r w:rsidRPr="00192511">
              <w:rPr>
                <w:sz w:val="28"/>
                <w:szCs w:val="28"/>
              </w:rPr>
              <w:t>Проявляющий</w:t>
            </w:r>
            <w:proofErr w:type="gramEnd"/>
            <w:r w:rsidRPr="00192511">
              <w:rPr>
                <w:spacing w:val="-6"/>
                <w:sz w:val="28"/>
                <w:szCs w:val="28"/>
              </w:rPr>
              <w:t xml:space="preserve"> </w:t>
            </w:r>
            <w:r w:rsidRPr="00192511">
              <w:rPr>
                <w:sz w:val="28"/>
                <w:szCs w:val="28"/>
              </w:rPr>
              <w:t>сочувствие,</w:t>
            </w:r>
            <w:r w:rsidRPr="00192511">
              <w:rPr>
                <w:spacing w:val="-5"/>
                <w:sz w:val="28"/>
                <w:szCs w:val="28"/>
              </w:rPr>
              <w:t xml:space="preserve"> </w:t>
            </w:r>
            <w:r w:rsidRPr="00192511">
              <w:rPr>
                <w:sz w:val="28"/>
                <w:szCs w:val="28"/>
              </w:rPr>
              <w:t>доброту.</w:t>
            </w:r>
          </w:p>
        </w:tc>
      </w:tr>
      <w:tr w:rsidR="002B6F80" w:rsidRPr="00192511" w:rsidTr="008F650D">
        <w:trPr>
          <w:trHeight w:val="2208"/>
        </w:trPr>
        <w:tc>
          <w:tcPr>
            <w:tcW w:w="2120" w:type="dxa"/>
          </w:tcPr>
          <w:p w:rsidR="002B6F80" w:rsidRPr="00192511" w:rsidRDefault="002B6F80" w:rsidP="008F650D">
            <w:pPr>
              <w:pStyle w:val="TableParagraph"/>
              <w:spacing w:line="270" w:lineRule="exact"/>
              <w:rPr>
                <w:sz w:val="28"/>
                <w:szCs w:val="28"/>
              </w:rPr>
            </w:pPr>
            <w:r w:rsidRPr="00192511">
              <w:rPr>
                <w:sz w:val="28"/>
                <w:szCs w:val="28"/>
              </w:rPr>
              <w:t>Социальное</w:t>
            </w:r>
          </w:p>
        </w:tc>
        <w:tc>
          <w:tcPr>
            <w:tcW w:w="3260" w:type="dxa"/>
          </w:tcPr>
          <w:p w:rsidR="002B6F80" w:rsidRPr="00192511" w:rsidRDefault="002B6F80" w:rsidP="008F650D">
            <w:pPr>
              <w:pStyle w:val="TableParagraph"/>
              <w:ind w:left="107" w:right="542"/>
              <w:rPr>
                <w:sz w:val="28"/>
                <w:szCs w:val="28"/>
              </w:rPr>
            </w:pPr>
            <w:r w:rsidRPr="00192511">
              <w:rPr>
                <w:sz w:val="28"/>
                <w:szCs w:val="28"/>
              </w:rPr>
              <w:t>Человек,</w:t>
            </w:r>
            <w:r w:rsidRPr="00192511">
              <w:rPr>
                <w:spacing w:val="-14"/>
                <w:sz w:val="28"/>
                <w:szCs w:val="28"/>
              </w:rPr>
              <w:t xml:space="preserve"> </w:t>
            </w:r>
            <w:r w:rsidRPr="00192511">
              <w:rPr>
                <w:sz w:val="28"/>
                <w:szCs w:val="28"/>
              </w:rPr>
              <w:t>семья,</w:t>
            </w:r>
            <w:r w:rsidRPr="00192511">
              <w:rPr>
                <w:spacing w:val="-57"/>
                <w:sz w:val="28"/>
                <w:szCs w:val="28"/>
              </w:rPr>
              <w:t xml:space="preserve"> </w:t>
            </w:r>
            <w:r w:rsidRPr="00192511">
              <w:rPr>
                <w:sz w:val="28"/>
                <w:szCs w:val="28"/>
              </w:rPr>
              <w:t>дружба,</w:t>
            </w:r>
          </w:p>
          <w:p w:rsidR="002B6F80" w:rsidRPr="00192511" w:rsidRDefault="002B6F80" w:rsidP="008F650D">
            <w:pPr>
              <w:pStyle w:val="TableParagraph"/>
              <w:ind w:left="107"/>
              <w:rPr>
                <w:sz w:val="28"/>
                <w:szCs w:val="28"/>
              </w:rPr>
            </w:pPr>
            <w:r w:rsidRPr="00192511">
              <w:rPr>
                <w:sz w:val="28"/>
                <w:szCs w:val="28"/>
              </w:rPr>
              <w:t>сотрудничество</w:t>
            </w:r>
          </w:p>
        </w:tc>
        <w:tc>
          <w:tcPr>
            <w:tcW w:w="9922" w:type="dxa"/>
          </w:tcPr>
          <w:p w:rsidR="002B6F80" w:rsidRPr="00192511" w:rsidRDefault="002B6F80" w:rsidP="008F650D">
            <w:pPr>
              <w:pStyle w:val="TableParagraph"/>
              <w:ind w:left="107" w:right="363"/>
              <w:rPr>
                <w:sz w:val="28"/>
                <w:szCs w:val="28"/>
              </w:rPr>
            </w:pPr>
            <w:proofErr w:type="gramStart"/>
            <w:r w:rsidRPr="00192511">
              <w:rPr>
                <w:sz w:val="28"/>
                <w:szCs w:val="28"/>
              </w:rPr>
              <w:t>Испытывающий</w:t>
            </w:r>
            <w:proofErr w:type="gramEnd"/>
            <w:r w:rsidRPr="00192511">
              <w:rPr>
                <w:sz w:val="28"/>
                <w:szCs w:val="28"/>
              </w:rPr>
              <w:t xml:space="preserve"> чувство удовольствия в случае</w:t>
            </w:r>
            <w:r w:rsidRPr="00192511">
              <w:rPr>
                <w:spacing w:val="1"/>
                <w:sz w:val="28"/>
                <w:szCs w:val="28"/>
              </w:rPr>
              <w:t xml:space="preserve"> </w:t>
            </w:r>
            <w:r w:rsidRPr="00192511">
              <w:rPr>
                <w:sz w:val="28"/>
                <w:szCs w:val="28"/>
              </w:rPr>
              <w:t>одобрения и чувство огорчения в случае</w:t>
            </w:r>
            <w:r w:rsidRPr="00192511">
              <w:rPr>
                <w:spacing w:val="1"/>
                <w:sz w:val="28"/>
                <w:szCs w:val="28"/>
              </w:rPr>
              <w:t xml:space="preserve"> </w:t>
            </w:r>
            <w:r w:rsidRPr="00192511">
              <w:rPr>
                <w:sz w:val="28"/>
                <w:szCs w:val="28"/>
              </w:rPr>
              <w:t>неодобрения</w:t>
            </w:r>
            <w:r w:rsidRPr="00192511">
              <w:rPr>
                <w:spacing w:val="-3"/>
                <w:sz w:val="28"/>
                <w:szCs w:val="28"/>
              </w:rPr>
              <w:t xml:space="preserve"> </w:t>
            </w:r>
            <w:r w:rsidRPr="00192511">
              <w:rPr>
                <w:sz w:val="28"/>
                <w:szCs w:val="28"/>
              </w:rPr>
              <w:t>со</w:t>
            </w:r>
            <w:r w:rsidRPr="00192511">
              <w:rPr>
                <w:spacing w:val="-2"/>
                <w:sz w:val="28"/>
                <w:szCs w:val="28"/>
              </w:rPr>
              <w:t xml:space="preserve"> </w:t>
            </w:r>
            <w:r w:rsidRPr="00192511">
              <w:rPr>
                <w:sz w:val="28"/>
                <w:szCs w:val="28"/>
              </w:rPr>
              <w:t>стороны</w:t>
            </w:r>
            <w:r w:rsidRPr="00192511">
              <w:rPr>
                <w:spacing w:val="-4"/>
                <w:sz w:val="28"/>
                <w:szCs w:val="28"/>
              </w:rPr>
              <w:t xml:space="preserve"> </w:t>
            </w:r>
            <w:r w:rsidRPr="00192511">
              <w:rPr>
                <w:sz w:val="28"/>
                <w:szCs w:val="28"/>
              </w:rPr>
              <w:t>взрослых.</w:t>
            </w:r>
            <w:r w:rsidRPr="00192511">
              <w:rPr>
                <w:spacing w:val="-2"/>
                <w:sz w:val="28"/>
                <w:szCs w:val="28"/>
              </w:rPr>
              <w:t xml:space="preserve"> </w:t>
            </w:r>
            <w:r w:rsidRPr="00192511">
              <w:rPr>
                <w:sz w:val="28"/>
                <w:szCs w:val="28"/>
              </w:rPr>
              <w:t>Проявляющий</w:t>
            </w:r>
            <w:r w:rsidRPr="00192511">
              <w:rPr>
                <w:spacing w:val="-57"/>
                <w:sz w:val="28"/>
                <w:szCs w:val="28"/>
              </w:rPr>
              <w:t xml:space="preserve"> </w:t>
            </w:r>
            <w:r w:rsidRPr="00192511">
              <w:rPr>
                <w:sz w:val="28"/>
                <w:szCs w:val="28"/>
              </w:rPr>
              <w:t>интерес</w:t>
            </w:r>
            <w:r w:rsidRPr="00192511">
              <w:rPr>
                <w:spacing w:val="-2"/>
                <w:sz w:val="28"/>
                <w:szCs w:val="28"/>
              </w:rPr>
              <w:t xml:space="preserve"> </w:t>
            </w:r>
            <w:r w:rsidRPr="00192511">
              <w:rPr>
                <w:sz w:val="28"/>
                <w:szCs w:val="28"/>
              </w:rPr>
              <w:t>к другим</w:t>
            </w:r>
            <w:r w:rsidRPr="00192511">
              <w:rPr>
                <w:spacing w:val="-2"/>
                <w:sz w:val="28"/>
                <w:szCs w:val="28"/>
              </w:rPr>
              <w:t xml:space="preserve"> </w:t>
            </w:r>
            <w:r w:rsidRPr="00192511">
              <w:rPr>
                <w:sz w:val="28"/>
                <w:szCs w:val="28"/>
              </w:rPr>
              <w:t>детям</w:t>
            </w:r>
            <w:r w:rsidRPr="00192511">
              <w:rPr>
                <w:spacing w:val="2"/>
                <w:sz w:val="28"/>
                <w:szCs w:val="28"/>
              </w:rPr>
              <w:t xml:space="preserve"> </w:t>
            </w:r>
            <w:r w:rsidRPr="00192511">
              <w:rPr>
                <w:sz w:val="28"/>
                <w:szCs w:val="28"/>
              </w:rPr>
              <w:t>и способный</w:t>
            </w:r>
          </w:p>
          <w:p w:rsidR="002B6F80" w:rsidRPr="00192511" w:rsidRDefault="002B6F80" w:rsidP="008F650D">
            <w:pPr>
              <w:pStyle w:val="TableParagraph"/>
              <w:ind w:left="107" w:right="1700"/>
              <w:rPr>
                <w:sz w:val="28"/>
                <w:szCs w:val="28"/>
              </w:rPr>
            </w:pPr>
            <w:r w:rsidRPr="00192511">
              <w:rPr>
                <w:sz w:val="28"/>
                <w:szCs w:val="28"/>
              </w:rPr>
              <w:t>бесконфликтно</w:t>
            </w:r>
            <w:r w:rsidRPr="00192511">
              <w:rPr>
                <w:spacing w:val="-5"/>
                <w:sz w:val="28"/>
                <w:szCs w:val="28"/>
              </w:rPr>
              <w:t xml:space="preserve"> </w:t>
            </w:r>
            <w:r w:rsidRPr="00192511">
              <w:rPr>
                <w:sz w:val="28"/>
                <w:szCs w:val="28"/>
              </w:rPr>
              <w:t>играть</w:t>
            </w:r>
            <w:r w:rsidRPr="00192511">
              <w:rPr>
                <w:spacing w:val="-3"/>
                <w:sz w:val="28"/>
                <w:szCs w:val="28"/>
              </w:rPr>
              <w:t xml:space="preserve"> </w:t>
            </w:r>
            <w:r w:rsidRPr="00192511">
              <w:rPr>
                <w:sz w:val="28"/>
                <w:szCs w:val="28"/>
              </w:rPr>
              <w:t>рядом</w:t>
            </w:r>
            <w:r w:rsidRPr="00192511">
              <w:rPr>
                <w:spacing w:val="-1"/>
                <w:sz w:val="28"/>
                <w:szCs w:val="28"/>
              </w:rPr>
              <w:t xml:space="preserve"> </w:t>
            </w:r>
            <w:r w:rsidRPr="00192511">
              <w:rPr>
                <w:sz w:val="28"/>
                <w:szCs w:val="28"/>
              </w:rPr>
              <w:t>с</w:t>
            </w:r>
            <w:r w:rsidRPr="00192511">
              <w:rPr>
                <w:spacing w:val="-4"/>
                <w:sz w:val="28"/>
                <w:szCs w:val="28"/>
              </w:rPr>
              <w:t xml:space="preserve"> </w:t>
            </w:r>
            <w:r w:rsidRPr="00192511">
              <w:rPr>
                <w:sz w:val="28"/>
                <w:szCs w:val="28"/>
              </w:rPr>
              <w:t>ними.</w:t>
            </w:r>
            <w:r w:rsidRPr="00192511">
              <w:rPr>
                <w:spacing w:val="-57"/>
                <w:sz w:val="28"/>
                <w:szCs w:val="28"/>
              </w:rPr>
              <w:t xml:space="preserve"> </w:t>
            </w:r>
            <w:r w:rsidRPr="00192511">
              <w:rPr>
                <w:sz w:val="28"/>
                <w:szCs w:val="28"/>
              </w:rPr>
              <w:t>Проявляющий</w:t>
            </w:r>
            <w:r w:rsidRPr="00192511">
              <w:rPr>
                <w:spacing w:val="-2"/>
                <w:sz w:val="28"/>
                <w:szCs w:val="28"/>
              </w:rPr>
              <w:t xml:space="preserve"> </w:t>
            </w:r>
            <w:r w:rsidRPr="00192511">
              <w:rPr>
                <w:sz w:val="28"/>
                <w:szCs w:val="28"/>
              </w:rPr>
              <w:t>позицию</w:t>
            </w:r>
            <w:r w:rsidRPr="00192511">
              <w:rPr>
                <w:spacing w:val="-4"/>
                <w:sz w:val="28"/>
                <w:szCs w:val="28"/>
              </w:rPr>
              <w:t xml:space="preserve"> </w:t>
            </w:r>
            <w:r w:rsidRPr="00192511">
              <w:rPr>
                <w:sz w:val="28"/>
                <w:szCs w:val="28"/>
              </w:rPr>
              <w:t>"Я</w:t>
            </w:r>
            <w:r w:rsidRPr="00192511">
              <w:rPr>
                <w:spacing w:val="-1"/>
                <w:sz w:val="28"/>
                <w:szCs w:val="28"/>
              </w:rPr>
              <w:t xml:space="preserve"> </w:t>
            </w:r>
            <w:r w:rsidRPr="00192511">
              <w:rPr>
                <w:sz w:val="28"/>
                <w:szCs w:val="28"/>
              </w:rPr>
              <w:t>сам!".</w:t>
            </w:r>
          </w:p>
          <w:p w:rsidR="002B6F80" w:rsidRPr="00192511" w:rsidRDefault="002B6F80" w:rsidP="008F650D">
            <w:pPr>
              <w:pStyle w:val="TableParagraph"/>
              <w:tabs>
                <w:tab w:val="left" w:pos="1620"/>
                <w:tab w:val="left" w:pos="2073"/>
                <w:tab w:val="left" w:pos="4218"/>
              </w:tabs>
              <w:spacing w:line="270" w:lineRule="atLeast"/>
              <w:ind w:left="107" w:right="98"/>
              <w:rPr>
                <w:sz w:val="28"/>
                <w:szCs w:val="28"/>
              </w:rPr>
            </w:pPr>
            <w:proofErr w:type="gramStart"/>
            <w:r w:rsidRPr="00192511">
              <w:rPr>
                <w:sz w:val="28"/>
                <w:szCs w:val="28"/>
              </w:rPr>
              <w:t>Способный</w:t>
            </w:r>
            <w:proofErr w:type="gramEnd"/>
            <w:r w:rsidRPr="00192511">
              <w:rPr>
                <w:sz w:val="28"/>
                <w:szCs w:val="28"/>
              </w:rPr>
              <w:tab/>
              <w:t>к</w:t>
            </w:r>
            <w:r w:rsidRPr="00192511">
              <w:rPr>
                <w:sz w:val="28"/>
                <w:szCs w:val="28"/>
              </w:rPr>
              <w:tab/>
              <w:t>самостоятельным</w:t>
            </w:r>
            <w:r w:rsidRPr="00192511">
              <w:rPr>
                <w:sz w:val="28"/>
                <w:szCs w:val="28"/>
              </w:rPr>
              <w:tab/>
            </w:r>
            <w:r w:rsidRPr="00192511">
              <w:rPr>
                <w:spacing w:val="-1"/>
                <w:sz w:val="28"/>
                <w:szCs w:val="28"/>
              </w:rPr>
              <w:t>(свободным)</w:t>
            </w:r>
            <w:r w:rsidRPr="00192511">
              <w:rPr>
                <w:spacing w:val="-57"/>
                <w:sz w:val="28"/>
                <w:szCs w:val="28"/>
              </w:rPr>
              <w:t xml:space="preserve"> </w:t>
            </w:r>
            <w:r w:rsidRPr="00192511">
              <w:rPr>
                <w:sz w:val="28"/>
                <w:szCs w:val="28"/>
              </w:rPr>
              <w:t>активным</w:t>
            </w:r>
            <w:r w:rsidRPr="00192511">
              <w:rPr>
                <w:spacing w:val="-3"/>
                <w:sz w:val="28"/>
                <w:szCs w:val="28"/>
              </w:rPr>
              <w:t xml:space="preserve"> </w:t>
            </w:r>
            <w:r w:rsidRPr="00192511">
              <w:rPr>
                <w:sz w:val="28"/>
                <w:szCs w:val="28"/>
              </w:rPr>
              <w:t>действиям</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общении.</w:t>
            </w:r>
          </w:p>
        </w:tc>
      </w:tr>
      <w:tr w:rsidR="002B6F80" w:rsidRPr="00192511" w:rsidTr="008F650D">
        <w:trPr>
          <w:trHeight w:val="827"/>
        </w:trPr>
        <w:tc>
          <w:tcPr>
            <w:tcW w:w="2120" w:type="dxa"/>
          </w:tcPr>
          <w:p w:rsidR="002B6F80" w:rsidRPr="00192511" w:rsidRDefault="002B6F80" w:rsidP="008F650D">
            <w:pPr>
              <w:pStyle w:val="TableParagraph"/>
              <w:spacing w:line="270" w:lineRule="exact"/>
              <w:rPr>
                <w:sz w:val="28"/>
                <w:szCs w:val="28"/>
              </w:rPr>
            </w:pPr>
            <w:r w:rsidRPr="00192511">
              <w:rPr>
                <w:sz w:val="28"/>
                <w:szCs w:val="28"/>
              </w:rPr>
              <w:t>Познавательное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Познание</w:t>
            </w:r>
          </w:p>
        </w:tc>
        <w:tc>
          <w:tcPr>
            <w:tcW w:w="9922" w:type="dxa"/>
          </w:tcPr>
          <w:p w:rsidR="002B6F80" w:rsidRPr="00192511" w:rsidRDefault="002B6F80" w:rsidP="008F650D">
            <w:pPr>
              <w:pStyle w:val="TableParagraph"/>
              <w:tabs>
                <w:tab w:val="left" w:pos="1831"/>
                <w:tab w:val="left" w:pos="2865"/>
                <w:tab w:val="left" w:pos="3217"/>
                <w:tab w:val="left" w:pos="4941"/>
              </w:tabs>
              <w:spacing w:line="270" w:lineRule="exact"/>
              <w:ind w:left="107"/>
              <w:rPr>
                <w:sz w:val="28"/>
                <w:szCs w:val="28"/>
              </w:rPr>
            </w:pPr>
            <w:r w:rsidRPr="00192511">
              <w:rPr>
                <w:sz w:val="28"/>
                <w:szCs w:val="28"/>
              </w:rPr>
              <w:t>Проявляющий</w:t>
            </w:r>
            <w:r w:rsidRPr="00192511">
              <w:rPr>
                <w:sz w:val="28"/>
                <w:szCs w:val="28"/>
              </w:rPr>
              <w:tab/>
              <w:t>интерес</w:t>
            </w:r>
            <w:r w:rsidRPr="00192511">
              <w:rPr>
                <w:sz w:val="28"/>
                <w:szCs w:val="28"/>
              </w:rPr>
              <w:tab/>
              <w:t>к</w:t>
            </w:r>
            <w:r w:rsidRPr="00192511">
              <w:rPr>
                <w:sz w:val="28"/>
                <w:szCs w:val="28"/>
              </w:rPr>
              <w:tab/>
              <w:t>окружающему</w:t>
            </w:r>
            <w:r w:rsidRPr="00192511">
              <w:rPr>
                <w:sz w:val="28"/>
                <w:szCs w:val="28"/>
              </w:rPr>
              <w:tab/>
              <w:t>миру.</w:t>
            </w:r>
          </w:p>
          <w:p w:rsidR="002B6F80" w:rsidRPr="00192511" w:rsidRDefault="002B6F80" w:rsidP="008F650D">
            <w:pPr>
              <w:pStyle w:val="TableParagraph"/>
              <w:tabs>
                <w:tab w:val="left" w:pos="2258"/>
                <w:tab w:val="left" w:pos="3563"/>
                <w:tab w:val="left" w:pos="3995"/>
                <w:tab w:val="left" w:pos="5393"/>
              </w:tabs>
              <w:spacing w:line="270" w:lineRule="atLeast"/>
              <w:ind w:left="107" w:right="100"/>
              <w:rPr>
                <w:sz w:val="28"/>
                <w:szCs w:val="28"/>
              </w:rPr>
            </w:pPr>
            <w:proofErr w:type="gramStart"/>
            <w:r w:rsidRPr="00192511">
              <w:rPr>
                <w:sz w:val="28"/>
                <w:szCs w:val="28"/>
              </w:rPr>
              <w:t>Любознательный</w:t>
            </w:r>
            <w:proofErr w:type="gramEnd"/>
            <w:r w:rsidRPr="00192511">
              <w:rPr>
                <w:sz w:val="28"/>
                <w:szCs w:val="28"/>
              </w:rPr>
              <w:t>,</w:t>
            </w:r>
            <w:r w:rsidRPr="00192511">
              <w:rPr>
                <w:sz w:val="28"/>
                <w:szCs w:val="28"/>
              </w:rPr>
              <w:tab/>
              <w:t>активный</w:t>
            </w:r>
            <w:r w:rsidRPr="00192511">
              <w:rPr>
                <w:sz w:val="28"/>
                <w:szCs w:val="28"/>
              </w:rPr>
              <w:tab/>
              <w:t>в</w:t>
            </w:r>
            <w:r w:rsidRPr="00192511">
              <w:rPr>
                <w:sz w:val="28"/>
                <w:szCs w:val="28"/>
              </w:rPr>
              <w:tab/>
              <w:t>поведении</w:t>
            </w:r>
            <w:r w:rsidRPr="00192511">
              <w:rPr>
                <w:sz w:val="28"/>
                <w:szCs w:val="28"/>
              </w:rPr>
              <w:tab/>
            </w:r>
            <w:r w:rsidRPr="00192511">
              <w:rPr>
                <w:spacing w:val="-5"/>
                <w:sz w:val="28"/>
                <w:szCs w:val="28"/>
              </w:rPr>
              <w:t>и</w:t>
            </w:r>
            <w:r w:rsidRPr="00192511">
              <w:rPr>
                <w:spacing w:val="-57"/>
                <w:sz w:val="28"/>
                <w:szCs w:val="28"/>
              </w:rPr>
              <w:t xml:space="preserve"> </w:t>
            </w:r>
            <w:r w:rsidRPr="00192511">
              <w:rPr>
                <w:sz w:val="28"/>
                <w:szCs w:val="28"/>
              </w:rPr>
              <w:t>деятельности.</w:t>
            </w:r>
          </w:p>
        </w:tc>
      </w:tr>
      <w:tr w:rsidR="002B6F80" w:rsidRPr="00192511" w:rsidTr="008F650D">
        <w:trPr>
          <w:trHeight w:val="3036"/>
        </w:trPr>
        <w:tc>
          <w:tcPr>
            <w:tcW w:w="2120" w:type="dxa"/>
          </w:tcPr>
          <w:p w:rsidR="002B6F80" w:rsidRPr="00192511" w:rsidRDefault="002B6F80" w:rsidP="008F650D">
            <w:pPr>
              <w:pStyle w:val="TableParagraph"/>
              <w:tabs>
                <w:tab w:val="left" w:pos="1714"/>
              </w:tabs>
              <w:ind w:right="96"/>
              <w:rPr>
                <w:sz w:val="28"/>
                <w:szCs w:val="28"/>
              </w:rPr>
            </w:pPr>
            <w:r w:rsidRPr="00192511">
              <w:rPr>
                <w:sz w:val="28"/>
                <w:szCs w:val="28"/>
              </w:rPr>
              <w:t>Физическое</w:t>
            </w:r>
            <w:r w:rsidRPr="00192511">
              <w:rPr>
                <w:sz w:val="28"/>
                <w:szCs w:val="28"/>
              </w:rPr>
              <w:tab/>
            </w:r>
            <w:r w:rsidRPr="00192511">
              <w:rPr>
                <w:spacing w:val="-4"/>
                <w:sz w:val="28"/>
                <w:szCs w:val="28"/>
              </w:rPr>
              <w:t>и</w:t>
            </w:r>
            <w:r w:rsidRPr="00192511">
              <w:rPr>
                <w:spacing w:val="-57"/>
                <w:sz w:val="28"/>
                <w:szCs w:val="28"/>
              </w:rPr>
              <w:t xml:space="preserve"> </w:t>
            </w:r>
            <w:r w:rsidRPr="00192511">
              <w:rPr>
                <w:sz w:val="28"/>
                <w:szCs w:val="28"/>
              </w:rPr>
              <w:t>оздоровительное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Здоровье</w:t>
            </w:r>
          </w:p>
        </w:tc>
        <w:tc>
          <w:tcPr>
            <w:tcW w:w="9922" w:type="dxa"/>
          </w:tcPr>
          <w:p w:rsidR="002B6F80" w:rsidRPr="00192511" w:rsidRDefault="002B6F80" w:rsidP="008F650D">
            <w:pPr>
              <w:pStyle w:val="TableParagraph"/>
              <w:ind w:left="107" w:right="708"/>
              <w:rPr>
                <w:sz w:val="28"/>
                <w:szCs w:val="28"/>
              </w:rPr>
            </w:pPr>
            <w:proofErr w:type="gramStart"/>
            <w:r w:rsidRPr="00192511">
              <w:rPr>
                <w:sz w:val="28"/>
                <w:szCs w:val="28"/>
              </w:rPr>
              <w:t>Понимающий</w:t>
            </w:r>
            <w:proofErr w:type="gramEnd"/>
            <w:r w:rsidRPr="00192511">
              <w:rPr>
                <w:sz w:val="28"/>
                <w:szCs w:val="28"/>
              </w:rPr>
              <w:t xml:space="preserve"> ценность жизни и здоровья,</w:t>
            </w:r>
            <w:r w:rsidRPr="00192511">
              <w:rPr>
                <w:spacing w:val="1"/>
                <w:sz w:val="28"/>
                <w:szCs w:val="28"/>
              </w:rPr>
              <w:t xml:space="preserve"> </w:t>
            </w:r>
            <w:r w:rsidRPr="00192511">
              <w:rPr>
                <w:sz w:val="28"/>
                <w:szCs w:val="28"/>
              </w:rPr>
              <w:t>владеющий</w:t>
            </w:r>
            <w:r w:rsidRPr="00192511">
              <w:rPr>
                <w:spacing w:val="-6"/>
                <w:sz w:val="28"/>
                <w:szCs w:val="28"/>
              </w:rPr>
              <w:t xml:space="preserve"> </w:t>
            </w:r>
            <w:r w:rsidRPr="00192511">
              <w:rPr>
                <w:sz w:val="28"/>
                <w:szCs w:val="28"/>
              </w:rPr>
              <w:t>основными</w:t>
            </w:r>
            <w:r w:rsidRPr="00192511">
              <w:rPr>
                <w:spacing w:val="-6"/>
                <w:sz w:val="28"/>
                <w:szCs w:val="28"/>
              </w:rPr>
              <w:t xml:space="preserve"> </w:t>
            </w:r>
            <w:r w:rsidRPr="00192511">
              <w:rPr>
                <w:sz w:val="28"/>
                <w:szCs w:val="28"/>
              </w:rPr>
              <w:t>способами</w:t>
            </w:r>
            <w:r w:rsidRPr="00192511">
              <w:rPr>
                <w:spacing w:val="-3"/>
                <w:sz w:val="28"/>
                <w:szCs w:val="28"/>
              </w:rPr>
              <w:t xml:space="preserve"> </w:t>
            </w:r>
            <w:r w:rsidRPr="00192511">
              <w:rPr>
                <w:sz w:val="28"/>
                <w:szCs w:val="28"/>
              </w:rPr>
              <w:t>укрепления</w:t>
            </w:r>
            <w:r w:rsidRPr="00192511">
              <w:rPr>
                <w:spacing w:val="-57"/>
                <w:sz w:val="28"/>
                <w:szCs w:val="28"/>
              </w:rPr>
              <w:t xml:space="preserve"> </w:t>
            </w:r>
            <w:r w:rsidRPr="00192511">
              <w:rPr>
                <w:sz w:val="28"/>
                <w:szCs w:val="28"/>
              </w:rPr>
              <w:t>здоровья</w:t>
            </w:r>
            <w:r w:rsidRPr="00192511">
              <w:rPr>
                <w:spacing w:val="-3"/>
                <w:sz w:val="28"/>
                <w:szCs w:val="28"/>
              </w:rPr>
              <w:t xml:space="preserve"> </w:t>
            </w:r>
            <w:r w:rsidRPr="00192511">
              <w:rPr>
                <w:sz w:val="28"/>
                <w:szCs w:val="28"/>
              </w:rPr>
              <w:t>-</w:t>
            </w:r>
            <w:r w:rsidRPr="00192511">
              <w:rPr>
                <w:spacing w:val="-4"/>
                <w:sz w:val="28"/>
                <w:szCs w:val="28"/>
              </w:rPr>
              <w:t xml:space="preserve"> </w:t>
            </w:r>
            <w:r w:rsidRPr="00192511">
              <w:rPr>
                <w:sz w:val="28"/>
                <w:szCs w:val="28"/>
              </w:rPr>
              <w:t>физическая</w:t>
            </w:r>
            <w:r w:rsidRPr="00192511">
              <w:rPr>
                <w:spacing w:val="-2"/>
                <w:sz w:val="28"/>
                <w:szCs w:val="28"/>
              </w:rPr>
              <w:t xml:space="preserve"> </w:t>
            </w:r>
            <w:r w:rsidRPr="00192511">
              <w:rPr>
                <w:sz w:val="28"/>
                <w:szCs w:val="28"/>
              </w:rPr>
              <w:t>культура,</w:t>
            </w:r>
            <w:r w:rsidRPr="00192511">
              <w:rPr>
                <w:spacing w:val="-3"/>
                <w:sz w:val="28"/>
                <w:szCs w:val="28"/>
              </w:rPr>
              <w:t xml:space="preserve"> </w:t>
            </w:r>
            <w:r w:rsidRPr="00192511">
              <w:rPr>
                <w:sz w:val="28"/>
                <w:szCs w:val="28"/>
              </w:rPr>
              <w:t>закаливание,</w:t>
            </w:r>
          </w:p>
          <w:p w:rsidR="002B6F80" w:rsidRPr="00192511" w:rsidRDefault="002B6F80" w:rsidP="008F650D">
            <w:pPr>
              <w:pStyle w:val="TableParagraph"/>
              <w:ind w:left="107" w:right="336"/>
              <w:rPr>
                <w:sz w:val="28"/>
                <w:szCs w:val="28"/>
              </w:rPr>
            </w:pPr>
            <w:r w:rsidRPr="00192511">
              <w:rPr>
                <w:sz w:val="28"/>
                <w:szCs w:val="28"/>
              </w:rPr>
              <w:t>утренняя гимнастика, личная гигиена, безопасное</w:t>
            </w:r>
            <w:r w:rsidRPr="00192511">
              <w:rPr>
                <w:spacing w:val="1"/>
                <w:sz w:val="28"/>
                <w:szCs w:val="28"/>
              </w:rPr>
              <w:t xml:space="preserve"> </w:t>
            </w:r>
            <w:r w:rsidRPr="00192511">
              <w:rPr>
                <w:sz w:val="28"/>
                <w:szCs w:val="28"/>
              </w:rPr>
              <w:t>поведение</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другое;</w:t>
            </w:r>
            <w:r w:rsidRPr="00192511">
              <w:rPr>
                <w:spacing w:val="-3"/>
                <w:sz w:val="28"/>
                <w:szCs w:val="28"/>
              </w:rPr>
              <w:t xml:space="preserve"> </w:t>
            </w:r>
            <w:proofErr w:type="gramStart"/>
            <w:r w:rsidRPr="00192511">
              <w:rPr>
                <w:sz w:val="28"/>
                <w:szCs w:val="28"/>
              </w:rPr>
              <w:t>стремящийся</w:t>
            </w:r>
            <w:proofErr w:type="gramEnd"/>
            <w:r w:rsidRPr="00192511">
              <w:rPr>
                <w:spacing w:val="-2"/>
                <w:sz w:val="28"/>
                <w:szCs w:val="28"/>
              </w:rPr>
              <w:t xml:space="preserve"> </w:t>
            </w:r>
            <w:r w:rsidRPr="00192511">
              <w:rPr>
                <w:sz w:val="28"/>
                <w:szCs w:val="28"/>
              </w:rPr>
              <w:t>к</w:t>
            </w:r>
            <w:r w:rsidRPr="00192511">
              <w:rPr>
                <w:spacing w:val="-2"/>
                <w:sz w:val="28"/>
                <w:szCs w:val="28"/>
              </w:rPr>
              <w:t xml:space="preserve"> </w:t>
            </w:r>
            <w:r w:rsidRPr="00192511">
              <w:rPr>
                <w:sz w:val="28"/>
                <w:szCs w:val="28"/>
              </w:rPr>
              <w:t>сбережению</w:t>
            </w:r>
            <w:r w:rsidRPr="00192511">
              <w:rPr>
                <w:spacing w:val="-3"/>
                <w:sz w:val="28"/>
                <w:szCs w:val="28"/>
              </w:rPr>
              <w:t xml:space="preserve"> </w:t>
            </w:r>
            <w:r w:rsidRPr="00192511">
              <w:rPr>
                <w:sz w:val="28"/>
                <w:szCs w:val="28"/>
              </w:rPr>
              <w:t>и</w:t>
            </w:r>
            <w:r w:rsidRPr="00192511">
              <w:rPr>
                <w:spacing w:val="-57"/>
                <w:sz w:val="28"/>
                <w:szCs w:val="28"/>
              </w:rPr>
              <w:t xml:space="preserve"> </w:t>
            </w:r>
            <w:r w:rsidRPr="00192511">
              <w:rPr>
                <w:sz w:val="28"/>
                <w:szCs w:val="28"/>
              </w:rPr>
              <w:t>укреплению собственного здоровья и здоровья</w:t>
            </w:r>
            <w:r w:rsidRPr="00192511">
              <w:rPr>
                <w:spacing w:val="1"/>
                <w:sz w:val="28"/>
                <w:szCs w:val="28"/>
              </w:rPr>
              <w:t xml:space="preserve"> </w:t>
            </w:r>
            <w:r w:rsidRPr="00192511">
              <w:rPr>
                <w:sz w:val="28"/>
                <w:szCs w:val="28"/>
              </w:rPr>
              <w:t>окружающих.</w:t>
            </w:r>
          </w:p>
          <w:p w:rsidR="002B6F80" w:rsidRPr="00192511" w:rsidRDefault="002B6F80" w:rsidP="008F650D">
            <w:pPr>
              <w:pStyle w:val="TableParagraph"/>
              <w:spacing w:line="270" w:lineRule="atLeast"/>
              <w:ind w:left="107" w:right="94"/>
              <w:jc w:val="both"/>
              <w:rPr>
                <w:sz w:val="28"/>
                <w:szCs w:val="28"/>
              </w:rPr>
            </w:pPr>
            <w:r w:rsidRPr="00192511">
              <w:rPr>
                <w:sz w:val="28"/>
                <w:szCs w:val="28"/>
              </w:rPr>
              <w:t>Проявляющий</w:t>
            </w:r>
            <w:r w:rsidRPr="00192511">
              <w:rPr>
                <w:spacing w:val="30"/>
                <w:sz w:val="28"/>
                <w:szCs w:val="28"/>
              </w:rPr>
              <w:t xml:space="preserve"> </w:t>
            </w:r>
            <w:r w:rsidRPr="00192511">
              <w:rPr>
                <w:sz w:val="28"/>
                <w:szCs w:val="28"/>
              </w:rPr>
              <w:t>интерес</w:t>
            </w:r>
            <w:r w:rsidRPr="00192511">
              <w:rPr>
                <w:spacing w:val="31"/>
                <w:sz w:val="28"/>
                <w:szCs w:val="28"/>
              </w:rPr>
              <w:t xml:space="preserve"> </w:t>
            </w:r>
            <w:r w:rsidRPr="00192511">
              <w:rPr>
                <w:sz w:val="28"/>
                <w:szCs w:val="28"/>
              </w:rPr>
              <w:t>к</w:t>
            </w:r>
            <w:r w:rsidRPr="00192511">
              <w:rPr>
                <w:spacing w:val="31"/>
                <w:sz w:val="28"/>
                <w:szCs w:val="28"/>
              </w:rPr>
              <w:t xml:space="preserve"> </w:t>
            </w:r>
            <w:r w:rsidRPr="00192511">
              <w:rPr>
                <w:sz w:val="28"/>
                <w:szCs w:val="28"/>
              </w:rPr>
              <w:t>физическим</w:t>
            </w:r>
            <w:r w:rsidRPr="00192511">
              <w:rPr>
                <w:spacing w:val="31"/>
                <w:sz w:val="28"/>
                <w:szCs w:val="28"/>
              </w:rPr>
              <w:t xml:space="preserve"> </w:t>
            </w:r>
            <w:r w:rsidRPr="00192511">
              <w:rPr>
                <w:sz w:val="28"/>
                <w:szCs w:val="28"/>
              </w:rPr>
              <w:t>упражнениям</w:t>
            </w:r>
            <w:r w:rsidRPr="00192511">
              <w:rPr>
                <w:spacing w:val="-57"/>
                <w:sz w:val="28"/>
                <w:szCs w:val="28"/>
              </w:rPr>
              <w:t xml:space="preserve"> </w:t>
            </w:r>
            <w:r w:rsidRPr="00192511">
              <w:rPr>
                <w:sz w:val="28"/>
                <w:szCs w:val="28"/>
              </w:rPr>
              <w:t>и</w:t>
            </w:r>
            <w:r w:rsidRPr="00192511">
              <w:rPr>
                <w:spacing w:val="1"/>
                <w:sz w:val="28"/>
                <w:szCs w:val="28"/>
              </w:rPr>
              <w:t xml:space="preserve"> </w:t>
            </w:r>
            <w:r w:rsidRPr="00192511">
              <w:rPr>
                <w:sz w:val="28"/>
                <w:szCs w:val="28"/>
              </w:rPr>
              <w:t>подвижным</w:t>
            </w:r>
            <w:r w:rsidRPr="00192511">
              <w:rPr>
                <w:spacing w:val="1"/>
                <w:sz w:val="28"/>
                <w:szCs w:val="28"/>
              </w:rPr>
              <w:t xml:space="preserve"> </w:t>
            </w:r>
            <w:r w:rsidRPr="00192511">
              <w:rPr>
                <w:sz w:val="28"/>
                <w:szCs w:val="28"/>
              </w:rPr>
              <w:t>играм,</w:t>
            </w:r>
            <w:r w:rsidRPr="00192511">
              <w:rPr>
                <w:spacing w:val="1"/>
                <w:sz w:val="28"/>
                <w:szCs w:val="28"/>
              </w:rPr>
              <w:t xml:space="preserve"> </w:t>
            </w:r>
            <w:r w:rsidRPr="00192511">
              <w:rPr>
                <w:sz w:val="28"/>
                <w:szCs w:val="28"/>
              </w:rPr>
              <w:t>стремление</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личной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командной</w:t>
            </w:r>
            <w:r w:rsidRPr="00192511">
              <w:rPr>
                <w:spacing w:val="1"/>
                <w:sz w:val="28"/>
                <w:szCs w:val="28"/>
              </w:rPr>
              <w:t xml:space="preserve"> </w:t>
            </w:r>
            <w:r w:rsidRPr="00192511">
              <w:rPr>
                <w:sz w:val="28"/>
                <w:szCs w:val="28"/>
              </w:rPr>
              <w:t>победе,</w:t>
            </w:r>
            <w:r w:rsidRPr="00192511">
              <w:rPr>
                <w:spacing w:val="1"/>
                <w:sz w:val="28"/>
                <w:szCs w:val="28"/>
              </w:rPr>
              <w:t xml:space="preserve"> </w:t>
            </w:r>
            <w:r w:rsidRPr="00192511">
              <w:rPr>
                <w:sz w:val="28"/>
                <w:szCs w:val="28"/>
              </w:rPr>
              <w:t>нравственные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волевые</w:t>
            </w:r>
            <w:r w:rsidRPr="00192511">
              <w:rPr>
                <w:spacing w:val="1"/>
                <w:sz w:val="28"/>
                <w:szCs w:val="28"/>
              </w:rPr>
              <w:t xml:space="preserve"> </w:t>
            </w:r>
            <w:r w:rsidRPr="00192511">
              <w:rPr>
                <w:sz w:val="28"/>
                <w:szCs w:val="28"/>
              </w:rPr>
              <w:t>качества.</w:t>
            </w:r>
          </w:p>
        </w:tc>
      </w:tr>
      <w:tr w:rsidR="002B6F80" w:rsidRPr="00192511" w:rsidTr="008F650D">
        <w:trPr>
          <w:trHeight w:val="2207"/>
        </w:trPr>
        <w:tc>
          <w:tcPr>
            <w:tcW w:w="2120" w:type="dxa"/>
          </w:tcPr>
          <w:p w:rsidR="002B6F80" w:rsidRPr="00192511" w:rsidRDefault="002B6F80" w:rsidP="008F650D">
            <w:pPr>
              <w:pStyle w:val="TableParagraph"/>
              <w:spacing w:line="270" w:lineRule="exact"/>
              <w:rPr>
                <w:sz w:val="28"/>
                <w:szCs w:val="28"/>
              </w:rPr>
            </w:pPr>
            <w:r w:rsidRPr="00192511">
              <w:rPr>
                <w:sz w:val="28"/>
                <w:szCs w:val="28"/>
              </w:rPr>
              <w:lastRenderedPageBreak/>
              <w:t>Трудовое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Труд</w:t>
            </w:r>
          </w:p>
        </w:tc>
        <w:tc>
          <w:tcPr>
            <w:tcW w:w="9922" w:type="dxa"/>
          </w:tcPr>
          <w:p w:rsidR="002B6F80" w:rsidRPr="00192511" w:rsidRDefault="002B6F80" w:rsidP="008F650D">
            <w:pPr>
              <w:pStyle w:val="TableParagraph"/>
              <w:tabs>
                <w:tab w:val="left" w:pos="2525"/>
                <w:tab w:val="left" w:pos="2918"/>
                <w:tab w:val="left" w:pos="3647"/>
                <w:tab w:val="left" w:pos="5411"/>
              </w:tabs>
              <w:ind w:left="107" w:right="94"/>
              <w:jc w:val="both"/>
              <w:rPr>
                <w:sz w:val="28"/>
                <w:szCs w:val="28"/>
              </w:rPr>
            </w:pPr>
            <w:r w:rsidRPr="00192511">
              <w:rPr>
                <w:sz w:val="28"/>
                <w:szCs w:val="28"/>
              </w:rPr>
              <w:t>Поддерживающий</w:t>
            </w:r>
            <w:r w:rsidRPr="00192511">
              <w:rPr>
                <w:spacing w:val="1"/>
                <w:sz w:val="28"/>
                <w:szCs w:val="28"/>
              </w:rPr>
              <w:t xml:space="preserve"> </w:t>
            </w:r>
            <w:r w:rsidRPr="00192511">
              <w:rPr>
                <w:sz w:val="28"/>
                <w:szCs w:val="28"/>
              </w:rPr>
              <w:t>элементарный</w:t>
            </w:r>
            <w:r w:rsidRPr="00192511">
              <w:rPr>
                <w:spacing w:val="1"/>
                <w:sz w:val="28"/>
                <w:szCs w:val="28"/>
              </w:rPr>
              <w:t xml:space="preserve"> </w:t>
            </w:r>
            <w:r w:rsidRPr="00192511">
              <w:rPr>
                <w:sz w:val="28"/>
                <w:szCs w:val="28"/>
              </w:rPr>
              <w:t>порядок</w:t>
            </w:r>
            <w:r w:rsidRPr="00192511">
              <w:rPr>
                <w:spacing w:val="1"/>
                <w:sz w:val="28"/>
                <w:szCs w:val="28"/>
              </w:rPr>
              <w:t xml:space="preserve"> </w:t>
            </w:r>
            <w:r w:rsidRPr="00192511">
              <w:rPr>
                <w:sz w:val="28"/>
                <w:szCs w:val="28"/>
              </w:rPr>
              <w:t>в</w:t>
            </w:r>
            <w:r w:rsidRPr="00192511">
              <w:rPr>
                <w:spacing w:val="-57"/>
                <w:sz w:val="28"/>
                <w:szCs w:val="28"/>
              </w:rPr>
              <w:t xml:space="preserve"> </w:t>
            </w:r>
            <w:r w:rsidRPr="00192511">
              <w:rPr>
                <w:sz w:val="28"/>
                <w:szCs w:val="28"/>
              </w:rPr>
              <w:t>окружающей</w:t>
            </w:r>
            <w:r w:rsidRPr="00192511">
              <w:rPr>
                <w:spacing w:val="1"/>
                <w:sz w:val="28"/>
                <w:szCs w:val="28"/>
              </w:rPr>
              <w:t xml:space="preserve"> </w:t>
            </w:r>
            <w:r w:rsidRPr="00192511">
              <w:rPr>
                <w:sz w:val="28"/>
                <w:szCs w:val="28"/>
              </w:rPr>
              <w:t>обстановке.</w:t>
            </w:r>
            <w:r w:rsidRPr="00192511">
              <w:rPr>
                <w:spacing w:val="1"/>
                <w:sz w:val="28"/>
                <w:szCs w:val="28"/>
              </w:rPr>
              <w:t xml:space="preserve"> </w:t>
            </w:r>
            <w:proofErr w:type="gramStart"/>
            <w:r w:rsidRPr="00192511">
              <w:rPr>
                <w:sz w:val="28"/>
                <w:szCs w:val="28"/>
              </w:rPr>
              <w:t>Стремящийся</w:t>
            </w:r>
            <w:proofErr w:type="gramEnd"/>
            <w:r w:rsidRPr="00192511">
              <w:rPr>
                <w:spacing w:val="1"/>
                <w:sz w:val="28"/>
                <w:szCs w:val="28"/>
              </w:rPr>
              <w:t xml:space="preserve"> </w:t>
            </w:r>
            <w:r w:rsidRPr="00192511">
              <w:rPr>
                <w:sz w:val="28"/>
                <w:szCs w:val="28"/>
              </w:rPr>
              <w:t>помогать</w:t>
            </w:r>
            <w:r w:rsidRPr="00192511">
              <w:rPr>
                <w:spacing w:val="1"/>
                <w:sz w:val="28"/>
                <w:szCs w:val="28"/>
              </w:rPr>
              <w:t xml:space="preserve"> </w:t>
            </w:r>
            <w:r w:rsidRPr="00192511">
              <w:rPr>
                <w:sz w:val="28"/>
                <w:szCs w:val="28"/>
              </w:rPr>
              <w:t>старшим</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доступных</w:t>
            </w:r>
            <w:r w:rsidRPr="00192511">
              <w:rPr>
                <w:spacing w:val="1"/>
                <w:sz w:val="28"/>
                <w:szCs w:val="28"/>
              </w:rPr>
              <w:t xml:space="preserve"> </w:t>
            </w:r>
            <w:r w:rsidRPr="00192511">
              <w:rPr>
                <w:sz w:val="28"/>
                <w:szCs w:val="28"/>
              </w:rPr>
              <w:t>трудовых</w:t>
            </w:r>
            <w:r w:rsidRPr="00192511">
              <w:rPr>
                <w:spacing w:val="1"/>
                <w:sz w:val="28"/>
                <w:szCs w:val="28"/>
              </w:rPr>
              <w:t xml:space="preserve"> </w:t>
            </w:r>
            <w:r w:rsidRPr="00192511">
              <w:rPr>
                <w:sz w:val="28"/>
                <w:szCs w:val="28"/>
              </w:rPr>
              <w:t>действиях.</w:t>
            </w:r>
            <w:r w:rsidRPr="00192511">
              <w:rPr>
                <w:spacing w:val="-57"/>
                <w:sz w:val="28"/>
                <w:szCs w:val="28"/>
              </w:rPr>
              <w:t xml:space="preserve"> </w:t>
            </w:r>
            <w:proofErr w:type="gramStart"/>
            <w:r w:rsidRPr="00192511">
              <w:rPr>
                <w:sz w:val="28"/>
                <w:szCs w:val="28"/>
              </w:rPr>
              <w:t>Стремящийся</w:t>
            </w:r>
            <w:r w:rsidRPr="00192511">
              <w:rPr>
                <w:sz w:val="28"/>
                <w:szCs w:val="28"/>
              </w:rPr>
              <w:tab/>
              <w:t>к</w:t>
            </w:r>
            <w:r w:rsidRPr="00192511">
              <w:rPr>
                <w:sz w:val="28"/>
                <w:szCs w:val="28"/>
              </w:rPr>
              <w:tab/>
            </w:r>
            <w:r w:rsidRPr="00192511">
              <w:rPr>
                <w:sz w:val="28"/>
                <w:szCs w:val="28"/>
              </w:rPr>
              <w:tab/>
            </w:r>
            <w:r w:rsidRPr="00192511">
              <w:rPr>
                <w:spacing w:val="-1"/>
                <w:sz w:val="28"/>
                <w:szCs w:val="28"/>
              </w:rPr>
              <w:t>результативности,</w:t>
            </w:r>
            <w:r w:rsidRPr="00192511">
              <w:rPr>
                <w:spacing w:val="-58"/>
                <w:sz w:val="28"/>
                <w:szCs w:val="28"/>
              </w:rPr>
              <w:t xml:space="preserve"> </w:t>
            </w:r>
            <w:r w:rsidRPr="00192511">
              <w:rPr>
                <w:sz w:val="28"/>
                <w:szCs w:val="28"/>
              </w:rPr>
              <w:t>самостоятельности,</w:t>
            </w:r>
            <w:r w:rsidRPr="00192511">
              <w:rPr>
                <w:sz w:val="28"/>
                <w:szCs w:val="28"/>
              </w:rPr>
              <w:tab/>
            </w:r>
            <w:r w:rsidRPr="00192511">
              <w:rPr>
                <w:sz w:val="28"/>
                <w:szCs w:val="28"/>
              </w:rPr>
              <w:tab/>
              <w:t>ответственности</w:t>
            </w:r>
            <w:r w:rsidRPr="00192511">
              <w:rPr>
                <w:sz w:val="28"/>
                <w:szCs w:val="28"/>
              </w:rPr>
              <w:tab/>
            </w:r>
            <w:r w:rsidRPr="00192511">
              <w:rPr>
                <w:spacing w:val="-1"/>
                <w:sz w:val="28"/>
                <w:szCs w:val="28"/>
              </w:rPr>
              <w:t>в</w:t>
            </w:r>
            <w:r w:rsidRPr="00192511">
              <w:rPr>
                <w:spacing w:val="-58"/>
                <w:sz w:val="28"/>
                <w:szCs w:val="28"/>
              </w:rPr>
              <w:t xml:space="preserve"> </w:t>
            </w:r>
            <w:r w:rsidRPr="00192511">
              <w:rPr>
                <w:sz w:val="28"/>
                <w:szCs w:val="28"/>
              </w:rPr>
              <w:t>самообслуживании,</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быту,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игровой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других</w:t>
            </w:r>
            <w:r w:rsidRPr="00192511">
              <w:rPr>
                <w:spacing w:val="1"/>
                <w:sz w:val="28"/>
                <w:szCs w:val="28"/>
              </w:rPr>
              <w:t xml:space="preserve"> </w:t>
            </w:r>
            <w:r w:rsidRPr="00192511">
              <w:rPr>
                <w:sz w:val="28"/>
                <w:szCs w:val="28"/>
              </w:rPr>
              <w:t>видах</w:t>
            </w:r>
            <w:r w:rsidRPr="00192511">
              <w:rPr>
                <w:spacing w:val="2"/>
                <w:sz w:val="28"/>
                <w:szCs w:val="28"/>
              </w:rPr>
              <w:t xml:space="preserve"> </w:t>
            </w:r>
            <w:r w:rsidRPr="00192511">
              <w:rPr>
                <w:sz w:val="28"/>
                <w:szCs w:val="28"/>
              </w:rPr>
              <w:t>деятельности</w:t>
            </w:r>
            <w:r w:rsidRPr="00192511">
              <w:rPr>
                <w:spacing w:val="60"/>
                <w:sz w:val="28"/>
                <w:szCs w:val="28"/>
              </w:rPr>
              <w:t xml:space="preserve"> </w:t>
            </w:r>
            <w:r w:rsidRPr="00192511">
              <w:rPr>
                <w:sz w:val="28"/>
                <w:szCs w:val="28"/>
              </w:rPr>
              <w:t>(конструирование,</w:t>
            </w:r>
            <w:r w:rsidRPr="00192511">
              <w:rPr>
                <w:spacing w:val="60"/>
                <w:sz w:val="28"/>
                <w:szCs w:val="28"/>
              </w:rPr>
              <w:t xml:space="preserve"> </w:t>
            </w:r>
            <w:r w:rsidRPr="00192511">
              <w:rPr>
                <w:sz w:val="28"/>
                <w:szCs w:val="28"/>
              </w:rPr>
              <w:t>лепка,</w:t>
            </w:r>
            <w:proofErr w:type="gramEnd"/>
          </w:p>
          <w:p w:rsidR="002B6F80" w:rsidRPr="00192511" w:rsidRDefault="002B6F80" w:rsidP="008F650D">
            <w:pPr>
              <w:pStyle w:val="TableParagraph"/>
              <w:spacing w:line="261" w:lineRule="exact"/>
              <w:ind w:left="107"/>
              <w:jc w:val="both"/>
              <w:rPr>
                <w:sz w:val="28"/>
                <w:szCs w:val="28"/>
              </w:rPr>
            </w:pPr>
            <w:r w:rsidRPr="00192511">
              <w:rPr>
                <w:sz w:val="28"/>
                <w:szCs w:val="28"/>
              </w:rPr>
              <w:t>художественный</w:t>
            </w:r>
            <w:r w:rsidRPr="00192511">
              <w:rPr>
                <w:spacing w:val="-4"/>
                <w:sz w:val="28"/>
                <w:szCs w:val="28"/>
              </w:rPr>
              <w:t xml:space="preserve"> </w:t>
            </w:r>
            <w:r w:rsidRPr="00192511">
              <w:rPr>
                <w:sz w:val="28"/>
                <w:szCs w:val="28"/>
              </w:rPr>
              <w:t>труд,</w:t>
            </w:r>
            <w:r w:rsidRPr="00192511">
              <w:rPr>
                <w:spacing w:val="-2"/>
                <w:sz w:val="28"/>
                <w:szCs w:val="28"/>
              </w:rPr>
              <w:t xml:space="preserve"> </w:t>
            </w:r>
            <w:r w:rsidRPr="00192511">
              <w:rPr>
                <w:sz w:val="28"/>
                <w:szCs w:val="28"/>
              </w:rPr>
              <w:t>детский</w:t>
            </w:r>
            <w:r w:rsidRPr="00192511">
              <w:rPr>
                <w:spacing w:val="-3"/>
                <w:sz w:val="28"/>
                <w:szCs w:val="28"/>
              </w:rPr>
              <w:t xml:space="preserve"> </w:t>
            </w:r>
            <w:r w:rsidRPr="00192511">
              <w:rPr>
                <w:sz w:val="28"/>
                <w:szCs w:val="28"/>
              </w:rPr>
              <w:t>дизайн</w:t>
            </w:r>
            <w:r w:rsidRPr="00192511">
              <w:rPr>
                <w:spacing w:val="-4"/>
                <w:sz w:val="28"/>
                <w:szCs w:val="28"/>
              </w:rPr>
              <w:t xml:space="preserve"> </w:t>
            </w:r>
            <w:r w:rsidRPr="00192511">
              <w:rPr>
                <w:sz w:val="28"/>
                <w:szCs w:val="28"/>
              </w:rPr>
              <w:t>и</w:t>
            </w:r>
            <w:r w:rsidRPr="00192511">
              <w:rPr>
                <w:spacing w:val="-4"/>
                <w:sz w:val="28"/>
                <w:szCs w:val="28"/>
              </w:rPr>
              <w:t xml:space="preserve"> </w:t>
            </w:r>
            <w:proofErr w:type="gramStart"/>
            <w:r w:rsidRPr="00192511">
              <w:rPr>
                <w:sz w:val="28"/>
                <w:szCs w:val="28"/>
              </w:rPr>
              <w:t>другое</w:t>
            </w:r>
            <w:proofErr w:type="gramEnd"/>
            <w:r w:rsidRPr="00192511">
              <w:rPr>
                <w:sz w:val="28"/>
                <w:szCs w:val="28"/>
              </w:rPr>
              <w:t>).</w:t>
            </w:r>
          </w:p>
        </w:tc>
      </w:tr>
      <w:tr w:rsidR="002B6F80" w:rsidRPr="00192511" w:rsidTr="008F650D">
        <w:trPr>
          <w:trHeight w:val="1656"/>
        </w:trPr>
        <w:tc>
          <w:tcPr>
            <w:tcW w:w="2120" w:type="dxa"/>
          </w:tcPr>
          <w:p w:rsidR="002B6F80" w:rsidRPr="00192511" w:rsidRDefault="002B6F80" w:rsidP="008F650D">
            <w:pPr>
              <w:pStyle w:val="TableParagraph"/>
              <w:spacing w:line="271" w:lineRule="exact"/>
              <w:rPr>
                <w:sz w:val="28"/>
                <w:szCs w:val="28"/>
              </w:rPr>
            </w:pPr>
            <w:r w:rsidRPr="00192511">
              <w:rPr>
                <w:sz w:val="28"/>
                <w:szCs w:val="28"/>
              </w:rPr>
              <w:t>Эстетическое</w:t>
            </w:r>
          </w:p>
        </w:tc>
        <w:tc>
          <w:tcPr>
            <w:tcW w:w="3260" w:type="dxa"/>
          </w:tcPr>
          <w:p w:rsidR="002B6F80" w:rsidRPr="00192511" w:rsidRDefault="002B6F80" w:rsidP="008F650D">
            <w:pPr>
              <w:pStyle w:val="TableParagraph"/>
              <w:spacing w:line="271" w:lineRule="exact"/>
              <w:ind w:left="107"/>
              <w:rPr>
                <w:sz w:val="28"/>
                <w:szCs w:val="28"/>
              </w:rPr>
            </w:pPr>
            <w:r w:rsidRPr="00192511">
              <w:rPr>
                <w:sz w:val="28"/>
                <w:szCs w:val="28"/>
              </w:rPr>
              <w:t>Культура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красота</w:t>
            </w:r>
          </w:p>
        </w:tc>
        <w:tc>
          <w:tcPr>
            <w:tcW w:w="9922" w:type="dxa"/>
          </w:tcPr>
          <w:p w:rsidR="002B6F80" w:rsidRPr="00192511" w:rsidRDefault="002B6F80" w:rsidP="008F650D">
            <w:pPr>
              <w:pStyle w:val="TableParagraph"/>
              <w:ind w:left="107" w:right="93"/>
              <w:jc w:val="both"/>
              <w:rPr>
                <w:sz w:val="28"/>
                <w:szCs w:val="28"/>
              </w:rPr>
            </w:pPr>
            <w:proofErr w:type="gramStart"/>
            <w:r w:rsidRPr="00192511">
              <w:rPr>
                <w:sz w:val="28"/>
                <w:szCs w:val="28"/>
              </w:rPr>
              <w:t>Проявляющий</w:t>
            </w:r>
            <w:proofErr w:type="gramEnd"/>
            <w:r w:rsidRPr="00192511">
              <w:rPr>
                <w:spacing w:val="1"/>
                <w:sz w:val="28"/>
                <w:szCs w:val="28"/>
              </w:rPr>
              <w:t xml:space="preserve"> </w:t>
            </w:r>
            <w:r w:rsidRPr="00192511">
              <w:rPr>
                <w:sz w:val="28"/>
                <w:szCs w:val="28"/>
              </w:rPr>
              <w:t>эмоциональную</w:t>
            </w:r>
            <w:r w:rsidRPr="00192511">
              <w:rPr>
                <w:spacing w:val="1"/>
                <w:sz w:val="28"/>
                <w:szCs w:val="28"/>
              </w:rPr>
              <w:t xml:space="preserve"> </w:t>
            </w:r>
            <w:r w:rsidRPr="00192511">
              <w:rPr>
                <w:sz w:val="28"/>
                <w:szCs w:val="28"/>
              </w:rPr>
              <w:t>отзывчивость</w:t>
            </w:r>
            <w:r w:rsidRPr="00192511">
              <w:rPr>
                <w:spacing w:val="1"/>
                <w:sz w:val="28"/>
                <w:szCs w:val="28"/>
              </w:rPr>
              <w:t xml:space="preserve"> </w:t>
            </w:r>
            <w:r w:rsidRPr="00192511">
              <w:rPr>
                <w:sz w:val="28"/>
                <w:szCs w:val="28"/>
              </w:rPr>
              <w:t>на</w:t>
            </w:r>
            <w:r w:rsidRPr="00192511">
              <w:rPr>
                <w:spacing w:val="1"/>
                <w:sz w:val="28"/>
                <w:szCs w:val="28"/>
              </w:rPr>
              <w:t xml:space="preserve"> </w:t>
            </w:r>
            <w:r w:rsidRPr="00192511">
              <w:rPr>
                <w:sz w:val="28"/>
                <w:szCs w:val="28"/>
              </w:rPr>
              <w:t>красоту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окружающем</w:t>
            </w:r>
            <w:r w:rsidRPr="00192511">
              <w:rPr>
                <w:spacing w:val="1"/>
                <w:sz w:val="28"/>
                <w:szCs w:val="28"/>
              </w:rPr>
              <w:t xml:space="preserve"> </w:t>
            </w:r>
            <w:r w:rsidRPr="00192511">
              <w:rPr>
                <w:sz w:val="28"/>
                <w:szCs w:val="28"/>
              </w:rPr>
              <w:t>мире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искусстве.</w:t>
            </w:r>
            <w:r w:rsidRPr="00192511">
              <w:rPr>
                <w:spacing w:val="1"/>
                <w:sz w:val="28"/>
                <w:szCs w:val="28"/>
              </w:rPr>
              <w:t xml:space="preserve"> </w:t>
            </w:r>
            <w:proofErr w:type="gramStart"/>
            <w:r w:rsidRPr="00192511">
              <w:rPr>
                <w:sz w:val="28"/>
                <w:szCs w:val="28"/>
              </w:rPr>
              <w:t>Способный</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творческой</w:t>
            </w:r>
            <w:r w:rsidRPr="00192511">
              <w:rPr>
                <w:spacing w:val="1"/>
                <w:sz w:val="28"/>
                <w:szCs w:val="28"/>
              </w:rPr>
              <w:t xml:space="preserve"> </w:t>
            </w:r>
            <w:r w:rsidRPr="00192511">
              <w:rPr>
                <w:sz w:val="28"/>
                <w:szCs w:val="28"/>
              </w:rPr>
              <w:t>деятельности</w:t>
            </w:r>
            <w:r w:rsidRPr="00192511">
              <w:rPr>
                <w:spacing w:val="1"/>
                <w:sz w:val="28"/>
                <w:szCs w:val="28"/>
              </w:rPr>
              <w:t xml:space="preserve"> </w:t>
            </w:r>
            <w:r w:rsidRPr="00192511">
              <w:rPr>
                <w:sz w:val="28"/>
                <w:szCs w:val="28"/>
              </w:rPr>
              <w:t>(изобразительной,</w:t>
            </w:r>
            <w:r w:rsidRPr="00192511">
              <w:rPr>
                <w:spacing w:val="1"/>
                <w:sz w:val="28"/>
                <w:szCs w:val="28"/>
              </w:rPr>
              <w:t xml:space="preserve"> </w:t>
            </w:r>
            <w:r w:rsidRPr="00192511">
              <w:rPr>
                <w:sz w:val="28"/>
                <w:szCs w:val="28"/>
              </w:rPr>
              <w:t>декоративно-оформительской,</w:t>
            </w:r>
            <w:r w:rsidRPr="00192511">
              <w:rPr>
                <w:spacing w:val="-57"/>
                <w:sz w:val="28"/>
                <w:szCs w:val="28"/>
              </w:rPr>
              <w:t xml:space="preserve"> </w:t>
            </w:r>
            <w:r w:rsidRPr="00192511">
              <w:rPr>
                <w:sz w:val="28"/>
                <w:szCs w:val="28"/>
              </w:rPr>
              <w:t>музыкальной,</w:t>
            </w:r>
            <w:r w:rsidRPr="00192511">
              <w:rPr>
                <w:spacing w:val="16"/>
                <w:sz w:val="28"/>
                <w:szCs w:val="28"/>
              </w:rPr>
              <w:t xml:space="preserve"> </w:t>
            </w:r>
            <w:r w:rsidRPr="00192511">
              <w:rPr>
                <w:sz w:val="28"/>
                <w:szCs w:val="28"/>
              </w:rPr>
              <w:t>словесно-речевой,</w:t>
            </w:r>
            <w:r w:rsidRPr="00192511">
              <w:rPr>
                <w:spacing w:val="16"/>
                <w:sz w:val="28"/>
                <w:szCs w:val="28"/>
              </w:rPr>
              <w:t xml:space="preserve"> </w:t>
            </w:r>
            <w:r w:rsidRPr="00192511">
              <w:rPr>
                <w:sz w:val="28"/>
                <w:szCs w:val="28"/>
              </w:rPr>
              <w:t>театрализованной</w:t>
            </w:r>
            <w:proofErr w:type="gramEnd"/>
          </w:p>
          <w:p w:rsidR="002B6F80" w:rsidRPr="00192511" w:rsidRDefault="002B6F80" w:rsidP="008F650D">
            <w:pPr>
              <w:pStyle w:val="TableParagraph"/>
              <w:spacing w:line="261" w:lineRule="exact"/>
              <w:ind w:left="107"/>
              <w:jc w:val="both"/>
              <w:rPr>
                <w:sz w:val="28"/>
                <w:szCs w:val="28"/>
              </w:rPr>
            </w:pPr>
            <w:r w:rsidRPr="00192511">
              <w:rPr>
                <w:sz w:val="28"/>
                <w:szCs w:val="28"/>
              </w:rPr>
              <w:t>и</w:t>
            </w:r>
            <w:r w:rsidRPr="00192511">
              <w:rPr>
                <w:spacing w:val="-3"/>
                <w:sz w:val="28"/>
                <w:szCs w:val="28"/>
              </w:rPr>
              <w:t xml:space="preserve"> </w:t>
            </w:r>
            <w:r w:rsidRPr="00192511">
              <w:rPr>
                <w:sz w:val="28"/>
                <w:szCs w:val="28"/>
              </w:rPr>
              <w:t>другое).</w:t>
            </w:r>
          </w:p>
        </w:tc>
      </w:tr>
    </w:tbl>
    <w:p w:rsidR="002B6F80" w:rsidRPr="00192511" w:rsidRDefault="002B6F80" w:rsidP="002B6F80">
      <w:pPr>
        <w:ind w:left="218"/>
        <w:jc w:val="both"/>
        <w:rPr>
          <w:rFonts w:ascii="Times New Roman" w:hAnsi="Times New Roman"/>
          <w:b/>
          <w:i/>
          <w:sz w:val="28"/>
          <w:szCs w:val="28"/>
        </w:rPr>
      </w:pPr>
      <w:r w:rsidRPr="00192511">
        <w:rPr>
          <w:rFonts w:ascii="Times New Roman" w:hAnsi="Times New Roman"/>
          <w:b/>
          <w:i/>
          <w:sz w:val="28"/>
          <w:szCs w:val="28"/>
        </w:rPr>
        <w:t>Целевые</w:t>
      </w:r>
      <w:r w:rsidRPr="00192511">
        <w:rPr>
          <w:rFonts w:ascii="Times New Roman" w:hAnsi="Times New Roman"/>
          <w:b/>
          <w:i/>
          <w:spacing w:val="-4"/>
          <w:sz w:val="28"/>
          <w:szCs w:val="28"/>
        </w:rPr>
        <w:t xml:space="preserve"> </w:t>
      </w:r>
      <w:r w:rsidRPr="00192511">
        <w:rPr>
          <w:rFonts w:ascii="Times New Roman" w:hAnsi="Times New Roman"/>
          <w:b/>
          <w:i/>
          <w:sz w:val="28"/>
          <w:szCs w:val="28"/>
        </w:rPr>
        <w:t>ориентиры</w:t>
      </w:r>
      <w:r w:rsidRPr="00192511">
        <w:rPr>
          <w:rFonts w:ascii="Times New Roman" w:hAnsi="Times New Roman"/>
          <w:b/>
          <w:i/>
          <w:spacing w:val="-4"/>
          <w:sz w:val="28"/>
          <w:szCs w:val="28"/>
        </w:rPr>
        <w:t xml:space="preserve"> </w:t>
      </w:r>
      <w:r w:rsidRPr="00192511">
        <w:rPr>
          <w:rFonts w:ascii="Times New Roman" w:hAnsi="Times New Roman"/>
          <w:b/>
          <w:i/>
          <w:sz w:val="28"/>
          <w:szCs w:val="28"/>
        </w:rPr>
        <w:t>воспитания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детей</w:t>
      </w:r>
      <w:r w:rsidRPr="00192511">
        <w:rPr>
          <w:rFonts w:ascii="Times New Roman" w:hAnsi="Times New Roman"/>
          <w:b/>
          <w:i/>
          <w:spacing w:val="-5"/>
          <w:sz w:val="28"/>
          <w:szCs w:val="28"/>
        </w:rPr>
        <w:t xml:space="preserve"> </w:t>
      </w:r>
      <w:r w:rsidRPr="00192511">
        <w:rPr>
          <w:rFonts w:ascii="Times New Roman" w:hAnsi="Times New Roman"/>
          <w:b/>
          <w:i/>
          <w:sz w:val="28"/>
          <w:szCs w:val="28"/>
        </w:rPr>
        <w:t>на</w:t>
      </w:r>
      <w:r w:rsidRPr="00192511">
        <w:rPr>
          <w:rFonts w:ascii="Times New Roman" w:hAnsi="Times New Roman"/>
          <w:b/>
          <w:i/>
          <w:spacing w:val="-3"/>
          <w:sz w:val="28"/>
          <w:szCs w:val="28"/>
        </w:rPr>
        <w:t xml:space="preserve"> </w:t>
      </w:r>
      <w:r w:rsidRPr="00192511">
        <w:rPr>
          <w:rFonts w:ascii="Times New Roman" w:hAnsi="Times New Roman"/>
          <w:b/>
          <w:i/>
          <w:sz w:val="28"/>
          <w:szCs w:val="28"/>
        </w:rPr>
        <w:t>этапе</w:t>
      </w:r>
      <w:r w:rsidRPr="00192511">
        <w:rPr>
          <w:rFonts w:ascii="Times New Roman" w:hAnsi="Times New Roman"/>
          <w:b/>
          <w:i/>
          <w:spacing w:val="-4"/>
          <w:sz w:val="28"/>
          <w:szCs w:val="28"/>
        </w:rPr>
        <w:t xml:space="preserve"> </w:t>
      </w:r>
      <w:r w:rsidRPr="00192511">
        <w:rPr>
          <w:rFonts w:ascii="Times New Roman" w:hAnsi="Times New Roman"/>
          <w:b/>
          <w:i/>
          <w:sz w:val="28"/>
          <w:szCs w:val="28"/>
        </w:rPr>
        <w:t>завершения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освоения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программы.</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516"/>
        <w:gridCol w:w="8730"/>
      </w:tblGrid>
      <w:tr w:rsidR="002B6F80" w:rsidRPr="00192511" w:rsidTr="008F650D">
        <w:trPr>
          <w:trHeight w:val="482"/>
        </w:trPr>
        <w:tc>
          <w:tcPr>
            <w:tcW w:w="3025" w:type="dxa"/>
          </w:tcPr>
          <w:p w:rsidR="002B6F80" w:rsidRPr="00192511" w:rsidRDefault="002B6F80" w:rsidP="008F650D">
            <w:pPr>
              <w:pStyle w:val="TableParagraph"/>
              <w:spacing w:line="270" w:lineRule="exact"/>
              <w:rPr>
                <w:sz w:val="28"/>
                <w:szCs w:val="28"/>
              </w:rPr>
            </w:pPr>
            <w:r w:rsidRPr="00192511">
              <w:rPr>
                <w:sz w:val="28"/>
                <w:szCs w:val="28"/>
              </w:rPr>
              <w:t>Направление</w:t>
            </w:r>
          </w:p>
          <w:p w:rsidR="002B6F80" w:rsidRPr="00192511" w:rsidRDefault="002B6F80" w:rsidP="008F650D">
            <w:pPr>
              <w:pStyle w:val="TableParagraph"/>
              <w:spacing w:line="261" w:lineRule="exact"/>
              <w:rPr>
                <w:sz w:val="28"/>
                <w:szCs w:val="28"/>
              </w:rPr>
            </w:pPr>
            <w:r w:rsidRPr="00192511">
              <w:rPr>
                <w:sz w:val="28"/>
                <w:szCs w:val="28"/>
              </w:rPr>
              <w:t>воспитания</w:t>
            </w:r>
          </w:p>
        </w:tc>
        <w:tc>
          <w:tcPr>
            <w:tcW w:w="3516" w:type="dxa"/>
          </w:tcPr>
          <w:p w:rsidR="002B6F80" w:rsidRPr="00192511" w:rsidRDefault="002B6F80" w:rsidP="008F650D">
            <w:pPr>
              <w:pStyle w:val="TableParagraph"/>
              <w:spacing w:line="270" w:lineRule="exact"/>
              <w:ind w:left="635"/>
              <w:rPr>
                <w:sz w:val="28"/>
                <w:szCs w:val="28"/>
              </w:rPr>
            </w:pPr>
            <w:r w:rsidRPr="00192511">
              <w:rPr>
                <w:sz w:val="28"/>
                <w:szCs w:val="28"/>
              </w:rPr>
              <w:t>Ценности</w:t>
            </w:r>
          </w:p>
        </w:tc>
        <w:tc>
          <w:tcPr>
            <w:tcW w:w="8730" w:type="dxa"/>
          </w:tcPr>
          <w:p w:rsidR="002B6F80" w:rsidRPr="00192511" w:rsidRDefault="002B6F80" w:rsidP="008F650D">
            <w:pPr>
              <w:pStyle w:val="TableParagraph"/>
              <w:spacing w:line="270" w:lineRule="exact"/>
              <w:ind w:left="6"/>
              <w:jc w:val="center"/>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p>
        </w:tc>
      </w:tr>
      <w:tr w:rsidR="002B6F80" w:rsidRPr="00192511" w:rsidTr="002B6F80">
        <w:trPr>
          <w:trHeight w:val="517"/>
        </w:trPr>
        <w:tc>
          <w:tcPr>
            <w:tcW w:w="3025" w:type="dxa"/>
          </w:tcPr>
          <w:p w:rsidR="002B6F80" w:rsidRPr="00192511" w:rsidRDefault="002B6F80" w:rsidP="008F650D">
            <w:pPr>
              <w:pStyle w:val="TableParagraph"/>
              <w:spacing w:line="258" w:lineRule="exact"/>
              <w:rPr>
                <w:sz w:val="28"/>
                <w:szCs w:val="28"/>
              </w:rPr>
            </w:pPr>
            <w:r w:rsidRPr="00192511">
              <w:rPr>
                <w:sz w:val="28"/>
                <w:szCs w:val="28"/>
              </w:rPr>
              <w:t>Патриотическое</w:t>
            </w:r>
          </w:p>
        </w:tc>
        <w:tc>
          <w:tcPr>
            <w:tcW w:w="3516" w:type="dxa"/>
          </w:tcPr>
          <w:p w:rsidR="002B6F80" w:rsidRPr="00192511" w:rsidRDefault="002B6F80" w:rsidP="008F650D">
            <w:pPr>
              <w:pStyle w:val="TableParagraph"/>
              <w:spacing w:line="258" w:lineRule="exact"/>
              <w:ind w:left="107"/>
              <w:rPr>
                <w:sz w:val="28"/>
                <w:szCs w:val="28"/>
              </w:rPr>
            </w:pPr>
            <w:r w:rsidRPr="00192511">
              <w:rPr>
                <w:sz w:val="28"/>
                <w:szCs w:val="28"/>
              </w:rPr>
              <w:t>Родина,</w:t>
            </w:r>
            <w:r w:rsidRPr="00192511">
              <w:rPr>
                <w:spacing w:val="-3"/>
                <w:sz w:val="28"/>
                <w:szCs w:val="28"/>
              </w:rPr>
              <w:t xml:space="preserve"> </w:t>
            </w:r>
            <w:r w:rsidRPr="00192511">
              <w:rPr>
                <w:sz w:val="28"/>
                <w:szCs w:val="28"/>
              </w:rPr>
              <w:t>природа</w:t>
            </w:r>
          </w:p>
        </w:tc>
        <w:tc>
          <w:tcPr>
            <w:tcW w:w="8730" w:type="dxa"/>
          </w:tcPr>
          <w:p w:rsidR="002B6F80" w:rsidRPr="00192511" w:rsidRDefault="002B6F80" w:rsidP="008F650D">
            <w:pPr>
              <w:pStyle w:val="TableParagraph"/>
              <w:tabs>
                <w:tab w:val="left" w:pos="1287"/>
                <w:tab w:val="left" w:pos="2072"/>
                <w:tab w:val="left" w:pos="3012"/>
                <w:tab w:val="left" w:pos="4015"/>
                <w:tab w:val="left" w:pos="4410"/>
              </w:tabs>
              <w:spacing w:line="258" w:lineRule="exact"/>
              <w:ind w:left="4"/>
              <w:jc w:val="center"/>
              <w:rPr>
                <w:sz w:val="28"/>
                <w:szCs w:val="28"/>
              </w:rPr>
            </w:pPr>
            <w:proofErr w:type="gramStart"/>
            <w:r w:rsidRPr="00192511">
              <w:rPr>
                <w:sz w:val="28"/>
                <w:szCs w:val="28"/>
              </w:rPr>
              <w:t>Любящий</w:t>
            </w:r>
            <w:proofErr w:type="gramEnd"/>
            <w:r w:rsidRPr="00192511">
              <w:rPr>
                <w:sz w:val="28"/>
                <w:szCs w:val="28"/>
              </w:rPr>
              <w:tab/>
              <w:t>свою</w:t>
            </w:r>
            <w:r w:rsidRPr="00192511">
              <w:rPr>
                <w:sz w:val="28"/>
                <w:szCs w:val="28"/>
              </w:rPr>
              <w:tab/>
              <w:t>малую</w:t>
            </w:r>
            <w:r w:rsidRPr="00192511">
              <w:rPr>
                <w:sz w:val="28"/>
                <w:szCs w:val="28"/>
              </w:rPr>
              <w:tab/>
              <w:t>родину</w:t>
            </w:r>
            <w:r w:rsidRPr="00192511">
              <w:rPr>
                <w:sz w:val="28"/>
                <w:szCs w:val="28"/>
              </w:rPr>
              <w:tab/>
              <w:t>и</w:t>
            </w:r>
            <w:r w:rsidRPr="00192511">
              <w:rPr>
                <w:sz w:val="28"/>
                <w:szCs w:val="28"/>
              </w:rPr>
              <w:tab/>
              <w:t>имеющий</w:t>
            </w:r>
          </w:p>
        </w:tc>
      </w:tr>
    </w:tbl>
    <w:p w:rsidR="002B6F80" w:rsidRPr="00192511" w:rsidRDefault="002B6F80" w:rsidP="002B6F80">
      <w:pPr>
        <w:spacing w:line="258" w:lineRule="exact"/>
        <w:rPr>
          <w:rFonts w:ascii="Times New Roman" w:hAnsi="Times New Roman"/>
          <w:sz w:val="28"/>
          <w:szCs w:val="28"/>
        </w:rPr>
        <w:sectPr w:rsidR="002B6F80" w:rsidRPr="00192511" w:rsidSect="00192511">
          <w:pgSz w:w="16840" w:h="11910" w:orient="landscape"/>
          <w:pgMar w:top="1200" w:right="80" w:bottom="280" w:left="1200" w:header="751" w:footer="0" w:gutter="0"/>
          <w:cols w:space="720"/>
          <w:docGrid w:linePitch="299"/>
        </w:sectPr>
      </w:pPr>
    </w:p>
    <w:p w:rsidR="002B6F80" w:rsidRPr="00192511" w:rsidRDefault="002B6F80" w:rsidP="002B6F80">
      <w:pPr>
        <w:pStyle w:val="aa"/>
        <w:tabs>
          <w:tab w:val="left" w:pos="5760"/>
        </w:tabs>
        <w:spacing w:before="9"/>
        <w:rPr>
          <w:rFonts w:ascii="Times New Roman" w:hAnsi="Times New Roman"/>
          <w:b/>
          <w:i/>
          <w:sz w:val="28"/>
          <w:szCs w:val="2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269"/>
        <w:gridCol w:w="10514"/>
      </w:tblGrid>
      <w:tr w:rsidR="002B6F80" w:rsidRPr="00192511" w:rsidTr="008F650D">
        <w:trPr>
          <w:trHeight w:val="827"/>
        </w:trPr>
        <w:tc>
          <w:tcPr>
            <w:tcW w:w="1952" w:type="dxa"/>
          </w:tcPr>
          <w:p w:rsidR="002B6F80" w:rsidRPr="00192511" w:rsidRDefault="002B6F80" w:rsidP="008F650D">
            <w:pPr>
              <w:pStyle w:val="TableParagraph"/>
              <w:ind w:left="0"/>
              <w:rPr>
                <w:sz w:val="28"/>
                <w:szCs w:val="28"/>
              </w:rPr>
            </w:pPr>
          </w:p>
        </w:tc>
        <w:tc>
          <w:tcPr>
            <w:tcW w:w="2269" w:type="dxa"/>
          </w:tcPr>
          <w:p w:rsidR="002B6F80" w:rsidRPr="00192511" w:rsidRDefault="002B6F80" w:rsidP="008F650D">
            <w:pPr>
              <w:pStyle w:val="TableParagraph"/>
              <w:ind w:left="0"/>
              <w:rPr>
                <w:sz w:val="28"/>
                <w:szCs w:val="28"/>
              </w:rPr>
            </w:pPr>
          </w:p>
        </w:tc>
        <w:tc>
          <w:tcPr>
            <w:tcW w:w="10514" w:type="dxa"/>
          </w:tcPr>
          <w:p w:rsidR="002B6F80" w:rsidRPr="00192511" w:rsidRDefault="002B6F80" w:rsidP="008F650D">
            <w:pPr>
              <w:pStyle w:val="TableParagraph"/>
              <w:tabs>
                <w:tab w:val="left" w:pos="1941"/>
                <w:tab w:val="left" w:pos="2400"/>
                <w:tab w:val="left" w:pos="3311"/>
                <w:tab w:val="left" w:pos="4324"/>
                <w:tab w:val="left" w:pos="4742"/>
              </w:tabs>
              <w:ind w:left="107" w:right="95"/>
              <w:rPr>
                <w:sz w:val="28"/>
                <w:szCs w:val="28"/>
              </w:rPr>
            </w:pPr>
            <w:r w:rsidRPr="00192511">
              <w:rPr>
                <w:sz w:val="28"/>
                <w:szCs w:val="28"/>
              </w:rPr>
              <w:t>представление</w:t>
            </w:r>
            <w:r w:rsidRPr="00192511">
              <w:rPr>
                <w:sz w:val="28"/>
                <w:szCs w:val="28"/>
              </w:rPr>
              <w:tab/>
              <w:t>о</w:t>
            </w:r>
            <w:r w:rsidRPr="00192511">
              <w:rPr>
                <w:sz w:val="28"/>
                <w:szCs w:val="28"/>
              </w:rPr>
              <w:tab/>
              <w:t>своей</w:t>
            </w:r>
            <w:r w:rsidRPr="00192511">
              <w:rPr>
                <w:sz w:val="28"/>
                <w:szCs w:val="28"/>
              </w:rPr>
              <w:tab/>
              <w:t>стране</w:t>
            </w:r>
            <w:r w:rsidRPr="00192511">
              <w:rPr>
                <w:sz w:val="28"/>
                <w:szCs w:val="28"/>
              </w:rPr>
              <w:tab/>
              <w:t>-</w:t>
            </w:r>
            <w:r w:rsidRPr="00192511">
              <w:rPr>
                <w:sz w:val="28"/>
                <w:szCs w:val="28"/>
              </w:rPr>
              <w:tab/>
            </w:r>
            <w:r w:rsidRPr="00192511">
              <w:rPr>
                <w:spacing w:val="-1"/>
                <w:sz w:val="28"/>
                <w:szCs w:val="28"/>
              </w:rPr>
              <w:t>России,</w:t>
            </w:r>
            <w:r w:rsidRPr="00192511">
              <w:rPr>
                <w:spacing w:val="-57"/>
                <w:sz w:val="28"/>
                <w:szCs w:val="28"/>
              </w:rPr>
              <w:t xml:space="preserve"> </w:t>
            </w:r>
            <w:proofErr w:type="gramStart"/>
            <w:r w:rsidRPr="00192511">
              <w:rPr>
                <w:sz w:val="28"/>
                <w:szCs w:val="28"/>
              </w:rPr>
              <w:t>испытывающий</w:t>
            </w:r>
            <w:proofErr w:type="gramEnd"/>
            <w:r w:rsidRPr="00192511">
              <w:rPr>
                <w:spacing w:val="54"/>
                <w:sz w:val="28"/>
                <w:szCs w:val="28"/>
              </w:rPr>
              <w:t xml:space="preserve"> </w:t>
            </w:r>
            <w:r w:rsidRPr="00192511">
              <w:rPr>
                <w:sz w:val="28"/>
                <w:szCs w:val="28"/>
              </w:rPr>
              <w:t>чувство</w:t>
            </w:r>
            <w:r w:rsidRPr="00192511">
              <w:rPr>
                <w:spacing w:val="53"/>
                <w:sz w:val="28"/>
                <w:szCs w:val="28"/>
              </w:rPr>
              <w:t xml:space="preserve"> </w:t>
            </w:r>
            <w:r w:rsidRPr="00192511">
              <w:rPr>
                <w:sz w:val="28"/>
                <w:szCs w:val="28"/>
              </w:rPr>
              <w:t>привязанности</w:t>
            </w:r>
            <w:r w:rsidRPr="00192511">
              <w:rPr>
                <w:spacing w:val="53"/>
                <w:sz w:val="28"/>
                <w:szCs w:val="28"/>
              </w:rPr>
              <w:t xml:space="preserve"> </w:t>
            </w:r>
            <w:r w:rsidRPr="00192511">
              <w:rPr>
                <w:sz w:val="28"/>
                <w:szCs w:val="28"/>
              </w:rPr>
              <w:t>к</w:t>
            </w:r>
            <w:r w:rsidRPr="00192511">
              <w:rPr>
                <w:spacing w:val="54"/>
                <w:sz w:val="28"/>
                <w:szCs w:val="28"/>
              </w:rPr>
              <w:t xml:space="preserve"> </w:t>
            </w:r>
            <w:r w:rsidRPr="00192511">
              <w:rPr>
                <w:sz w:val="28"/>
                <w:szCs w:val="28"/>
              </w:rPr>
              <w:t>родному</w:t>
            </w:r>
          </w:p>
          <w:p w:rsidR="002B6F80" w:rsidRPr="00192511" w:rsidRDefault="002B6F80" w:rsidP="008F650D">
            <w:pPr>
              <w:pStyle w:val="TableParagraph"/>
              <w:spacing w:line="261" w:lineRule="exact"/>
              <w:ind w:left="107"/>
              <w:rPr>
                <w:sz w:val="28"/>
                <w:szCs w:val="28"/>
              </w:rPr>
            </w:pPr>
            <w:r w:rsidRPr="00192511">
              <w:rPr>
                <w:sz w:val="28"/>
                <w:szCs w:val="28"/>
              </w:rPr>
              <w:t>дому,</w:t>
            </w:r>
            <w:r w:rsidRPr="00192511">
              <w:rPr>
                <w:spacing w:val="-1"/>
                <w:sz w:val="28"/>
                <w:szCs w:val="28"/>
              </w:rPr>
              <w:t xml:space="preserve"> </w:t>
            </w:r>
            <w:r w:rsidRPr="00192511">
              <w:rPr>
                <w:sz w:val="28"/>
                <w:szCs w:val="28"/>
              </w:rPr>
              <w:t>семье,</w:t>
            </w:r>
            <w:r w:rsidRPr="00192511">
              <w:rPr>
                <w:spacing w:val="-2"/>
                <w:sz w:val="28"/>
                <w:szCs w:val="28"/>
              </w:rPr>
              <w:t xml:space="preserve"> </w:t>
            </w:r>
            <w:r w:rsidRPr="00192511">
              <w:rPr>
                <w:sz w:val="28"/>
                <w:szCs w:val="28"/>
              </w:rPr>
              <w:t>близким</w:t>
            </w:r>
            <w:r w:rsidRPr="00192511">
              <w:rPr>
                <w:spacing w:val="-3"/>
                <w:sz w:val="28"/>
                <w:szCs w:val="28"/>
              </w:rPr>
              <w:t xml:space="preserve"> </w:t>
            </w:r>
            <w:r w:rsidRPr="00192511">
              <w:rPr>
                <w:sz w:val="28"/>
                <w:szCs w:val="28"/>
              </w:rPr>
              <w:t>людям.</w:t>
            </w:r>
          </w:p>
        </w:tc>
      </w:tr>
      <w:tr w:rsidR="002B6F80" w:rsidRPr="00192511" w:rsidTr="008F650D">
        <w:trPr>
          <w:trHeight w:val="3035"/>
        </w:trPr>
        <w:tc>
          <w:tcPr>
            <w:tcW w:w="1952" w:type="dxa"/>
          </w:tcPr>
          <w:p w:rsidR="002B6F80" w:rsidRPr="00192511" w:rsidRDefault="002B6F80" w:rsidP="008F650D">
            <w:pPr>
              <w:pStyle w:val="TableParagraph"/>
              <w:spacing w:line="237" w:lineRule="auto"/>
              <w:ind w:right="443"/>
              <w:rPr>
                <w:sz w:val="28"/>
                <w:szCs w:val="28"/>
              </w:rPr>
            </w:pPr>
            <w:r w:rsidRPr="00192511">
              <w:rPr>
                <w:sz w:val="28"/>
                <w:szCs w:val="28"/>
              </w:rPr>
              <w:t>Духовно-</w:t>
            </w:r>
            <w:r w:rsidRPr="00192511">
              <w:rPr>
                <w:spacing w:val="1"/>
                <w:sz w:val="28"/>
                <w:szCs w:val="28"/>
              </w:rPr>
              <w:t xml:space="preserve"> </w:t>
            </w:r>
            <w:r w:rsidRPr="00192511">
              <w:rPr>
                <w:spacing w:val="-1"/>
                <w:sz w:val="28"/>
                <w:szCs w:val="28"/>
              </w:rPr>
              <w:t>нравственное</w:t>
            </w:r>
          </w:p>
        </w:tc>
        <w:tc>
          <w:tcPr>
            <w:tcW w:w="2269" w:type="dxa"/>
          </w:tcPr>
          <w:p w:rsidR="002B6F80" w:rsidRPr="00192511" w:rsidRDefault="002B6F80" w:rsidP="008F650D">
            <w:pPr>
              <w:pStyle w:val="TableParagraph"/>
              <w:spacing w:line="237" w:lineRule="auto"/>
              <w:ind w:left="107" w:right="211"/>
              <w:rPr>
                <w:sz w:val="28"/>
                <w:szCs w:val="28"/>
              </w:rPr>
            </w:pPr>
            <w:r w:rsidRPr="00192511">
              <w:rPr>
                <w:sz w:val="28"/>
                <w:szCs w:val="28"/>
              </w:rPr>
              <w:t>Жизнь,</w:t>
            </w:r>
            <w:r w:rsidRPr="00192511">
              <w:rPr>
                <w:spacing w:val="1"/>
                <w:sz w:val="28"/>
                <w:szCs w:val="28"/>
              </w:rPr>
              <w:t xml:space="preserve"> </w:t>
            </w:r>
            <w:r w:rsidRPr="00192511">
              <w:rPr>
                <w:sz w:val="28"/>
                <w:szCs w:val="28"/>
              </w:rPr>
              <w:t>милосердие,</w:t>
            </w:r>
            <w:r w:rsidRPr="00192511">
              <w:rPr>
                <w:spacing w:val="-14"/>
                <w:sz w:val="28"/>
                <w:szCs w:val="28"/>
              </w:rPr>
              <w:t xml:space="preserve"> </w:t>
            </w:r>
            <w:r w:rsidRPr="00192511">
              <w:rPr>
                <w:sz w:val="28"/>
                <w:szCs w:val="28"/>
              </w:rPr>
              <w:t>добро</w:t>
            </w:r>
          </w:p>
        </w:tc>
        <w:tc>
          <w:tcPr>
            <w:tcW w:w="10514" w:type="dxa"/>
          </w:tcPr>
          <w:p w:rsidR="002B6F80" w:rsidRPr="00192511" w:rsidRDefault="002B6F80" w:rsidP="008F650D">
            <w:pPr>
              <w:pStyle w:val="TableParagraph"/>
              <w:ind w:left="107" w:right="314"/>
              <w:rPr>
                <w:sz w:val="28"/>
                <w:szCs w:val="28"/>
              </w:rPr>
            </w:pPr>
            <w:proofErr w:type="gramStart"/>
            <w:r w:rsidRPr="00192511">
              <w:rPr>
                <w:sz w:val="28"/>
                <w:szCs w:val="28"/>
              </w:rPr>
              <w:t>Различающий</w:t>
            </w:r>
            <w:proofErr w:type="gramEnd"/>
            <w:r w:rsidRPr="00192511">
              <w:rPr>
                <w:sz w:val="28"/>
                <w:szCs w:val="28"/>
              </w:rPr>
              <w:t xml:space="preserve"> основные проявления добра и зла,</w:t>
            </w:r>
            <w:r w:rsidRPr="00192511">
              <w:rPr>
                <w:spacing w:val="1"/>
                <w:sz w:val="28"/>
                <w:szCs w:val="28"/>
              </w:rPr>
              <w:t xml:space="preserve"> </w:t>
            </w:r>
            <w:r w:rsidRPr="00192511">
              <w:rPr>
                <w:sz w:val="28"/>
                <w:szCs w:val="28"/>
              </w:rPr>
              <w:t>принимающий и уважающий традиционные</w:t>
            </w:r>
            <w:r w:rsidRPr="00192511">
              <w:rPr>
                <w:spacing w:val="1"/>
                <w:sz w:val="28"/>
                <w:szCs w:val="28"/>
              </w:rPr>
              <w:t xml:space="preserve"> </w:t>
            </w:r>
            <w:r w:rsidRPr="00192511">
              <w:rPr>
                <w:sz w:val="28"/>
                <w:szCs w:val="28"/>
              </w:rPr>
              <w:t>ценности,</w:t>
            </w:r>
            <w:r w:rsidRPr="00192511">
              <w:rPr>
                <w:spacing w:val="-7"/>
                <w:sz w:val="28"/>
                <w:szCs w:val="28"/>
              </w:rPr>
              <w:t xml:space="preserve"> </w:t>
            </w:r>
            <w:r w:rsidRPr="00192511">
              <w:rPr>
                <w:sz w:val="28"/>
                <w:szCs w:val="28"/>
              </w:rPr>
              <w:t>ценности</w:t>
            </w:r>
            <w:r w:rsidRPr="00192511">
              <w:rPr>
                <w:spacing w:val="-3"/>
                <w:sz w:val="28"/>
                <w:szCs w:val="28"/>
              </w:rPr>
              <w:t xml:space="preserve"> </w:t>
            </w:r>
            <w:r w:rsidRPr="00192511">
              <w:rPr>
                <w:sz w:val="28"/>
                <w:szCs w:val="28"/>
              </w:rPr>
              <w:t>семьи</w:t>
            </w:r>
            <w:r w:rsidRPr="00192511">
              <w:rPr>
                <w:spacing w:val="-3"/>
                <w:sz w:val="28"/>
                <w:szCs w:val="28"/>
              </w:rPr>
              <w:t xml:space="preserve"> </w:t>
            </w:r>
            <w:r w:rsidRPr="00192511">
              <w:rPr>
                <w:sz w:val="28"/>
                <w:szCs w:val="28"/>
              </w:rPr>
              <w:t>и</w:t>
            </w:r>
            <w:r w:rsidRPr="00192511">
              <w:rPr>
                <w:spacing w:val="-3"/>
                <w:sz w:val="28"/>
                <w:szCs w:val="28"/>
              </w:rPr>
              <w:t xml:space="preserve"> </w:t>
            </w:r>
            <w:r w:rsidRPr="00192511">
              <w:rPr>
                <w:sz w:val="28"/>
                <w:szCs w:val="28"/>
              </w:rPr>
              <w:t>общества,</w:t>
            </w:r>
            <w:r w:rsidRPr="00192511">
              <w:rPr>
                <w:spacing w:val="-3"/>
                <w:sz w:val="28"/>
                <w:szCs w:val="28"/>
              </w:rPr>
              <w:t xml:space="preserve"> </w:t>
            </w:r>
            <w:r w:rsidRPr="00192511">
              <w:rPr>
                <w:sz w:val="28"/>
                <w:szCs w:val="28"/>
              </w:rPr>
              <w:t>правдивый,</w:t>
            </w:r>
            <w:r w:rsidRPr="00192511">
              <w:rPr>
                <w:spacing w:val="-57"/>
                <w:sz w:val="28"/>
                <w:szCs w:val="28"/>
              </w:rPr>
              <w:t xml:space="preserve"> </w:t>
            </w:r>
            <w:r w:rsidRPr="00192511">
              <w:rPr>
                <w:sz w:val="28"/>
                <w:szCs w:val="28"/>
              </w:rPr>
              <w:t>искренний, способный к сочувствию и заботе, к</w:t>
            </w:r>
            <w:r w:rsidRPr="00192511">
              <w:rPr>
                <w:spacing w:val="1"/>
                <w:sz w:val="28"/>
                <w:szCs w:val="28"/>
              </w:rPr>
              <w:t xml:space="preserve"> </w:t>
            </w:r>
            <w:r w:rsidRPr="00192511">
              <w:rPr>
                <w:sz w:val="28"/>
                <w:szCs w:val="28"/>
              </w:rPr>
              <w:t>нравственному</w:t>
            </w:r>
            <w:r w:rsidRPr="00192511">
              <w:rPr>
                <w:spacing w:val="-6"/>
                <w:sz w:val="28"/>
                <w:szCs w:val="28"/>
              </w:rPr>
              <w:t xml:space="preserve"> </w:t>
            </w:r>
            <w:r w:rsidRPr="00192511">
              <w:rPr>
                <w:sz w:val="28"/>
                <w:szCs w:val="28"/>
              </w:rPr>
              <w:t>поступку.</w:t>
            </w:r>
          </w:p>
          <w:p w:rsidR="002B6F80" w:rsidRPr="00192511" w:rsidRDefault="002B6F80" w:rsidP="008F650D">
            <w:pPr>
              <w:pStyle w:val="TableParagraph"/>
              <w:spacing w:line="276" w:lineRule="exact"/>
              <w:ind w:left="107" w:right="95"/>
              <w:jc w:val="both"/>
              <w:rPr>
                <w:sz w:val="28"/>
                <w:szCs w:val="28"/>
              </w:rPr>
            </w:pPr>
            <w:proofErr w:type="gramStart"/>
            <w:r w:rsidRPr="00192511">
              <w:rPr>
                <w:sz w:val="28"/>
                <w:szCs w:val="28"/>
              </w:rPr>
              <w:t>Способный</w:t>
            </w:r>
            <w:proofErr w:type="gramEnd"/>
            <w:r w:rsidRPr="00192511">
              <w:rPr>
                <w:sz w:val="28"/>
                <w:szCs w:val="28"/>
              </w:rPr>
              <w:t xml:space="preserve"> не оставаться равнодушным к чужому</w:t>
            </w:r>
            <w:r w:rsidRPr="00192511">
              <w:rPr>
                <w:spacing w:val="1"/>
                <w:sz w:val="28"/>
                <w:szCs w:val="28"/>
              </w:rPr>
              <w:t xml:space="preserve"> </w:t>
            </w:r>
            <w:r w:rsidRPr="00192511">
              <w:rPr>
                <w:sz w:val="28"/>
                <w:szCs w:val="28"/>
              </w:rPr>
              <w:t>горю,</w:t>
            </w:r>
            <w:r w:rsidRPr="00192511">
              <w:rPr>
                <w:spacing w:val="1"/>
                <w:sz w:val="28"/>
                <w:szCs w:val="28"/>
              </w:rPr>
              <w:t xml:space="preserve"> </w:t>
            </w:r>
            <w:r w:rsidRPr="00192511">
              <w:rPr>
                <w:sz w:val="28"/>
                <w:szCs w:val="28"/>
              </w:rPr>
              <w:t>проявлять</w:t>
            </w:r>
            <w:r w:rsidRPr="00192511">
              <w:rPr>
                <w:spacing w:val="1"/>
                <w:sz w:val="28"/>
                <w:szCs w:val="28"/>
              </w:rPr>
              <w:t xml:space="preserve"> </w:t>
            </w:r>
            <w:r w:rsidRPr="00192511">
              <w:rPr>
                <w:sz w:val="28"/>
                <w:szCs w:val="28"/>
              </w:rPr>
              <w:t>заботу;</w:t>
            </w:r>
            <w:r w:rsidRPr="00192511">
              <w:rPr>
                <w:spacing w:val="1"/>
                <w:sz w:val="28"/>
                <w:szCs w:val="28"/>
              </w:rPr>
              <w:t xml:space="preserve"> </w:t>
            </w:r>
            <w:r w:rsidRPr="00192511">
              <w:rPr>
                <w:sz w:val="28"/>
                <w:szCs w:val="28"/>
              </w:rPr>
              <w:t>Самостоятельно</w:t>
            </w:r>
            <w:r w:rsidRPr="00192511">
              <w:rPr>
                <w:spacing w:val="1"/>
                <w:sz w:val="28"/>
                <w:szCs w:val="28"/>
              </w:rPr>
              <w:t xml:space="preserve"> </w:t>
            </w:r>
            <w:r w:rsidRPr="00192511">
              <w:rPr>
                <w:sz w:val="28"/>
                <w:szCs w:val="28"/>
              </w:rPr>
              <w:t>различающий</w:t>
            </w:r>
            <w:r w:rsidRPr="00192511">
              <w:rPr>
                <w:spacing w:val="1"/>
                <w:sz w:val="28"/>
                <w:szCs w:val="28"/>
              </w:rPr>
              <w:t xml:space="preserve"> </w:t>
            </w:r>
            <w:r w:rsidRPr="00192511">
              <w:rPr>
                <w:sz w:val="28"/>
                <w:szCs w:val="28"/>
              </w:rPr>
              <w:t>основные</w:t>
            </w:r>
            <w:r w:rsidRPr="00192511">
              <w:rPr>
                <w:spacing w:val="1"/>
                <w:sz w:val="28"/>
                <w:szCs w:val="28"/>
              </w:rPr>
              <w:t xml:space="preserve"> </w:t>
            </w:r>
            <w:r w:rsidRPr="00192511">
              <w:rPr>
                <w:sz w:val="28"/>
                <w:szCs w:val="28"/>
              </w:rPr>
              <w:t>отрицательные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положительные</w:t>
            </w:r>
            <w:r w:rsidRPr="00192511">
              <w:rPr>
                <w:spacing w:val="1"/>
                <w:sz w:val="28"/>
                <w:szCs w:val="28"/>
              </w:rPr>
              <w:t xml:space="preserve"> </w:t>
            </w:r>
            <w:r w:rsidRPr="00192511">
              <w:rPr>
                <w:sz w:val="28"/>
                <w:szCs w:val="28"/>
              </w:rPr>
              <w:t>человеческие</w:t>
            </w:r>
            <w:r w:rsidRPr="00192511">
              <w:rPr>
                <w:spacing w:val="1"/>
                <w:sz w:val="28"/>
                <w:szCs w:val="28"/>
              </w:rPr>
              <w:t xml:space="preserve"> </w:t>
            </w:r>
            <w:r w:rsidRPr="00192511">
              <w:rPr>
                <w:sz w:val="28"/>
                <w:szCs w:val="28"/>
              </w:rPr>
              <w:t>качества,</w:t>
            </w:r>
            <w:r w:rsidRPr="00192511">
              <w:rPr>
                <w:spacing w:val="1"/>
                <w:sz w:val="28"/>
                <w:szCs w:val="28"/>
              </w:rPr>
              <w:t xml:space="preserve"> </w:t>
            </w:r>
            <w:r w:rsidRPr="00192511">
              <w:rPr>
                <w:sz w:val="28"/>
                <w:szCs w:val="28"/>
              </w:rPr>
              <w:t>иногда</w:t>
            </w:r>
            <w:r w:rsidRPr="00192511">
              <w:rPr>
                <w:spacing w:val="1"/>
                <w:sz w:val="28"/>
                <w:szCs w:val="28"/>
              </w:rPr>
              <w:t xml:space="preserve"> </w:t>
            </w:r>
            <w:r w:rsidRPr="00192511">
              <w:rPr>
                <w:sz w:val="28"/>
                <w:szCs w:val="28"/>
              </w:rPr>
              <w:t>прибегая</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помощи</w:t>
            </w:r>
            <w:r w:rsidRPr="00192511">
              <w:rPr>
                <w:spacing w:val="1"/>
                <w:sz w:val="28"/>
                <w:szCs w:val="28"/>
              </w:rPr>
              <w:t xml:space="preserve"> </w:t>
            </w:r>
            <w:r w:rsidRPr="00192511">
              <w:rPr>
                <w:sz w:val="28"/>
                <w:szCs w:val="28"/>
              </w:rPr>
              <w:t>взрослого</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ситуациях</w:t>
            </w:r>
            <w:r w:rsidRPr="00192511">
              <w:rPr>
                <w:spacing w:val="1"/>
                <w:sz w:val="28"/>
                <w:szCs w:val="28"/>
              </w:rPr>
              <w:t xml:space="preserve"> </w:t>
            </w:r>
            <w:r w:rsidRPr="00192511">
              <w:rPr>
                <w:sz w:val="28"/>
                <w:szCs w:val="28"/>
              </w:rPr>
              <w:t>морального</w:t>
            </w:r>
            <w:r w:rsidRPr="00192511">
              <w:rPr>
                <w:spacing w:val="-1"/>
                <w:sz w:val="28"/>
                <w:szCs w:val="28"/>
              </w:rPr>
              <w:t xml:space="preserve"> </w:t>
            </w:r>
            <w:r w:rsidRPr="00192511">
              <w:rPr>
                <w:sz w:val="28"/>
                <w:szCs w:val="28"/>
              </w:rPr>
              <w:t>выбора.</w:t>
            </w:r>
          </w:p>
        </w:tc>
      </w:tr>
      <w:tr w:rsidR="002B6F80" w:rsidRPr="00192511" w:rsidTr="008F650D">
        <w:trPr>
          <w:trHeight w:val="1934"/>
        </w:trPr>
        <w:tc>
          <w:tcPr>
            <w:tcW w:w="1952" w:type="dxa"/>
          </w:tcPr>
          <w:p w:rsidR="002B6F80" w:rsidRPr="00192511" w:rsidRDefault="002B6F80" w:rsidP="008F650D">
            <w:pPr>
              <w:pStyle w:val="TableParagraph"/>
              <w:spacing w:line="272" w:lineRule="exact"/>
              <w:rPr>
                <w:sz w:val="28"/>
                <w:szCs w:val="28"/>
              </w:rPr>
            </w:pPr>
            <w:r w:rsidRPr="00192511">
              <w:rPr>
                <w:sz w:val="28"/>
                <w:szCs w:val="28"/>
              </w:rPr>
              <w:lastRenderedPageBreak/>
              <w:t>Социальное</w:t>
            </w:r>
          </w:p>
        </w:tc>
        <w:tc>
          <w:tcPr>
            <w:tcW w:w="2269" w:type="dxa"/>
          </w:tcPr>
          <w:p w:rsidR="002B6F80" w:rsidRPr="00192511" w:rsidRDefault="002B6F80" w:rsidP="008F650D">
            <w:pPr>
              <w:pStyle w:val="TableParagraph"/>
              <w:ind w:left="107" w:right="542"/>
              <w:rPr>
                <w:sz w:val="28"/>
                <w:szCs w:val="28"/>
              </w:rPr>
            </w:pPr>
            <w:r w:rsidRPr="00192511">
              <w:rPr>
                <w:sz w:val="28"/>
                <w:szCs w:val="28"/>
              </w:rPr>
              <w:t>Человек,</w:t>
            </w:r>
            <w:r w:rsidRPr="00192511">
              <w:rPr>
                <w:spacing w:val="-14"/>
                <w:sz w:val="28"/>
                <w:szCs w:val="28"/>
              </w:rPr>
              <w:t xml:space="preserve"> </w:t>
            </w:r>
            <w:r w:rsidRPr="00192511">
              <w:rPr>
                <w:sz w:val="28"/>
                <w:szCs w:val="28"/>
              </w:rPr>
              <w:t>семья,</w:t>
            </w:r>
            <w:r w:rsidRPr="00192511">
              <w:rPr>
                <w:spacing w:val="-57"/>
                <w:sz w:val="28"/>
                <w:szCs w:val="28"/>
              </w:rPr>
              <w:t xml:space="preserve"> </w:t>
            </w:r>
            <w:r w:rsidRPr="00192511">
              <w:rPr>
                <w:sz w:val="28"/>
                <w:szCs w:val="28"/>
              </w:rPr>
              <w:t>дружба,</w:t>
            </w:r>
          </w:p>
          <w:p w:rsidR="002B6F80" w:rsidRPr="00192511" w:rsidRDefault="002B6F80" w:rsidP="008F650D">
            <w:pPr>
              <w:pStyle w:val="TableParagraph"/>
              <w:ind w:left="107"/>
              <w:rPr>
                <w:sz w:val="28"/>
                <w:szCs w:val="28"/>
              </w:rPr>
            </w:pPr>
            <w:r w:rsidRPr="00192511">
              <w:rPr>
                <w:sz w:val="28"/>
                <w:szCs w:val="28"/>
              </w:rPr>
              <w:t>сотрудничество</w:t>
            </w:r>
          </w:p>
        </w:tc>
        <w:tc>
          <w:tcPr>
            <w:tcW w:w="10514" w:type="dxa"/>
          </w:tcPr>
          <w:p w:rsidR="002B6F80" w:rsidRPr="00192511" w:rsidRDefault="002B6F80" w:rsidP="008F650D">
            <w:pPr>
              <w:pStyle w:val="TableParagraph"/>
              <w:ind w:left="107" w:right="98"/>
              <w:jc w:val="both"/>
              <w:rPr>
                <w:sz w:val="28"/>
                <w:szCs w:val="28"/>
              </w:rPr>
            </w:pPr>
            <w:proofErr w:type="gramStart"/>
            <w:r w:rsidRPr="00192511">
              <w:rPr>
                <w:sz w:val="28"/>
                <w:szCs w:val="28"/>
              </w:rPr>
              <w:t>Проявляющий</w:t>
            </w:r>
            <w:proofErr w:type="gramEnd"/>
            <w:r w:rsidRPr="00192511">
              <w:rPr>
                <w:sz w:val="28"/>
                <w:szCs w:val="28"/>
              </w:rPr>
              <w:t xml:space="preserve"> ответственность за свои действия и</w:t>
            </w:r>
            <w:r w:rsidRPr="00192511">
              <w:rPr>
                <w:spacing w:val="1"/>
                <w:sz w:val="28"/>
                <w:szCs w:val="28"/>
              </w:rPr>
              <w:t xml:space="preserve"> </w:t>
            </w:r>
            <w:r w:rsidRPr="00192511">
              <w:rPr>
                <w:sz w:val="28"/>
                <w:szCs w:val="28"/>
              </w:rPr>
              <w:t>поведение;</w:t>
            </w:r>
            <w:r w:rsidRPr="00192511">
              <w:rPr>
                <w:spacing w:val="1"/>
                <w:sz w:val="28"/>
                <w:szCs w:val="28"/>
              </w:rPr>
              <w:t xml:space="preserve"> </w:t>
            </w:r>
            <w:r w:rsidRPr="00192511">
              <w:rPr>
                <w:sz w:val="28"/>
                <w:szCs w:val="28"/>
              </w:rPr>
              <w:t>принимающий и</w:t>
            </w:r>
            <w:r w:rsidRPr="00192511">
              <w:rPr>
                <w:spacing w:val="1"/>
                <w:sz w:val="28"/>
                <w:szCs w:val="28"/>
              </w:rPr>
              <w:t xml:space="preserve"> </w:t>
            </w:r>
            <w:r w:rsidRPr="00192511">
              <w:rPr>
                <w:sz w:val="28"/>
                <w:szCs w:val="28"/>
              </w:rPr>
              <w:t>уважающий</w:t>
            </w:r>
            <w:r w:rsidRPr="00192511">
              <w:rPr>
                <w:spacing w:val="1"/>
                <w:sz w:val="28"/>
                <w:szCs w:val="28"/>
              </w:rPr>
              <w:t xml:space="preserve"> </w:t>
            </w:r>
            <w:r w:rsidRPr="00192511">
              <w:rPr>
                <w:sz w:val="28"/>
                <w:szCs w:val="28"/>
              </w:rPr>
              <w:t>различия</w:t>
            </w:r>
            <w:r w:rsidRPr="00192511">
              <w:rPr>
                <w:spacing w:val="1"/>
                <w:sz w:val="28"/>
                <w:szCs w:val="28"/>
              </w:rPr>
              <w:t xml:space="preserve"> </w:t>
            </w:r>
            <w:r w:rsidRPr="00192511">
              <w:rPr>
                <w:sz w:val="28"/>
                <w:szCs w:val="28"/>
              </w:rPr>
              <w:t>между</w:t>
            </w:r>
            <w:r w:rsidRPr="00192511">
              <w:rPr>
                <w:spacing w:val="1"/>
                <w:sz w:val="28"/>
                <w:szCs w:val="28"/>
              </w:rPr>
              <w:t xml:space="preserve"> </w:t>
            </w:r>
            <w:r w:rsidRPr="00192511">
              <w:rPr>
                <w:sz w:val="28"/>
                <w:szCs w:val="28"/>
              </w:rPr>
              <w:t>людьми.</w:t>
            </w:r>
            <w:r w:rsidRPr="00192511">
              <w:rPr>
                <w:spacing w:val="1"/>
                <w:sz w:val="28"/>
                <w:szCs w:val="28"/>
              </w:rPr>
              <w:t xml:space="preserve"> </w:t>
            </w:r>
            <w:proofErr w:type="gramStart"/>
            <w:r w:rsidRPr="00192511">
              <w:rPr>
                <w:sz w:val="28"/>
                <w:szCs w:val="28"/>
              </w:rPr>
              <w:t>Владеющий</w:t>
            </w:r>
            <w:proofErr w:type="gramEnd"/>
            <w:r w:rsidRPr="00192511">
              <w:rPr>
                <w:spacing w:val="1"/>
                <w:sz w:val="28"/>
                <w:szCs w:val="28"/>
              </w:rPr>
              <w:t xml:space="preserve"> </w:t>
            </w:r>
            <w:r w:rsidRPr="00192511">
              <w:rPr>
                <w:sz w:val="28"/>
                <w:szCs w:val="28"/>
              </w:rPr>
              <w:t>основами</w:t>
            </w:r>
            <w:r w:rsidRPr="00192511">
              <w:rPr>
                <w:spacing w:val="1"/>
                <w:sz w:val="28"/>
                <w:szCs w:val="28"/>
              </w:rPr>
              <w:t xml:space="preserve"> </w:t>
            </w:r>
            <w:r w:rsidRPr="00192511">
              <w:rPr>
                <w:sz w:val="28"/>
                <w:szCs w:val="28"/>
              </w:rPr>
              <w:t>речевой</w:t>
            </w:r>
            <w:r w:rsidRPr="00192511">
              <w:rPr>
                <w:spacing w:val="1"/>
                <w:sz w:val="28"/>
                <w:szCs w:val="28"/>
              </w:rPr>
              <w:t xml:space="preserve"> </w:t>
            </w:r>
            <w:r w:rsidRPr="00192511">
              <w:rPr>
                <w:sz w:val="28"/>
                <w:szCs w:val="28"/>
              </w:rPr>
              <w:t>культуры.</w:t>
            </w:r>
            <w:r w:rsidRPr="00192511">
              <w:rPr>
                <w:spacing w:val="1"/>
                <w:sz w:val="28"/>
                <w:szCs w:val="28"/>
              </w:rPr>
              <w:t xml:space="preserve"> </w:t>
            </w:r>
            <w:proofErr w:type="gramStart"/>
            <w:r w:rsidRPr="00192511">
              <w:rPr>
                <w:sz w:val="28"/>
                <w:szCs w:val="28"/>
              </w:rPr>
              <w:t>Дружелюбный</w:t>
            </w:r>
            <w:proofErr w:type="gramEnd"/>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доброжелательный,</w:t>
            </w:r>
            <w:r w:rsidRPr="00192511">
              <w:rPr>
                <w:spacing w:val="1"/>
                <w:sz w:val="28"/>
                <w:szCs w:val="28"/>
              </w:rPr>
              <w:t xml:space="preserve"> </w:t>
            </w:r>
            <w:r w:rsidRPr="00192511">
              <w:rPr>
                <w:sz w:val="28"/>
                <w:szCs w:val="28"/>
              </w:rPr>
              <w:t>умеющий</w:t>
            </w:r>
            <w:r w:rsidRPr="00192511">
              <w:rPr>
                <w:spacing w:val="2"/>
                <w:sz w:val="28"/>
                <w:szCs w:val="28"/>
              </w:rPr>
              <w:t xml:space="preserve"> </w:t>
            </w:r>
            <w:r w:rsidRPr="00192511">
              <w:rPr>
                <w:sz w:val="28"/>
                <w:szCs w:val="28"/>
              </w:rPr>
              <w:t>слушать</w:t>
            </w:r>
            <w:r w:rsidRPr="00192511">
              <w:rPr>
                <w:spacing w:val="3"/>
                <w:sz w:val="28"/>
                <w:szCs w:val="28"/>
              </w:rPr>
              <w:t xml:space="preserve"> </w:t>
            </w:r>
            <w:r w:rsidRPr="00192511">
              <w:rPr>
                <w:sz w:val="28"/>
                <w:szCs w:val="28"/>
              </w:rPr>
              <w:t>и</w:t>
            </w:r>
            <w:r w:rsidRPr="00192511">
              <w:rPr>
                <w:spacing w:val="2"/>
                <w:sz w:val="28"/>
                <w:szCs w:val="28"/>
              </w:rPr>
              <w:t xml:space="preserve"> </w:t>
            </w:r>
            <w:r w:rsidRPr="00192511">
              <w:rPr>
                <w:sz w:val="28"/>
                <w:szCs w:val="28"/>
              </w:rPr>
              <w:t>слышать</w:t>
            </w:r>
            <w:r w:rsidRPr="00192511">
              <w:rPr>
                <w:spacing w:val="60"/>
                <w:sz w:val="28"/>
                <w:szCs w:val="28"/>
              </w:rPr>
              <w:t xml:space="preserve"> </w:t>
            </w:r>
            <w:r w:rsidRPr="00192511">
              <w:rPr>
                <w:sz w:val="28"/>
                <w:szCs w:val="28"/>
              </w:rPr>
              <w:t>собеседника,</w:t>
            </w:r>
          </w:p>
          <w:p w:rsidR="002B6F80" w:rsidRPr="00192511" w:rsidRDefault="002B6F80" w:rsidP="008F650D">
            <w:pPr>
              <w:pStyle w:val="TableParagraph"/>
              <w:spacing w:line="270" w:lineRule="atLeast"/>
              <w:ind w:left="107" w:right="100"/>
              <w:jc w:val="both"/>
              <w:rPr>
                <w:sz w:val="28"/>
                <w:szCs w:val="28"/>
              </w:rPr>
            </w:pPr>
            <w:r w:rsidRPr="00192511">
              <w:rPr>
                <w:sz w:val="28"/>
                <w:szCs w:val="28"/>
              </w:rPr>
              <w:t>способный</w:t>
            </w:r>
            <w:r w:rsidRPr="00192511">
              <w:rPr>
                <w:spacing w:val="1"/>
                <w:sz w:val="28"/>
                <w:szCs w:val="28"/>
              </w:rPr>
              <w:t xml:space="preserve"> </w:t>
            </w:r>
            <w:r w:rsidRPr="00192511">
              <w:rPr>
                <w:sz w:val="28"/>
                <w:szCs w:val="28"/>
              </w:rPr>
              <w:t>взаимодействовать</w:t>
            </w:r>
            <w:r w:rsidRPr="00192511">
              <w:rPr>
                <w:spacing w:val="1"/>
                <w:sz w:val="28"/>
                <w:szCs w:val="28"/>
              </w:rPr>
              <w:t xml:space="preserve"> </w:t>
            </w:r>
            <w:proofErr w:type="gramStart"/>
            <w:r w:rsidRPr="00192511">
              <w:rPr>
                <w:sz w:val="28"/>
                <w:szCs w:val="28"/>
              </w:rPr>
              <w:t>со</w:t>
            </w:r>
            <w:proofErr w:type="gramEnd"/>
            <w:r w:rsidRPr="00192511">
              <w:rPr>
                <w:spacing w:val="1"/>
                <w:sz w:val="28"/>
                <w:szCs w:val="28"/>
              </w:rPr>
              <w:t xml:space="preserve"> </w:t>
            </w:r>
            <w:r w:rsidRPr="00192511">
              <w:rPr>
                <w:sz w:val="28"/>
                <w:szCs w:val="28"/>
              </w:rPr>
              <w:t>взрослыми</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сверстниками</w:t>
            </w:r>
            <w:r w:rsidRPr="00192511">
              <w:rPr>
                <w:spacing w:val="-1"/>
                <w:sz w:val="28"/>
                <w:szCs w:val="28"/>
              </w:rPr>
              <w:t xml:space="preserve"> </w:t>
            </w:r>
            <w:r w:rsidRPr="00192511">
              <w:rPr>
                <w:sz w:val="28"/>
                <w:szCs w:val="28"/>
              </w:rPr>
              <w:t>на</w:t>
            </w:r>
            <w:r w:rsidRPr="00192511">
              <w:rPr>
                <w:spacing w:val="-2"/>
                <w:sz w:val="28"/>
                <w:szCs w:val="28"/>
              </w:rPr>
              <w:t xml:space="preserve"> </w:t>
            </w:r>
            <w:r w:rsidRPr="00192511">
              <w:rPr>
                <w:sz w:val="28"/>
                <w:szCs w:val="28"/>
              </w:rPr>
              <w:t>основе</w:t>
            </w:r>
            <w:r w:rsidRPr="00192511">
              <w:rPr>
                <w:spacing w:val="-3"/>
                <w:sz w:val="28"/>
                <w:szCs w:val="28"/>
              </w:rPr>
              <w:t xml:space="preserve"> </w:t>
            </w:r>
            <w:r w:rsidRPr="00192511">
              <w:rPr>
                <w:sz w:val="28"/>
                <w:szCs w:val="28"/>
              </w:rPr>
              <w:t>общих</w:t>
            </w:r>
            <w:r w:rsidRPr="00192511">
              <w:rPr>
                <w:spacing w:val="-1"/>
                <w:sz w:val="28"/>
                <w:szCs w:val="28"/>
              </w:rPr>
              <w:t xml:space="preserve"> </w:t>
            </w:r>
            <w:r w:rsidRPr="00192511">
              <w:rPr>
                <w:sz w:val="28"/>
                <w:szCs w:val="28"/>
              </w:rPr>
              <w:t>интересов</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дел.</w:t>
            </w:r>
          </w:p>
        </w:tc>
      </w:tr>
      <w:tr w:rsidR="002B6F80" w:rsidRPr="00192511" w:rsidTr="008F650D">
        <w:trPr>
          <w:trHeight w:val="2208"/>
        </w:trPr>
        <w:tc>
          <w:tcPr>
            <w:tcW w:w="1952" w:type="dxa"/>
          </w:tcPr>
          <w:p w:rsidR="002B6F80" w:rsidRPr="00192511" w:rsidRDefault="002B6F80" w:rsidP="008F650D">
            <w:pPr>
              <w:pStyle w:val="TableParagraph"/>
              <w:spacing w:line="270" w:lineRule="exact"/>
              <w:rPr>
                <w:sz w:val="28"/>
                <w:szCs w:val="28"/>
              </w:rPr>
            </w:pPr>
            <w:r w:rsidRPr="00192511">
              <w:rPr>
                <w:sz w:val="28"/>
                <w:szCs w:val="28"/>
              </w:rPr>
              <w:t>Познавательное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Познание</w:t>
            </w:r>
          </w:p>
        </w:tc>
        <w:tc>
          <w:tcPr>
            <w:tcW w:w="10514" w:type="dxa"/>
          </w:tcPr>
          <w:p w:rsidR="002B6F80" w:rsidRPr="00192511" w:rsidRDefault="002B6F80" w:rsidP="008F650D">
            <w:pPr>
              <w:pStyle w:val="TableParagraph"/>
              <w:tabs>
                <w:tab w:val="left" w:pos="2091"/>
                <w:tab w:val="left" w:pos="4327"/>
              </w:tabs>
              <w:ind w:left="107" w:right="97"/>
              <w:jc w:val="both"/>
              <w:rPr>
                <w:sz w:val="28"/>
                <w:szCs w:val="28"/>
              </w:rPr>
            </w:pPr>
            <w:proofErr w:type="gramStart"/>
            <w:r w:rsidRPr="00192511">
              <w:rPr>
                <w:sz w:val="28"/>
                <w:szCs w:val="28"/>
              </w:rPr>
              <w:t>Любознательный, наблюдательный, испытывающий</w:t>
            </w:r>
            <w:r w:rsidRPr="00192511">
              <w:rPr>
                <w:spacing w:val="-57"/>
                <w:sz w:val="28"/>
                <w:szCs w:val="28"/>
              </w:rPr>
              <w:t xml:space="preserve"> </w:t>
            </w:r>
            <w:r w:rsidRPr="00192511">
              <w:rPr>
                <w:sz w:val="28"/>
                <w:szCs w:val="28"/>
              </w:rPr>
              <w:t>потребность</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самовыражении,</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том</w:t>
            </w:r>
            <w:r w:rsidRPr="00192511">
              <w:rPr>
                <w:spacing w:val="1"/>
                <w:sz w:val="28"/>
                <w:szCs w:val="28"/>
              </w:rPr>
              <w:t xml:space="preserve"> </w:t>
            </w:r>
            <w:r w:rsidRPr="00192511">
              <w:rPr>
                <w:sz w:val="28"/>
                <w:szCs w:val="28"/>
              </w:rPr>
              <w:t>числе</w:t>
            </w:r>
            <w:r w:rsidRPr="00192511">
              <w:rPr>
                <w:spacing w:val="-57"/>
                <w:sz w:val="28"/>
                <w:szCs w:val="28"/>
              </w:rPr>
              <w:t xml:space="preserve"> </w:t>
            </w:r>
            <w:r w:rsidRPr="00192511">
              <w:rPr>
                <w:sz w:val="28"/>
                <w:szCs w:val="28"/>
              </w:rPr>
              <w:t>творческом.</w:t>
            </w:r>
            <w:proofErr w:type="gramEnd"/>
            <w:r w:rsidRPr="00192511">
              <w:rPr>
                <w:sz w:val="28"/>
                <w:szCs w:val="28"/>
              </w:rPr>
              <w:tab/>
            </w:r>
            <w:proofErr w:type="gramStart"/>
            <w:r w:rsidRPr="00192511">
              <w:rPr>
                <w:sz w:val="28"/>
                <w:szCs w:val="28"/>
              </w:rPr>
              <w:t>Проявляющий</w:t>
            </w:r>
            <w:proofErr w:type="gramEnd"/>
            <w:r w:rsidRPr="00192511">
              <w:rPr>
                <w:sz w:val="28"/>
                <w:szCs w:val="28"/>
              </w:rPr>
              <w:tab/>
            </w:r>
            <w:r w:rsidRPr="00192511">
              <w:rPr>
                <w:spacing w:val="-1"/>
                <w:sz w:val="28"/>
                <w:szCs w:val="28"/>
              </w:rPr>
              <w:t>активность,</w:t>
            </w:r>
            <w:r w:rsidRPr="00192511">
              <w:rPr>
                <w:spacing w:val="-58"/>
                <w:sz w:val="28"/>
                <w:szCs w:val="28"/>
              </w:rPr>
              <w:t xml:space="preserve"> </w:t>
            </w:r>
            <w:r w:rsidRPr="00192511">
              <w:rPr>
                <w:sz w:val="28"/>
                <w:szCs w:val="28"/>
              </w:rPr>
              <w:t>самостоятельность,</w:t>
            </w:r>
            <w:r w:rsidRPr="00192511">
              <w:rPr>
                <w:spacing w:val="1"/>
                <w:sz w:val="28"/>
                <w:szCs w:val="28"/>
              </w:rPr>
              <w:t xml:space="preserve"> </w:t>
            </w:r>
            <w:r w:rsidRPr="00192511">
              <w:rPr>
                <w:sz w:val="28"/>
                <w:szCs w:val="28"/>
              </w:rPr>
              <w:t>инициативу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познавательной,</w:t>
            </w:r>
            <w:r w:rsidRPr="00192511">
              <w:rPr>
                <w:spacing w:val="-57"/>
                <w:sz w:val="28"/>
                <w:szCs w:val="28"/>
              </w:rPr>
              <w:t xml:space="preserve"> </w:t>
            </w:r>
            <w:r w:rsidRPr="00192511">
              <w:rPr>
                <w:sz w:val="28"/>
                <w:szCs w:val="28"/>
              </w:rPr>
              <w:t>игровой, коммуникативной и продуктивных видах</w:t>
            </w:r>
            <w:r w:rsidRPr="00192511">
              <w:rPr>
                <w:spacing w:val="1"/>
                <w:sz w:val="28"/>
                <w:szCs w:val="28"/>
              </w:rPr>
              <w:t xml:space="preserve"> </w:t>
            </w:r>
            <w:r w:rsidRPr="00192511">
              <w:rPr>
                <w:sz w:val="28"/>
                <w:szCs w:val="28"/>
              </w:rPr>
              <w:t xml:space="preserve">деятельности и в самообслуживании. </w:t>
            </w:r>
            <w:proofErr w:type="gramStart"/>
            <w:r w:rsidRPr="00192511">
              <w:rPr>
                <w:sz w:val="28"/>
                <w:szCs w:val="28"/>
              </w:rPr>
              <w:t>Обладающий</w:t>
            </w:r>
            <w:proofErr w:type="gramEnd"/>
            <w:r w:rsidRPr="00192511">
              <w:rPr>
                <w:spacing w:val="1"/>
                <w:sz w:val="28"/>
                <w:szCs w:val="28"/>
              </w:rPr>
              <w:t xml:space="preserve"> </w:t>
            </w:r>
            <w:r w:rsidRPr="00192511">
              <w:rPr>
                <w:sz w:val="28"/>
                <w:szCs w:val="28"/>
              </w:rPr>
              <w:t>первичной</w:t>
            </w:r>
            <w:r w:rsidRPr="00192511">
              <w:rPr>
                <w:spacing w:val="24"/>
                <w:sz w:val="28"/>
                <w:szCs w:val="28"/>
              </w:rPr>
              <w:t xml:space="preserve"> </w:t>
            </w:r>
            <w:r w:rsidRPr="00192511">
              <w:rPr>
                <w:sz w:val="28"/>
                <w:szCs w:val="28"/>
              </w:rPr>
              <w:t>картиной</w:t>
            </w:r>
            <w:r w:rsidRPr="00192511">
              <w:rPr>
                <w:spacing w:val="25"/>
                <w:sz w:val="28"/>
                <w:szCs w:val="28"/>
              </w:rPr>
              <w:t xml:space="preserve"> </w:t>
            </w:r>
            <w:r w:rsidRPr="00192511">
              <w:rPr>
                <w:sz w:val="28"/>
                <w:szCs w:val="28"/>
              </w:rPr>
              <w:t>мира</w:t>
            </w:r>
            <w:r w:rsidRPr="00192511">
              <w:rPr>
                <w:spacing w:val="22"/>
                <w:sz w:val="28"/>
                <w:szCs w:val="28"/>
              </w:rPr>
              <w:t xml:space="preserve"> </w:t>
            </w:r>
            <w:r w:rsidRPr="00192511">
              <w:rPr>
                <w:sz w:val="28"/>
                <w:szCs w:val="28"/>
              </w:rPr>
              <w:t>на</w:t>
            </w:r>
            <w:r w:rsidRPr="00192511">
              <w:rPr>
                <w:spacing w:val="23"/>
                <w:sz w:val="28"/>
                <w:szCs w:val="28"/>
              </w:rPr>
              <w:t xml:space="preserve"> </w:t>
            </w:r>
            <w:r w:rsidRPr="00192511">
              <w:rPr>
                <w:sz w:val="28"/>
                <w:szCs w:val="28"/>
              </w:rPr>
              <w:t>основе</w:t>
            </w:r>
            <w:r w:rsidRPr="00192511">
              <w:rPr>
                <w:spacing w:val="23"/>
                <w:sz w:val="28"/>
                <w:szCs w:val="28"/>
              </w:rPr>
              <w:t xml:space="preserve"> </w:t>
            </w:r>
            <w:r w:rsidRPr="00192511">
              <w:rPr>
                <w:sz w:val="28"/>
                <w:szCs w:val="28"/>
              </w:rPr>
              <w:t>традиционных</w:t>
            </w:r>
          </w:p>
          <w:p w:rsidR="002B6F80" w:rsidRPr="00192511" w:rsidRDefault="002B6F80" w:rsidP="008F650D">
            <w:pPr>
              <w:pStyle w:val="TableParagraph"/>
              <w:spacing w:line="261" w:lineRule="exact"/>
              <w:ind w:left="107"/>
              <w:rPr>
                <w:sz w:val="28"/>
                <w:szCs w:val="28"/>
              </w:rPr>
            </w:pPr>
            <w:r w:rsidRPr="00192511">
              <w:rPr>
                <w:sz w:val="28"/>
                <w:szCs w:val="28"/>
              </w:rPr>
              <w:t>ценностей.</w:t>
            </w:r>
          </w:p>
        </w:tc>
      </w:tr>
      <w:tr w:rsidR="002B6F80" w:rsidRPr="00192511" w:rsidTr="008F650D">
        <w:trPr>
          <w:trHeight w:val="3588"/>
        </w:trPr>
        <w:tc>
          <w:tcPr>
            <w:tcW w:w="1952" w:type="dxa"/>
          </w:tcPr>
          <w:p w:rsidR="002B6F80" w:rsidRPr="00192511" w:rsidRDefault="002B6F80" w:rsidP="008F650D">
            <w:pPr>
              <w:pStyle w:val="TableParagraph"/>
              <w:tabs>
                <w:tab w:val="left" w:pos="1714"/>
              </w:tabs>
              <w:ind w:right="96"/>
              <w:rPr>
                <w:sz w:val="28"/>
                <w:szCs w:val="28"/>
              </w:rPr>
            </w:pPr>
            <w:r w:rsidRPr="00192511">
              <w:rPr>
                <w:sz w:val="28"/>
                <w:szCs w:val="28"/>
              </w:rPr>
              <w:t>Физическое</w:t>
            </w:r>
            <w:r w:rsidRPr="00192511">
              <w:rPr>
                <w:sz w:val="28"/>
                <w:szCs w:val="28"/>
              </w:rPr>
              <w:tab/>
            </w:r>
            <w:r w:rsidRPr="00192511">
              <w:rPr>
                <w:spacing w:val="-4"/>
                <w:sz w:val="28"/>
                <w:szCs w:val="28"/>
              </w:rPr>
              <w:t>и</w:t>
            </w:r>
            <w:r w:rsidRPr="00192511">
              <w:rPr>
                <w:spacing w:val="-57"/>
                <w:sz w:val="28"/>
                <w:szCs w:val="28"/>
              </w:rPr>
              <w:t xml:space="preserve"> </w:t>
            </w:r>
            <w:r w:rsidRPr="00192511">
              <w:rPr>
                <w:sz w:val="28"/>
                <w:szCs w:val="28"/>
              </w:rPr>
              <w:t>оздоровительное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Здоровье</w:t>
            </w:r>
          </w:p>
        </w:tc>
        <w:tc>
          <w:tcPr>
            <w:tcW w:w="10514" w:type="dxa"/>
          </w:tcPr>
          <w:p w:rsidR="002B6F80" w:rsidRPr="00192511" w:rsidRDefault="002B6F80" w:rsidP="008F650D">
            <w:pPr>
              <w:pStyle w:val="TableParagraph"/>
              <w:tabs>
                <w:tab w:val="left" w:pos="2222"/>
                <w:tab w:val="left" w:pos="3045"/>
                <w:tab w:val="left" w:pos="4578"/>
              </w:tabs>
              <w:ind w:left="107" w:right="94"/>
              <w:jc w:val="both"/>
              <w:rPr>
                <w:sz w:val="28"/>
                <w:szCs w:val="28"/>
              </w:rPr>
            </w:pPr>
            <w:proofErr w:type="gramStart"/>
            <w:r w:rsidRPr="00192511">
              <w:rPr>
                <w:sz w:val="28"/>
                <w:szCs w:val="28"/>
              </w:rPr>
              <w:t>Понимающий</w:t>
            </w:r>
            <w:proofErr w:type="gramEnd"/>
            <w:r w:rsidRPr="00192511">
              <w:rPr>
                <w:spacing w:val="1"/>
                <w:sz w:val="28"/>
                <w:szCs w:val="28"/>
              </w:rPr>
              <w:t xml:space="preserve"> </w:t>
            </w:r>
            <w:r w:rsidRPr="00192511">
              <w:rPr>
                <w:sz w:val="28"/>
                <w:szCs w:val="28"/>
              </w:rPr>
              <w:t>ценность</w:t>
            </w:r>
            <w:r w:rsidRPr="00192511">
              <w:rPr>
                <w:spacing w:val="1"/>
                <w:sz w:val="28"/>
                <w:szCs w:val="28"/>
              </w:rPr>
              <w:t xml:space="preserve"> </w:t>
            </w:r>
            <w:r w:rsidRPr="00192511">
              <w:rPr>
                <w:sz w:val="28"/>
                <w:szCs w:val="28"/>
              </w:rPr>
              <w:t>жизни,</w:t>
            </w:r>
            <w:r w:rsidRPr="00192511">
              <w:rPr>
                <w:spacing w:val="1"/>
                <w:sz w:val="28"/>
                <w:szCs w:val="28"/>
              </w:rPr>
              <w:t xml:space="preserve"> </w:t>
            </w:r>
            <w:r w:rsidRPr="00192511">
              <w:rPr>
                <w:sz w:val="28"/>
                <w:szCs w:val="28"/>
              </w:rPr>
              <w:t>владеющий</w:t>
            </w:r>
            <w:r w:rsidRPr="00192511">
              <w:rPr>
                <w:spacing w:val="1"/>
                <w:sz w:val="28"/>
                <w:szCs w:val="28"/>
              </w:rPr>
              <w:t xml:space="preserve"> </w:t>
            </w:r>
            <w:r w:rsidRPr="00192511">
              <w:rPr>
                <w:sz w:val="28"/>
                <w:szCs w:val="28"/>
              </w:rPr>
              <w:t>основными</w:t>
            </w:r>
            <w:r w:rsidRPr="00192511">
              <w:rPr>
                <w:spacing w:val="1"/>
                <w:sz w:val="28"/>
                <w:szCs w:val="28"/>
              </w:rPr>
              <w:t xml:space="preserve"> </w:t>
            </w:r>
            <w:r w:rsidRPr="00192511">
              <w:rPr>
                <w:sz w:val="28"/>
                <w:szCs w:val="28"/>
              </w:rPr>
              <w:t>способами</w:t>
            </w:r>
            <w:r w:rsidRPr="00192511">
              <w:rPr>
                <w:spacing w:val="1"/>
                <w:sz w:val="28"/>
                <w:szCs w:val="28"/>
              </w:rPr>
              <w:t xml:space="preserve"> </w:t>
            </w:r>
            <w:r w:rsidRPr="00192511">
              <w:rPr>
                <w:sz w:val="28"/>
                <w:szCs w:val="28"/>
              </w:rPr>
              <w:t>укрепления</w:t>
            </w:r>
            <w:r w:rsidRPr="00192511">
              <w:rPr>
                <w:spacing w:val="1"/>
                <w:sz w:val="28"/>
                <w:szCs w:val="28"/>
              </w:rPr>
              <w:t xml:space="preserve"> </w:t>
            </w:r>
            <w:r w:rsidRPr="00192511">
              <w:rPr>
                <w:sz w:val="28"/>
                <w:szCs w:val="28"/>
              </w:rPr>
              <w:t>здоровья</w:t>
            </w:r>
            <w:r w:rsidRPr="00192511">
              <w:rPr>
                <w:spacing w:val="1"/>
                <w:sz w:val="28"/>
                <w:szCs w:val="28"/>
              </w:rPr>
              <w:t xml:space="preserve"> </w:t>
            </w:r>
            <w:r w:rsidRPr="00192511">
              <w:rPr>
                <w:sz w:val="28"/>
                <w:szCs w:val="28"/>
              </w:rPr>
              <w:t>-</w:t>
            </w:r>
            <w:r w:rsidRPr="00192511">
              <w:rPr>
                <w:spacing w:val="-57"/>
                <w:sz w:val="28"/>
                <w:szCs w:val="28"/>
              </w:rPr>
              <w:t xml:space="preserve"> </w:t>
            </w:r>
            <w:r w:rsidRPr="00192511">
              <w:rPr>
                <w:sz w:val="28"/>
                <w:szCs w:val="28"/>
              </w:rPr>
              <w:t>занятия</w:t>
            </w:r>
            <w:r w:rsidRPr="00192511">
              <w:rPr>
                <w:spacing w:val="1"/>
                <w:sz w:val="28"/>
                <w:szCs w:val="28"/>
              </w:rPr>
              <w:t xml:space="preserve"> </w:t>
            </w:r>
            <w:r w:rsidRPr="00192511">
              <w:rPr>
                <w:sz w:val="28"/>
                <w:szCs w:val="28"/>
              </w:rPr>
              <w:t>физической</w:t>
            </w:r>
            <w:r w:rsidRPr="00192511">
              <w:rPr>
                <w:spacing w:val="1"/>
                <w:sz w:val="28"/>
                <w:szCs w:val="28"/>
              </w:rPr>
              <w:t xml:space="preserve"> </w:t>
            </w:r>
            <w:r w:rsidRPr="00192511">
              <w:rPr>
                <w:sz w:val="28"/>
                <w:szCs w:val="28"/>
              </w:rPr>
              <w:t>культурой,</w:t>
            </w:r>
            <w:r w:rsidRPr="00192511">
              <w:rPr>
                <w:spacing w:val="1"/>
                <w:sz w:val="28"/>
                <w:szCs w:val="28"/>
              </w:rPr>
              <w:t xml:space="preserve"> </w:t>
            </w:r>
            <w:r w:rsidRPr="00192511">
              <w:rPr>
                <w:sz w:val="28"/>
                <w:szCs w:val="28"/>
              </w:rPr>
              <w:t>закаливание,</w:t>
            </w:r>
            <w:r w:rsidRPr="00192511">
              <w:rPr>
                <w:spacing w:val="1"/>
                <w:sz w:val="28"/>
                <w:szCs w:val="28"/>
              </w:rPr>
              <w:t xml:space="preserve"> </w:t>
            </w:r>
            <w:r w:rsidRPr="00192511">
              <w:rPr>
                <w:sz w:val="28"/>
                <w:szCs w:val="28"/>
              </w:rPr>
              <w:t>утренняя гимнастика, соблюдение личной</w:t>
            </w:r>
            <w:r w:rsidRPr="00192511">
              <w:rPr>
                <w:spacing w:val="60"/>
                <w:sz w:val="28"/>
                <w:szCs w:val="28"/>
              </w:rPr>
              <w:t xml:space="preserve"> </w:t>
            </w:r>
            <w:r w:rsidRPr="00192511">
              <w:rPr>
                <w:sz w:val="28"/>
                <w:szCs w:val="28"/>
              </w:rPr>
              <w:t>гигиены</w:t>
            </w:r>
            <w:r w:rsidRPr="00192511">
              <w:rPr>
                <w:spacing w:val="1"/>
                <w:sz w:val="28"/>
                <w:szCs w:val="28"/>
              </w:rPr>
              <w:t xml:space="preserve"> </w:t>
            </w:r>
            <w:r w:rsidRPr="00192511">
              <w:rPr>
                <w:sz w:val="28"/>
                <w:szCs w:val="28"/>
              </w:rPr>
              <w:t>и безопасного поведения и другое; стремящийся к</w:t>
            </w:r>
            <w:r w:rsidRPr="00192511">
              <w:rPr>
                <w:spacing w:val="1"/>
                <w:sz w:val="28"/>
                <w:szCs w:val="28"/>
              </w:rPr>
              <w:t xml:space="preserve"> </w:t>
            </w:r>
            <w:r w:rsidRPr="00192511">
              <w:rPr>
                <w:sz w:val="28"/>
                <w:szCs w:val="28"/>
              </w:rPr>
              <w:t>сбережению и укреплению собственного здоровья и</w:t>
            </w:r>
            <w:r w:rsidRPr="00192511">
              <w:rPr>
                <w:spacing w:val="-57"/>
                <w:sz w:val="28"/>
                <w:szCs w:val="28"/>
              </w:rPr>
              <w:t xml:space="preserve"> </w:t>
            </w:r>
            <w:r w:rsidRPr="00192511">
              <w:rPr>
                <w:sz w:val="28"/>
                <w:szCs w:val="28"/>
              </w:rPr>
              <w:t>здоровья</w:t>
            </w:r>
            <w:r w:rsidRPr="00192511">
              <w:rPr>
                <w:spacing w:val="1"/>
                <w:sz w:val="28"/>
                <w:szCs w:val="28"/>
              </w:rPr>
              <w:t xml:space="preserve"> </w:t>
            </w:r>
            <w:r w:rsidRPr="00192511">
              <w:rPr>
                <w:sz w:val="28"/>
                <w:szCs w:val="28"/>
              </w:rPr>
              <w:t>окружающих.</w:t>
            </w:r>
            <w:r w:rsidRPr="00192511">
              <w:rPr>
                <w:spacing w:val="1"/>
                <w:sz w:val="28"/>
                <w:szCs w:val="28"/>
              </w:rPr>
              <w:t xml:space="preserve"> </w:t>
            </w:r>
            <w:r w:rsidRPr="00192511">
              <w:rPr>
                <w:sz w:val="28"/>
                <w:szCs w:val="28"/>
              </w:rPr>
              <w:t>Проявляющий</w:t>
            </w:r>
            <w:r w:rsidRPr="00192511">
              <w:rPr>
                <w:spacing w:val="1"/>
                <w:sz w:val="28"/>
                <w:szCs w:val="28"/>
              </w:rPr>
              <w:t xml:space="preserve"> </w:t>
            </w:r>
            <w:r w:rsidRPr="00192511">
              <w:rPr>
                <w:sz w:val="28"/>
                <w:szCs w:val="28"/>
              </w:rPr>
              <w:t>интерес</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физическим</w:t>
            </w:r>
            <w:r w:rsidRPr="00192511">
              <w:rPr>
                <w:spacing w:val="1"/>
                <w:sz w:val="28"/>
                <w:szCs w:val="28"/>
              </w:rPr>
              <w:t xml:space="preserve"> </w:t>
            </w:r>
            <w:r w:rsidRPr="00192511">
              <w:rPr>
                <w:sz w:val="28"/>
                <w:szCs w:val="28"/>
              </w:rPr>
              <w:t>упражнениям</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подвижным</w:t>
            </w:r>
            <w:r w:rsidRPr="00192511">
              <w:rPr>
                <w:spacing w:val="1"/>
                <w:sz w:val="28"/>
                <w:szCs w:val="28"/>
              </w:rPr>
              <w:t xml:space="preserve"> </w:t>
            </w:r>
            <w:r w:rsidRPr="00192511">
              <w:rPr>
                <w:sz w:val="28"/>
                <w:szCs w:val="28"/>
              </w:rPr>
              <w:t>играм,</w:t>
            </w:r>
            <w:r w:rsidRPr="00192511">
              <w:rPr>
                <w:spacing w:val="-57"/>
                <w:sz w:val="28"/>
                <w:szCs w:val="28"/>
              </w:rPr>
              <w:t xml:space="preserve"> </w:t>
            </w:r>
            <w:r w:rsidRPr="00192511">
              <w:rPr>
                <w:sz w:val="28"/>
                <w:szCs w:val="28"/>
              </w:rPr>
              <w:t>стремление</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личной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командной</w:t>
            </w:r>
            <w:r w:rsidRPr="00192511">
              <w:rPr>
                <w:spacing w:val="1"/>
                <w:sz w:val="28"/>
                <w:szCs w:val="28"/>
              </w:rPr>
              <w:t xml:space="preserve"> </w:t>
            </w:r>
            <w:r w:rsidRPr="00192511">
              <w:rPr>
                <w:sz w:val="28"/>
                <w:szCs w:val="28"/>
              </w:rPr>
              <w:t>победе,</w:t>
            </w:r>
            <w:r w:rsidRPr="00192511">
              <w:rPr>
                <w:spacing w:val="1"/>
                <w:sz w:val="28"/>
                <w:szCs w:val="28"/>
              </w:rPr>
              <w:t xml:space="preserve"> </w:t>
            </w:r>
            <w:r w:rsidRPr="00192511">
              <w:rPr>
                <w:sz w:val="28"/>
                <w:szCs w:val="28"/>
              </w:rPr>
              <w:t>нравственные</w:t>
            </w:r>
            <w:r w:rsidRPr="00192511">
              <w:rPr>
                <w:sz w:val="28"/>
                <w:szCs w:val="28"/>
              </w:rPr>
              <w:tab/>
              <w:t>и</w:t>
            </w:r>
            <w:r w:rsidRPr="00192511">
              <w:rPr>
                <w:sz w:val="28"/>
                <w:szCs w:val="28"/>
              </w:rPr>
              <w:tab/>
              <w:t>волевые</w:t>
            </w:r>
            <w:r w:rsidRPr="00192511">
              <w:rPr>
                <w:sz w:val="28"/>
                <w:szCs w:val="28"/>
              </w:rPr>
              <w:tab/>
              <w:t>качества.</w:t>
            </w:r>
            <w:r w:rsidRPr="00192511">
              <w:rPr>
                <w:spacing w:val="-58"/>
                <w:sz w:val="28"/>
                <w:szCs w:val="28"/>
              </w:rPr>
              <w:t xml:space="preserve"> </w:t>
            </w:r>
            <w:proofErr w:type="gramStart"/>
            <w:r w:rsidRPr="00192511">
              <w:rPr>
                <w:sz w:val="28"/>
                <w:szCs w:val="28"/>
              </w:rPr>
              <w:t>Демонстрирующий</w:t>
            </w:r>
            <w:proofErr w:type="gramEnd"/>
            <w:r w:rsidRPr="00192511">
              <w:rPr>
                <w:spacing w:val="1"/>
                <w:sz w:val="28"/>
                <w:szCs w:val="28"/>
              </w:rPr>
              <w:t xml:space="preserve"> </w:t>
            </w:r>
            <w:r w:rsidRPr="00192511">
              <w:rPr>
                <w:sz w:val="28"/>
                <w:szCs w:val="28"/>
              </w:rPr>
              <w:t>потребность</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двигательной</w:t>
            </w:r>
            <w:r w:rsidRPr="00192511">
              <w:rPr>
                <w:spacing w:val="1"/>
                <w:sz w:val="28"/>
                <w:szCs w:val="28"/>
              </w:rPr>
              <w:t xml:space="preserve"> </w:t>
            </w:r>
            <w:r w:rsidRPr="00192511">
              <w:rPr>
                <w:sz w:val="28"/>
                <w:szCs w:val="28"/>
              </w:rPr>
              <w:t>деятельности.</w:t>
            </w:r>
            <w:r w:rsidRPr="00192511">
              <w:rPr>
                <w:spacing w:val="15"/>
                <w:sz w:val="28"/>
                <w:szCs w:val="28"/>
              </w:rPr>
              <w:t xml:space="preserve"> </w:t>
            </w:r>
            <w:proofErr w:type="gramStart"/>
            <w:r w:rsidRPr="00192511">
              <w:rPr>
                <w:sz w:val="28"/>
                <w:szCs w:val="28"/>
              </w:rPr>
              <w:t>Имеющий</w:t>
            </w:r>
            <w:proofErr w:type="gramEnd"/>
            <w:r w:rsidRPr="00192511">
              <w:rPr>
                <w:spacing w:val="16"/>
                <w:sz w:val="28"/>
                <w:szCs w:val="28"/>
              </w:rPr>
              <w:t xml:space="preserve"> </w:t>
            </w:r>
            <w:r w:rsidRPr="00192511">
              <w:rPr>
                <w:sz w:val="28"/>
                <w:szCs w:val="28"/>
              </w:rPr>
              <w:t>представление</w:t>
            </w:r>
            <w:r w:rsidRPr="00192511">
              <w:rPr>
                <w:spacing w:val="15"/>
                <w:sz w:val="28"/>
                <w:szCs w:val="28"/>
              </w:rPr>
              <w:t xml:space="preserve"> </w:t>
            </w:r>
            <w:r w:rsidRPr="00192511">
              <w:rPr>
                <w:sz w:val="28"/>
                <w:szCs w:val="28"/>
              </w:rPr>
              <w:t>о</w:t>
            </w:r>
          </w:p>
          <w:p w:rsidR="002B6F80" w:rsidRPr="00192511" w:rsidRDefault="002B6F80" w:rsidP="008F650D">
            <w:pPr>
              <w:pStyle w:val="TableParagraph"/>
              <w:spacing w:line="261" w:lineRule="exact"/>
              <w:ind w:left="107"/>
              <w:jc w:val="both"/>
              <w:rPr>
                <w:sz w:val="28"/>
                <w:szCs w:val="28"/>
              </w:rPr>
            </w:pPr>
            <w:r w:rsidRPr="00192511">
              <w:rPr>
                <w:sz w:val="28"/>
                <w:szCs w:val="28"/>
              </w:rPr>
              <w:t>некоторых</w:t>
            </w:r>
            <w:r w:rsidRPr="00192511">
              <w:rPr>
                <w:spacing w:val="-1"/>
                <w:sz w:val="28"/>
                <w:szCs w:val="28"/>
              </w:rPr>
              <w:t xml:space="preserve"> </w:t>
            </w:r>
            <w:r w:rsidRPr="00192511">
              <w:rPr>
                <w:sz w:val="28"/>
                <w:szCs w:val="28"/>
              </w:rPr>
              <w:t>видах спорта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активного</w:t>
            </w:r>
            <w:r w:rsidRPr="00192511">
              <w:rPr>
                <w:spacing w:val="-2"/>
                <w:sz w:val="28"/>
                <w:szCs w:val="28"/>
              </w:rPr>
              <w:t xml:space="preserve"> </w:t>
            </w:r>
            <w:r w:rsidRPr="00192511">
              <w:rPr>
                <w:sz w:val="28"/>
                <w:szCs w:val="28"/>
              </w:rPr>
              <w:t>отдыха.</w:t>
            </w:r>
          </w:p>
        </w:tc>
      </w:tr>
      <w:tr w:rsidR="002B6F80" w:rsidRPr="00192511" w:rsidTr="008F650D">
        <w:trPr>
          <w:trHeight w:val="1379"/>
        </w:trPr>
        <w:tc>
          <w:tcPr>
            <w:tcW w:w="1952" w:type="dxa"/>
          </w:tcPr>
          <w:p w:rsidR="002B6F80" w:rsidRPr="00192511" w:rsidRDefault="002B6F80" w:rsidP="008F650D">
            <w:pPr>
              <w:pStyle w:val="TableParagraph"/>
              <w:spacing w:line="270" w:lineRule="exact"/>
              <w:rPr>
                <w:sz w:val="28"/>
                <w:szCs w:val="28"/>
              </w:rPr>
            </w:pPr>
            <w:r w:rsidRPr="00192511">
              <w:rPr>
                <w:sz w:val="28"/>
                <w:szCs w:val="28"/>
              </w:rPr>
              <w:t>Трудовое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Труд</w:t>
            </w:r>
          </w:p>
        </w:tc>
        <w:tc>
          <w:tcPr>
            <w:tcW w:w="10514" w:type="dxa"/>
          </w:tcPr>
          <w:p w:rsidR="002B6F80" w:rsidRPr="00192511" w:rsidRDefault="002B6F80" w:rsidP="008F650D">
            <w:pPr>
              <w:pStyle w:val="TableParagraph"/>
              <w:ind w:left="107" w:right="260"/>
              <w:jc w:val="both"/>
              <w:rPr>
                <w:sz w:val="28"/>
                <w:szCs w:val="28"/>
              </w:rPr>
            </w:pPr>
            <w:proofErr w:type="gramStart"/>
            <w:r w:rsidRPr="00192511">
              <w:rPr>
                <w:sz w:val="28"/>
                <w:szCs w:val="28"/>
              </w:rPr>
              <w:t>Понимающий</w:t>
            </w:r>
            <w:proofErr w:type="gramEnd"/>
            <w:r w:rsidRPr="00192511">
              <w:rPr>
                <w:sz w:val="28"/>
                <w:szCs w:val="28"/>
              </w:rPr>
              <w:t xml:space="preserve"> ценность труда в семье и в обществе</w:t>
            </w:r>
            <w:r w:rsidRPr="00192511">
              <w:rPr>
                <w:spacing w:val="-58"/>
                <w:sz w:val="28"/>
                <w:szCs w:val="28"/>
              </w:rPr>
              <w:t xml:space="preserve"> </w:t>
            </w:r>
            <w:r w:rsidRPr="00192511">
              <w:rPr>
                <w:sz w:val="28"/>
                <w:szCs w:val="28"/>
              </w:rPr>
              <w:t>на основе уважения к людям труда, результатам их</w:t>
            </w:r>
            <w:r w:rsidRPr="00192511">
              <w:rPr>
                <w:spacing w:val="-58"/>
                <w:sz w:val="28"/>
                <w:szCs w:val="28"/>
              </w:rPr>
              <w:t xml:space="preserve"> </w:t>
            </w:r>
            <w:r w:rsidRPr="00192511">
              <w:rPr>
                <w:sz w:val="28"/>
                <w:szCs w:val="28"/>
              </w:rPr>
              <w:t>деятельности.</w:t>
            </w:r>
          </w:p>
          <w:p w:rsidR="002B6F80" w:rsidRPr="00192511" w:rsidRDefault="002B6F80" w:rsidP="008F650D">
            <w:pPr>
              <w:pStyle w:val="TableParagraph"/>
              <w:spacing w:line="270" w:lineRule="atLeast"/>
              <w:ind w:left="107" w:right="100"/>
              <w:jc w:val="both"/>
              <w:rPr>
                <w:sz w:val="28"/>
                <w:szCs w:val="28"/>
              </w:rPr>
            </w:pPr>
            <w:proofErr w:type="gramStart"/>
            <w:r w:rsidRPr="00192511">
              <w:rPr>
                <w:sz w:val="28"/>
                <w:szCs w:val="28"/>
              </w:rPr>
              <w:t>Проявляющий</w:t>
            </w:r>
            <w:proofErr w:type="gramEnd"/>
            <w:r w:rsidRPr="00192511">
              <w:rPr>
                <w:spacing w:val="1"/>
                <w:sz w:val="28"/>
                <w:szCs w:val="28"/>
              </w:rPr>
              <w:t xml:space="preserve"> </w:t>
            </w:r>
            <w:r w:rsidRPr="00192511">
              <w:rPr>
                <w:sz w:val="28"/>
                <w:szCs w:val="28"/>
              </w:rPr>
              <w:t>трудолюбие</w:t>
            </w:r>
            <w:r w:rsidRPr="00192511">
              <w:rPr>
                <w:spacing w:val="1"/>
                <w:sz w:val="28"/>
                <w:szCs w:val="28"/>
              </w:rPr>
              <w:t xml:space="preserve"> </w:t>
            </w:r>
            <w:r w:rsidRPr="00192511">
              <w:rPr>
                <w:sz w:val="28"/>
                <w:szCs w:val="28"/>
              </w:rPr>
              <w:t>при</w:t>
            </w:r>
            <w:r w:rsidRPr="00192511">
              <w:rPr>
                <w:spacing w:val="1"/>
                <w:sz w:val="28"/>
                <w:szCs w:val="28"/>
              </w:rPr>
              <w:t xml:space="preserve"> </w:t>
            </w:r>
            <w:r w:rsidRPr="00192511">
              <w:rPr>
                <w:sz w:val="28"/>
                <w:szCs w:val="28"/>
              </w:rPr>
              <w:t>выполнении</w:t>
            </w:r>
            <w:r w:rsidRPr="00192511">
              <w:rPr>
                <w:spacing w:val="1"/>
                <w:sz w:val="28"/>
                <w:szCs w:val="28"/>
              </w:rPr>
              <w:t xml:space="preserve"> </w:t>
            </w:r>
            <w:r w:rsidRPr="00192511">
              <w:rPr>
                <w:sz w:val="28"/>
                <w:szCs w:val="28"/>
              </w:rPr>
              <w:t>поручений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в</w:t>
            </w:r>
            <w:r w:rsidRPr="00192511">
              <w:rPr>
                <w:spacing w:val="-2"/>
                <w:sz w:val="28"/>
                <w:szCs w:val="28"/>
              </w:rPr>
              <w:t xml:space="preserve"> </w:t>
            </w:r>
            <w:r w:rsidRPr="00192511">
              <w:rPr>
                <w:sz w:val="28"/>
                <w:szCs w:val="28"/>
              </w:rPr>
              <w:t>самостоятельной деятельности.</w:t>
            </w:r>
          </w:p>
        </w:tc>
      </w:tr>
      <w:tr w:rsidR="002B6F80" w:rsidRPr="00192511" w:rsidTr="008F650D">
        <w:trPr>
          <w:trHeight w:val="1103"/>
        </w:trPr>
        <w:tc>
          <w:tcPr>
            <w:tcW w:w="1952" w:type="dxa"/>
          </w:tcPr>
          <w:p w:rsidR="002B6F80" w:rsidRPr="00192511" w:rsidRDefault="002B6F80" w:rsidP="008F650D">
            <w:pPr>
              <w:pStyle w:val="TableParagraph"/>
              <w:spacing w:line="270" w:lineRule="exact"/>
              <w:rPr>
                <w:sz w:val="28"/>
                <w:szCs w:val="28"/>
              </w:rPr>
            </w:pPr>
            <w:r w:rsidRPr="00192511">
              <w:rPr>
                <w:sz w:val="28"/>
                <w:szCs w:val="28"/>
              </w:rPr>
              <w:lastRenderedPageBreak/>
              <w:t>Эстетическое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Культура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красота</w:t>
            </w:r>
          </w:p>
        </w:tc>
        <w:tc>
          <w:tcPr>
            <w:tcW w:w="10514" w:type="dxa"/>
          </w:tcPr>
          <w:p w:rsidR="002B6F80" w:rsidRPr="00192511" w:rsidRDefault="002B6F80" w:rsidP="008F650D">
            <w:pPr>
              <w:pStyle w:val="TableParagraph"/>
              <w:ind w:left="107" w:right="135"/>
              <w:rPr>
                <w:sz w:val="28"/>
                <w:szCs w:val="28"/>
              </w:rPr>
            </w:pPr>
            <w:proofErr w:type="gramStart"/>
            <w:r w:rsidRPr="00192511">
              <w:rPr>
                <w:sz w:val="28"/>
                <w:szCs w:val="28"/>
              </w:rPr>
              <w:t>Способный</w:t>
            </w:r>
            <w:proofErr w:type="gramEnd"/>
            <w:r w:rsidRPr="00192511">
              <w:rPr>
                <w:spacing w:val="-6"/>
                <w:sz w:val="28"/>
                <w:szCs w:val="28"/>
              </w:rPr>
              <w:t xml:space="preserve"> </w:t>
            </w:r>
            <w:r w:rsidRPr="00192511">
              <w:rPr>
                <w:sz w:val="28"/>
                <w:szCs w:val="28"/>
              </w:rPr>
              <w:t>воспринимать</w:t>
            </w:r>
            <w:r w:rsidRPr="00192511">
              <w:rPr>
                <w:spacing w:val="-5"/>
                <w:sz w:val="28"/>
                <w:szCs w:val="28"/>
              </w:rPr>
              <w:t xml:space="preserve"> </w:t>
            </w:r>
            <w:r w:rsidRPr="00192511">
              <w:rPr>
                <w:sz w:val="28"/>
                <w:szCs w:val="28"/>
              </w:rPr>
              <w:t>и</w:t>
            </w:r>
            <w:r w:rsidRPr="00192511">
              <w:rPr>
                <w:spacing w:val="-5"/>
                <w:sz w:val="28"/>
                <w:szCs w:val="28"/>
              </w:rPr>
              <w:t xml:space="preserve"> </w:t>
            </w:r>
            <w:r w:rsidRPr="00192511">
              <w:rPr>
                <w:sz w:val="28"/>
                <w:szCs w:val="28"/>
              </w:rPr>
              <w:t>чувствовать</w:t>
            </w:r>
            <w:r w:rsidRPr="00192511">
              <w:rPr>
                <w:spacing w:val="-5"/>
                <w:sz w:val="28"/>
                <w:szCs w:val="28"/>
              </w:rPr>
              <w:t xml:space="preserve"> </w:t>
            </w:r>
            <w:r w:rsidRPr="00192511">
              <w:rPr>
                <w:sz w:val="28"/>
                <w:szCs w:val="28"/>
              </w:rPr>
              <w:t>прекрасное</w:t>
            </w:r>
            <w:r w:rsidRPr="00192511">
              <w:rPr>
                <w:spacing w:val="-57"/>
                <w:sz w:val="28"/>
                <w:szCs w:val="28"/>
              </w:rPr>
              <w:t xml:space="preserve"> </w:t>
            </w:r>
            <w:r w:rsidRPr="00192511">
              <w:rPr>
                <w:sz w:val="28"/>
                <w:szCs w:val="28"/>
              </w:rPr>
              <w:t>в</w:t>
            </w:r>
            <w:r w:rsidRPr="00192511">
              <w:rPr>
                <w:spacing w:val="-2"/>
                <w:sz w:val="28"/>
                <w:szCs w:val="28"/>
              </w:rPr>
              <w:t xml:space="preserve"> </w:t>
            </w:r>
            <w:r w:rsidRPr="00192511">
              <w:rPr>
                <w:sz w:val="28"/>
                <w:szCs w:val="28"/>
              </w:rPr>
              <w:t>быту,</w:t>
            </w:r>
            <w:r w:rsidRPr="00192511">
              <w:rPr>
                <w:spacing w:val="-1"/>
                <w:sz w:val="28"/>
                <w:szCs w:val="28"/>
              </w:rPr>
              <w:t xml:space="preserve"> </w:t>
            </w:r>
            <w:r w:rsidRPr="00192511">
              <w:rPr>
                <w:sz w:val="28"/>
                <w:szCs w:val="28"/>
              </w:rPr>
              <w:t>природе, поступках,</w:t>
            </w:r>
            <w:r w:rsidRPr="00192511">
              <w:rPr>
                <w:spacing w:val="-1"/>
                <w:sz w:val="28"/>
                <w:szCs w:val="28"/>
              </w:rPr>
              <w:t xml:space="preserve"> </w:t>
            </w:r>
            <w:r w:rsidRPr="00192511">
              <w:rPr>
                <w:sz w:val="28"/>
                <w:szCs w:val="28"/>
              </w:rPr>
              <w:t>искусстве.</w:t>
            </w:r>
          </w:p>
          <w:p w:rsidR="002B6F80" w:rsidRPr="00192511" w:rsidRDefault="002B6F80" w:rsidP="008F650D">
            <w:pPr>
              <w:pStyle w:val="TableParagraph"/>
              <w:tabs>
                <w:tab w:val="left" w:pos="1795"/>
                <w:tab w:val="left" w:pos="2188"/>
                <w:tab w:val="left" w:pos="3862"/>
                <w:tab w:val="left" w:pos="5407"/>
              </w:tabs>
              <w:spacing w:line="270" w:lineRule="atLeast"/>
              <w:ind w:left="107" w:right="101"/>
              <w:rPr>
                <w:sz w:val="28"/>
                <w:szCs w:val="28"/>
              </w:rPr>
            </w:pPr>
            <w:proofErr w:type="gramStart"/>
            <w:r w:rsidRPr="00192511">
              <w:rPr>
                <w:sz w:val="28"/>
                <w:szCs w:val="28"/>
              </w:rPr>
              <w:t>Стремящийся</w:t>
            </w:r>
            <w:proofErr w:type="gramEnd"/>
            <w:r w:rsidRPr="00192511">
              <w:rPr>
                <w:sz w:val="28"/>
                <w:szCs w:val="28"/>
              </w:rPr>
              <w:tab/>
              <w:t>к</w:t>
            </w:r>
            <w:r w:rsidRPr="00192511">
              <w:rPr>
                <w:sz w:val="28"/>
                <w:szCs w:val="28"/>
              </w:rPr>
              <w:tab/>
              <w:t>отображению</w:t>
            </w:r>
            <w:r w:rsidRPr="00192511">
              <w:rPr>
                <w:sz w:val="28"/>
                <w:szCs w:val="28"/>
              </w:rPr>
              <w:tab/>
              <w:t>прекрасного</w:t>
            </w:r>
            <w:r w:rsidRPr="00192511">
              <w:rPr>
                <w:sz w:val="28"/>
                <w:szCs w:val="28"/>
              </w:rPr>
              <w:tab/>
            </w:r>
            <w:r w:rsidRPr="00192511">
              <w:rPr>
                <w:spacing w:val="-4"/>
                <w:sz w:val="28"/>
                <w:szCs w:val="28"/>
              </w:rPr>
              <w:t>в</w:t>
            </w:r>
            <w:r w:rsidRPr="00192511">
              <w:rPr>
                <w:spacing w:val="-57"/>
                <w:sz w:val="28"/>
                <w:szCs w:val="28"/>
              </w:rPr>
              <w:t xml:space="preserve"> </w:t>
            </w:r>
            <w:r w:rsidRPr="00192511">
              <w:rPr>
                <w:sz w:val="28"/>
                <w:szCs w:val="28"/>
              </w:rPr>
              <w:t>продуктивных видах</w:t>
            </w:r>
            <w:r w:rsidRPr="00192511">
              <w:rPr>
                <w:spacing w:val="2"/>
                <w:sz w:val="28"/>
                <w:szCs w:val="28"/>
              </w:rPr>
              <w:t xml:space="preserve"> </w:t>
            </w:r>
            <w:r w:rsidRPr="00192511">
              <w:rPr>
                <w:sz w:val="28"/>
                <w:szCs w:val="28"/>
              </w:rPr>
              <w:t>деятельности.</w:t>
            </w:r>
          </w:p>
        </w:tc>
      </w:tr>
    </w:tbl>
    <w:p w:rsidR="002B6F80" w:rsidRPr="00192511" w:rsidRDefault="002B6F80" w:rsidP="002B6F80">
      <w:pPr>
        <w:spacing w:line="270" w:lineRule="atLeast"/>
        <w:rPr>
          <w:rFonts w:ascii="Times New Roman" w:hAnsi="Times New Roman"/>
          <w:sz w:val="28"/>
          <w:szCs w:val="28"/>
        </w:rPr>
        <w:sectPr w:rsidR="002B6F80" w:rsidRPr="00192511" w:rsidSect="002B6F80">
          <w:type w:val="continuous"/>
          <w:pgSz w:w="16840" w:h="11910" w:orient="landscape"/>
          <w:pgMar w:top="1200" w:right="80" w:bottom="280" w:left="1200" w:header="751" w:footer="0" w:gutter="0"/>
          <w:cols w:space="720"/>
          <w:docGrid w:linePitch="299"/>
        </w:sectPr>
      </w:pPr>
    </w:p>
    <w:p w:rsidR="002B6F80" w:rsidRPr="00192511" w:rsidRDefault="002B6F80" w:rsidP="002B6F80">
      <w:pPr>
        <w:pStyle w:val="aa"/>
        <w:spacing w:before="10"/>
        <w:rPr>
          <w:rFonts w:ascii="Times New Roman" w:hAnsi="Times New Roman"/>
          <w:b/>
          <w:i/>
          <w:sz w:val="28"/>
          <w:szCs w:val="28"/>
        </w:rPr>
      </w:pPr>
    </w:p>
    <w:p w:rsidR="002B6F80" w:rsidRPr="00192511" w:rsidRDefault="002B6F80" w:rsidP="002B6F80">
      <w:pPr>
        <w:pStyle w:val="214"/>
        <w:spacing w:before="90"/>
        <w:ind w:left="218"/>
        <w:rPr>
          <w:sz w:val="28"/>
          <w:szCs w:val="28"/>
        </w:rPr>
      </w:pPr>
      <w:r w:rsidRPr="00192511">
        <w:rPr>
          <w:sz w:val="28"/>
          <w:szCs w:val="28"/>
        </w:rPr>
        <w:t>Содержательный</w:t>
      </w:r>
      <w:r w:rsidRPr="00192511">
        <w:rPr>
          <w:spacing w:val="-3"/>
          <w:sz w:val="28"/>
          <w:szCs w:val="28"/>
        </w:rPr>
        <w:t xml:space="preserve"> </w:t>
      </w:r>
      <w:r w:rsidRPr="00192511">
        <w:rPr>
          <w:sz w:val="28"/>
          <w:szCs w:val="28"/>
        </w:rPr>
        <w:t>раздел</w:t>
      </w:r>
      <w:r w:rsidRPr="00192511">
        <w:rPr>
          <w:spacing w:val="-4"/>
          <w:sz w:val="28"/>
          <w:szCs w:val="28"/>
        </w:rPr>
        <w:t xml:space="preserve"> </w:t>
      </w:r>
      <w:r w:rsidRPr="00192511">
        <w:rPr>
          <w:sz w:val="28"/>
          <w:szCs w:val="28"/>
        </w:rPr>
        <w:t>Программы</w:t>
      </w:r>
      <w:r w:rsidRPr="00192511">
        <w:rPr>
          <w:spacing w:val="-3"/>
          <w:sz w:val="28"/>
          <w:szCs w:val="28"/>
        </w:rPr>
        <w:t xml:space="preserve"> </w:t>
      </w:r>
      <w:r w:rsidRPr="00192511">
        <w:rPr>
          <w:sz w:val="28"/>
          <w:szCs w:val="28"/>
        </w:rPr>
        <w:t>воспитания.</w:t>
      </w:r>
    </w:p>
    <w:p w:rsidR="002B6F80" w:rsidRPr="00192511" w:rsidRDefault="002B6F80" w:rsidP="002B6F80">
      <w:pPr>
        <w:pStyle w:val="311"/>
        <w:rPr>
          <w:sz w:val="28"/>
          <w:szCs w:val="28"/>
        </w:rPr>
      </w:pPr>
      <w:r w:rsidRPr="00192511">
        <w:rPr>
          <w:sz w:val="28"/>
          <w:szCs w:val="28"/>
        </w:rPr>
        <w:t>Уклад</w:t>
      </w:r>
      <w:r w:rsidRPr="00192511">
        <w:rPr>
          <w:spacing w:val="-3"/>
          <w:sz w:val="28"/>
          <w:szCs w:val="28"/>
        </w:rPr>
        <w:t xml:space="preserve"> </w:t>
      </w:r>
      <w:r w:rsidRPr="00192511">
        <w:rPr>
          <w:sz w:val="28"/>
          <w:szCs w:val="28"/>
        </w:rPr>
        <w:t>образовательной</w:t>
      </w:r>
      <w:r w:rsidRPr="00192511">
        <w:rPr>
          <w:spacing w:val="-3"/>
          <w:sz w:val="28"/>
          <w:szCs w:val="28"/>
        </w:rPr>
        <w:t xml:space="preserve"> </w:t>
      </w:r>
      <w:r w:rsidRPr="00192511">
        <w:rPr>
          <w:sz w:val="28"/>
          <w:szCs w:val="28"/>
        </w:rPr>
        <w:t>организации.</w:t>
      </w:r>
    </w:p>
    <w:p w:rsidR="002B6F80" w:rsidRPr="00192511" w:rsidRDefault="002B6F80" w:rsidP="002B6F80">
      <w:pPr>
        <w:spacing w:line="274" w:lineRule="exact"/>
        <w:ind w:left="818"/>
        <w:jc w:val="both"/>
        <w:rPr>
          <w:rFonts w:ascii="Times New Roman" w:hAnsi="Times New Roman"/>
          <w:i/>
          <w:sz w:val="28"/>
          <w:szCs w:val="28"/>
        </w:rPr>
      </w:pPr>
      <w:r w:rsidRPr="00192511">
        <w:rPr>
          <w:rFonts w:ascii="Times New Roman" w:hAnsi="Times New Roman"/>
          <w:i/>
          <w:sz w:val="28"/>
          <w:szCs w:val="28"/>
        </w:rPr>
        <w:t>Цель,</w:t>
      </w:r>
      <w:r w:rsidRPr="00192511">
        <w:rPr>
          <w:rFonts w:ascii="Times New Roman" w:hAnsi="Times New Roman"/>
          <w:i/>
          <w:spacing w:val="-3"/>
          <w:sz w:val="28"/>
          <w:szCs w:val="28"/>
        </w:rPr>
        <w:t xml:space="preserve"> </w:t>
      </w:r>
      <w:r w:rsidRPr="00192511">
        <w:rPr>
          <w:rFonts w:ascii="Times New Roman" w:hAnsi="Times New Roman"/>
          <w:i/>
          <w:sz w:val="28"/>
          <w:szCs w:val="28"/>
        </w:rPr>
        <w:t>смысл</w:t>
      </w:r>
      <w:r w:rsidRPr="00192511">
        <w:rPr>
          <w:rFonts w:ascii="Times New Roman" w:hAnsi="Times New Roman"/>
          <w:i/>
          <w:spacing w:val="-3"/>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3"/>
          <w:sz w:val="28"/>
          <w:szCs w:val="28"/>
        </w:rPr>
        <w:t xml:space="preserve"> </w:t>
      </w:r>
      <w:r w:rsidRPr="00192511">
        <w:rPr>
          <w:rFonts w:ascii="Times New Roman" w:hAnsi="Times New Roman"/>
          <w:i/>
          <w:sz w:val="28"/>
          <w:szCs w:val="28"/>
        </w:rPr>
        <w:t>и</w:t>
      </w:r>
      <w:r w:rsidRPr="00192511">
        <w:rPr>
          <w:rFonts w:ascii="Times New Roman" w:hAnsi="Times New Roman"/>
          <w:i/>
          <w:spacing w:val="-3"/>
          <w:sz w:val="28"/>
          <w:szCs w:val="28"/>
        </w:rPr>
        <w:t xml:space="preserve"> </w:t>
      </w:r>
      <w:r w:rsidRPr="00192511">
        <w:rPr>
          <w:rFonts w:ascii="Times New Roman" w:hAnsi="Times New Roman"/>
          <w:i/>
          <w:sz w:val="28"/>
          <w:szCs w:val="28"/>
        </w:rPr>
        <w:t>миссия</w:t>
      </w:r>
      <w:r w:rsidRPr="00192511">
        <w:rPr>
          <w:rFonts w:ascii="Times New Roman" w:hAnsi="Times New Roman"/>
          <w:i/>
          <w:spacing w:val="-4"/>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3"/>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74" w:firstLine="719"/>
        <w:rPr>
          <w:rFonts w:ascii="Times New Roman" w:hAnsi="Times New Roman"/>
          <w:sz w:val="28"/>
          <w:szCs w:val="28"/>
        </w:rPr>
      </w:pPr>
      <w:r w:rsidRPr="00192511">
        <w:rPr>
          <w:rFonts w:ascii="Times New Roman" w:hAnsi="Times New Roman"/>
          <w:sz w:val="28"/>
          <w:szCs w:val="28"/>
        </w:rPr>
        <w:t>Цель  МДОУ детского сада 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 развитие личности каждого воспитанника с учетом его</w:t>
      </w:r>
      <w:r w:rsidRPr="00192511">
        <w:rPr>
          <w:rFonts w:ascii="Times New Roman" w:hAnsi="Times New Roman"/>
          <w:spacing w:val="1"/>
          <w:sz w:val="28"/>
          <w:szCs w:val="28"/>
        </w:rPr>
        <w:t xml:space="preserve"> </w:t>
      </w:r>
      <w:r w:rsidRPr="00192511">
        <w:rPr>
          <w:rFonts w:ascii="Times New Roman" w:hAnsi="Times New Roman"/>
          <w:sz w:val="28"/>
          <w:szCs w:val="28"/>
        </w:rPr>
        <w:t>индивидуальности,</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позитивной</w:t>
      </w:r>
      <w:r w:rsidRPr="00192511">
        <w:rPr>
          <w:rFonts w:ascii="Times New Roman" w:hAnsi="Times New Roman"/>
          <w:spacing w:val="1"/>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традиционных</w:t>
      </w:r>
      <w:r w:rsidRPr="00192511">
        <w:rPr>
          <w:rFonts w:ascii="Times New Roman" w:hAnsi="Times New Roman"/>
          <w:spacing w:val="-2"/>
          <w:sz w:val="28"/>
          <w:szCs w:val="28"/>
        </w:rPr>
        <w:t xml:space="preserve"> </w:t>
      </w:r>
      <w:r w:rsidRPr="00192511">
        <w:rPr>
          <w:rFonts w:ascii="Times New Roman" w:hAnsi="Times New Roman"/>
          <w:sz w:val="28"/>
          <w:szCs w:val="28"/>
        </w:rPr>
        <w:t>ценностей российского общества.</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i/>
          <w:sz w:val="28"/>
          <w:szCs w:val="28"/>
        </w:rPr>
        <w:t>Смысл</w:t>
      </w:r>
      <w:r w:rsidRPr="00192511">
        <w:rPr>
          <w:rFonts w:ascii="Times New Roman" w:hAnsi="Times New Roman"/>
          <w:i/>
          <w:spacing w:val="1"/>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1"/>
          <w:sz w:val="28"/>
          <w:szCs w:val="28"/>
        </w:rPr>
        <w:t xml:space="preserve"> </w:t>
      </w:r>
      <w:r w:rsidRPr="00192511">
        <w:rPr>
          <w:rFonts w:ascii="Times New Roman" w:hAnsi="Times New Roman"/>
          <w:sz w:val="28"/>
          <w:szCs w:val="28"/>
        </w:rPr>
        <w:t>создать</w:t>
      </w:r>
      <w:r w:rsidRPr="00192511">
        <w:rPr>
          <w:rFonts w:ascii="Times New Roman" w:hAnsi="Times New Roman"/>
          <w:spacing w:val="1"/>
          <w:sz w:val="28"/>
          <w:szCs w:val="28"/>
        </w:rPr>
        <w:t xml:space="preserve"> </w:t>
      </w:r>
      <w:r w:rsidRPr="00192511">
        <w:rPr>
          <w:rFonts w:ascii="Times New Roman" w:hAnsi="Times New Roman"/>
          <w:sz w:val="28"/>
          <w:szCs w:val="28"/>
        </w:rPr>
        <w:t>такие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чтобы</w:t>
      </w:r>
      <w:r w:rsidRPr="00192511">
        <w:rPr>
          <w:rFonts w:ascii="Times New Roman" w:hAnsi="Times New Roman"/>
          <w:spacing w:val="1"/>
          <w:sz w:val="28"/>
          <w:szCs w:val="28"/>
        </w:rPr>
        <w:t xml:space="preserve"> </w:t>
      </w:r>
      <w:r w:rsidRPr="00192511">
        <w:rPr>
          <w:rFonts w:ascii="Times New Roman" w:hAnsi="Times New Roman"/>
          <w:sz w:val="28"/>
          <w:szCs w:val="28"/>
        </w:rPr>
        <w:t>воспитать</w:t>
      </w:r>
      <w:r w:rsidRPr="00192511">
        <w:rPr>
          <w:rFonts w:ascii="Times New Roman" w:hAnsi="Times New Roman"/>
          <w:spacing w:val="1"/>
          <w:sz w:val="28"/>
          <w:szCs w:val="28"/>
        </w:rPr>
        <w:t xml:space="preserve"> </w:t>
      </w:r>
      <w:r w:rsidRPr="00192511">
        <w:rPr>
          <w:rFonts w:ascii="Times New Roman" w:hAnsi="Times New Roman"/>
          <w:sz w:val="28"/>
          <w:szCs w:val="28"/>
        </w:rPr>
        <w:t>высоконравственного, творческого, компетентного гражданина России, который принимает</w:t>
      </w:r>
      <w:r w:rsidRPr="00192511">
        <w:rPr>
          <w:rFonts w:ascii="Times New Roman" w:hAnsi="Times New Roman"/>
          <w:spacing w:val="1"/>
          <w:sz w:val="28"/>
          <w:szCs w:val="28"/>
        </w:rPr>
        <w:t xml:space="preserve"> </w:t>
      </w:r>
      <w:r w:rsidRPr="00192511">
        <w:rPr>
          <w:rFonts w:ascii="Times New Roman" w:hAnsi="Times New Roman"/>
          <w:sz w:val="28"/>
          <w:szCs w:val="28"/>
        </w:rPr>
        <w:t>судьбу Отечества как свою личную, осознает ответственность за настоящее и будущее своей</w:t>
      </w:r>
      <w:r w:rsidRPr="00192511">
        <w:rPr>
          <w:rFonts w:ascii="Times New Roman" w:hAnsi="Times New Roman"/>
          <w:spacing w:val="1"/>
          <w:sz w:val="28"/>
          <w:szCs w:val="28"/>
        </w:rPr>
        <w:t xml:space="preserve"> </w:t>
      </w:r>
      <w:r w:rsidRPr="00192511">
        <w:rPr>
          <w:rFonts w:ascii="Times New Roman" w:hAnsi="Times New Roman"/>
          <w:sz w:val="28"/>
          <w:szCs w:val="28"/>
        </w:rPr>
        <w:t>страны,</w:t>
      </w:r>
      <w:r w:rsidRPr="00192511">
        <w:rPr>
          <w:rFonts w:ascii="Times New Roman" w:hAnsi="Times New Roman"/>
          <w:spacing w:val="-2"/>
          <w:sz w:val="28"/>
          <w:szCs w:val="28"/>
        </w:rPr>
        <w:t xml:space="preserve"> </w:t>
      </w:r>
      <w:r w:rsidRPr="00192511">
        <w:rPr>
          <w:rFonts w:ascii="Times New Roman" w:hAnsi="Times New Roman"/>
          <w:sz w:val="28"/>
          <w:szCs w:val="28"/>
        </w:rPr>
        <w:t>знает</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чтит</w:t>
      </w:r>
      <w:r w:rsidRPr="00192511">
        <w:rPr>
          <w:rFonts w:ascii="Times New Roman" w:hAnsi="Times New Roman"/>
          <w:spacing w:val="-2"/>
          <w:sz w:val="28"/>
          <w:szCs w:val="28"/>
        </w:rPr>
        <w:t xml:space="preserve"> </w:t>
      </w:r>
      <w:r w:rsidRPr="00192511">
        <w:rPr>
          <w:rFonts w:ascii="Times New Roman" w:hAnsi="Times New Roman"/>
          <w:sz w:val="28"/>
          <w:szCs w:val="28"/>
        </w:rPr>
        <w:t>духовные</w:t>
      </w:r>
      <w:r w:rsidRPr="00192511">
        <w:rPr>
          <w:rFonts w:ascii="Times New Roman" w:hAnsi="Times New Roman"/>
          <w:spacing w:val="-3"/>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культурные</w:t>
      </w:r>
      <w:r w:rsidRPr="00192511">
        <w:rPr>
          <w:rFonts w:ascii="Times New Roman" w:hAnsi="Times New Roman"/>
          <w:spacing w:val="-4"/>
          <w:sz w:val="28"/>
          <w:szCs w:val="28"/>
        </w:rPr>
        <w:t xml:space="preserve"> </w:t>
      </w:r>
      <w:r w:rsidRPr="00192511">
        <w:rPr>
          <w:rFonts w:ascii="Times New Roman" w:hAnsi="Times New Roman"/>
          <w:sz w:val="28"/>
          <w:szCs w:val="28"/>
        </w:rPr>
        <w:t>традиции</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2"/>
          <w:sz w:val="28"/>
          <w:szCs w:val="28"/>
        </w:rPr>
        <w:t xml:space="preserve"> </w:t>
      </w:r>
      <w:r w:rsidRPr="00192511">
        <w:rPr>
          <w:rFonts w:ascii="Times New Roman" w:hAnsi="Times New Roman"/>
          <w:sz w:val="28"/>
          <w:szCs w:val="28"/>
        </w:rPr>
        <w:t>народа</w:t>
      </w:r>
      <w:r w:rsidRPr="00192511">
        <w:rPr>
          <w:rFonts w:ascii="Times New Roman" w:hAnsi="Times New Roman"/>
          <w:spacing w:val="-2"/>
          <w:sz w:val="28"/>
          <w:szCs w:val="28"/>
        </w:rPr>
        <w:t xml:space="preserve"> </w:t>
      </w:r>
      <w:r w:rsidRPr="00192511">
        <w:rPr>
          <w:rFonts w:ascii="Times New Roman" w:hAnsi="Times New Roman"/>
          <w:sz w:val="28"/>
          <w:szCs w:val="28"/>
        </w:rPr>
        <w:t>России.</w:t>
      </w:r>
    </w:p>
    <w:p w:rsidR="002B6F80" w:rsidRPr="00192511" w:rsidRDefault="002B6F80" w:rsidP="002B6F80">
      <w:pPr>
        <w:pStyle w:val="aa"/>
        <w:ind w:right="772" w:firstLine="719"/>
        <w:rPr>
          <w:rFonts w:ascii="Times New Roman" w:hAnsi="Times New Roman"/>
          <w:sz w:val="28"/>
          <w:szCs w:val="28"/>
        </w:rPr>
      </w:pPr>
      <w:r w:rsidRPr="00192511">
        <w:rPr>
          <w:rFonts w:ascii="Times New Roman" w:hAnsi="Times New Roman"/>
          <w:i/>
          <w:sz w:val="28"/>
          <w:szCs w:val="28"/>
        </w:rPr>
        <w:t>Миссия:</w:t>
      </w:r>
      <w:r w:rsidRPr="00192511">
        <w:rPr>
          <w:rFonts w:ascii="Times New Roman" w:hAnsi="Times New Roman"/>
          <w:i/>
          <w:spacing w:val="1"/>
          <w:sz w:val="28"/>
          <w:szCs w:val="28"/>
        </w:rPr>
        <w:t xml:space="preserve"> </w:t>
      </w:r>
      <w:r w:rsidRPr="00192511">
        <w:rPr>
          <w:rFonts w:ascii="Times New Roman" w:hAnsi="Times New Roman"/>
          <w:sz w:val="28"/>
          <w:szCs w:val="28"/>
        </w:rPr>
        <w:t>совместными</w:t>
      </w:r>
      <w:r w:rsidRPr="00192511">
        <w:rPr>
          <w:rFonts w:ascii="Times New Roman" w:hAnsi="Times New Roman"/>
          <w:spacing w:val="1"/>
          <w:sz w:val="28"/>
          <w:szCs w:val="28"/>
        </w:rPr>
        <w:t xml:space="preserve"> </w:t>
      </w:r>
      <w:r w:rsidRPr="00192511">
        <w:rPr>
          <w:rFonts w:ascii="Times New Roman" w:hAnsi="Times New Roman"/>
          <w:sz w:val="28"/>
          <w:szCs w:val="28"/>
        </w:rPr>
        <w:t>усилиями</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партненров</w:t>
      </w:r>
      <w:r w:rsidRPr="00192511">
        <w:rPr>
          <w:rFonts w:ascii="Times New Roman" w:hAnsi="Times New Roman"/>
          <w:spacing w:val="1"/>
          <w:sz w:val="28"/>
          <w:szCs w:val="28"/>
        </w:rPr>
        <w:t xml:space="preserve"> </w:t>
      </w:r>
      <w:r w:rsidRPr="00192511">
        <w:rPr>
          <w:rFonts w:ascii="Times New Roman" w:hAnsi="Times New Roman"/>
          <w:sz w:val="28"/>
          <w:szCs w:val="28"/>
        </w:rPr>
        <w:t>создать</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обучения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успшного</w:t>
      </w:r>
      <w:r w:rsidRPr="00192511">
        <w:rPr>
          <w:rFonts w:ascii="Times New Roman" w:hAnsi="Times New Roman"/>
          <w:spacing w:val="1"/>
          <w:sz w:val="28"/>
          <w:szCs w:val="28"/>
        </w:rPr>
        <w:t xml:space="preserve"> </w:t>
      </w:r>
      <w:r w:rsidRPr="00192511">
        <w:rPr>
          <w:rFonts w:ascii="Times New Roman" w:hAnsi="Times New Roman"/>
          <w:sz w:val="28"/>
          <w:szCs w:val="28"/>
        </w:rPr>
        <w:t>опыта</w:t>
      </w:r>
      <w:r w:rsidRPr="00192511">
        <w:rPr>
          <w:rFonts w:ascii="Times New Roman" w:hAnsi="Times New Roman"/>
          <w:spacing w:val="-57"/>
          <w:sz w:val="28"/>
          <w:szCs w:val="28"/>
        </w:rPr>
        <w:t xml:space="preserve"> </w:t>
      </w:r>
      <w:r w:rsidRPr="00192511">
        <w:rPr>
          <w:rFonts w:ascii="Times New Roman" w:hAnsi="Times New Roman"/>
          <w:sz w:val="28"/>
          <w:szCs w:val="28"/>
        </w:rPr>
        <w:t>прошлого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передовых</w:t>
      </w:r>
      <w:r w:rsidRPr="00192511">
        <w:rPr>
          <w:rFonts w:ascii="Times New Roman" w:hAnsi="Times New Roman"/>
          <w:spacing w:val="-1"/>
          <w:sz w:val="28"/>
          <w:szCs w:val="28"/>
        </w:rPr>
        <w:t xml:space="preserve"> </w:t>
      </w:r>
      <w:r w:rsidRPr="00192511">
        <w:rPr>
          <w:rFonts w:ascii="Times New Roman" w:hAnsi="Times New Roman"/>
          <w:sz w:val="28"/>
          <w:szCs w:val="28"/>
        </w:rPr>
        <w:t>технологий</w:t>
      </w:r>
      <w:r w:rsidRPr="00192511">
        <w:rPr>
          <w:rFonts w:ascii="Times New Roman" w:hAnsi="Times New Roman"/>
          <w:spacing w:val="-2"/>
          <w:sz w:val="28"/>
          <w:szCs w:val="28"/>
        </w:rPr>
        <w:t xml:space="preserve"> </w:t>
      </w:r>
      <w:r w:rsidRPr="00192511">
        <w:rPr>
          <w:rFonts w:ascii="Times New Roman" w:hAnsi="Times New Roman"/>
          <w:sz w:val="28"/>
          <w:szCs w:val="28"/>
        </w:rPr>
        <w:t>настоящего.</w:t>
      </w:r>
    </w:p>
    <w:p w:rsidR="002B6F80" w:rsidRPr="00192511" w:rsidRDefault="002B6F80" w:rsidP="002B6F80">
      <w:pPr>
        <w:ind w:left="878"/>
        <w:rPr>
          <w:rFonts w:ascii="Times New Roman" w:hAnsi="Times New Roman"/>
          <w:i/>
          <w:sz w:val="28"/>
          <w:szCs w:val="28"/>
        </w:rPr>
      </w:pPr>
      <w:r w:rsidRPr="00192511">
        <w:rPr>
          <w:rFonts w:ascii="Times New Roman" w:hAnsi="Times New Roman"/>
          <w:i/>
          <w:sz w:val="28"/>
          <w:szCs w:val="28"/>
        </w:rPr>
        <w:t>Принципы</w:t>
      </w:r>
      <w:r w:rsidRPr="00192511">
        <w:rPr>
          <w:rFonts w:ascii="Times New Roman" w:hAnsi="Times New Roman"/>
          <w:i/>
          <w:spacing w:val="-2"/>
          <w:sz w:val="28"/>
          <w:szCs w:val="28"/>
        </w:rPr>
        <w:t xml:space="preserve"> </w:t>
      </w:r>
      <w:r w:rsidRPr="00192511">
        <w:rPr>
          <w:rFonts w:ascii="Times New Roman" w:hAnsi="Times New Roman"/>
          <w:i/>
          <w:sz w:val="28"/>
          <w:szCs w:val="28"/>
        </w:rPr>
        <w:t>жизни</w:t>
      </w:r>
      <w:r w:rsidRPr="00192511">
        <w:rPr>
          <w:rFonts w:ascii="Times New Roman" w:hAnsi="Times New Roman"/>
          <w:i/>
          <w:spacing w:val="-5"/>
          <w:sz w:val="28"/>
          <w:szCs w:val="28"/>
        </w:rPr>
        <w:t xml:space="preserve"> </w:t>
      </w:r>
      <w:r w:rsidRPr="00192511">
        <w:rPr>
          <w:rFonts w:ascii="Times New Roman" w:hAnsi="Times New Roman"/>
          <w:i/>
          <w:sz w:val="28"/>
          <w:szCs w:val="28"/>
        </w:rPr>
        <w:t>и</w:t>
      </w:r>
      <w:r w:rsidRPr="00192511">
        <w:rPr>
          <w:rFonts w:ascii="Times New Roman" w:hAnsi="Times New Roman"/>
          <w:i/>
          <w:spacing w:val="-2"/>
          <w:sz w:val="28"/>
          <w:szCs w:val="28"/>
        </w:rPr>
        <w:t xml:space="preserve"> </w:t>
      </w:r>
      <w:r w:rsidRPr="00192511">
        <w:rPr>
          <w:rFonts w:ascii="Times New Roman" w:hAnsi="Times New Roman"/>
          <w:i/>
          <w:sz w:val="28"/>
          <w:szCs w:val="28"/>
        </w:rPr>
        <w:t>воспитания</w:t>
      </w:r>
      <w:r w:rsidRPr="00192511">
        <w:rPr>
          <w:rFonts w:ascii="Times New Roman" w:hAnsi="Times New Roman"/>
          <w:i/>
          <w:spacing w:val="-1"/>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детском</w:t>
      </w:r>
      <w:r w:rsidRPr="00192511">
        <w:rPr>
          <w:rFonts w:ascii="Times New Roman" w:hAnsi="Times New Roman"/>
          <w:i/>
          <w:spacing w:val="-3"/>
          <w:sz w:val="28"/>
          <w:szCs w:val="28"/>
        </w:rPr>
        <w:t xml:space="preserve"> </w:t>
      </w:r>
      <w:r w:rsidRPr="00192511">
        <w:rPr>
          <w:rFonts w:ascii="Times New Roman" w:hAnsi="Times New Roman"/>
          <w:i/>
          <w:sz w:val="28"/>
          <w:szCs w:val="28"/>
        </w:rPr>
        <w:t>саду</w:t>
      </w:r>
    </w:p>
    <w:p w:rsidR="002B6F80" w:rsidRPr="00192511" w:rsidRDefault="002B6F80" w:rsidP="002B6F80">
      <w:pPr>
        <w:pStyle w:val="aa"/>
        <w:ind w:right="771" w:firstLine="719"/>
        <w:rPr>
          <w:rFonts w:ascii="Times New Roman" w:hAnsi="Times New Roman"/>
          <w:sz w:val="28"/>
          <w:szCs w:val="28"/>
        </w:rPr>
      </w:pPr>
      <w:r w:rsidRPr="00192511">
        <w:rPr>
          <w:rFonts w:ascii="Times New Roman" w:hAnsi="Times New Roman"/>
          <w:sz w:val="28"/>
          <w:szCs w:val="28"/>
        </w:rPr>
        <w:t>Воспитательная</w:t>
      </w:r>
      <w:r w:rsidRPr="00192511">
        <w:rPr>
          <w:rFonts w:ascii="Times New Roman" w:hAnsi="Times New Roman"/>
          <w:spacing w:val="1"/>
          <w:sz w:val="28"/>
          <w:szCs w:val="28"/>
        </w:rPr>
        <w:t xml:space="preserve"> </w:t>
      </w:r>
      <w:r w:rsidRPr="00192511">
        <w:rPr>
          <w:rFonts w:ascii="Times New Roman" w:hAnsi="Times New Roman"/>
          <w:sz w:val="28"/>
          <w:szCs w:val="28"/>
        </w:rPr>
        <w:t>работа</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детьми</w:t>
      </w:r>
      <w:r w:rsidRPr="00192511">
        <w:rPr>
          <w:rFonts w:ascii="Times New Roman" w:hAnsi="Times New Roman"/>
          <w:spacing w:val="1"/>
          <w:sz w:val="28"/>
          <w:szCs w:val="28"/>
        </w:rPr>
        <w:t xml:space="preserve"> </w:t>
      </w:r>
      <w:r w:rsidRPr="00192511">
        <w:rPr>
          <w:rFonts w:ascii="Times New Roman" w:hAnsi="Times New Roman"/>
          <w:sz w:val="28"/>
          <w:szCs w:val="28"/>
        </w:rPr>
        <w:t>основывается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духовно-нравственных и социокультурных ценностях и принятых в обществе правилах и</w:t>
      </w:r>
      <w:r w:rsidRPr="00192511">
        <w:rPr>
          <w:rFonts w:ascii="Times New Roman" w:hAnsi="Times New Roman"/>
          <w:spacing w:val="1"/>
          <w:sz w:val="28"/>
          <w:szCs w:val="28"/>
        </w:rPr>
        <w:t xml:space="preserve"> </w:t>
      </w:r>
      <w:r w:rsidRPr="00192511">
        <w:rPr>
          <w:rFonts w:ascii="Times New Roman" w:hAnsi="Times New Roman"/>
          <w:sz w:val="28"/>
          <w:szCs w:val="28"/>
        </w:rPr>
        <w:t>нормах 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5"/>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2"/>
          <w:sz w:val="28"/>
          <w:szCs w:val="28"/>
        </w:rPr>
        <w:t xml:space="preserve"> </w:t>
      </w:r>
      <w:r w:rsidRPr="00192511">
        <w:rPr>
          <w:rFonts w:ascii="Times New Roman" w:hAnsi="Times New Roman"/>
          <w:sz w:val="28"/>
          <w:szCs w:val="28"/>
        </w:rPr>
        <w:t>общества</w:t>
      </w:r>
      <w:r w:rsidRPr="00192511">
        <w:rPr>
          <w:rFonts w:ascii="Times New Roman" w:hAnsi="Times New Roman"/>
          <w:spacing w:val="-2"/>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опирается</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семь</w:t>
      </w:r>
      <w:r w:rsidRPr="00192511">
        <w:rPr>
          <w:rFonts w:ascii="Times New Roman" w:hAnsi="Times New Roman"/>
          <w:spacing w:val="-2"/>
          <w:sz w:val="28"/>
          <w:szCs w:val="28"/>
        </w:rPr>
        <w:t xml:space="preserve"> </w:t>
      </w:r>
      <w:r w:rsidRPr="00192511">
        <w:rPr>
          <w:rFonts w:ascii="Times New Roman" w:hAnsi="Times New Roman"/>
          <w:sz w:val="28"/>
          <w:szCs w:val="28"/>
        </w:rPr>
        <w:t>принципов:</w:t>
      </w:r>
    </w:p>
    <w:p w:rsidR="002B6F80" w:rsidRPr="00192511" w:rsidRDefault="002B6F80" w:rsidP="002B6F80">
      <w:pPr>
        <w:pStyle w:val="aa"/>
        <w:spacing w:before="1"/>
        <w:ind w:right="771" w:firstLine="65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23"/>
          <w:sz w:val="28"/>
          <w:szCs w:val="28"/>
        </w:rPr>
        <w:t xml:space="preserve"> </w:t>
      </w:r>
      <w:r w:rsidRPr="00192511">
        <w:rPr>
          <w:rFonts w:ascii="Times New Roman" w:hAnsi="Times New Roman"/>
          <w:i/>
          <w:sz w:val="28"/>
          <w:szCs w:val="28"/>
        </w:rPr>
        <w:t>гуманизма.</w:t>
      </w:r>
      <w:r w:rsidRPr="00192511">
        <w:rPr>
          <w:rFonts w:ascii="Times New Roman" w:hAnsi="Times New Roman"/>
          <w:i/>
          <w:spacing w:val="25"/>
          <w:sz w:val="28"/>
          <w:szCs w:val="28"/>
        </w:rPr>
        <w:t xml:space="preserve"> </w:t>
      </w:r>
      <w:r w:rsidRPr="00192511">
        <w:rPr>
          <w:rFonts w:ascii="Times New Roman" w:hAnsi="Times New Roman"/>
          <w:sz w:val="28"/>
          <w:szCs w:val="28"/>
        </w:rPr>
        <w:t>Приоритет</w:t>
      </w:r>
      <w:r w:rsidRPr="00192511">
        <w:rPr>
          <w:rFonts w:ascii="Times New Roman" w:hAnsi="Times New Roman"/>
          <w:spacing w:val="24"/>
          <w:sz w:val="28"/>
          <w:szCs w:val="28"/>
        </w:rPr>
        <w:t xml:space="preserve"> </w:t>
      </w:r>
      <w:r w:rsidRPr="00192511">
        <w:rPr>
          <w:rFonts w:ascii="Times New Roman" w:hAnsi="Times New Roman"/>
          <w:sz w:val="28"/>
          <w:szCs w:val="28"/>
        </w:rPr>
        <w:t>жизни</w:t>
      </w:r>
      <w:r w:rsidRPr="00192511">
        <w:rPr>
          <w:rFonts w:ascii="Times New Roman" w:hAnsi="Times New Roman"/>
          <w:spacing w:val="22"/>
          <w:sz w:val="28"/>
          <w:szCs w:val="28"/>
        </w:rPr>
        <w:t xml:space="preserve"> </w:t>
      </w:r>
      <w:r w:rsidRPr="00192511">
        <w:rPr>
          <w:rFonts w:ascii="Times New Roman" w:hAnsi="Times New Roman"/>
          <w:sz w:val="28"/>
          <w:szCs w:val="28"/>
        </w:rPr>
        <w:t>и</w:t>
      </w:r>
      <w:r w:rsidRPr="00192511">
        <w:rPr>
          <w:rFonts w:ascii="Times New Roman" w:hAnsi="Times New Roman"/>
          <w:spacing w:val="24"/>
          <w:sz w:val="28"/>
          <w:szCs w:val="28"/>
        </w:rPr>
        <w:t xml:space="preserve"> </w:t>
      </w:r>
      <w:r w:rsidRPr="00192511">
        <w:rPr>
          <w:rFonts w:ascii="Times New Roman" w:hAnsi="Times New Roman"/>
          <w:sz w:val="28"/>
          <w:szCs w:val="28"/>
        </w:rPr>
        <w:t>здоровья</w:t>
      </w:r>
      <w:r w:rsidRPr="00192511">
        <w:rPr>
          <w:rFonts w:ascii="Times New Roman" w:hAnsi="Times New Roman"/>
          <w:spacing w:val="24"/>
          <w:sz w:val="28"/>
          <w:szCs w:val="28"/>
        </w:rPr>
        <w:t xml:space="preserve"> </w:t>
      </w:r>
      <w:r w:rsidRPr="00192511">
        <w:rPr>
          <w:rFonts w:ascii="Times New Roman" w:hAnsi="Times New Roman"/>
          <w:sz w:val="28"/>
          <w:szCs w:val="28"/>
        </w:rPr>
        <w:t>человека,</w:t>
      </w:r>
      <w:r w:rsidRPr="00192511">
        <w:rPr>
          <w:rFonts w:ascii="Times New Roman" w:hAnsi="Times New Roman"/>
          <w:spacing w:val="23"/>
          <w:sz w:val="28"/>
          <w:szCs w:val="28"/>
        </w:rPr>
        <w:t xml:space="preserve"> </w:t>
      </w:r>
      <w:r w:rsidRPr="00192511">
        <w:rPr>
          <w:rFonts w:ascii="Times New Roman" w:hAnsi="Times New Roman"/>
          <w:sz w:val="28"/>
          <w:szCs w:val="28"/>
        </w:rPr>
        <w:t>прав</w:t>
      </w:r>
      <w:r w:rsidRPr="00192511">
        <w:rPr>
          <w:rFonts w:ascii="Times New Roman" w:hAnsi="Times New Roman"/>
          <w:spacing w:val="23"/>
          <w:sz w:val="28"/>
          <w:szCs w:val="28"/>
        </w:rPr>
        <w:t xml:space="preserve"> </w:t>
      </w:r>
      <w:r w:rsidRPr="00192511">
        <w:rPr>
          <w:rFonts w:ascii="Times New Roman" w:hAnsi="Times New Roman"/>
          <w:sz w:val="28"/>
          <w:szCs w:val="28"/>
        </w:rPr>
        <w:t>и</w:t>
      </w:r>
      <w:r w:rsidRPr="00192511">
        <w:rPr>
          <w:rFonts w:ascii="Times New Roman" w:hAnsi="Times New Roman"/>
          <w:spacing w:val="24"/>
          <w:sz w:val="28"/>
          <w:szCs w:val="28"/>
        </w:rPr>
        <w:t xml:space="preserve"> </w:t>
      </w:r>
      <w:r w:rsidRPr="00192511">
        <w:rPr>
          <w:rFonts w:ascii="Times New Roman" w:hAnsi="Times New Roman"/>
          <w:sz w:val="28"/>
          <w:szCs w:val="28"/>
        </w:rPr>
        <w:t>свобод</w:t>
      </w:r>
      <w:r w:rsidRPr="00192511">
        <w:rPr>
          <w:rFonts w:ascii="Times New Roman" w:hAnsi="Times New Roman"/>
          <w:spacing w:val="24"/>
          <w:sz w:val="28"/>
          <w:szCs w:val="28"/>
        </w:rPr>
        <w:t xml:space="preserve"> </w:t>
      </w:r>
      <w:r w:rsidRPr="00192511">
        <w:rPr>
          <w:rFonts w:ascii="Times New Roman" w:hAnsi="Times New Roman"/>
          <w:sz w:val="28"/>
          <w:szCs w:val="28"/>
        </w:rPr>
        <w:t>личности,</w:t>
      </w:r>
      <w:r w:rsidRPr="00192511">
        <w:rPr>
          <w:rFonts w:ascii="Times New Roman" w:hAnsi="Times New Roman"/>
          <w:spacing w:val="-58"/>
          <w:sz w:val="28"/>
          <w:szCs w:val="28"/>
        </w:rPr>
        <w:t xml:space="preserve"> </w:t>
      </w:r>
      <w:r w:rsidRPr="00192511">
        <w:rPr>
          <w:rFonts w:ascii="Times New Roman" w:hAnsi="Times New Roman"/>
          <w:sz w:val="28"/>
          <w:szCs w:val="28"/>
        </w:rPr>
        <w:t>ее</w:t>
      </w:r>
      <w:r w:rsidRPr="00192511">
        <w:rPr>
          <w:rFonts w:ascii="Times New Roman" w:hAnsi="Times New Roman"/>
          <w:spacing w:val="1"/>
          <w:sz w:val="28"/>
          <w:szCs w:val="28"/>
        </w:rPr>
        <w:t xml:space="preserve"> </w:t>
      </w:r>
      <w:r w:rsidRPr="00192511">
        <w:rPr>
          <w:rFonts w:ascii="Times New Roman" w:hAnsi="Times New Roman"/>
          <w:sz w:val="28"/>
          <w:szCs w:val="28"/>
        </w:rPr>
        <w:t>свободного</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взаимоуважения,</w:t>
      </w:r>
      <w:r w:rsidRPr="00192511">
        <w:rPr>
          <w:rFonts w:ascii="Times New Roman" w:hAnsi="Times New Roman"/>
          <w:spacing w:val="1"/>
          <w:sz w:val="28"/>
          <w:szCs w:val="28"/>
        </w:rPr>
        <w:t xml:space="preserve"> </w:t>
      </w:r>
      <w:r w:rsidRPr="00192511">
        <w:rPr>
          <w:rFonts w:ascii="Times New Roman" w:hAnsi="Times New Roman"/>
          <w:sz w:val="28"/>
          <w:szCs w:val="28"/>
        </w:rPr>
        <w:t>трудолюбия,</w:t>
      </w:r>
      <w:r w:rsidRPr="00192511">
        <w:rPr>
          <w:rFonts w:ascii="Times New Roman" w:hAnsi="Times New Roman"/>
          <w:spacing w:val="1"/>
          <w:sz w:val="28"/>
          <w:szCs w:val="28"/>
        </w:rPr>
        <w:t xml:space="preserve"> </w:t>
      </w:r>
      <w:r w:rsidRPr="00192511">
        <w:rPr>
          <w:rFonts w:ascii="Times New Roman" w:hAnsi="Times New Roman"/>
          <w:sz w:val="28"/>
          <w:szCs w:val="28"/>
        </w:rPr>
        <w:t>гражданственности,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правовой</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1"/>
          <w:sz w:val="28"/>
          <w:szCs w:val="28"/>
        </w:rPr>
        <w:t xml:space="preserve"> </w:t>
      </w:r>
      <w:r w:rsidRPr="00192511">
        <w:rPr>
          <w:rFonts w:ascii="Times New Roman" w:hAnsi="Times New Roman"/>
          <w:sz w:val="28"/>
          <w:szCs w:val="28"/>
        </w:rPr>
        <w:t>бережного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природе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w:t>
      </w:r>
      <w:r w:rsidRPr="00192511">
        <w:rPr>
          <w:rFonts w:ascii="Times New Roman" w:hAnsi="Times New Roman"/>
          <w:spacing w:val="-1"/>
          <w:sz w:val="28"/>
          <w:szCs w:val="28"/>
        </w:rPr>
        <w:t xml:space="preserve"> </w:t>
      </w:r>
      <w:r w:rsidRPr="00192511">
        <w:rPr>
          <w:rFonts w:ascii="Times New Roman" w:hAnsi="Times New Roman"/>
          <w:sz w:val="28"/>
          <w:szCs w:val="28"/>
        </w:rPr>
        <w:t>среде, рационального природопользования.</w:t>
      </w:r>
    </w:p>
    <w:p w:rsidR="002B6F80" w:rsidRPr="00192511" w:rsidRDefault="002B6F80" w:rsidP="002B6F80">
      <w:pPr>
        <w:pStyle w:val="aa"/>
        <w:ind w:right="767" w:firstLine="59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ценности</w:t>
      </w:r>
      <w:r w:rsidRPr="00192511">
        <w:rPr>
          <w:rFonts w:ascii="Times New Roman" w:hAnsi="Times New Roman"/>
          <w:i/>
          <w:spacing w:val="1"/>
          <w:sz w:val="28"/>
          <w:szCs w:val="28"/>
        </w:rPr>
        <w:t xml:space="preserve"> </w:t>
      </w:r>
      <w:r w:rsidRPr="00192511">
        <w:rPr>
          <w:rFonts w:ascii="Times New Roman" w:hAnsi="Times New Roman"/>
          <w:i/>
          <w:sz w:val="28"/>
          <w:szCs w:val="28"/>
        </w:rPr>
        <w:t>единства</w:t>
      </w:r>
      <w:r w:rsidRPr="00192511">
        <w:rPr>
          <w:rFonts w:ascii="Times New Roman" w:hAnsi="Times New Roman"/>
          <w:i/>
          <w:spacing w:val="1"/>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совместимости.</w:t>
      </w:r>
      <w:r w:rsidRPr="00192511">
        <w:rPr>
          <w:rFonts w:ascii="Times New Roman" w:hAnsi="Times New Roman"/>
          <w:i/>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смыслов</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которые</w:t>
      </w:r>
      <w:r w:rsidRPr="00192511">
        <w:rPr>
          <w:rFonts w:ascii="Times New Roman" w:hAnsi="Times New Roman"/>
          <w:spacing w:val="1"/>
          <w:sz w:val="28"/>
          <w:szCs w:val="28"/>
        </w:rPr>
        <w:t xml:space="preserve"> </w:t>
      </w:r>
      <w:r w:rsidRPr="00192511">
        <w:rPr>
          <w:rFonts w:ascii="Times New Roman" w:hAnsi="Times New Roman"/>
          <w:sz w:val="28"/>
          <w:szCs w:val="28"/>
        </w:rPr>
        <w:t>разделяют</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участники</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содействие,</w:t>
      </w:r>
      <w:r w:rsidRPr="00192511">
        <w:rPr>
          <w:rFonts w:ascii="Times New Roman" w:hAnsi="Times New Roman"/>
          <w:spacing w:val="1"/>
          <w:sz w:val="28"/>
          <w:szCs w:val="28"/>
        </w:rPr>
        <w:t xml:space="preserve"> </w:t>
      </w:r>
      <w:r w:rsidRPr="00192511">
        <w:rPr>
          <w:rFonts w:ascii="Times New Roman" w:hAnsi="Times New Roman"/>
          <w:sz w:val="28"/>
          <w:szCs w:val="28"/>
        </w:rPr>
        <w:t>сотворчество</w:t>
      </w:r>
      <w:r w:rsidRPr="00192511">
        <w:rPr>
          <w:rFonts w:ascii="Times New Roman" w:hAnsi="Times New Roman"/>
          <w:spacing w:val="-1"/>
          <w:sz w:val="28"/>
          <w:szCs w:val="28"/>
        </w:rPr>
        <w:t xml:space="preserve"> </w:t>
      </w:r>
      <w:r w:rsidRPr="00192511">
        <w:rPr>
          <w:rFonts w:ascii="Times New Roman" w:hAnsi="Times New Roman"/>
          <w:sz w:val="28"/>
          <w:szCs w:val="28"/>
        </w:rPr>
        <w:t>и сопереживание, взаимопонимание</w:t>
      </w:r>
      <w:r w:rsidRPr="00192511">
        <w:rPr>
          <w:rFonts w:ascii="Times New Roman" w:hAnsi="Times New Roman"/>
          <w:spacing w:val="-2"/>
          <w:sz w:val="28"/>
          <w:szCs w:val="28"/>
        </w:rPr>
        <w:t xml:space="preserve"> </w:t>
      </w:r>
      <w:r w:rsidRPr="00192511">
        <w:rPr>
          <w:rFonts w:ascii="Times New Roman" w:hAnsi="Times New Roman"/>
          <w:sz w:val="28"/>
          <w:szCs w:val="28"/>
        </w:rPr>
        <w:t>и взаимоуважение.</w:t>
      </w:r>
    </w:p>
    <w:p w:rsidR="002B6F80" w:rsidRPr="00192511" w:rsidRDefault="002B6F80" w:rsidP="002B6F80">
      <w:pPr>
        <w:ind w:left="218" w:right="771" w:firstLine="65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общего</w:t>
      </w:r>
      <w:r w:rsidRPr="00192511">
        <w:rPr>
          <w:rFonts w:ascii="Times New Roman" w:hAnsi="Times New Roman"/>
          <w:i/>
          <w:spacing w:val="1"/>
          <w:sz w:val="28"/>
          <w:szCs w:val="28"/>
        </w:rPr>
        <w:t xml:space="preserve"> </w:t>
      </w:r>
      <w:r w:rsidRPr="00192511">
        <w:rPr>
          <w:rFonts w:ascii="Times New Roman" w:hAnsi="Times New Roman"/>
          <w:i/>
          <w:sz w:val="28"/>
          <w:szCs w:val="28"/>
        </w:rPr>
        <w:t>культурного</w:t>
      </w:r>
      <w:r w:rsidRPr="00192511">
        <w:rPr>
          <w:rFonts w:ascii="Times New Roman" w:hAnsi="Times New Roman"/>
          <w:i/>
          <w:spacing w:val="1"/>
          <w:sz w:val="28"/>
          <w:szCs w:val="28"/>
        </w:rPr>
        <w:t xml:space="preserve"> </w:t>
      </w:r>
      <w:r w:rsidRPr="00192511">
        <w:rPr>
          <w:rFonts w:ascii="Times New Roman" w:hAnsi="Times New Roman"/>
          <w:i/>
          <w:sz w:val="28"/>
          <w:szCs w:val="28"/>
        </w:rPr>
        <w:t>образования.</w:t>
      </w:r>
      <w:r w:rsidRPr="00192511">
        <w:rPr>
          <w:rFonts w:ascii="Times New Roman" w:hAnsi="Times New Roman"/>
          <w:i/>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57"/>
          <w:sz w:val="28"/>
          <w:szCs w:val="28"/>
        </w:rPr>
        <w:t xml:space="preserve"> </w:t>
      </w:r>
      <w:r w:rsidRPr="00192511">
        <w:rPr>
          <w:rFonts w:ascii="Times New Roman" w:hAnsi="Times New Roman"/>
          <w:sz w:val="28"/>
          <w:szCs w:val="28"/>
        </w:rPr>
        <w:t>традиций</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культурных особенностей Ярославского</w:t>
      </w:r>
      <w:r w:rsidRPr="00192511">
        <w:rPr>
          <w:rFonts w:ascii="Times New Roman" w:hAnsi="Times New Roman"/>
          <w:spacing w:val="-1"/>
          <w:sz w:val="28"/>
          <w:szCs w:val="28"/>
        </w:rPr>
        <w:t xml:space="preserve"> </w:t>
      </w:r>
      <w:r w:rsidRPr="00192511">
        <w:rPr>
          <w:rFonts w:ascii="Times New Roman" w:hAnsi="Times New Roman"/>
          <w:sz w:val="28"/>
          <w:szCs w:val="28"/>
        </w:rPr>
        <w:t>края.</w:t>
      </w:r>
    </w:p>
    <w:p w:rsidR="002B6F80" w:rsidRPr="00192511" w:rsidRDefault="002B6F80" w:rsidP="002B6F80">
      <w:pPr>
        <w:pStyle w:val="aa"/>
        <w:ind w:right="769" w:firstLine="599"/>
        <w:rPr>
          <w:rFonts w:ascii="Times New Roman" w:hAnsi="Times New Roman"/>
          <w:sz w:val="28"/>
          <w:szCs w:val="28"/>
        </w:rPr>
      </w:pPr>
      <w:r w:rsidRPr="00192511">
        <w:rPr>
          <w:rFonts w:ascii="Times New Roman" w:hAnsi="Times New Roman"/>
          <w:i/>
          <w:sz w:val="28"/>
          <w:szCs w:val="28"/>
        </w:rPr>
        <w:t xml:space="preserve">Принцип следования нравственному примеру. </w:t>
      </w:r>
      <w:r w:rsidRPr="00192511">
        <w:rPr>
          <w:rFonts w:ascii="Times New Roman" w:hAnsi="Times New Roman"/>
          <w:sz w:val="28"/>
          <w:szCs w:val="28"/>
        </w:rPr>
        <w:t>Пример как метод воспитания позволяет</w:t>
      </w:r>
      <w:r w:rsidRPr="00192511">
        <w:rPr>
          <w:rFonts w:ascii="Times New Roman" w:hAnsi="Times New Roman"/>
          <w:spacing w:val="1"/>
          <w:sz w:val="28"/>
          <w:szCs w:val="28"/>
        </w:rPr>
        <w:t xml:space="preserve"> </w:t>
      </w:r>
      <w:r w:rsidRPr="00192511">
        <w:rPr>
          <w:rFonts w:ascii="Times New Roman" w:hAnsi="Times New Roman"/>
          <w:sz w:val="28"/>
          <w:szCs w:val="28"/>
        </w:rPr>
        <w:t>расширить нравственный опыт ребенка, побудить его к открытому внутреннему диалогу,</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пробудить в нем нравственную рефлексию, обеспечить </w:t>
      </w:r>
      <w:r w:rsidRPr="00192511">
        <w:rPr>
          <w:rFonts w:ascii="Times New Roman" w:hAnsi="Times New Roman"/>
          <w:sz w:val="28"/>
          <w:szCs w:val="28"/>
        </w:rPr>
        <w:lastRenderedPageBreak/>
        <w:t>возможность выбора при построении</w:t>
      </w:r>
      <w:r w:rsidRPr="00192511">
        <w:rPr>
          <w:rFonts w:ascii="Times New Roman" w:hAnsi="Times New Roman"/>
          <w:spacing w:val="1"/>
          <w:sz w:val="28"/>
          <w:szCs w:val="28"/>
        </w:rPr>
        <w:t xml:space="preserve"> </w:t>
      </w:r>
      <w:r w:rsidRPr="00192511">
        <w:rPr>
          <w:rFonts w:ascii="Times New Roman" w:hAnsi="Times New Roman"/>
          <w:sz w:val="28"/>
          <w:szCs w:val="28"/>
        </w:rPr>
        <w:t>собственной</w:t>
      </w:r>
      <w:r w:rsidRPr="00192511">
        <w:rPr>
          <w:rFonts w:ascii="Times New Roman" w:hAnsi="Times New Roman"/>
          <w:spacing w:val="1"/>
          <w:sz w:val="28"/>
          <w:szCs w:val="28"/>
        </w:rPr>
        <w:t xml:space="preserve"> </w:t>
      </w:r>
      <w:r w:rsidRPr="00192511">
        <w:rPr>
          <w:rFonts w:ascii="Times New Roman" w:hAnsi="Times New Roman"/>
          <w:sz w:val="28"/>
          <w:szCs w:val="28"/>
        </w:rPr>
        <w:t>системы</w:t>
      </w:r>
      <w:r w:rsidRPr="00192511">
        <w:rPr>
          <w:rFonts w:ascii="Times New Roman" w:hAnsi="Times New Roman"/>
          <w:spacing w:val="1"/>
          <w:sz w:val="28"/>
          <w:szCs w:val="28"/>
        </w:rPr>
        <w:t xml:space="preserve"> </w:t>
      </w:r>
      <w:r w:rsidRPr="00192511">
        <w:rPr>
          <w:rFonts w:ascii="Times New Roman" w:hAnsi="Times New Roman"/>
          <w:sz w:val="28"/>
          <w:szCs w:val="28"/>
        </w:rPr>
        <w:t>ценностных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продемонстрировать</w:t>
      </w:r>
      <w:r w:rsidRPr="00192511">
        <w:rPr>
          <w:rFonts w:ascii="Times New Roman" w:hAnsi="Times New Roman"/>
          <w:spacing w:val="1"/>
          <w:sz w:val="28"/>
          <w:szCs w:val="28"/>
        </w:rPr>
        <w:t xml:space="preserve"> </w:t>
      </w:r>
      <w:r w:rsidRPr="00192511">
        <w:rPr>
          <w:rFonts w:ascii="Times New Roman" w:hAnsi="Times New Roman"/>
          <w:sz w:val="28"/>
          <w:szCs w:val="28"/>
        </w:rPr>
        <w:t>ребенку</w:t>
      </w:r>
      <w:r w:rsidRPr="00192511">
        <w:rPr>
          <w:rFonts w:ascii="Times New Roman" w:hAnsi="Times New Roman"/>
          <w:spacing w:val="1"/>
          <w:sz w:val="28"/>
          <w:szCs w:val="28"/>
        </w:rPr>
        <w:t xml:space="preserve"> </w:t>
      </w:r>
      <w:r w:rsidRPr="00192511">
        <w:rPr>
          <w:rFonts w:ascii="Times New Roman" w:hAnsi="Times New Roman"/>
          <w:sz w:val="28"/>
          <w:szCs w:val="28"/>
        </w:rPr>
        <w:t>реальную</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 следования идеалу</w:t>
      </w:r>
      <w:r w:rsidRPr="00192511">
        <w:rPr>
          <w:rFonts w:ascii="Times New Roman" w:hAnsi="Times New Roman"/>
          <w:spacing w:val="-5"/>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жизни.</w:t>
      </w:r>
    </w:p>
    <w:p w:rsidR="002B6F80" w:rsidRPr="00192511" w:rsidRDefault="002B6F80" w:rsidP="00281D90">
      <w:pPr>
        <w:spacing w:before="1"/>
        <w:ind w:left="218" w:right="767" w:firstLine="599"/>
        <w:rPr>
          <w:rFonts w:ascii="Times New Roman" w:hAnsi="Times New Roman"/>
          <w:sz w:val="28"/>
          <w:szCs w:val="28"/>
        </w:rPr>
      </w:pPr>
      <w:r w:rsidRPr="00192511">
        <w:rPr>
          <w:rFonts w:ascii="Times New Roman" w:hAnsi="Times New Roman"/>
          <w:i/>
          <w:sz w:val="28"/>
          <w:szCs w:val="28"/>
        </w:rPr>
        <w:t xml:space="preserve">Принцип безопасной жизнедеятельности. </w:t>
      </w:r>
      <w:r w:rsidRPr="00192511">
        <w:rPr>
          <w:rFonts w:ascii="Times New Roman" w:hAnsi="Times New Roman"/>
          <w:sz w:val="28"/>
          <w:szCs w:val="28"/>
        </w:rPr>
        <w:t>Защищенность важных интересов личности</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внутренних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внешних</w:t>
      </w:r>
      <w:r w:rsidRPr="00192511">
        <w:rPr>
          <w:rFonts w:ascii="Times New Roman" w:hAnsi="Times New Roman"/>
          <w:spacing w:val="1"/>
          <w:sz w:val="28"/>
          <w:szCs w:val="28"/>
        </w:rPr>
        <w:t xml:space="preserve"> </w:t>
      </w:r>
      <w:r w:rsidRPr="00192511">
        <w:rPr>
          <w:rFonts w:ascii="Times New Roman" w:hAnsi="Times New Roman"/>
          <w:sz w:val="28"/>
          <w:szCs w:val="28"/>
        </w:rPr>
        <w:t>угроз,</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через</w:t>
      </w:r>
      <w:r w:rsidRPr="00192511">
        <w:rPr>
          <w:rFonts w:ascii="Times New Roman" w:hAnsi="Times New Roman"/>
          <w:spacing w:val="1"/>
          <w:sz w:val="28"/>
          <w:szCs w:val="28"/>
        </w:rPr>
        <w:t xml:space="preserve"> </w:t>
      </w:r>
      <w:r w:rsidRPr="00192511">
        <w:rPr>
          <w:rFonts w:ascii="Times New Roman" w:hAnsi="Times New Roman"/>
          <w:sz w:val="28"/>
          <w:szCs w:val="28"/>
        </w:rPr>
        <w:t>призму</w:t>
      </w:r>
      <w:r w:rsidRPr="00192511">
        <w:rPr>
          <w:rFonts w:ascii="Times New Roman" w:hAnsi="Times New Roman"/>
          <w:spacing w:val="1"/>
          <w:sz w:val="28"/>
          <w:szCs w:val="28"/>
        </w:rPr>
        <w:t xml:space="preserve"> </w:t>
      </w:r>
      <w:r w:rsidRPr="00192511">
        <w:rPr>
          <w:rFonts w:ascii="Times New Roman" w:hAnsi="Times New Roman"/>
          <w:sz w:val="28"/>
          <w:szCs w:val="28"/>
        </w:rPr>
        <w:t>безопасности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безопасного</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00281D90">
        <w:rPr>
          <w:rFonts w:ascii="Times New Roman" w:hAnsi="Times New Roman"/>
          <w:sz w:val="28"/>
          <w:szCs w:val="28"/>
        </w:rPr>
        <w:t xml:space="preserve"> </w:t>
      </w: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совместной</w:t>
      </w:r>
      <w:r w:rsidRPr="00192511">
        <w:rPr>
          <w:rFonts w:ascii="Times New Roman" w:hAnsi="Times New Roman"/>
          <w:i/>
          <w:spacing w:val="1"/>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1"/>
          <w:sz w:val="28"/>
          <w:szCs w:val="28"/>
        </w:rPr>
        <w:t xml:space="preserve"> </w:t>
      </w:r>
      <w:r w:rsidRPr="00192511">
        <w:rPr>
          <w:rFonts w:ascii="Times New Roman" w:hAnsi="Times New Roman"/>
          <w:i/>
          <w:sz w:val="28"/>
          <w:szCs w:val="28"/>
        </w:rPr>
        <w:t>ребенка</w:t>
      </w:r>
      <w:r w:rsidRPr="00192511">
        <w:rPr>
          <w:rFonts w:ascii="Times New Roman" w:hAnsi="Times New Roman"/>
          <w:i/>
          <w:spacing w:val="1"/>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взрослого.</w:t>
      </w:r>
      <w:r w:rsidRPr="00192511">
        <w:rPr>
          <w:rFonts w:ascii="Times New Roman" w:hAnsi="Times New Roman"/>
          <w:i/>
          <w:spacing w:val="1"/>
          <w:sz w:val="28"/>
          <w:szCs w:val="28"/>
        </w:rPr>
        <w:t xml:space="preserve"> </w:t>
      </w:r>
      <w:r w:rsidRPr="00192511">
        <w:rPr>
          <w:rFonts w:ascii="Times New Roman" w:hAnsi="Times New Roman"/>
          <w:sz w:val="28"/>
          <w:szCs w:val="28"/>
        </w:rPr>
        <w:t>Значимость</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взрослого и ребенка на основе приобщения к культурным ценностям и их</w:t>
      </w:r>
      <w:r w:rsidRPr="00192511">
        <w:rPr>
          <w:rFonts w:ascii="Times New Roman" w:hAnsi="Times New Roman"/>
          <w:spacing w:val="1"/>
          <w:sz w:val="28"/>
          <w:szCs w:val="28"/>
        </w:rPr>
        <w:t xml:space="preserve"> </w:t>
      </w:r>
      <w:r w:rsidRPr="00192511">
        <w:rPr>
          <w:rFonts w:ascii="Times New Roman" w:hAnsi="Times New Roman"/>
          <w:sz w:val="28"/>
          <w:szCs w:val="28"/>
        </w:rPr>
        <w:t>освоения.</w:t>
      </w:r>
      <w:r w:rsidR="00281D90">
        <w:rPr>
          <w:rFonts w:ascii="Times New Roman" w:hAnsi="Times New Roman"/>
          <w:sz w:val="28"/>
          <w:szCs w:val="28"/>
        </w:rPr>
        <w:t xml:space="preserve"> </w:t>
      </w:r>
      <w:r w:rsidRPr="00192511">
        <w:rPr>
          <w:rFonts w:ascii="Times New Roman" w:hAnsi="Times New Roman"/>
          <w:i/>
          <w:sz w:val="28"/>
          <w:szCs w:val="28"/>
        </w:rPr>
        <w:t xml:space="preserve">Принцип инклюзивности. </w:t>
      </w:r>
      <w:r w:rsidRPr="00192511">
        <w:rPr>
          <w:rFonts w:ascii="Times New Roman" w:hAnsi="Times New Roman"/>
          <w:sz w:val="28"/>
          <w:szCs w:val="28"/>
        </w:rPr>
        <w:t>Организация образовательного процесса, при котором все</w:t>
      </w:r>
      <w:r w:rsidRPr="00192511">
        <w:rPr>
          <w:rFonts w:ascii="Times New Roman" w:hAnsi="Times New Roman"/>
          <w:spacing w:val="1"/>
          <w:sz w:val="28"/>
          <w:szCs w:val="28"/>
        </w:rPr>
        <w:t xml:space="preserve"> </w:t>
      </w:r>
      <w:r w:rsidRPr="00192511">
        <w:rPr>
          <w:rFonts w:ascii="Times New Roman" w:hAnsi="Times New Roman"/>
          <w:sz w:val="28"/>
          <w:szCs w:val="28"/>
        </w:rPr>
        <w:t>дети, независимо от их физических, психических, интеллектуальных, культурно-этнических,</w:t>
      </w:r>
      <w:r w:rsidRPr="00192511">
        <w:rPr>
          <w:rFonts w:ascii="Times New Roman" w:hAnsi="Times New Roman"/>
          <w:spacing w:val="1"/>
          <w:sz w:val="28"/>
          <w:szCs w:val="28"/>
        </w:rPr>
        <w:t xml:space="preserve"> </w:t>
      </w:r>
      <w:r w:rsidRPr="00192511">
        <w:rPr>
          <w:rFonts w:ascii="Times New Roman" w:hAnsi="Times New Roman"/>
          <w:sz w:val="28"/>
          <w:szCs w:val="28"/>
        </w:rPr>
        <w:t>языковых</w:t>
      </w:r>
      <w:r w:rsidRPr="00192511">
        <w:rPr>
          <w:rFonts w:ascii="Times New Roman" w:hAnsi="Times New Roman"/>
          <w:spacing w:val="-2"/>
          <w:sz w:val="28"/>
          <w:szCs w:val="28"/>
        </w:rPr>
        <w:t xml:space="preserve"> </w:t>
      </w:r>
      <w:r w:rsidRPr="00192511">
        <w:rPr>
          <w:rFonts w:ascii="Times New Roman" w:hAnsi="Times New Roman"/>
          <w:sz w:val="28"/>
          <w:szCs w:val="28"/>
        </w:rPr>
        <w:t>и иных</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особенностей, включены в</w:t>
      </w:r>
      <w:r w:rsidRPr="00192511">
        <w:rPr>
          <w:rFonts w:ascii="Times New Roman" w:hAnsi="Times New Roman"/>
          <w:spacing w:val="-2"/>
          <w:sz w:val="28"/>
          <w:szCs w:val="28"/>
        </w:rPr>
        <w:t xml:space="preserve"> </w:t>
      </w:r>
      <w:r w:rsidRPr="00192511">
        <w:rPr>
          <w:rFonts w:ascii="Times New Roman" w:hAnsi="Times New Roman"/>
          <w:sz w:val="28"/>
          <w:szCs w:val="28"/>
        </w:rPr>
        <w:t>общую систему</w:t>
      </w:r>
      <w:r w:rsidRPr="00192511">
        <w:rPr>
          <w:rFonts w:ascii="Times New Roman" w:hAnsi="Times New Roman"/>
          <w:spacing w:val="-5"/>
          <w:sz w:val="28"/>
          <w:szCs w:val="28"/>
        </w:rPr>
        <w:t xml:space="preserve"> </w:t>
      </w:r>
      <w:r w:rsidRPr="00192511">
        <w:rPr>
          <w:rFonts w:ascii="Times New Roman" w:hAnsi="Times New Roman"/>
          <w:sz w:val="28"/>
          <w:szCs w:val="28"/>
        </w:rPr>
        <w:t>образования.</w:t>
      </w:r>
    </w:p>
    <w:p w:rsidR="002B6F80" w:rsidRPr="00192511" w:rsidRDefault="002B6F80" w:rsidP="002B6F80">
      <w:pPr>
        <w:ind w:left="578"/>
        <w:rPr>
          <w:rFonts w:ascii="Times New Roman" w:hAnsi="Times New Roman"/>
          <w:i/>
          <w:sz w:val="28"/>
          <w:szCs w:val="28"/>
        </w:rPr>
      </w:pPr>
      <w:r w:rsidRPr="00192511">
        <w:rPr>
          <w:rFonts w:ascii="Times New Roman" w:hAnsi="Times New Roman"/>
          <w:i/>
          <w:sz w:val="28"/>
          <w:szCs w:val="28"/>
        </w:rPr>
        <w:t>Образ</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1"/>
          <w:sz w:val="28"/>
          <w:szCs w:val="28"/>
        </w:rPr>
        <w:t xml:space="preserve"> </w:t>
      </w:r>
      <w:r w:rsidRPr="00192511">
        <w:rPr>
          <w:rFonts w:ascii="Times New Roman" w:hAnsi="Times New Roman"/>
          <w:i/>
          <w:sz w:val="28"/>
          <w:szCs w:val="28"/>
        </w:rPr>
        <w:t>сада,</w:t>
      </w:r>
      <w:r w:rsidRPr="00192511">
        <w:rPr>
          <w:rFonts w:ascii="Times New Roman" w:hAnsi="Times New Roman"/>
          <w:i/>
          <w:spacing w:val="-2"/>
          <w:sz w:val="28"/>
          <w:szCs w:val="28"/>
        </w:rPr>
        <w:t xml:space="preserve"> </w:t>
      </w:r>
      <w:r w:rsidRPr="00192511">
        <w:rPr>
          <w:rFonts w:ascii="Times New Roman" w:hAnsi="Times New Roman"/>
          <w:i/>
          <w:sz w:val="28"/>
          <w:szCs w:val="28"/>
        </w:rPr>
        <w:t>символика,</w:t>
      </w:r>
      <w:r w:rsidRPr="00192511">
        <w:rPr>
          <w:rFonts w:ascii="Times New Roman" w:hAnsi="Times New Roman"/>
          <w:i/>
          <w:spacing w:val="-1"/>
          <w:sz w:val="28"/>
          <w:szCs w:val="28"/>
        </w:rPr>
        <w:t xml:space="preserve"> </w:t>
      </w:r>
      <w:r w:rsidRPr="00192511">
        <w:rPr>
          <w:rFonts w:ascii="Times New Roman" w:hAnsi="Times New Roman"/>
          <w:i/>
          <w:sz w:val="28"/>
          <w:szCs w:val="28"/>
        </w:rPr>
        <w:t>внешний имидж</w:t>
      </w:r>
    </w:p>
    <w:p w:rsidR="002B6F80" w:rsidRDefault="00865417" w:rsidP="002B6F80">
      <w:pPr>
        <w:pStyle w:val="aa"/>
        <w:ind w:right="771" w:firstLine="599"/>
        <w:rPr>
          <w:rFonts w:ascii="Times New Roman" w:hAnsi="Times New Roman"/>
          <w:sz w:val="28"/>
          <w:szCs w:val="28"/>
        </w:rPr>
      </w:pPr>
      <w:r>
        <w:rPr>
          <w:rFonts w:ascii="Times New Roman" w:hAnsi="Times New Roman"/>
          <w:sz w:val="28"/>
          <w:szCs w:val="28"/>
          <w:lang w:eastAsia="en-US"/>
        </w:rPr>
        <w:pict>
          <v:rect id="_x0000_s1038" style="position:absolute;left:0;text-align:left;margin-left:395.85pt;margin-top:55.1pt;width:3.95pt;height:14.15pt;z-index:-251640832;mso-position-horizontal-relative:page" fillcolor="#f8f9fa" stroked="f">
            <w10:wrap anchorx="page"/>
          </v:rect>
        </w:pict>
      </w:r>
      <w:r w:rsidR="002B6F80" w:rsidRPr="00192511">
        <w:rPr>
          <w:rFonts w:ascii="Times New Roman" w:hAnsi="Times New Roman"/>
          <w:sz w:val="28"/>
          <w:szCs w:val="28"/>
        </w:rPr>
        <w:t>Образ</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детского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сада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w:t>
      </w:r>
      <w:proofErr w:type="gramStart"/>
      <w:r w:rsidR="002B6F80" w:rsidRPr="00192511">
        <w:rPr>
          <w:rFonts w:ascii="Times New Roman" w:hAnsi="Times New Roman"/>
          <w:sz w:val="28"/>
          <w:szCs w:val="28"/>
        </w:rPr>
        <w:t>.К</w:t>
      </w:r>
      <w:proofErr w:type="gramEnd"/>
      <w:r w:rsidR="002B6F80" w:rsidRPr="00192511">
        <w:rPr>
          <w:rFonts w:ascii="Times New Roman" w:hAnsi="Times New Roman"/>
          <w:sz w:val="28"/>
          <w:szCs w:val="28"/>
        </w:rPr>
        <w:t>остино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ассоциируется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родителей,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проверяющих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органов</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социальных партнеров с сильной профессиональной командой, в котором управленческая 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педагогическая части эффективно дополняют друг друга, а так же с открытостью и добрым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отношением</w:t>
      </w:r>
      <w:r w:rsidR="002B6F80" w:rsidRPr="00192511">
        <w:rPr>
          <w:rFonts w:ascii="Times New Roman" w:hAnsi="Times New Roman"/>
          <w:spacing w:val="-2"/>
          <w:sz w:val="28"/>
          <w:szCs w:val="28"/>
        </w:rPr>
        <w:t xml:space="preserve"> </w:t>
      </w:r>
      <w:r w:rsidR="002B6F80" w:rsidRPr="00192511">
        <w:rPr>
          <w:rFonts w:ascii="Times New Roman" w:hAnsi="Times New Roman"/>
          <w:sz w:val="28"/>
          <w:szCs w:val="28"/>
        </w:rPr>
        <w:t>к окружающим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 в</w:t>
      </w:r>
      <w:r w:rsidR="002B6F80" w:rsidRPr="00192511">
        <w:rPr>
          <w:rFonts w:ascii="Times New Roman" w:hAnsi="Times New Roman"/>
          <w:spacing w:val="-2"/>
          <w:sz w:val="28"/>
          <w:szCs w:val="28"/>
        </w:rPr>
        <w:t xml:space="preserve"> </w:t>
      </w:r>
      <w:r w:rsidR="002B6F80" w:rsidRPr="00192511">
        <w:rPr>
          <w:rFonts w:ascii="Times New Roman" w:hAnsi="Times New Roman"/>
          <w:sz w:val="28"/>
          <w:szCs w:val="28"/>
        </w:rPr>
        <w:t>первую очередь к детям.</w:t>
      </w:r>
    </w:p>
    <w:p w:rsidR="00281D90" w:rsidRPr="00281D90" w:rsidRDefault="00865417" w:rsidP="00281D90">
      <w:pPr>
        <w:pStyle w:val="aa"/>
        <w:ind w:right="771" w:firstLine="599"/>
        <w:rPr>
          <w:rFonts w:ascii="Times New Roman" w:hAnsi="Times New Roman"/>
          <w:sz w:val="28"/>
          <w:szCs w:val="28"/>
        </w:rPr>
      </w:pPr>
      <w:r>
        <w:rPr>
          <w:rFonts w:ascii="Times New Roman" w:hAnsi="Times New Roman"/>
          <w:noProof/>
          <w:sz w:val="28"/>
          <w:szCs w:val="28"/>
        </w:rPr>
        <w:pict>
          <v:group id="drawingObject28" o:spid="_x0000_s1043" style="position:absolute;left:0;text-align:left;margin-left:70.95pt;margin-top:.1pt;width:481.85pt;height:45.85pt;z-index:-251634688;mso-position-horizontal-relative:page" coordsize="6119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" o:allowincell="f">
            <v:shape id="Shape 29" o:spid="_x0000_s1044" style="position:absolute;left:41230;width:548;height:1798;visibility:visible" coordsize="54864,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G9cIA&#10;AADcAAAADwAAAGRycy9kb3ducmV2LnhtbERPTYvCMBC9C/sfwix4EU2VddFqlFURxNt21/vYjG3Z&#10;ZlKSqHV/vREEb/N4nzNftqYWF3K+sqxgOEhAEOdWV1wo+P3Z9icgfEDWWFsmBTfysFy8deaYanvl&#10;b7pkoRAxhH2KCsoQmlRKn5dk0A9sQxy5k3UGQ4SukNrhNYabWo6S5FMarDg2lNjQuqT8LzsbBYdx&#10;3bPHtjfeDKfNaLXK7P7f7ZTqvrdfMxCB2vASP907Hed/TO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Ab1wgAAANwAAAAPAAAAAAAAAAAAAAAAAJgCAABkcnMvZG93&#10;bnJldi54bWxQSwUGAAAAAAQABAD1AAAAhwMAAAAA&#10;" adj="0,,0" path="m,179832l,,54864,r,179832l,179832xe" fillcolor="#f8f9fa" stroked="f">
              <v:stroke joinstyle="round"/>
              <v:formulas/>
              <v:path arrowok="t" o:connecttype="segments" textboxrect="0,0,54864,179832"/>
            </v:shape>
            <v:shape id="Shape 30" o:spid="_x0000_s1045" style="position:absolute;left:41778;width:19418;height:1798;visibility:visible" coordsize="1941829,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tMYA&#10;AADcAAAADwAAAGRycy9kb3ducmV2LnhtbESPQW/CMAyF70j8h8hI3EY6JMZWCAgxIXEYGrAdOFqN&#10;aas1TtZk0PHr58Mkbrbe83uf58vONepCbaw9G3gcZaCIC29rLg18fmwenkHFhGyx8UwGfinCctHv&#10;zTG3/soHuhxTqSSEY44GqpRCrnUsKnIYRz4Qi3b2rcMka1tq2+JVwl2jx1n2pB3WLA0VBlpXVHwd&#10;f5yB/XT88t6cT5u3XcGvW7yF7HsajBkOutUMVKIu3c3/11sr+B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GtMYAAADcAAAADwAAAAAAAAAAAAAAAACYAgAAZHJz&#10;L2Rvd25yZXYueG1sUEsFBgAAAAAEAAQA9QAAAIsDAAAAAA==&#10;" adj="0,,0" path="m,l,179832r1941829,l1941829,,,xe" stroked="f">
              <v:stroke joinstyle="round"/>
              <v:formulas/>
              <v:path arrowok="t" o:connecttype="segments" textboxrect="0,0,1941829,179832"/>
            </v:shape>
            <v:shape id="Shape 31" o:spid="_x0000_s1046" style="position:absolute;top:2011;width:61197;height:1798;visibility:visible" coordsize="6119747,179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oucQA&#10;AADcAAAADwAAAGRycy9kb3ducmV2LnhtbERPS2vCQBC+C/0PyxR6Ed3EF5K6iohCe6hg1PuQnWbT&#10;ZmdDdhvT/vpuoeBtPr7nrDa9rUVHra8cK0jHCQjiwumKSwWX82G0BOEDssbaMSn4Jg+b9cNghZl2&#10;Nz5Rl4dSxBD2GSowITSZlL4wZNGPXUMcuXfXWgwRtqXULd5iuK3lJEkW0mLFscFgQztDxWf+ZRXM&#10;pvi6n/7k8qO+mvzYvR2Gp2Gq1NNjv30GEagPd/G/+0XH+fMU/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qLnEAAAA3AAAAA8AAAAAAAAAAAAAAAAAmAIAAGRycy9k&#10;b3ducmV2LnhtbFBLBQYAAAAABAAEAPUAAACJAwAAAAA=&#10;" adj="0,,0" path="m,l,179831r6119747,l6119747,,,xe" stroked="f">
              <v:stroke joinstyle="round"/>
              <v:formulas/>
              <v:path arrowok="t" o:connecttype="segments" textboxrect="0,0,6119747,179831"/>
            </v:shape>
            <v:shape id="Shape 32" o:spid="_x0000_s1047" style="position:absolute;top:4022;width:61197;height:1799;visibility:visible" coordsize="6119747,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LSsEA&#10;AADcAAAADwAAAGRycy9kb3ducmV2LnhtbERP32vCMBB+F/Y/hBP2ZlMLk64zypgovtoN9nokZ1vW&#10;XNomara/3gwGe7uP7+ett9H24kqT7xwrWGY5CGLtTMeNgo/3/aIE4QOywd4xKfgmD9vNw2yNlXE3&#10;PtG1Do1IIewrVNCGMFRSet2SRZ+5gThxZzdZDAlOjTQT3lK47WWR5ytpsePU0OJAby3pr/piFZhz&#10;9LH4GZ/54PTqE+24K4+jUo/z+PoCIlAM/+I/99Gk+U8F/D6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S0rBAAAA3AAAAA8AAAAAAAAAAAAAAAAAmAIAAGRycy9kb3du&#10;cmV2LnhtbFBLBQYAAAAABAAEAPUAAACGAwAAAAA=&#10;" adj="0,,0" path="m,l,179832r6119747,l6119747,,,xe" stroked="f">
              <v:stroke joinstyle="round"/>
              <v:formulas/>
              <v:path arrowok="t" o:connecttype="segments" textboxrect="0,0,6119747,179832"/>
            </v:shape>
            <w10:wrap anchorx="page"/>
          </v:group>
        </w:pict>
      </w:r>
      <w:r w:rsidR="00281D90" w:rsidRPr="00281D90">
        <w:rPr>
          <w:rFonts w:ascii="Times New Roman" w:eastAsia="ROOEF+TimesNewRomanPSMT" w:hAnsi="Times New Roman"/>
          <w:color w:val="000000"/>
          <w:sz w:val="28"/>
          <w:szCs w:val="28"/>
        </w:rPr>
        <w:t>Н</w:t>
      </w:r>
      <w:r w:rsidR="00281D90" w:rsidRPr="00281D90">
        <w:rPr>
          <w:rFonts w:ascii="Times New Roman" w:eastAsia="ROOEF+TimesNewRomanPSMT" w:hAnsi="Times New Roman"/>
          <w:color w:val="000000"/>
          <w:spacing w:val="-1"/>
          <w:sz w:val="28"/>
          <w:szCs w:val="28"/>
        </w:rPr>
        <w:t>е</w:t>
      </w:r>
      <w:r w:rsidR="00281D90" w:rsidRPr="00281D90">
        <w:rPr>
          <w:rFonts w:ascii="Times New Roman" w:eastAsia="ROOEF+TimesNewRomanPSMT" w:hAnsi="Times New Roman"/>
          <w:color w:val="000000"/>
          <w:sz w:val="28"/>
          <w:szCs w:val="28"/>
        </w:rPr>
        <w:t>оф</w:t>
      </w:r>
      <w:r w:rsidR="00281D90" w:rsidRPr="00281D90">
        <w:rPr>
          <w:rFonts w:ascii="Times New Roman" w:eastAsia="ROOEF+TimesNewRomanPSMT" w:hAnsi="Times New Roman"/>
          <w:color w:val="000000"/>
          <w:spacing w:val="1"/>
          <w:w w:val="99"/>
          <w:sz w:val="28"/>
          <w:szCs w:val="28"/>
        </w:rPr>
        <w:t>ици</w:t>
      </w:r>
      <w:r w:rsidR="00281D90" w:rsidRPr="00281D90">
        <w:rPr>
          <w:rFonts w:ascii="Times New Roman" w:eastAsia="ROOEF+TimesNewRomanPSMT" w:hAnsi="Times New Roman"/>
          <w:color w:val="000000"/>
          <w:sz w:val="28"/>
          <w:szCs w:val="28"/>
        </w:rPr>
        <w:t>ал</w:t>
      </w:r>
      <w:r w:rsidR="00281D90" w:rsidRPr="00281D90">
        <w:rPr>
          <w:rFonts w:ascii="Times New Roman" w:eastAsia="ROOEF+TimesNewRomanPSMT" w:hAnsi="Times New Roman"/>
          <w:color w:val="000000"/>
          <w:spacing w:val="-1"/>
          <w:sz w:val="28"/>
          <w:szCs w:val="28"/>
        </w:rPr>
        <w:t>ь</w:t>
      </w:r>
      <w:r w:rsidR="00281D90" w:rsidRPr="00281D90">
        <w:rPr>
          <w:rFonts w:ascii="Times New Roman" w:eastAsia="ROOEF+TimesNewRomanPSMT" w:hAnsi="Times New Roman"/>
          <w:color w:val="000000"/>
          <w:w w:val="99"/>
          <w:sz w:val="28"/>
          <w:szCs w:val="28"/>
        </w:rPr>
        <w:t>н</w:t>
      </w:r>
      <w:r w:rsidR="00281D90" w:rsidRPr="00281D90">
        <w:rPr>
          <w:rFonts w:ascii="Times New Roman" w:eastAsia="ROOEF+TimesNewRomanPSMT" w:hAnsi="Times New Roman"/>
          <w:color w:val="000000"/>
          <w:sz w:val="28"/>
          <w:szCs w:val="28"/>
        </w:rPr>
        <w:t>ое</w:t>
      </w:r>
      <w:r w:rsidR="00281D90" w:rsidRPr="00281D90">
        <w:rPr>
          <w:rFonts w:ascii="Times New Roman" w:eastAsia="ROOEF+TimesNewRomanPSMT" w:hAnsi="Times New Roman"/>
          <w:color w:val="000000"/>
          <w:spacing w:val="23"/>
          <w:sz w:val="28"/>
          <w:szCs w:val="28"/>
        </w:rPr>
        <w:t xml:space="preserve"> </w:t>
      </w:r>
      <w:r w:rsidR="00281D90" w:rsidRPr="00281D90">
        <w:rPr>
          <w:rFonts w:ascii="Times New Roman" w:eastAsia="ROOEF+TimesNewRomanPSMT" w:hAnsi="Times New Roman"/>
          <w:color w:val="000000"/>
          <w:spacing w:val="1"/>
          <w:w w:val="99"/>
          <w:sz w:val="28"/>
          <w:szCs w:val="28"/>
        </w:rPr>
        <w:t>н</w:t>
      </w:r>
      <w:r w:rsidR="00281D90" w:rsidRPr="00281D90">
        <w:rPr>
          <w:rFonts w:ascii="Times New Roman" w:eastAsia="ROOEF+TimesNewRomanPSMT" w:hAnsi="Times New Roman"/>
          <w:color w:val="000000"/>
          <w:sz w:val="28"/>
          <w:szCs w:val="28"/>
        </w:rPr>
        <w:t>азва</w:t>
      </w:r>
      <w:r w:rsidR="00281D90" w:rsidRPr="00281D90">
        <w:rPr>
          <w:rFonts w:ascii="Times New Roman" w:eastAsia="ROOEF+TimesNewRomanPSMT" w:hAnsi="Times New Roman"/>
          <w:color w:val="000000"/>
          <w:w w:val="99"/>
          <w:sz w:val="28"/>
          <w:szCs w:val="28"/>
        </w:rPr>
        <w:t>н</w:t>
      </w:r>
      <w:r w:rsidR="00281D90" w:rsidRPr="00281D90">
        <w:rPr>
          <w:rFonts w:ascii="Times New Roman" w:eastAsia="ROOEF+TimesNewRomanPSMT" w:hAnsi="Times New Roman"/>
          <w:color w:val="000000"/>
          <w:spacing w:val="1"/>
          <w:w w:val="99"/>
          <w:sz w:val="28"/>
          <w:szCs w:val="28"/>
        </w:rPr>
        <w:t>и</w:t>
      </w:r>
      <w:r w:rsidR="00281D90" w:rsidRPr="00281D90">
        <w:rPr>
          <w:rFonts w:ascii="Times New Roman" w:eastAsia="ROOEF+TimesNewRomanPSMT" w:hAnsi="Times New Roman"/>
          <w:color w:val="000000"/>
          <w:sz w:val="28"/>
          <w:szCs w:val="28"/>
        </w:rPr>
        <w:t>е</w:t>
      </w:r>
      <w:r w:rsidR="00281D90" w:rsidRPr="00281D90">
        <w:rPr>
          <w:rFonts w:ascii="Times New Roman" w:eastAsia="ROOEF+TimesNewRomanPSMT" w:hAnsi="Times New Roman"/>
          <w:color w:val="000000"/>
          <w:spacing w:val="23"/>
          <w:sz w:val="28"/>
          <w:szCs w:val="28"/>
        </w:rPr>
        <w:t xml:space="preserve"> </w:t>
      </w:r>
      <w:r w:rsidR="00281D90" w:rsidRPr="00281D90">
        <w:rPr>
          <w:rFonts w:ascii="Times New Roman" w:eastAsia="ROOEF+TimesNewRomanPSMT" w:hAnsi="Times New Roman"/>
          <w:color w:val="000000"/>
          <w:sz w:val="28"/>
          <w:szCs w:val="28"/>
        </w:rPr>
        <w:t>детского</w:t>
      </w:r>
      <w:r w:rsidR="00281D90" w:rsidRPr="00281D90">
        <w:rPr>
          <w:rFonts w:ascii="Times New Roman" w:eastAsia="ROOEF+TimesNewRomanPSMT" w:hAnsi="Times New Roman"/>
          <w:color w:val="000000"/>
          <w:spacing w:val="25"/>
          <w:sz w:val="28"/>
          <w:szCs w:val="28"/>
        </w:rPr>
        <w:t xml:space="preserve"> </w:t>
      </w:r>
      <w:r w:rsidR="00281D90" w:rsidRPr="00281D90">
        <w:rPr>
          <w:rFonts w:ascii="Times New Roman" w:eastAsia="ROOEF+TimesNewRomanPSMT" w:hAnsi="Times New Roman"/>
          <w:color w:val="000000"/>
          <w:sz w:val="28"/>
          <w:szCs w:val="28"/>
        </w:rPr>
        <w:t>с</w:t>
      </w:r>
      <w:r w:rsidR="00281D90" w:rsidRPr="00281D90">
        <w:rPr>
          <w:rFonts w:ascii="Times New Roman" w:eastAsia="ROOEF+TimesNewRomanPSMT" w:hAnsi="Times New Roman"/>
          <w:color w:val="000000"/>
          <w:spacing w:val="-1"/>
          <w:sz w:val="28"/>
          <w:szCs w:val="28"/>
        </w:rPr>
        <w:t>а</w:t>
      </w:r>
      <w:r w:rsidR="00281D90" w:rsidRPr="00281D90">
        <w:rPr>
          <w:rFonts w:ascii="Times New Roman" w:eastAsia="ROOEF+TimesNewRomanPSMT" w:hAnsi="Times New Roman"/>
          <w:color w:val="000000"/>
          <w:sz w:val="28"/>
          <w:szCs w:val="28"/>
        </w:rPr>
        <w:t>да</w:t>
      </w:r>
      <w:r w:rsidR="00281D90" w:rsidRPr="00281D90">
        <w:rPr>
          <w:rFonts w:ascii="Times New Roman" w:eastAsia="ROOEF+TimesNewRomanPSMT" w:hAnsi="Times New Roman"/>
          <w:color w:val="000000"/>
          <w:spacing w:val="29"/>
          <w:sz w:val="28"/>
          <w:szCs w:val="28"/>
        </w:rPr>
        <w:t xml:space="preserve"> </w:t>
      </w:r>
      <w:r w:rsidR="00281D90" w:rsidRPr="00281D90">
        <w:rPr>
          <w:rFonts w:ascii="Times New Roman" w:hAnsi="Times New Roman"/>
          <w:color w:val="000000"/>
          <w:w w:val="108"/>
          <w:sz w:val="28"/>
          <w:szCs w:val="28"/>
        </w:rPr>
        <w:t>-</w:t>
      </w:r>
      <w:r w:rsidR="00281D90" w:rsidRPr="00281D90">
        <w:rPr>
          <w:rFonts w:ascii="Times New Roman" w:hAnsi="Times New Roman"/>
          <w:color w:val="000000"/>
          <w:spacing w:val="36"/>
          <w:sz w:val="28"/>
          <w:szCs w:val="28"/>
        </w:rPr>
        <w:t xml:space="preserve"> </w:t>
      </w:r>
      <w:r w:rsidR="00281D90" w:rsidRPr="00281D90">
        <w:rPr>
          <w:rFonts w:ascii="Times New Roman" w:eastAsia="ROOEF+TimesNewRomanPSMT" w:hAnsi="Times New Roman"/>
          <w:color w:val="000000"/>
          <w:spacing w:val="-5"/>
          <w:sz w:val="28"/>
          <w:szCs w:val="28"/>
        </w:rPr>
        <w:t>«</w:t>
      </w:r>
      <w:r w:rsidR="00281D90" w:rsidRPr="00281D90">
        <w:rPr>
          <w:rFonts w:ascii="Times New Roman" w:eastAsia="ROOEF+TimesNewRomanPSMT" w:hAnsi="Times New Roman"/>
          <w:color w:val="000000"/>
          <w:sz w:val="28"/>
          <w:szCs w:val="28"/>
        </w:rPr>
        <w:t xml:space="preserve"> Родничок</w:t>
      </w:r>
      <w:r w:rsidR="00281D90" w:rsidRPr="00281D90">
        <w:rPr>
          <w:rFonts w:ascii="Times New Roman" w:eastAsia="ROOEF+TimesNewRomanPSMT" w:hAnsi="Times New Roman"/>
          <w:color w:val="000000"/>
          <w:spacing w:val="-5"/>
          <w:sz w:val="28"/>
          <w:szCs w:val="28"/>
        </w:rPr>
        <w:t>»</w:t>
      </w:r>
      <w:proofErr w:type="gramStart"/>
      <w:r w:rsidR="00281D90" w:rsidRPr="00281D90">
        <w:rPr>
          <w:rFonts w:ascii="Times New Roman" w:eastAsia="ROOEF+TimesNewRomanPSMT" w:hAnsi="Times New Roman"/>
          <w:color w:val="000000"/>
          <w:sz w:val="28"/>
          <w:szCs w:val="28"/>
        </w:rPr>
        <w:t>.</w:t>
      </w:r>
      <w:r w:rsidR="00281D90" w:rsidRPr="00281D90">
        <w:rPr>
          <w:rFonts w:ascii="Times New Roman" w:hAnsi="Times New Roman"/>
          <w:color w:val="000000"/>
          <w:sz w:val="28"/>
          <w:szCs w:val="28"/>
          <w:shd w:val="clear" w:color="auto" w:fill="FFFFFF"/>
        </w:rPr>
        <w:t>Р</w:t>
      </w:r>
      <w:proofErr w:type="gramEnd"/>
      <w:r w:rsidR="00281D90" w:rsidRPr="00281D90">
        <w:rPr>
          <w:rFonts w:ascii="Times New Roman" w:hAnsi="Times New Roman"/>
          <w:color w:val="000000"/>
          <w:sz w:val="28"/>
          <w:szCs w:val="28"/>
          <w:shd w:val="clear" w:color="auto" w:fill="FFFFFF"/>
        </w:rPr>
        <w:t>одничок рассматривается, в нашем случае, не как источник воды, а как исток, начало чего-либо.</w:t>
      </w:r>
      <w:r w:rsidR="00281D90" w:rsidRPr="00281D90">
        <w:rPr>
          <w:rFonts w:ascii="Times New Roman" w:hAnsi="Times New Roman"/>
          <w:color w:val="000000"/>
          <w:sz w:val="28"/>
          <w:szCs w:val="28"/>
        </w:rPr>
        <w:br/>
      </w:r>
      <w:r w:rsidR="00281D90" w:rsidRPr="00281D90">
        <w:rPr>
          <w:rFonts w:ascii="Times New Roman" w:hAnsi="Times New Roman"/>
          <w:color w:val="000000"/>
          <w:sz w:val="28"/>
          <w:szCs w:val="28"/>
          <w:shd w:val="clear" w:color="auto" w:fill="FFFFFF"/>
        </w:rPr>
        <w:t>Всё живое на земле имеет свои истоки, своё начало. Начало большой реки – родник. Не может быть чистой воды в реке без родников. Начало дерева – его корни. Не растёт дерево без корней. Начало человека – его истоки. Не живёт человек без истоков. Истоки соединяют живительную силу всего лучшего, что накоплено многими поколениями нашего народа, и питают реку жизни сегодняшнего времени, подобно родникам.</w:t>
      </w:r>
      <w:r w:rsidR="00281D90" w:rsidRPr="00281D90">
        <w:rPr>
          <w:rFonts w:ascii="Times New Roman" w:hAnsi="Times New Roman"/>
          <w:color w:val="000000"/>
          <w:sz w:val="28"/>
          <w:szCs w:val="28"/>
        </w:rPr>
        <w:br/>
      </w:r>
      <w:r w:rsidR="00281D90" w:rsidRPr="00281D90">
        <w:rPr>
          <w:rFonts w:ascii="Times New Roman" w:hAnsi="Times New Roman"/>
          <w:color w:val="000000"/>
          <w:sz w:val="28"/>
          <w:szCs w:val="28"/>
          <w:shd w:val="clear" w:color="auto" w:fill="FFFFFF"/>
        </w:rPr>
        <w:t>Мы хотим, чтобы детский сад стал началом, истоком большого жизненного пути для многих маленьких дошколят. Мы будем бережно принимать от родителей малышей и вести их к новым открытиям, новым знакомствам, новым знаниям и умениям, мы поможем своим маленьким друзьям почувствовать себя частицей большой необъятной Родины.</w:t>
      </w:r>
    </w:p>
    <w:p w:rsidR="002B6F80" w:rsidRPr="00192511" w:rsidRDefault="002B6F80" w:rsidP="00281D90">
      <w:pPr>
        <w:pStyle w:val="aa"/>
        <w:ind w:right="769" w:firstLine="599"/>
        <w:rPr>
          <w:rFonts w:ascii="Times New Roman" w:hAnsi="Times New Roman"/>
          <w:sz w:val="28"/>
          <w:szCs w:val="28"/>
        </w:rPr>
        <w:sectPr w:rsidR="002B6F80" w:rsidRPr="00192511" w:rsidSect="00192511">
          <w:pgSz w:w="16840" w:h="11910" w:orient="landscape"/>
          <w:pgMar w:top="1200" w:right="960" w:bottom="80" w:left="280" w:header="751" w:footer="0" w:gutter="0"/>
          <w:cols w:space="720"/>
          <w:docGrid w:linePitch="299"/>
        </w:sectPr>
      </w:pPr>
      <w:r w:rsidRPr="00192511">
        <w:rPr>
          <w:rFonts w:ascii="Times New Roman" w:hAnsi="Times New Roman"/>
          <w:sz w:val="28"/>
          <w:szCs w:val="28"/>
        </w:rPr>
        <w:t>Фирменный</w:t>
      </w:r>
      <w:r w:rsidRPr="00192511">
        <w:rPr>
          <w:rFonts w:ascii="Times New Roman" w:hAnsi="Times New Roman"/>
          <w:spacing w:val="1"/>
          <w:sz w:val="28"/>
          <w:szCs w:val="28"/>
        </w:rPr>
        <w:t xml:space="preserve"> </w:t>
      </w:r>
      <w:r w:rsidRPr="00192511">
        <w:rPr>
          <w:rFonts w:ascii="Times New Roman" w:hAnsi="Times New Roman"/>
          <w:sz w:val="28"/>
          <w:szCs w:val="28"/>
        </w:rPr>
        <w:t>стиль,</w:t>
      </w:r>
      <w:r w:rsidRPr="00192511">
        <w:rPr>
          <w:rFonts w:ascii="Times New Roman" w:hAnsi="Times New Roman"/>
          <w:spacing w:val="1"/>
          <w:sz w:val="28"/>
          <w:szCs w:val="28"/>
        </w:rPr>
        <w:t xml:space="preserve"> </w:t>
      </w:r>
      <w:r w:rsidRPr="00192511">
        <w:rPr>
          <w:rFonts w:ascii="Times New Roman" w:hAnsi="Times New Roman"/>
          <w:sz w:val="28"/>
          <w:szCs w:val="28"/>
        </w:rPr>
        <w:t>внутрикорпоративная</w:t>
      </w:r>
      <w:r w:rsidRPr="00192511">
        <w:rPr>
          <w:rFonts w:ascii="Times New Roman" w:hAnsi="Times New Roman"/>
          <w:spacing w:val="1"/>
          <w:sz w:val="28"/>
          <w:szCs w:val="28"/>
        </w:rPr>
        <w:t xml:space="preserve"> </w:t>
      </w:r>
      <w:r w:rsidRPr="00192511">
        <w:rPr>
          <w:rFonts w:ascii="Times New Roman" w:hAnsi="Times New Roman"/>
          <w:sz w:val="28"/>
          <w:szCs w:val="28"/>
        </w:rPr>
        <w:t>этика,</w:t>
      </w:r>
      <w:r w:rsidRPr="00192511">
        <w:rPr>
          <w:rFonts w:ascii="Times New Roman" w:hAnsi="Times New Roman"/>
          <w:spacing w:val="1"/>
          <w:sz w:val="28"/>
          <w:szCs w:val="28"/>
        </w:rPr>
        <w:t xml:space="preserve"> </w:t>
      </w:r>
      <w:r w:rsidRPr="00192511">
        <w:rPr>
          <w:rFonts w:ascii="Times New Roman" w:hAnsi="Times New Roman"/>
          <w:sz w:val="28"/>
          <w:szCs w:val="28"/>
        </w:rPr>
        <w:t xml:space="preserve">которой </w:t>
      </w:r>
      <w:r w:rsidRPr="00192511">
        <w:rPr>
          <w:rFonts w:ascii="Times New Roman" w:hAnsi="Times New Roman"/>
          <w:spacing w:val="1"/>
          <w:sz w:val="28"/>
          <w:szCs w:val="28"/>
        </w:rPr>
        <w:t xml:space="preserve"> </w:t>
      </w:r>
      <w:r w:rsidRPr="00192511">
        <w:rPr>
          <w:rFonts w:ascii="Times New Roman" w:hAnsi="Times New Roman"/>
          <w:sz w:val="28"/>
          <w:szCs w:val="28"/>
        </w:rPr>
        <w:t>придерживаются</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работники</w:t>
      </w:r>
      <w:r w:rsidRPr="00192511">
        <w:rPr>
          <w:rFonts w:ascii="Times New Roman" w:hAnsi="Times New Roman"/>
          <w:spacing w:val="55"/>
          <w:sz w:val="28"/>
          <w:szCs w:val="28"/>
        </w:rPr>
        <w:t xml:space="preserve"> </w:t>
      </w:r>
      <w:r w:rsidRPr="00192511">
        <w:rPr>
          <w:rFonts w:ascii="Times New Roman" w:hAnsi="Times New Roman"/>
          <w:sz w:val="28"/>
          <w:szCs w:val="28"/>
        </w:rPr>
        <w:t>детского</w:t>
      </w:r>
      <w:r w:rsidRPr="00192511">
        <w:rPr>
          <w:rFonts w:ascii="Times New Roman" w:hAnsi="Times New Roman"/>
          <w:spacing w:val="55"/>
          <w:sz w:val="28"/>
          <w:szCs w:val="28"/>
        </w:rPr>
        <w:t xml:space="preserve"> </w:t>
      </w:r>
      <w:r w:rsidRPr="00192511">
        <w:rPr>
          <w:rFonts w:ascii="Times New Roman" w:hAnsi="Times New Roman"/>
          <w:sz w:val="28"/>
          <w:szCs w:val="28"/>
        </w:rPr>
        <w:t>сада,</w:t>
      </w:r>
      <w:r w:rsidRPr="00192511">
        <w:rPr>
          <w:rFonts w:ascii="Times New Roman" w:hAnsi="Times New Roman"/>
          <w:spacing w:val="59"/>
          <w:sz w:val="28"/>
          <w:szCs w:val="28"/>
        </w:rPr>
        <w:t xml:space="preserve"> </w:t>
      </w:r>
      <w:r w:rsidRPr="00192511">
        <w:rPr>
          <w:rFonts w:ascii="Times New Roman" w:hAnsi="Times New Roman"/>
          <w:sz w:val="28"/>
          <w:szCs w:val="28"/>
        </w:rPr>
        <w:t>уважительное</w:t>
      </w:r>
      <w:r w:rsidRPr="00192511">
        <w:rPr>
          <w:rFonts w:ascii="Times New Roman" w:hAnsi="Times New Roman"/>
          <w:spacing w:val="53"/>
          <w:sz w:val="28"/>
          <w:szCs w:val="28"/>
        </w:rPr>
        <w:t xml:space="preserve"> </w:t>
      </w:r>
      <w:r w:rsidRPr="00192511">
        <w:rPr>
          <w:rFonts w:ascii="Times New Roman" w:hAnsi="Times New Roman"/>
          <w:sz w:val="28"/>
          <w:szCs w:val="28"/>
        </w:rPr>
        <w:t>отношение</w:t>
      </w:r>
      <w:r w:rsidRPr="00192511">
        <w:rPr>
          <w:rFonts w:ascii="Times New Roman" w:hAnsi="Times New Roman"/>
          <w:spacing w:val="54"/>
          <w:sz w:val="28"/>
          <w:szCs w:val="28"/>
        </w:rPr>
        <w:t xml:space="preserve"> </w:t>
      </w:r>
      <w:r w:rsidRPr="00192511">
        <w:rPr>
          <w:rFonts w:ascii="Times New Roman" w:hAnsi="Times New Roman"/>
          <w:sz w:val="28"/>
          <w:szCs w:val="28"/>
        </w:rPr>
        <w:t>к</w:t>
      </w:r>
      <w:r w:rsidRPr="00192511">
        <w:rPr>
          <w:rFonts w:ascii="Times New Roman" w:hAnsi="Times New Roman"/>
          <w:spacing w:val="55"/>
          <w:sz w:val="28"/>
          <w:szCs w:val="28"/>
        </w:rPr>
        <w:t xml:space="preserve"> </w:t>
      </w:r>
      <w:r w:rsidRPr="00192511">
        <w:rPr>
          <w:rFonts w:ascii="Times New Roman" w:hAnsi="Times New Roman"/>
          <w:sz w:val="28"/>
          <w:szCs w:val="28"/>
        </w:rPr>
        <w:t>бывшим</w:t>
      </w:r>
      <w:r w:rsidRPr="00192511">
        <w:rPr>
          <w:rFonts w:ascii="Times New Roman" w:hAnsi="Times New Roman"/>
          <w:spacing w:val="54"/>
          <w:sz w:val="28"/>
          <w:szCs w:val="28"/>
        </w:rPr>
        <w:t xml:space="preserve"> </w:t>
      </w:r>
      <w:r w:rsidRPr="00192511">
        <w:rPr>
          <w:rFonts w:ascii="Times New Roman" w:hAnsi="Times New Roman"/>
          <w:sz w:val="28"/>
          <w:szCs w:val="28"/>
        </w:rPr>
        <w:t>сотрудникам</w:t>
      </w:r>
      <w:r w:rsidRPr="00192511">
        <w:rPr>
          <w:rFonts w:ascii="Times New Roman" w:hAnsi="Times New Roman"/>
          <w:spacing w:val="59"/>
          <w:sz w:val="28"/>
          <w:szCs w:val="28"/>
        </w:rPr>
        <w:t xml:space="preserve"> </w:t>
      </w:r>
      <w:r w:rsidRPr="00192511">
        <w:rPr>
          <w:rFonts w:ascii="Times New Roman" w:hAnsi="Times New Roman"/>
          <w:sz w:val="28"/>
          <w:szCs w:val="28"/>
        </w:rPr>
        <w:t>–</w:t>
      </w:r>
      <w:r w:rsidRPr="00192511">
        <w:rPr>
          <w:rFonts w:ascii="Times New Roman" w:hAnsi="Times New Roman"/>
          <w:spacing w:val="57"/>
          <w:sz w:val="28"/>
          <w:szCs w:val="28"/>
        </w:rPr>
        <w:t xml:space="preserve"> </w:t>
      </w:r>
      <w:r w:rsidRPr="00192511">
        <w:rPr>
          <w:rFonts w:ascii="Times New Roman" w:hAnsi="Times New Roman"/>
          <w:sz w:val="28"/>
          <w:szCs w:val="28"/>
        </w:rPr>
        <w:t>педагогам-</w:t>
      </w:r>
    </w:p>
    <w:p w:rsidR="002B6F80" w:rsidRPr="00192511" w:rsidRDefault="00865417" w:rsidP="002B6F80">
      <w:pPr>
        <w:pStyle w:val="aa"/>
        <w:spacing w:before="90"/>
        <w:ind w:right="774"/>
        <w:rPr>
          <w:rFonts w:ascii="Times New Roman" w:hAnsi="Times New Roman"/>
          <w:sz w:val="28"/>
          <w:szCs w:val="28"/>
        </w:rPr>
      </w:pPr>
      <w:r>
        <w:rPr>
          <w:rFonts w:ascii="Times New Roman" w:hAnsi="Times New Roman"/>
          <w:sz w:val="28"/>
          <w:szCs w:val="28"/>
          <w:lang w:eastAsia="en-US"/>
        </w:rPr>
        <w:lastRenderedPageBreak/>
        <w:pict>
          <v:rect id="_x0000_s1041" style="position:absolute;margin-left:338.95pt;margin-top:45.85pt;width:3pt;height:14.15pt;z-index:-251637760;mso-position-horizontal-relative:page" fillcolor="#f8f9fa" stroked="f">
            <w10:wrap anchorx="page"/>
          </v:rect>
        </w:pict>
      </w:r>
      <w:r>
        <w:rPr>
          <w:rFonts w:ascii="Times New Roman" w:hAnsi="Times New Roman"/>
          <w:sz w:val="28"/>
          <w:szCs w:val="28"/>
          <w:lang w:eastAsia="en-US"/>
        </w:rPr>
        <w:pict>
          <v:shape id="_x0000_s1042" style="position:absolute;margin-left:70.95pt;margin-top:59.65pt;width:3pt;height:28pt;z-index:-251636736;mso-position-horizontal-relative:page" coordorigin="1419,1193" coordsize="60,560" path="m1479,1193r-60,l1419,1469r,7l1419,1752r60,l1479,1476r,-7l1479,1193xe" fillcolor="#f8f9fa" stroked="f">
            <v:path arrowok="t"/>
            <w10:wrap anchorx="page"/>
          </v:shape>
        </w:pict>
      </w:r>
      <w:proofErr w:type="gramStart"/>
      <w:r w:rsidR="002B6F80" w:rsidRPr="00192511">
        <w:rPr>
          <w:rFonts w:ascii="Times New Roman" w:hAnsi="Times New Roman"/>
          <w:sz w:val="28"/>
          <w:szCs w:val="28"/>
        </w:rPr>
        <w:t>пенсионерам,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организация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Дней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открытых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дверей,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презентации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успешного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опыта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на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городских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методических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мероприятиях,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профессиональных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конкурсах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разного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уровня,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в</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официальных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госпабликах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социальной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сети,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на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сайте</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позволяет</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формировать</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поддерживать положительный имидж детского сада.</w:t>
      </w:r>
      <w:proofErr w:type="gramEnd"/>
    </w:p>
    <w:p w:rsidR="002B6F80" w:rsidRPr="00192511" w:rsidRDefault="002B6F80" w:rsidP="002B6F80">
      <w:pPr>
        <w:spacing w:before="1"/>
        <w:ind w:left="638"/>
        <w:rPr>
          <w:rFonts w:ascii="Times New Roman" w:hAnsi="Times New Roman"/>
          <w:i/>
          <w:sz w:val="28"/>
          <w:szCs w:val="28"/>
        </w:rPr>
      </w:pPr>
      <w:r w:rsidRPr="00192511">
        <w:rPr>
          <w:rFonts w:ascii="Times New Roman" w:hAnsi="Times New Roman"/>
          <w:i/>
          <w:sz w:val="28"/>
          <w:szCs w:val="28"/>
        </w:rPr>
        <w:t>Отношения</w:t>
      </w:r>
      <w:r w:rsidRPr="00192511">
        <w:rPr>
          <w:rFonts w:ascii="Times New Roman" w:hAnsi="Times New Roman"/>
          <w:i/>
          <w:spacing w:val="-4"/>
          <w:sz w:val="28"/>
          <w:szCs w:val="28"/>
        </w:rPr>
        <w:t xml:space="preserve"> </w:t>
      </w:r>
      <w:r w:rsidRPr="00192511">
        <w:rPr>
          <w:rFonts w:ascii="Times New Roman" w:hAnsi="Times New Roman"/>
          <w:i/>
          <w:sz w:val="28"/>
          <w:szCs w:val="28"/>
        </w:rPr>
        <w:t>к</w:t>
      </w:r>
      <w:r w:rsidRPr="00192511">
        <w:rPr>
          <w:rFonts w:ascii="Times New Roman" w:hAnsi="Times New Roman"/>
          <w:i/>
          <w:spacing w:val="-1"/>
          <w:sz w:val="28"/>
          <w:szCs w:val="28"/>
        </w:rPr>
        <w:t xml:space="preserve"> </w:t>
      </w:r>
      <w:r w:rsidRPr="00192511">
        <w:rPr>
          <w:rFonts w:ascii="Times New Roman" w:hAnsi="Times New Roman"/>
          <w:i/>
          <w:sz w:val="28"/>
          <w:szCs w:val="28"/>
        </w:rPr>
        <w:t>воспитанникам,</w:t>
      </w:r>
      <w:r w:rsidRPr="00192511">
        <w:rPr>
          <w:rFonts w:ascii="Times New Roman" w:hAnsi="Times New Roman"/>
          <w:i/>
          <w:spacing w:val="-2"/>
          <w:sz w:val="28"/>
          <w:szCs w:val="28"/>
        </w:rPr>
        <w:t xml:space="preserve"> </w:t>
      </w:r>
      <w:r w:rsidRPr="00192511">
        <w:rPr>
          <w:rFonts w:ascii="Times New Roman" w:hAnsi="Times New Roman"/>
          <w:i/>
          <w:sz w:val="28"/>
          <w:szCs w:val="28"/>
        </w:rPr>
        <w:t>родителям,</w:t>
      </w:r>
      <w:r w:rsidRPr="00192511">
        <w:rPr>
          <w:rFonts w:ascii="Times New Roman" w:hAnsi="Times New Roman"/>
          <w:i/>
          <w:spacing w:val="-3"/>
          <w:sz w:val="28"/>
          <w:szCs w:val="28"/>
        </w:rPr>
        <w:t xml:space="preserve"> </w:t>
      </w:r>
      <w:r w:rsidRPr="00192511">
        <w:rPr>
          <w:rFonts w:ascii="Times New Roman" w:hAnsi="Times New Roman"/>
          <w:i/>
          <w:sz w:val="28"/>
          <w:szCs w:val="28"/>
        </w:rPr>
        <w:t>сотрудникам</w:t>
      </w:r>
      <w:r w:rsidRPr="00192511">
        <w:rPr>
          <w:rFonts w:ascii="Times New Roman" w:hAnsi="Times New Roman"/>
          <w:i/>
          <w:spacing w:val="-2"/>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партнерам</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1"/>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62" w:firstLine="480"/>
        <w:rPr>
          <w:rFonts w:ascii="Times New Roman" w:hAnsi="Times New Roman"/>
          <w:sz w:val="28"/>
          <w:szCs w:val="28"/>
        </w:rPr>
      </w:pPr>
      <w:r w:rsidRPr="00192511">
        <w:rPr>
          <w:rFonts w:ascii="Times New Roman" w:hAnsi="Times New Roman"/>
          <w:sz w:val="28"/>
          <w:szCs w:val="28"/>
        </w:rPr>
        <w:t>Уклад,</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качестве</w:t>
      </w:r>
      <w:r w:rsidRPr="00192511">
        <w:rPr>
          <w:rFonts w:ascii="Times New Roman" w:hAnsi="Times New Roman"/>
          <w:spacing w:val="1"/>
          <w:sz w:val="28"/>
          <w:szCs w:val="28"/>
        </w:rPr>
        <w:t xml:space="preserve"> </w:t>
      </w:r>
      <w:r w:rsidRPr="00192511">
        <w:rPr>
          <w:rFonts w:ascii="Times New Roman" w:hAnsi="Times New Roman"/>
          <w:sz w:val="28"/>
          <w:szCs w:val="28"/>
        </w:rPr>
        <w:t>установившегося</w:t>
      </w:r>
      <w:r w:rsidRPr="00192511">
        <w:rPr>
          <w:rFonts w:ascii="Times New Roman" w:hAnsi="Times New Roman"/>
          <w:spacing w:val="1"/>
          <w:sz w:val="28"/>
          <w:szCs w:val="28"/>
        </w:rPr>
        <w:t xml:space="preserve"> </w:t>
      </w:r>
      <w:r w:rsidRPr="00192511">
        <w:rPr>
          <w:rFonts w:ascii="Times New Roman" w:hAnsi="Times New Roman"/>
          <w:sz w:val="28"/>
          <w:szCs w:val="28"/>
        </w:rPr>
        <w:t>порядка</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определяет</w:t>
      </w:r>
      <w:r w:rsidRPr="00192511">
        <w:rPr>
          <w:rFonts w:ascii="Times New Roman" w:hAnsi="Times New Roman"/>
          <w:spacing w:val="1"/>
          <w:sz w:val="28"/>
          <w:szCs w:val="28"/>
        </w:rPr>
        <w:t xml:space="preserve"> </w:t>
      </w:r>
      <w:r w:rsidRPr="00192511">
        <w:rPr>
          <w:rFonts w:ascii="Times New Roman" w:hAnsi="Times New Roman"/>
          <w:sz w:val="28"/>
          <w:szCs w:val="28"/>
        </w:rPr>
        <w:t>мировосприятие,</w:t>
      </w:r>
      <w:r w:rsidRPr="00192511">
        <w:rPr>
          <w:rFonts w:ascii="Times New Roman" w:hAnsi="Times New Roman"/>
          <w:spacing w:val="1"/>
          <w:sz w:val="28"/>
          <w:szCs w:val="28"/>
        </w:rPr>
        <w:t xml:space="preserve"> </w:t>
      </w:r>
      <w:r w:rsidRPr="00192511">
        <w:rPr>
          <w:rFonts w:ascii="Times New Roman" w:hAnsi="Times New Roman"/>
          <w:sz w:val="28"/>
          <w:szCs w:val="28"/>
        </w:rPr>
        <w:t>гармонизацию</w:t>
      </w:r>
      <w:r w:rsidRPr="00192511">
        <w:rPr>
          <w:rFonts w:ascii="Times New Roman" w:hAnsi="Times New Roman"/>
          <w:spacing w:val="1"/>
          <w:sz w:val="28"/>
          <w:szCs w:val="28"/>
        </w:rPr>
        <w:t xml:space="preserve"> </w:t>
      </w:r>
      <w:r w:rsidRPr="00192511">
        <w:rPr>
          <w:rFonts w:ascii="Times New Roman" w:hAnsi="Times New Roman"/>
          <w:sz w:val="28"/>
          <w:szCs w:val="28"/>
        </w:rPr>
        <w:t>интересов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возможностей</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6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детских, взрослых и детско-взрослых общностей. Через создание данных общностей и на</w:t>
      </w:r>
      <w:r w:rsidRPr="00192511">
        <w:rPr>
          <w:rFonts w:ascii="Times New Roman" w:hAnsi="Times New Roman"/>
          <w:spacing w:val="1"/>
          <w:sz w:val="28"/>
          <w:szCs w:val="28"/>
        </w:rPr>
        <w:t xml:space="preserve"> </w:t>
      </w:r>
      <w:r w:rsidRPr="00192511">
        <w:rPr>
          <w:rFonts w:ascii="Times New Roman" w:hAnsi="Times New Roman"/>
          <w:sz w:val="28"/>
          <w:szCs w:val="28"/>
        </w:rPr>
        <w:t>основе уклада детского сада, который задает и удерживает ценности воспитания для 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 образовательных отношений, строится отношение к воспитанникам, родителям,</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сотрудникам</w:t>
      </w:r>
      <w:r w:rsidRPr="00192511">
        <w:rPr>
          <w:rFonts w:ascii="Times New Roman" w:hAnsi="Times New Roman"/>
          <w:spacing w:val="-2"/>
          <w:sz w:val="28"/>
          <w:szCs w:val="28"/>
        </w:rPr>
        <w:t xml:space="preserve"> </w:t>
      </w:r>
      <w:r w:rsidRPr="00192511">
        <w:rPr>
          <w:rFonts w:ascii="Times New Roman" w:hAnsi="Times New Roman"/>
          <w:sz w:val="28"/>
          <w:szCs w:val="28"/>
        </w:rPr>
        <w:t>и партнерам</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p>
    <w:p w:rsidR="002B6F80" w:rsidRPr="00192511" w:rsidRDefault="002B6F80" w:rsidP="002B6F80">
      <w:pPr>
        <w:pStyle w:val="aa"/>
        <w:ind w:right="764" w:firstLine="540"/>
        <w:rPr>
          <w:rFonts w:ascii="Times New Roman" w:hAnsi="Times New Roman"/>
          <w:sz w:val="28"/>
          <w:szCs w:val="28"/>
        </w:rPr>
      </w:pP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воспитанникам</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детско-взрослой</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61"/>
          <w:sz w:val="28"/>
          <w:szCs w:val="28"/>
        </w:rPr>
        <w:t xml:space="preserve"> </w:t>
      </w:r>
      <w:r w:rsidRPr="00192511">
        <w:rPr>
          <w:rFonts w:ascii="Times New Roman" w:hAnsi="Times New Roman"/>
          <w:sz w:val="28"/>
          <w:szCs w:val="28"/>
        </w:rPr>
        <w:t>педагоги</w:t>
      </w:r>
      <w:r w:rsidRPr="00192511">
        <w:rPr>
          <w:rFonts w:ascii="Times New Roman" w:hAnsi="Times New Roman"/>
          <w:spacing w:val="1"/>
          <w:sz w:val="28"/>
          <w:szCs w:val="28"/>
        </w:rPr>
        <w:t xml:space="preserve"> </w:t>
      </w:r>
      <w:r w:rsidRPr="00192511">
        <w:rPr>
          <w:rFonts w:ascii="Times New Roman" w:hAnsi="Times New Roman"/>
          <w:sz w:val="28"/>
          <w:szCs w:val="28"/>
        </w:rPr>
        <w:t>выстраивают на основе важного принципа дошкольного образовани</w:t>
      </w:r>
      <w:proofErr w:type="gramStart"/>
      <w:r w:rsidRPr="00192511">
        <w:rPr>
          <w:rFonts w:ascii="Times New Roman" w:hAnsi="Times New Roman"/>
          <w:sz w:val="28"/>
          <w:szCs w:val="28"/>
        </w:rPr>
        <w:t>я-</w:t>
      </w:r>
      <w:proofErr w:type="gramEnd"/>
      <w:r w:rsidRPr="00192511">
        <w:rPr>
          <w:rFonts w:ascii="Times New Roman" w:hAnsi="Times New Roman"/>
          <w:sz w:val="28"/>
          <w:szCs w:val="28"/>
        </w:rPr>
        <w:t xml:space="preserve"> признание ребенка</w:t>
      </w:r>
      <w:r w:rsidRPr="00192511">
        <w:rPr>
          <w:rFonts w:ascii="Times New Roman" w:hAnsi="Times New Roman"/>
          <w:spacing w:val="1"/>
          <w:sz w:val="28"/>
          <w:szCs w:val="28"/>
        </w:rPr>
        <w:t xml:space="preserve"> </w:t>
      </w:r>
      <w:r w:rsidRPr="00192511">
        <w:rPr>
          <w:rFonts w:ascii="Times New Roman" w:hAnsi="Times New Roman"/>
          <w:sz w:val="28"/>
          <w:szCs w:val="28"/>
        </w:rPr>
        <w:t>полноценным</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участником</w:t>
      </w:r>
      <w:r w:rsidRPr="00192511">
        <w:rPr>
          <w:rFonts w:ascii="Times New Roman" w:hAnsi="Times New Roman"/>
          <w:spacing w:val="1"/>
          <w:sz w:val="28"/>
          <w:szCs w:val="28"/>
        </w:rPr>
        <w:t xml:space="preserve"> </w:t>
      </w:r>
      <w:r w:rsidRPr="00192511">
        <w:rPr>
          <w:rFonts w:ascii="Times New Roman" w:hAnsi="Times New Roman"/>
          <w:sz w:val="28"/>
          <w:szCs w:val="28"/>
        </w:rPr>
        <w:t>(субъектом)</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Предоставляют</w:t>
      </w:r>
      <w:r w:rsidRPr="00192511">
        <w:rPr>
          <w:rFonts w:ascii="Times New Roman" w:hAnsi="Times New Roman"/>
          <w:spacing w:val="-57"/>
          <w:sz w:val="28"/>
          <w:szCs w:val="28"/>
        </w:rPr>
        <w:t xml:space="preserve"> </w:t>
      </w:r>
      <w:r w:rsidRPr="00192511">
        <w:rPr>
          <w:rFonts w:ascii="Times New Roman" w:hAnsi="Times New Roman"/>
          <w:sz w:val="28"/>
          <w:szCs w:val="28"/>
        </w:rPr>
        <w:t>воспитанникам право выбора, поддерживают детскую инициативу и самостоятельность в</w:t>
      </w:r>
      <w:r w:rsidRPr="00192511">
        <w:rPr>
          <w:rFonts w:ascii="Times New Roman" w:hAnsi="Times New Roman"/>
          <w:spacing w:val="1"/>
          <w:sz w:val="28"/>
          <w:szCs w:val="28"/>
        </w:rPr>
        <w:t xml:space="preserve"> </w:t>
      </w:r>
      <w:r w:rsidRPr="00192511">
        <w:rPr>
          <w:rFonts w:ascii="Times New Roman" w:hAnsi="Times New Roman"/>
          <w:sz w:val="28"/>
          <w:szCs w:val="28"/>
        </w:rPr>
        <w:t>различных</w:t>
      </w:r>
      <w:r w:rsidRPr="00192511">
        <w:rPr>
          <w:rFonts w:ascii="Times New Roman" w:hAnsi="Times New Roman"/>
          <w:spacing w:val="1"/>
          <w:sz w:val="28"/>
          <w:szCs w:val="28"/>
        </w:rPr>
        <w:t xml:space="preserve"> </w:t>
      </w:r>
      <w:r w:rsidRPr="00192511">
        <w:rPr>
          <w:rFonts w:ascii="Times New Roman" w:hAnsi="Times New Roman"/>
          <w:sz w:val="28"/>
          <w:szCs w:val="28"/>
        </w:rPr>
        <w:t>видах</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реализуют</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педагогические</w:t>
      </w:r>
      <w:r w:rsidRPr="00192511">
        <w:rPr>
          <w:rFonts w:ascii="Times New Roman" w:hAnsi="Times New Roman"/>
          <w:spacing w:val="1"/>
          <w:sz w:val="28"/>
          <w:szCs w:val="28"/>
        </w:rPr>
        <w:t xml:space="preserve"> </w:t>
      </w:r>
      <w:r w:rsidRPr="00192511">
        <w:rPr>
          <w:rFonts w:ascii="Times New Roman" w:hAnsi="Times New Roman"/>
          <w:sz w:val="28"/>
          <w:szCs w:val="28"/>
        </w:rPr>
        <w:t>технологии</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успешной</w:t>
      </w:r>
      <w:r w:rsidRPr="00192511">
        <w:rPr>
          <w:rFonts w:ascii="Times New Roman" w:hAnsi="Times New Roman"/>
          <w:spacing w:val="-57"/>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2"/>
          <w:sz w:val="28"/>
          <w:szCs w:val="28"/>
        </w:rPr>
        <w:t xml:space="preserve"> </w:t>
      </w:r>
      <w:r w:rsidRPr="00192511">
        <w:rPr>
          <w:rFonts w:ascii="Times New Roman" w:hAnsi="Times New Roman"/>
          <w:sz w:val="28"/>
          <w:szCs w:val="28"/>
        </w:rPr>
        <w:t>у</w:t>
      </w:r>
      <w:r w:rsidRPr="00192511">
        <w:rPr>
          <w:rFonts w:ascii="Times New Roman" w:hAnsi="Times New Roman"/>
          <w:spacing w:val="-9"/>
          <w:sz w:val="28"/>
          <w:szCs w:val="28"/>
        </w:rPr>
        <w:t xml:space="preserve"> </w:t>
      </w:r>
      <w:r w:rsidRPr="00192511">
        <w:rPr>
          <w:rFonts w:ascii="Times New Roman" w:hAnsi="Times New Roman"/>
          <w:sz w:val="28"/>
          <w:szCs w:val="28"/>
        </w:rPr>
        <w:t>них</w:t>
      </w:r>
      <w:r w:rsidRPr="00192511">
        <w:rPr>
          <w:rFonts w:ascii="Times New Roman" w:hAnsi="Times New Roman"/>
          <w:spacing w:val="-2"/>
          <w:sz w:val="28"/>
          <w:szCs w:val="28"/>
        </w:rPr>
        <w:t xml:space="preserve"> </w:t>
      </w:r>
      <w:r w:rsidRPr="00192511">
        <w:rPr>
          <w:rFonts w:ascii="Times New Roman" w:hAnsi="Times New Roman"/>
          <w:sz w:val="28"/>
          <w:szCs w:val="28"/>
        </w:rPr>
        <w:t>коммуникативных</w:t>
      </w:r>
      <w:r w:rsidRPr="00192511">
        <w:rPr>
          <w:rFonts w:ascii="Times New Roman" w:hAnsi="Times New Roman"/>
          <w:spacing w:val="1"/>
          <w:sz w:val="28"/>
          <w:szCs w:val="28"/>
        </w:rPr>
        <w:t xml:space="preserve"> </w:t>
      </w:r>
      <w:r w:rsidRPr="00192511">
        <w:rPr>
          <w:rFonts w:ascii="Times New Roman" w:hAnsi="Times New Roman"/>
          <w:sz w:val="28"/>
          <w:szCs w:val="28"/>
        </w:rPr>
        <w:t>навыков.</w:t>
      </w:r>
    </w:p>
    <w:p w:rsidR="002B6F80" w:rsidRPr="00192511" w:rsidRDefault="002B6F80" w:rsidP="002B6F80">
      <w:pPr>
        <w:pStyle w:val="aa"/>
        <w:spacing w:before="1"/>
        <w:ind w:right="773" w:firstLine="540"/>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1"/>
          <w:sz w:val="28"/>
          <w:szCs w:val="28"/>
        </w:rPr>
        <w:t xml:space="preserve"> </w:t>
      </w:r>
      <w:r w:rsidRPr="00192511">
        <w:rPr>
          <w:rFonts w:ascii="Times New Roman" w:hAnsi="Times New Roman"/>
          <w:sz w:val="28"/>
          <w:szCs w:val="28"/>
        </w:rPr>
        <w:t>общностей</w:t>
      </w:r>
      <w:r w:rsidRPr="00192511">
        <w:rPr>
          <w:rFonts w:ascii="Times New Roman" w:hAnsi="Times New Roman"/>
          <w:spacing w:val="1"/>
          <w:sz w:val="28"/>
          <w:szCs w:val="28"/>
        </w:rPr>
        <w:t xml:space="preserve"> </w:t>
      </w:r>
      <w:r w:rsidRPr="00192511">
        <w:rPr>
          <w:rFonts w:ascii="Times New Roman" w:hAnsi="Times New Roman"/>
          <w:sz w:val="28"/>
          <w:szCs w:val="28"/>
        </w:rPr>
        <w:t>педагоги</w:t>
      </w:r>
      <w:r w:rsidRPr="00192511">
        <w:rPr>
          <w:rFonts w:ascii="Times New Roman" w:hAnsi="Times New Roman"/>
          <w:spacing w:val="1"/>
          <w:sz w:val="28"/>
          <w:szCs w:val="28"/>
        </w:rPr>
        <w:t xml:space="preserve"> </w:t>
      </w:r>
      <w:r w:rsidRPr="00192511">
        <w:rPr>
          <w:rFonts w:ascii="Times New Roman" w:hAnsi="Times New Roman"/>
          <w:sz w:val="28"/>
          <w:szCs w:val="28"/>
        </w:rPr>
        <w:t>учат</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относиться</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60"/>
          <w:sz w:val="28"/>
          <w:szCs w:val="28"/>
        </w:rPr>
        <w:t xml:space="preserve"> </w:t>
      </w:r>
      <w:r w:rsidRPr="00192511">
        <w:rPr>
          <w:rFonts w:ascii="Times New Roman" w:hAnsi="Times New Roman"/>
          <w:sz w:val="28"/>
          <w:szCs w:val="28"/>
        </w:rPr>
        <w:t>другу</w:t>
      </w:r>
      <w:r w:rsidRPr="00192511">
        <w:rPr>
          <w:rFonts w:ascii="Times New Roman" w:hAnsi="Times New Roman"/>
          <w:spacing w:val="6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уважением.</w:t>
      </w:r>
      <w:r w:rsidRPr="00192511">
        <w:rPr>
          <w:rFonts w:ascii="Times New Roman" w:hAnsi="Times New Roman"/>
          <w:spacing w:val="1"/>
          <w:sz w:val="28"/>
          <w:szCs w:val="28"/>
        </w:rPr>
        <w:t xml:space="preserve"> </w:t>
      </w:r>
      <w:r w:rsidRPr="00192511">
        <w:rPr>
          <w:rFonts w:ascii="Times New Roman" w:hAnsi="Times New Roman"/>
          <w:sz w:val="28"/>
          <w:szCs w:val="28"/>
        </w:rPr>
        <w:t>Поддерживают</w:t>
      </w:r>
      <w:r w:rsidRPr="00192511">
        <w:rPr>
          <w:rFonts w:ascii="Times New Roman" w:hAnsi="Times New Roman"/>
          <w:spacing w:val="1"/>
          <w:sz w:val="28"/>
          <w:szCs w:val="28"/>
        </w:rPr>
        <w:t xml:space="preserve"> </w:t>
      </w:r>
      <w:r w:rsidRPr="00192511">
        <w:rPr>
          <w:rFonts w:ascii="Times New Roman" w:hAnsi="Times New Roman"/>
          <w:sz w:val="28"/>
          <w:szCs w:val="28"/>
        </w:rPr>
        <w:t>детские</w:t>
      </w:r>
      <w:r w:rsidRPr="00192511">
        <w:rPr>
          <w:rFonts w:ascii="Times New Roman" w:hAnsi="Times New Roman"/>
          <w:spacing w:val="1"/>
          <w:sz w:val="28"/>
          <w:szCs w:val="28"/>
        </w:rPr>
        <w:t xml:space="preserve"> </w:t>
      </w:r>
      <w:r w:rsidRPr="00192511">
        <w:rPr>
          <w:rFonts w:ascii="Times New Roman" w:hAnsi="Times New Roman"/>
          <w:sz w:val="28"/>
          <w:szCs w:val="28"/>
        </w:rPr>
        <w:t>инициативы,</w:t>
      </w:r>
      <w:r w:rsidRPr="00192511">
        <w:rPr>
          <w:rFonts w:ascii="Times New Roman" w:hAnsi="Times New Roman"/>
          <w:spacing w:val="1"/>
          <w:sz w:val="28"/>
          <w:szCs w:val="28"/>
        </w:rPr>
        <w:t xml:space="preserve"> </w:t>
      </w:r>
      <w:r w:rsidRPr="00192511">
        <w:rPr>
          <w:rFonts w:ascii="Times New Roman" w:hAnsi="Times New Roman"/>
          <w:sz w:val="28"/>
          <w:szCs w:val="28"/>
        </w:rPr>
        <w:t>учат</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сопереживать,</w:t>
      </w:r>
      <w:r w:rsidRPr="00192511">
        <w:rPr>
          <w:rFonts w:ascii="Times New Roman" w:hAnsi="Times New Roman"/>
          <w:spacing w:val="1"/>
          <w:sz w:val="28"/>
          <w:szCs w:val="28"/>
        </w:rPr>
        <w:t xml:space="preserve"> </w:t>
      </w:r>
      <w:r w:rsidRPr="00192511">
        <w:rPr>
          <w:rFonts w:ascii="Times New Roman" w:hAnsi="Times New Roman"/>
          <w:sz w:val="28"/>
          <w:szCs w:val="28"/>
        </w:rPr>
        <w:t>общаться,</w:t>
      </w:r>
      <w:r w:rsidRPr="00192511">
        <w:rPr>
          <w:rFonts w:ascii="Times New Roman" w:hAnsi="Times New Roman"/>
          <w:spacing w:val="1"/>
          <w:sz w:val="28"/>
          <w:szCs w:val="28"/>
        </w:rPr>
        <w:t xml:space="preserve"> </w:t>
      </w:r>
      <w:r w:rsidRPr="00192511">
        <w:rPr>
          <w:rFonts w:ascii="Times New Roman" w:hAnsi="Times New Roman"/>
          <w:sz w:val="28"/>
          <w:szCs w:val="28"/>
        </w:rPr>
        <w:t>проявлять</w:t>
      </w:r>
      <w:r w:rsidRPr="00192511">
        <w:rPr>
          <w:rFonts w:ascii="Times New Roman" w:hAnsi="Times New Roman"/>
          <w:spacing w:val="1"/>
          <w:sz w:val="28"/>
          <w:szCs w:val="28"/>
        </w:rPr>
        <w:t xml:space="preserve"> </w:t>
      </w:r>
      <w:r w:rsidRPr="00192511">
        <w:rPr>
          <w:rFonts w:ascii="Times New Roman" w:hAnsi="Times New Roman"/>
          <w:sz w:val="28"/>
          <w:szCs w:val="28"/>
        </w:rPr>
        <w:t>дружелюбие,</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сотрудничать,</w:t>
      </w:r>
      <w:r w:rsidRPr="00192511">
        <w:rPr>
          <w:rFonts w:ascii="Times New Roman" w:hAnsi="Times New Roman"/>
          <w:spacing w:val="1"/>
          <w:sz w:val="28"/>
          <w:szCs w:val="28"/>
        </w:rPr>
        <w:t xml:space="preserve"> </w:t>
      </w:r>
      <w:r w:rsidRPr="00192511">
        <w:rPr>
          <w:rFonts w:ascii="Times New Roman" w:hAnsi="Times New Roman"/>
          <w:sz w:val="28"/>
          <w:szCs w:val="28"/>
        </w:rPr>
        <w:t>соблюдать</w:t>
      </w:r>
      <w:r w:rsidRPr="00192511">
        <w:rPr>
          <w:rFonts w:ascii="Times New Roman" w:hAnsi="Times New Roman"/>
          <w:spacing w:val="1"/>
          <w:sz w:val="28"/>
          <w:szCs w:val="28"/>
        </w:rPr>
        <w:t xml:space="preserve"> </w:t>
      </w:r>
      <w:r w:rsidRPr="00192511">
        <w:rPr>
          <w:rFonts w:ascii="Times New Roman" w:hAnsi="Times New Roman"/>
          <w:sz w:val="28"/>
          <w:szCs w:val="28"/>
        </w:rPr>
        <w:t>правила,</w:t>
      </w:r>
      <w:r w:rsidRPr="00192511">
        <w:rPr>
          <w:rFonts w:ascii="Times New Roman" w:hAnsi="Times New Roman"/>
          <w:spacing w:val="1"/>
          <w:sz w:val="28"/>
          <w:szCs w:val="28"/>
        </w:rPr>
        <w:t xml:space="preserve"> </w:t>
      </w:r>
      <w:r w:rsidRPr="00192511">
        <w:rPr>
          <w:rFonts w:ascii="Times New Roman" w:hAnsi="Times New Roman"/>
          <w:sz w:val="28"/>
          <w:szCs w:val="28"/>
        </w:rPr>
        <w:t>проявлять</w:t>
      </w:r>
      <w:r w:rsidRPr="00192511">
        <w:rPr>
          <w:rFonts w:ascii="Times New Roman" w:hAnsi="Times New Roman"/>
          <w:spacing w:val="1"/>
          <w:sz w:val="28"/>
          <w:szCs w:val="28"/>
        </w:rPr>
        <w:t xml:space="preserve"> </w:t>
      </w:r>
      <w:r w:rsidRPr="00192511">
        <w:rPr>
          <w:rFonts w:ascii="Times New Roman" w:hAnsi="Times New Roman"/>
          <w:sz w:val="28"/>
          <w:szCs w:val="28"/>
        </w:rPr>
        <w:t>активную</w:t>
      </w:r>
      <w:r w:rsidRPr="00192511">
        <w:rPr>
          <w:rFonts w:ascii="Times New Roman" w:hAnsi="Times New Roman"/>
          <w:spacing w:val="1"/>
          <w:sz w:val="28"/>
          <w:szCs w:val="28"/>
        </w:rPr>
        <w:t xml:space="preserve"> </w:t>
      </w:r>
      <w:r w:rsidRPr="00192511">
        <w:rPr>
          <w:rFonts w:ascii="Times New Roman" w:hAnsi="Times New Roman"/>
          <w:sz w:val="28"/>
          <w:szCs w:val="28"/>
        </w:rPr>
        <w:t>личную</w:t>
      </w:r>
      <w:r w:rsidRPr="00192511">
        <w:rPr>
          <w:rFonts w:ascii="Times New Roman" w:hAnsi="Times New Roman"/>
          <w:spacing w:val="1"/>
          <w:sz w:val="28"/>
          <w:szCs w:val="28"/>
        </w:rPr>
        <w:t xml:space="preserve"> </w:t>
      </w:r>
      <w:r w:rsidRPr="00192511">
        <w:rPr>
          <w:rFonts w:ascii="Times New Roman" w:hAnsi="Times New Roman"/>
          <w:sz w:val="28"/>
          <w:szCs w:val="28"/>
        </w:rPr>
        <w:t>позицию, бережно и уважительно относиться к результатам своего труда и труда других</w:t>
      </w:r>
      <w:r w:rsidRPr="00192511">
        <w:rPr>
          <w:rFonts w:ascii="Times New Roman" w:hAnsi="Times New Roman"/>
          <w:spacing w:val="1"/>
          <w:sz w:val="28"/>
          <w:szCs w:val="28"/>
        </w:rPr>
        <w:t xml:space="preserve"> </w:t>
      </w:r>
      <w:r w:rsidRPr="00192511">
        <w:rPr>
          <w:rFonts w:ascii="Times New Roman" w:hAnsi="Times New Roman"/>
          <w:sz w:val="28"/>
          <w:szCs w:val="28"/>
        </w:rPr>
        <w:t>людей. Воспитывают в детях уважительное отношение к родителям, педагогам и другим</w:t>
      </w:r>
      <w:r w:rsidRPr="00192511">
        <w:rPr>
          <w:rFonts w:ascii="Times New Roman" w:hAnsi="Times New Roman"/>
          <w:spacing w:val="1"/>
          <w:sz w:val="28"/>
          <w:szCs w:val="28"/>
        </w:rPr>
        <w:t xml:space="preserve"> </w:t>
      </w:r>
      <w:r w:rsidRPr="00192511">
        <w:rPr>
          <w:rFonts w:ascii="Times New Roman" w:hAnsi="Times New Roman"/>
          <w:sz w:val="28"/>
          <w:szCs w:val="28"/>
        </w:rPr>
        <w:t>взрослым</w:t>
      </w:r>
      <w:r w:rsidRPr="00192511">
        <w:rPr>
          <w:rFonts w:ascii="Times New Roman" w:hAnsi="Times New Roman"/>
          <w:spacing w:val="-2"/>
          <w:sz w:val="28"/>
          <w:szCs w:val="28"/>
        </w:rPr>
        <w:t xml:space="preserve"> </w:t>
      </w:r>
      <w:r w:rsidRPr="00192511">
        <w:rPr>
          <w:rFonts w:ascii="Times New Roman" w:hAnsi="Times New Roman"/>
          <w:sz w:val="28"/>
          <w:szCs w:val="28"/>
        </w:rPr>
        <w:t>людям.</w:t>
      </w:r>
    </w:p>
    <w:p w:rsidR="002B6F80" w:rsidRPr="00192511" w:rsidRDefault="002B6F80" w:rsidP="002B6F80">
      <w:pPr>
        <w:pStyle w:val="aa"/>
        <w:ind w:right="771" w:firstLine="540"/>
        <w:rPr>
          <w:rFonts w:ascii="Times New Roman" w:hAnsi="Times New Roman"/>
          <w:sz w:val="28"/>
          <w:szCs w:val="28"/>
        </w:rPr>
      </w:pP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родителям</w:t>
      </w:r>
      <w:r w:rsidRPr="00192511">
        <w:rPr>
          <w:rFonts w:ascii="Times New Roman" w:hAnsi="Times New Roman"/>
          <w:spacing w:val="1"/>
          <w:sz w:val="28"/>
          <w:szCs w:val="28"/>
        </w:rPr>
        <w:t xml:space="preserve"> </w:t>
      </w:r>
      <w:r w:rsidRPr="00192511">
        <w:rPr>
          <w:rFonts w:ascii="Times New Roman" w:hAnsi="Times New Roman"/>
          <w:sz w:val="28"/>
          <w:szCs w:val="28"/>
        </w:rPr>
        <w:t>(законным</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представителям)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строится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принципах</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единства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субъектов</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окружения детского сада и приоритета семьи в воспитании, обучении и развитии ребенка. В</w:t>
      </w:r>
      <w:r w:rsidRPr="00192511">
        <w:rPr>
          <w:rFonts w:ascii="Times New Roman" w:hAnsi="Times New Roman"/>
          <w:spacing w:val="1"/>
          <w:sz w:val="28"/>
          <w:szCs w:val="28"/>
        </w:rPr>
        <w:t xml:space="preserve"> </w:t>
      </w:r>
      <w:r w:rsidRPr="00192511">
        <w:rPr>
          <w:rFonts w:ascii="Times New Roman" w:hAnsi="Times New Roman"/>
          <w:sz w:val="28"/>
          <w:szCs w:val="28"/>
        </w:rPr>
        <w:t>процессе воспитательной работы педколлектив детского сада реализует различные виды и</w:t>
      </w:r>
      <w:r w:rsidRPr="00192511">
        <w:rPr>
          <w:rFonts w:ascii="Times New Roman" w:hAnsi="Times New Roman"/>
          <w:spacing w:val="1"/>
          <w:sz w:val="28"/>
          <w:szCs w:val="28"/>
        </w:rPr>
        <w:t xml:space="preserve"> </w:t>
      </w:r>
      <w:r w:rsidRPr="00192511">
        <w:rPr>
          <w:rFonts w:ascii="Times New Roman" w:hAnsi="Times New Roman"/>
          <w:sz w:val="28"/>
          <w:szCs w:val="28"/>
        </w:rPr>
        <w:t>формы</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p>
    <w:p w:rsidR="002B6F80" w:rsidRPr="00192511" w:rsidRDefault="002B6F80" w:rsidP="002B6F80">
      <w:pPr>
        <w:pStyle w:val="aa"/>
        <w:ind w:right="766" w:firstLine="599"/>
        <w:rPr>
          <w:rFonts w:ascii="Times New Roman" w:hAnsi="Times New Roman"/>
          <w:sz w:val="28"/>
          <w:szCs w:val="28"/>
        </w:rPr>
      </w:pPr>
      <w:r w:rsidRPr="00192511">
        <w:rPr>
          <w:rFonts w:ascii="Times New Roman" w:hAnsi="Times New Roman"/>
          <w:sz w:val="28"/>
          <w:szCs w:val="28"/>
        </w:rPr>
        <w:t>Отношение к сотрудникам и партнерам строится на основе принципов открытости и</w:t>
      </w:r>
      <w:r w:rsidRPr="00192511">
        <w:rPr>
          <w:rFonts w:ascii="Times New Roman" w:hAnsi="Times New Roman"/>
          <w:spacing w:val="1"/>
          <w:sz w:val="28"/>
          <w:szCs w:val="28"/>
        </w:rPr>
        <w:t xml:space="preserve"> </w:t>
      </w:r>
      <w:r w:rsidRPr="00192511">
        <w:rPr>
          <w:rFonts w:ascii="Times New Roman" w:hAnsi="Times New Roman"/>
          <w:sz w:val="28"/>
          <w:szCs w:val="28"/>
        </w:rPr>
        <w:t>кодекса нормя профессиональной этики и поведения. С целью реализации воспитательного</w:t>
      </w:r>
      <w:r w:rsidRPr="00192511">
        <w:rPr>
          <w:rFonts w:ascii="Times New Roman" w:hAnsi="Times New Roman"/>
          <w:spacing w:val="1"/>
          <w:sz w:val="28"/>
          <w:szCs w:val="28"/>
        </w:rPr>
        <w:t xml:space="preserve"> </w:t>
      </w:r>
      <w:r w:rsidR="00281D90">
        <w:rPr>
          <w:rFonts w:ascii="Times New Roman" w:hAnsi="Times New Roman"/>
          <w:sz w:val="28"/>
          <w:szCs w:val="28"/>
        </w:rPr>
        <w:t xml:space="preserve">потенциала </w:t>
      </w:r>
      <w:proofErr w:type="gramStart"/>
      <w:r w:rsidR="00281D90">
        <w:rPr>
          <w:rFonts w:ascii="Times New Roman" w:hAnsi="Times New Roman"/>
          <w:sz w:val="28"/>
          <w:szCs w:val="28"/>
        </w:rPr>
        <w:t>детский</w:t>
      </w:r>
      <w:proofErr w:type="gramEnd"/>
      <w:r w:rsidR="00281D90">
        <w:rPr>
          <w:rFonts w:ascii="Times New Roman" w:hAnsi="Times New Roman"/>
          <w:sz w:val="28"/>
          <w:szCs w:val="28"/>
        </w:rPr>
        <w:t xml:space="preserve"> </w:t>
      </w:r>
      <w:r w:rsidRPr="00192511">
        <w:rPr>
          <w:rFonts w:ascii="Times New Roman" w:hAnsi="Times New Roman"/>
          <w:sz w:val="28"/>
          <w:szCs w:val="28"/>
        </w:rPr>
        <w:t xml:space="preserve"> сада организует работу </w:t>
      </w:r>
      <w:r w:rsidRPr="00192511">
        <w:rPr>
          <w:rFonts w:ascii="Times New Roman" w:hAnsi="Times New Roman"/>
          <w:sz w:val="28"/>
          <w:szCs w:val="28"/>
        </w:rPr>
        <w:lastRenderedPageBreak/>
        <w:t>по повышению профессионально-личностных</w:t>
      </w:r>
      <w:r w:rsidRPr="00192511">
        <w:rPr>
          <w:rFonts w:ascii="Times New Roman" w:hAnsi="Times New Roman"/>
          <w:spacing w:val="1"/>
          <w:sz w:val="28"/>
          <w:szCs w:val="28"/>
        </w:rPr>
        <w:t xml:space="preserve"> </w:t>
      </w:r>
      <w:r w:rsidRPr="00192511">
        <w:rPr>
          <w:rFonts w:ascii="Times New Roman" w:hAnsi="Times New Roman"/>
          <w:sz w:val="28"/>
          <w:szCs w:val="28"/>
        </w:rPr>
        <w:t>компетенций</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сотрудников,</w:t>
      </w:r>
      <w:r w:rsidRPr="00192511">
        <w:rPr>
          <w:rFonts w:ascii="Times New Roman" w:hAnsi="Times New Roman"/>
          <w:spacing w:val="1"/>
          <w:sz w:val="28"/>
          <w:szCs w:val="28"/>
        </w:rPr>
        <w:t xml:space="preserve"> </w:t>
      </w:r>
      <w:r w:rsidRPr="00192511">
        <w:rPr>
          <w:rFonts w:ascii="Times New Roman" w:hAnsi="Times New Roman"/>
          <w:sz w:val="28"/>
          <w:szCs w:val="28"/>
        </w:rPr>
        <w:t>организует</w:t>
      </w:r>
      <w:r w:rsidRPr="00192511">
        <w:rPr>
          <w:rFonts w:ascii="Times New Roman" w:hAnsi="Times New Roman"/>
          <w:spacing w:val="1"/>
          <w:sz w:val="28"/>
          <w:szCs w:val="28"/>
        </w:rPr>
        <w:t xml:space="preserve"> </w:t>
      </w:r>
      <w:r w:rsidRPr="00192511">
        <w:rPr>
          <w:rFonts w:ascii="Times New Roman" w:hAnsi="Times New Roman"/>
          <w:sz w:val="28"/>
          <w:szCs w:val="28"/>
        </w:rPr>
        <w:t>формы</w:t>
      </w:r>
      <w:r w:rsidRPr="00192511">
        <w:rPr>
          <w:rFonts w:ascii="Times New Roman" w:hAnsi="Times New Roman"/>
          <w:spacing w:val="1"/>
          <w:sz w:val="28"/>
          <w:szCs w:val="28"/>
        </w:rPr>
        <w:t xml:space="preserve"> </w:t>
      </w:r>
      <w:r w:rsidRPr="00192511">
        <w:rPr>
          <w:rFonts w:ascii="Times New Roman" w:hAnsi="Times New Roman"/>
          <w:sz w:val="28"/>
          <w:szCs w:val="28"/>
        </w:rPr>
        <w:t>сетевого</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партнерами.</w:t>
      </w:r>
    </w:p>
    <w:p w:rsidR="002B6F80" w:rsidRPr="00192511" w:rsidRDefault="002B6F80" w:rsidP="002B6F80">
      <w:pPr>
        <w:ind w:left="758"/>
        <w:rPr>
          <w:rFonts w:ascii="Times New Roman" w:hAnsi="Times New Roman"/>
          <w:i/>
          <w:sz w:val="28"/>
          <w:szCs w:val="28"/>
        </w:rPr>
      </w:pPr>
      <w:r w:rsidRPr="00192511">
        <w:rPr>
          <w:rFonts w:ascii="Times New Roman" w:hAnsi="Times New Roman"/>
          <w:i/>
          <w:sz w:val="28"/>
          <w:szCs w:val="28"/>
        </w:rPr>
        <w:t>Ключевые</w:t>
      </w:r>
      <w:r w:rsidRPr="00192511">
        <w:rPr>
          <w:rFonts w:ascii="Times New Roman" w:hAnsi="Times New Roman"/>
          <w:i/>
          <w:spacing w:val="-4"/>
          <w:sz w:val="28"/>
          <w:szCs w:val="28"/>
        </w:rPr>
        <w:t xml:space="preserve"> </w:t>
      </w:r>
      <w:r w:rsidRPr="00192511">
        <w:rPr>
          <w:rFonts w:ascii="Times New Roman" w:hAnsi="Times New Roman"/>
          <w:i/>
          <w:sz w:val="28"/>
          <w:szCs w:val="28"/>
        </w:rPr>
        <w:t>правила</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2"/>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74" w:firstLine="659"/>
        <w:rPr>
          <w:rFonts w:ascii="Times New Roman" w:hAnsi="Times New Roman"/>
          <w:sz w:val="28"/>
          <w:szCs w:val="28"/>
        </w:rPr>
      </w:pP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целенаправленное</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взаимодействие</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6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ключевых</w:t>
      </w:r>
      <w:r w:rsidRPr="00192511">
        <w:rPr>
          <w:rFonts w:ascii="Times New Roman" w:hAnsi="Times New Roman"/>
          <w:spacing w:val="1"/>
          <w:sz w:val="28"/>
          <w:szCs w:val="28"/>
        </w:rPr>
        <w:t xml:space="preserve"> </w:t>
      </w:r>
      <w:r w:rsidRPr="00192511">
        <w:rPr>
          <w:rFonts w:ascii="Times New Roman" w:hAnsi="Times New Roman"/>
          <w:sz w:val="28"/>
          <w:szCs w:val="28"/>
        </w:rPr>
        <w:t>правил</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r w:rsidRPr="00192511">
        <w:rPr>
          <w:rFonts w:ascii="Times New Roman" w:hAnsi="Times New Roman"/>
          <w:spacing w:val="-1"/>
          <w:sz w:val="28"/>
          <w:szCs w:val="28"/>
        </w:rPr>
        <w:t xml:space="preserve"> </w:t>
      </w:r>
      <w:r w:rsidRPr="00192511">
        <w:rPr>
          <w:rFonts w:ascii="Times New Roman" w:hAnsi="Times New Roman"/>
          <w:sz w:val="28"/>
          <w:szCs w:val="28"/>
        </w:rPr>
        <w:t>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w:t>
      </w:r>
    </w:p>
    <w:p w:rsidR="002B6F80" w:rsidRPr="00192511" w:rsidRDefault="002B6F80" w:rsidP="00B97EF7">
      <w:pPr>
        <w:pStyle w:val="a9"/>
        <w:widowControl w:val="0"/>
        <w:numPr>
          <w:ilvl w:val="0"/>
          <w:numId w:val="84"/>
        </w:numPr>
        <w:tabs>
          <w:tab w:val="left" w:pos="44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на</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личном</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примере</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формировать</w:t>
      </w:r>
      <w:r w:rsidRPr="00192511">
        <w:rPr>
          <w:rFonts w:ascii="Times New Roman" w:hAnsi="Times New Roman" w:cs="Times New Roman"/>
          <w:spacing w:val="23"/>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ценностные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ориентиры,</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нормы</w:t>
      </w:r>
      <w:r w:rsidRPr="00192511">
        <w:rPr>
          <w:rFonts w:ascii="Times New Roman" w:hAnsi="Times New Roman" w:cs="Times New Roman"/>
          <w:spacing w:val="26"/>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поведения;</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мотивировать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общаться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друг</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другом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поощрять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стремление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взаимодействию;</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поощрять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детскую</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дружбу,</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чтобы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она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принимала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общественную</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направленность;</w:t>
      </w:r>
    </w:p>
    <w:p w:rsidR="002B6F80" w:rsidRPr="00192511" w:rsidRDefault="002B6F80" w:rsidP="00B97EF7">
      <w:pPr>
        <w:pStyle w:val="a9"/>
        <w:widowControl w:val="0"/>
        <w:numPr>
          <w:ilvl w:val="0"/>
          <w:numId w:val="84"/>
        </w:numPr>
        <w:tabs>
          <w:tab w:val="left" w:pos="409"/>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содействовать</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проявлению</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заботы</w:t>
      </w:r>
      <w:r w:rsidRPr="00192511">
        <w:rPr>
          <w:rFonts w:ascii="Times New Roman" w:hAnsi="Times New Roman" w:cs="Times New Roman"/>
          <w:spacing w:val="44"/>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окружающих,</w:t>
      </w:r>
      <w:r w:rsidRPr="00192511">
        <w:rPr>
          <w:rFonts w:ascii="Times New Roman" w:hAnsi="Times New Roman" w:cs="Times New Roman"/>
          <w:spacing w:val="49"/>
          <w:sz w:val="28"/>
          <w:szCs w:val="28"/>
        </w:rPr>
        <w:t xml:space="preserve"> </w:t>
      </w:r>
      <w:r w:rsidRPr="00192511">
        <w:rPr>
          <w:rFonts w:ascii="Times New Roman" w:hAnsi="Times New Roman" w:cs="Times New Roman"/>
          <w:sz w:val="28"/>
          <w:szCs w:val="28"/>
        </w:rPr>
        <w:t>учить</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проявлять</w:t>
      </w:r>
      <w:r w:rsidRPr="00192511">
        <w:rPr>
          <w:rFonts w:ascii="Times New Roman" w:hAnsi="Times New Roman" w:cs="Times New Roman"/>
          <w:spacing w:val="56"/>
          <w:sz w:val="28"/>
          <w:szCs w:val="28"/>
        </w:rPr>
        <w:t xml:space="preserve"> </w:t>
      </w:r>
      <w:r w:rsidRPr="00192511">
        <w:rPr>
          <w:rFonts w:ascii="Times New Roman" w:hAnsi="Times New Roman" w:cs="Times New Roman"/>
          <w:sz w:val="28"/>
          <w:szCs w:val="28"/>
        </w:rPr>
        <w:t>чуткость</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сверстникам;</w:t>
      </w:r>
    </w:p>
    <w:p w:rsidR="002B6F80" w:rsidRPr="00192511" w:rsidRDefault="002B6F80"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насыщать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жизнь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событиями,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которые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сплачивают</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объединяют;</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следовать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всех правилам,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нормам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традициям.</w:t>
      </w:r>
    </w:p>
    <w:p w:rsidR="002B6F80" w:rsidRPr="00192511" w:rsidRDefault="002B6F80" w:rsidP="002B6F80">
      <w:pPr>
        <w:ind w:left="818"/>
        <w:rPr>
          <w:rFonts w:ascii="Times New Roman" w:hAnsi="Times New Roman"/>
          <w:i/>
          <w:sz w:val="28"/>
          <w:szCs w:val="28"/>
        </w:rPr>
      </w:pPr>
      <w:r w:rsidRPr="00192511">
        <w:rPr>
          <w:rFonts w:ascii="Times New Roman" w:hAnsi="Times New Roman"/>
          <w:i/>
          <w:sz w:val="28"/>
          <w:szCs w:val="28"/>
        </w:rPr>
        <w:t>Традиции</w:t>
      </w:r>
      <w:r w:rsidRPr="00192511">
        <w:rPr>
          <w:rFonts w:ascii="Times New Roman" w:hAnsi="Times New Roman"/>
          <w:i/>
          <w:spacing w:val="-2"/>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ритуалы,</w:t>
      </w:r>
      <w:r w:rsidRPr="00192511">
        <w:rPr>
          <w:rFonts w:ascii="Times New Roman" w:hAnsi="Times New Roman"/>
          <w:i/>
          <w:spacing w:val="-1"/>
          <w:sz w:val="28"/>
          <w:szCs w:val="28"/>
        </w:rPr>
        <w:t xml:space="preserve"> </w:t>
      </w:r>
      <w:r w:rsidRPr="00192511">
        <w:rPr>
          <w:rFonts w:ascii="Times New Roman" w:hAnsi="Times New Roman"/>
          <w:i/>
          <w:sz w:val="28"/>
          <w:szCs w:val="28"/>
        </w:rPr>
        <w:t>особые</w:t>
      </w:r>
      <w:r w:rsidRPr="00192511">
        <w:rPr>
          <w:rFonts w:ascii="Times New Roman" w:hAnsi="Times New Roman"/>
          <w:i/>
          <w:spacing w:val="-2"/>
          <w:sz w:val="28"/>
          <w:szCs w:val="28"/>
        </w:rPr>
        <w:t xml:space="preserve"> </w:t>
      </w:r>
      <w:r w:rsidRPr="00192511">
        <w:rPr>
          <w:rFonts w:ascii="Times New Roman" w:hAnsi="Times New Roman"/>
          <w:i/>
          <w:sz w:val="28"/>
          <w:szCs w:val="28"/>
        </w:rPr>
        <w:t>нормы</w:t>
      </w:r>
      <w:r w:rsidRPr="00192511">
        <w:rPr>
          <w:rFonts w:ascii="Times New Roman" w:hAnsi="Times New Roman"/>
          <w:i/>
          <w:spacing w:val="-1"/>
          <w:sz w:val="28"/>
          <w:szCs w:val="28"/>
        </w:rPr>
        <w:t xml:space="preserve"> </w:t>
      </w:r>
      <w:r w:rsidRPr="00192511">
        <w:rPr>
          <w:rFonts w:ascii="Times New Roman" w:hAnsi="Times New Roman"/>
          <w:i/>
          <w:sz w:val="28"/>
          <w:szCs w:val="28"/>
        </w:rPr>
        <w:t>этикета</w:t>
      </w:r>
      <w:r w:rsidRPr="00192511">
        <w:rPr>
          <w:rFonts w:ascii="Times New Roman" w:hAnsi="Times New Roman"/>
          <w:i/>
          <w:spacing w:val="-3"/>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детском</w:t>
      </w:r>
      <w:r w:rsidRPr="00192511">
        <w:rPr>
          <w:rFonts w:ascii="Times New Roman" w:hAnsi="Times New Roman"/>
          <w:i/>
          <w:spacing w:val="-1"/>
          <w:sz w:val="28"/>
          <w:szCs w:val="28"/>
        </w:rPr>
        <w:t xml:space="preserve"> </w:t>
      </w:r>
      <w:r w:rsidRPr="00192511">
        <w:rPr>
          <w:rFonts w:ascii="Times New Roman" w:hAnsi="Times New Roman"/>
          <w:i/>
          <w:sz w:val="28"/>
          <w:szCs w:val="28"/>
        </w:rPr>
        <w:t>саду</w:t>
      </w:r>
    </w:p>
    <w:p w:rsidR="002B6F80" w:rsidRPr="00192511" w:rsidRDefault="002B6F80" w:rsidP="002B6F80">
      <w:pPr>
        <w:pStyle w:val="aa"/>
        <w:ind w:right="770" w:firstLine="659"/>
        <w:rPr>
          <w:rFonts w:ascii="Times New Roman" w:hAnsi="Times New Roman"/>
          <w:sz w:val="28"/>
          <w:szCs w:val="28"/>
        </w:rPr>
      </w:pPr>
      <w:r w:rsidRPr="00192511">
        <w:rPr>
          <w:rFonts w:ascii="Times New Roman" w:hAnsi="Times New Roman"/>
          <w:sz w:val="28"/>
          <w:szCs w:val="28"/>
        </w:rPr>
        <w:t>Традиции и ритуалы детского сада формируют и развивают творческое мышление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помогают</w:t>
      </w:r>
      <w:r w:rsidRPr="00192511">
        <w:rPr>
          <w:rFonts w:ascii="Times New Roman" w:hAnsi="Times New Roman"/>
          <w:spacing w:val="1"/>
          <w:sz w:val="28"/>
          <w:szCs w:val="28"/>
        </w:rPr>
        <w:t xml:space="preserve"> </w:t>
      </w:r>
      <w:r w:rsidRPr="00192511">
        <w:rPr>
          <w:rFonts w:ascii="Times New Roman" w:hAnsi="Times New Roman"/>
          <w:sz w:val="28"/>
          <w:szCs w:val="28"/>
        </w:rPr>
        <w:t>реализовать</w:t>
      </w:r>
      <w:r w:rsidRPr="00192511">
        <w:rPr>
          <w:rFonts w:ascii="Times New Roman" w:hAnsi="Times New Roman"/>
          <w:spacing w:val="1"/>
          <w:sz w:val="28"/>
          <w:szCs w:val="28"/>
        </w:rPr>
        <w:t xml:space="preserve"> </w:t>
      </w:r>
      <w:r w:rsidRPr="00192511">
        <w:rPr>
          <w:rFonts w:ascii="Times New Roman" w:hAnsi="Times New Roman"/>
          <w:sz w:val="28"/>
          <w:szCs w:val="28"/>
        </w:rPr>
        <w:t>идеи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Кроме</w:t>
      </w:r>
      <w:r w:rsidRPr="00192511">
        <w:rPr>
          <w:rFonts w:ascii="Times New Roman" w:hAnsi="Times New Roman"/>
          <w:spacing w:val="1"/>
          <w:sz w:val="28"/>
          <w:szCs w:val="28"/>
        </w:rPr>
        <w:t xml:space="preserve"> </w:t>
      </w:r>
      <w:r w:rsidRPr="00192511">
        <w:rPr>
          <w:rFonts w:ascii="Times New Roman" w:hAnsi="Times New Roman"/>
          <w:sz w:val="28"/>
          <w:szCs w:val="28"/>
        </w:rPr>
        <w:t>традиции</w:t>
      </w:r>
      <w:r w:rsidRPr="00192511">
        <w:rPr>
          <w:rFonts w:ascii="Times New Roman" w:hAnsi="Times New Roman"/>
          <w:spacing w:val="1"/>
          <w:sz w:val="28"/>
          <w:szCs w:val="28"/>
        </w:rPr>
        <w:t xml:space="preserve"> </w:t>
      </w:r>
      <w:r w:rsidRPr="00192511">
        <w:rPr>
          <w:rFonts w:ascii="Times New Roman" w:hAnsi="Times New Roman"/>
          <w:sz w:val="28"/>
          <w:szCs w:val="28"/>
        </w:rPr>
        <w:t>«Утро</w:t>
      </w:r>
      <w:r w:rsidRPr="00192511">
        <w:rPr>
          <w:rFonts w:ascii="Times New Roman" w:hAnsi="Times New Roman"/>
          <w:spacing w:val="60"/>
          <w:sz w:val="28"/>
          <w:szCs w:val="28"/>
        </w:rPr>
        <w:t xml:space="preserve"> </w:t>
      </w:r>
      <w:r w:rsidRPr="00192511">
        <w:rPr>
          <w:rFonts w:ascii="Times New Roman" w:hAnsi="Times New Roman"/>
          <w:sz w:val="28"/>
          <w:szCs w:val="28"/>
        </w:rPr>
        <w:t>радостных</w:t>
      </w:r>
      <w:r w:rsidRPr="00192511">
        <w:rPr>
          <w:rFonts w:ascii="Times New Roman" w:hAnsi="Times New Roman"/>
          <w:spacing w:val="1"/>
          <w:sz w:val="28"/>
          <w:szCs w:val="28"/>
        </w:rPr>
        <w:t xml:space="preserve"> </w:t>
      </w:r>
      <w:r w:rsidRPr="00192511">
        <w:rPr>
          <w:rFonts w:ascii="Times New Roman" w:hAnsi="Times New Roman"/>
          <w:sz w:val="28"/>
          <w:szCs w:val="28"/>
        </w:rPr>
        <w:t>встреч», педагоги сформировали другие традиции и ритуалы в группах. В ходе</w:t>
      </w:r>
      <w:r w:rsidRPr="00192511">
        <w:rPr>
          <w:rFonts w:ascii="Times New Roman" w:hAnsi="Times New Roman"/>
          <w:spacing w:val="1"/>
          <w:sz w:val="28"/>
          <w:szCs w:val="28"/>
        </w:rPr>
        <w:t xml:space="preserve"> </w:t>
      </w:r>
      <w:r w:rsidRPr="00192511">
        <w:rPr>
          <w:rFonts w:ascii="Times New Roman" w:hAnsi="Times New Roman"/>
          <w:sz w:val="28"/>
          <w:szCs w:val="28"/>
        </w:rPr>
        <w:t>«Утреннего</w:t>
      </w:r>
      <w:r w:rsidRPr="00192511">
        <w:rPr>
          <w:rFonts w:ascii="Times New Roman" w:hAnsi="Times New Roman"/>
          <w:spacing w:val="1"/>
          <w:sz w:val="28"/>
          <w:szCs w:val="28"/>
        </w:rPr>
        <w:t xml:space="preserve"> </w:t>
      </w:r>
      <w:r w:rsidRPr="00192511">
        <w:rPr>
          <w:rFonts w:ascii="Times New Roman" w:hAnsi="Times New Roman"/>
          <w:sz w:val="28"/>
          <w:szCs w:val="28"/>
        </w:rPr>
        <w:t>круга» педагоги предлагают старшим дошкольникам планировать собственную деятельность</w:t>
      </w:r>
      <w:r w:rsidRPr="00192511">
        <w:rPr>
          <w:rFonts w:ascii="Times New Roman" w:hAnsi="Times New Roman"/>
          <w:spacing w:val="-57"/>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группе</w:t>
      </w:r>
      <w:r w:rsidRPr="00192511">
        <w:rPr>
          <w:rFonts w:ascii="Times New Roman" w:hAnsi="Times New Roman"/>
          <w:spacing w:val="-1"/>
          <w:sz w:val="28"/>
          <w:szCs w:val="28"/>
        </w:rPr>
        <w:t xml:space="preserve"> </w:t>
      </w:r>
      <w:r w:rsidRPr="00192511">
        <w:rPr>
          <w:rFonts w:ascii="Times New Roman" w:hAnsi="Times New Roman"/>
          <w:sz w:val="28"/>
          <w:szCs w:val="28"/>
        </w:rPr>
        <w:t>по интересующей теме.</w:t>
      </w:r>
    </w:p>
    <w:p w:rsidR="002B6F80" w:rsidRPr="00192511" w:rsidRDefault="002B6F80" w:rsidP="002B6F80">
      <w:pPr>
        <w:pStyle w:val="aa"/>
        <w:ind w:right="769" w:firstLine="659"/>
        <w:rPr>
          <w:rFonts w:ascii="Times New Roman" w:hAnsi="Times New Roman"/>
          <w:sz w:val="28"/>
          <w:szCs w:val="28"/>
        </w:rPr>
      </w:pPr>
      <w:r w:rsidRPr="00192511">
        <w:rPr>
          <w:rFonts w:ascii="Times New Roman" w:hAnsi="Times New Roman"/>
          <w:sz w:val="28"/>
          <w:szCs w:val="28"/>
        </w:rPr>
        <w:t>Традиционное событие «Конкурс юного чтеца» в рамках празднования Дня рождения</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3"/>
          <w:sz w:val="28"/>
          <w:szCs w:val="28"/>
        </w:rPr>
        <w:t xml:space="preserve"> </w:t>
      </w:r>
      <w:r w:rsidRPr="00192511">
        <w:rPr>
          <w:rFonts w:ascii="Times New Roman" w:hAnsi="Times New Roman"/>
          <w:sz w:val="28"/>
          <w:szCs w:val="28"/>
        </w:rPr>
        <w:t>стимулирует</w:t>
      </w:r>
      <w:r w:rsidRPr="00192511">
        <w:rPr>
          <w:rFonts w:ascii="Times New Roman" w:hAnsi="Times New Roman"/>
          <w:spacing w:val="4"/>
          <w:sz w:val="28"/>
          <w:szCs w:val="28"/>
        </w:rPr>
        <w:t xml:space="preserve"> </w:t>
      </w:r>
      <w:r w:rsidRPr="00192511">
        <w:rPr>
          <w:rFonts w:ascii="Times New Roman" w:hAnsi="Times New Roman"/>
          <w:sz w:val="28"/>
          <w:szCs w:val="28"/>
        </w:rPr>
        <w:t>стремление</w:t>
      </w:r>
      <w:r w:rsidRPr="00192511">
        <w:rPr>
          <w:rFonts w:ascii="Times New Roman" w:hAnsi="Times New Roman"/>
          <w:spacing w:val="59"/>
          <w:sz w:val="28"/>
          <w:szCs w:val="28"/>
        </w:rPr>
        <w:t xml:space="preserve"> </w:t>
      </w:r>
      <w:r w:rsidRPr="00192511">
        <w:rPr>
          <w:rFonts w:ascii="Times New Roman" w:hAnsi="Times New Roman"/>
          <w:sz w:val="28"/>
          <w:szCs w:val="28"/>
        </w:rPr>
        <w:t>детей</w:t>
      </w:r>
      <w:r w:rsidRPr="00192511">
        <w:rPr>
          <w:rFonts w:ascii="Times New Roman" w:hAnsi="Times New Roman"/>
          <w:spacing w:val="2"/>
          <w:sz w:val="28"/>
          <w:szCs w:val="28"/>
        </w:rPr>
        <w:t xml:space="preserve"> </w:t>
      </w:r>
      <w:r w:rsidRPr="00192511">
        <w:rPr>
          <w:rFonts w:ascii="Times New Roman" w:hAnsi="Times New Roman"/>
          <w:sz w:val="28"/>
          <w:szCs w:val="28"/>
        </w:rPr>
        <w:t>к</w:t>
      </w:r>
      <w:r w:rsidRPr="00192511">
        <w:rPr>
          <w:rFonts w:ascii="Times New Roman" w:hAnsi="Times New Roman"/>
          <w:spacing w:val="2"/>
          <w:sz w:val="28"/>
          <w:szCs w:val="28"/>
        </w:rPr>
        <w:t xml:space="preserve"> </w:t>
      </w:r>
      <w:r w:rsidRPr="00192511">
        <w:rPr>
          <w:rFonts w:ascii="Times New Roman" w:hAnsi="Times New Roman"/>
          <w:sz w:val="28"/>
          <w:szCs w:val="28"/>
        </w:rPr>
        <w:t>заучиванию</w:t>
      </w:r>
      <w:r w:rsidRPr="00192511">
        <w:rPr>
          <w:rFonts w:ascii="Times New Roman" w:hAnsi="Times New Roman"/>
          <w:spacing w:val="2"/>
          <w:sz w:val="28"/>
          <w:szCs w:val="28"/>
        </w:rPr>
        <w:t xml:space="preserve"> </w:t>
      </w:r>
      <w:r w:rsidRPr="00192511">
        <w:rPr>
          <w:rFonts w:ascii="Times New Roman" w:hAnsi="Times New Roman"/>
          <w:sz w:val="28"/>
          <w:szCs w:val="28"/>
        </w:rPr>
        <w:t>стихотворений;</w:t>
      </w:r>
      <w:r w:rsidRPr="00192511">
        <w:rPr>
          <w:rFonts w:ascii="Times New Roman" w:hAnsi="Times New Roman"/>
          <w:spacing w:val="10"/>
          <w:sz w:val="28"/>
          <w:szCs w:val="28"/>
        </w:rPr>
        <w:t xml:space="preserve"> </w:t>
      </w:r>
      <w:r w:rsidRPr="00192511">
        <w:rPr>
          <w:rFonts w:ascii="Times New Roman" w:hAnsi="Times New Roman"/>
          <w:sz w:val="28"/>
          <w:szCs w:val="28"/>
        </w:rPr>
        <w:t>воспитывает</w:t>
      </w:r>
    </w:p>
    <w:p w:rsidR="002B6F80" w:rsidRPr="00192511" w:rsidRDefault="002B6F80" w:rsidP="002B6F80">
      <w:pPr>
        <w:rPr>
          <w:rFonts w:ascii="Times New Roman" w:hAnsi="Times New Roman"/>
          <w:sz w:val="28"/>
          <w:szCs w:val="28"/>
        </w:rPr>
        <w:sectPr w:rsidR="002B6F80" w:rsidRPr="00192511" w:rsidSect="00192511">
          <w:pgSz w:w="16840" w:h="11910" w:orient="landscape"/>
          <w:pgMar w:top="1200" w:right="960" w:bottom="80" w:left="280" w:header="751" w:footer="0" w:gutter="0"/>
          <w:cols w:space="720"/>
          <w:docGrid w:linePitch="299"/>
        </w:sectPr>
      </w:pPr>
    </w:p>
    <w:p w:rsidR="002B6F80" w:rsidRPr="00192511" w:rsidRDefault="002B6F80" w:rsidP="002B6F80">
      <w:pPr>
        <w:pStyle w:val="aa"/>
        <w:spacing w:before="5"/>
        <w:rPr>
          <w:rFonts w:ascii="Times New Roman" w:hAnsi="Times New Roman"/>
          <w:sz w:val="28"/>
          <w:szCs w:val="28"/>
        </w:rPr>
      </w:pPr>
    </w:p>
    <w:p w:rsidR="002B6F80" w:rsidRPr="00192511" w:rsidRDefault="002B6F80" w:rsidP="002B6F80">
      <w:pPr>
        <w:pStyle w:val="aa"/>
        <w:spacing w:before="90"/>
        <w:ind w:right="769"/>
        <w:rPr>
          <w:rFonts w:ascii="Times New Roman" w:hAnsi="Times New Roman"/>
          <w:sz w:val="28"/>
          <w:szCs w:val="28"/>
        </w:rPr>
      </w:pPr>
      <w:r w:rsidRPr="00192511">
        <w:rPr>
          <w:rFonts w:ascii="Times New Roman" w:hAnsi="Times New Roman"/>
          <w:sz w:val="28"/>
          <w:szCs w:val="28"/>
        </w:rPr>
        <w:t>положительное отношение к детским поэтическим произведениям,</w:t>
      </w:r>
      <w:r w:rsidRPr="00192511">
        <w:rPr>
          <w:rFonts w:ascii="Times New Roman" w:hAnsi="Times New Roman"/>
          <w:spacing w:val="60"/>
          <w:sz w:val="28"/>
          <w:szCs w:val="28"/>
        </w:rPr>
        <w:t xml:space="preserve"> </w:t>
      </w:r>
      <w:r w:rsidRPr="00192511">
        <w:rPr>
          <w:rFonts w:ascii="Times New Roman" w:hAnsi="Times New Roman"/>
          <w:sz w:val="28"/>
          <w:szCs w:val="28"/>
        </w:rPr>
        <w:t>развивает чувство ритма</w:t>
      </w:r>
      <w:r w:rsidRPr="00192511">
        <w:rPr>
          <w:rFonts w:ascii="Times New Roman" w:hAnsi="Times New Roman"/>
          <w:spacing w:val="1"/>
          <w:sz w:val="28"/>
          <w:szCs w:val="28"/>
        </w:rPr>
        <w:t xml:space="preserve"> </w:t>
      </w:r>
      <w:r w:rsidRPr="00192511">
        <w:rPr>
          <w:rFonts w:ascii="Times New Roman" w:hAnsi="Times New Roman"/>
          <w:sz w:val="28"/>
          <w:szCs w:val="28"/>
        </w:rPr>
        <w:t>и рифмы; учит дошкольников выразительно передавать текст, развивает поэтический слух,</w:t>
      </w:r>
      <w:r w:rsidRPr="00192511">
        <w:rPr>
          <w:rFonts w:ascii="Times New Roman" w:hAnsi="Times New Roman"/>
          <w:spacing w:val="1"/>
          <w:sz w:val="28"/>
          <w:szCs w:val="28"/>
        </w:rPr>
        <w:t xml:space="preserve"> </w:t>
      </w:r>
      <w:r w:rsidRPr="00192511">
        <w:rPr>
          <w:rFonts w:ascii="Times New Roman" w:hAnsi="Times New Roman"/>
          <w:sz w:val="28"/>
          <w:szCs w:val="28"/>
        </w:rPr>
        <w:t>совершенствует</w:t>
      </w:r>
      <w:r w:rsidRPr="00192511">
        <w:rPr>
          <w:rFonts w:ascii="Times New Roman" w:hAnsi="Times New Roman"/>
          <w:spacing w:val="-2"/>
          <w:sz w:val="28"/>
          <w:szCs w:val="28"/>
        </w:rPr>
        <w:t xml:space="preserve"> </w:t>
      </w:r>
      <w:r w:rsidRPr="00192511">
        <w:rPr>
          <w:rFonts w:ascii="Times New Roman" w:hAnsi="Times New Roman"/>
          <w:sz w:val="28"/>
          <w:szCs w:val="28"/>
        </w:rPr>
        <w:t>исполнительское</w:t>
      </w:r>
      <w:r w:rsidRPr="00192511">
        <w:rPr>
          <w:rFonts w:ascii="Times New Roman" w:hAnsi="Times New Roman"/>
          <w:spacing w:val="-2"/>
          <w:sz w:val="28"/>
          <w:szCs w:val="28"/>
        </w:rPr>
        <w:t xml:space="preserve"> </w:t>
      </w:r>
      <w:r w:rsidRPr="00192511">
        <w:rPr>
          <w:rFonts w:ascii="Times New Roman" w:hAnsi="Times New Roman"/>
          <w:sz w:val="28"/>
          <w:szCs w:val="28"/>
        </w:rPr>
        <w:t>мастерство; вызвает</w:t>
      </w:r>
      <w:r w:rsidRPr="00192511">
        <w:rPr>
          <w:rFonts w:ascii="Times New Roman" w:hAnsi="Times New Roman"/>
          <w:spacing w:val="-2"/>
          <w:sz w:val="28"/>
          <w:szCs w:val="28"/>
        </w:rPr>
        <w:t xml:space="preserve"> </w:t>
      </w:r>
      <w:r w:rsidRPr="00192511">
        <w:rPr>
          <w:rFonts w:ascii="Times New Roman" w:hAnsi="Times New Roman"/>
          <w:sz w:val="28"/>
          <w:szCs w:val="28"/>
        </w:rPr>
        <w:t>радостный,</w:t>
      </w:r>
      <w:r w:rsidRPr="00192511">
        <w:rPr>
          <w:rFonts w:ascii="Times New Roman" w:hAnsi="Times New Roman"/>
          <w:spacing w:val="-2"/>
          <w:sz w:val="28"/>
          <w:szCs w:val="28"/>
        </w:rPr>
        <w:t xml:space="preserve"> </w:t>
      </w:r>
      <w:r w:rsidRPr="00192511">
        <w:rPr>
          <w:rFonts w:ascii="Times New Roman" w:hAnsi="Times New Roman"/>
          <w:sz w:val="28"/>
          <w:szCs w:val="28"/>
        </w:rPr>
        <w:t>эмоциональный</w:t>
      </w:r>
      <w:r w:rsidRPr="00192511">
        <w:rPr>
          <w:rFonts w:ascii="Times New Roman" w:hAnsi="Times New Roman"/>
          <w:spacing w:val="-5"/>
          <w:sz w:val="28"/>
          <w:szCs w:val="28"/>
        </w:rPr>
        <w:t xml:space="preserve"> </w:t>
      </w:r>
      <w:r w:rsidRPr="00192511">
        <w:rPr>
          <w:rFonts w:ascii="Times New Roman" w:hAnsi="Times New Roman"/>
          <w:sz w:val="28"/>
          <w:szCs w:val="28"/>
        </w:rPr>
        <w:t>настрой.</w:t>
      </w:r>
    </w:p>
    <w:p w:rsidR="002B6F80" w:rsidRPr="00192511" w:rsidRDefault="002B6F80" w:rsidP="002B6F80">
      <w:pPr>
        <w:pStyle w:val="aa"/>
        <w:spacing w:before="1"/>
        <w:ind w:right="766" w:firstLine="599"/>
        <w:rPr>
          <w:rFonts w:ascii="Times New Roman" w:hAnsi="Times New Roman"/>
          <w:sz w:val="28"/>
          <w:szCs w:val="28"/>
        </w:rPr>
      </w:pPr>
      <w:r w:rsidRPr="00192511">
        <w:rPr>
          <w:rFonts w:ascii="Times New Roman" w:hAnsi="Times New Roman"/>
          <w:sz w:val="28"/>
          <w:szCs w:val="28"/>
        </w:rPr>
        <w:t xml:space="preserve">Традиционный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День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театра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в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детском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саду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приобщает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детей   </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отечественной театральной культуре,</w:t>
      </w:r>
      <w:r w:rsidRPr="00192511">
        <w:rPr>
          <w:rFonts w:ascii="Times New Roman" w:hAnsi="Times New Roman"/>
          <w:spacing w:val="1"/>
          <w:sz w:val="28"/>
          <w:szCs w:val="28"/>
        </w:rPr>
        <w:t xml:space="preserve"> </w:t>
      </w:r>
      <w:r w:rsidRPr="00192511">
        <w:rPr>
          <w:rFonts w:ascii="Times New Roman" w:hAnsi="Times New Roman"/>
          <w:sz w:val="28"/>
          <w:szCs w:val="28"/>
        </w:rPr>
        <w:t>литературе,</w:t>
      </w:r>
      <w:r w:rsidRPr="00192511">
        <w:rPr>
          <w:rFonts w:ascii="Times New Roman" w:hAnsi="Times New Roman"/>
          <w:spacing w:val="1"/>
          <w:sz w:val="28"/>
          <w:szCs w:val="28"/>
        </w:rPr>
        <w:t xml:space="preserve"> </w:t>
      </w:r>
      <w:r w:rsidRPr="00192511">
        <w:rPr>
          <w:rFonts w:ascii="Times New Roman" w:hAnsi="Times New Roman"/>
          <w:sz w:val="28"/>
          <w:szCs w:val="28"/>
        </w:rPr>
        <w:t>музыке</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культурному</w:t>
      </w:r>
      <w:r w:rsidRPr="00192511">
        <w:rPr>
          <w:rFonts w:ascii="Times New Roman" w:hAnsi="Times New Roman"/>
          <w:spacing w:val="1"/>
          <w:sz w:val="28"/>
          <w:szCs w:val="28"/>
        </w:rPr>
        <w:t xml:space="preserve"> </w:t>
      </w:r>
      <w:r w:rsidRPr="00192511">
        <w:rPr>
          <w:rFonts w:ascii="Times New Roman" w:hAnsi="Times New Roman"/>
          <w:sz w:val="28"/>
          <w:szCs w:val="28"/>
        </w:rPr>
        <w:t>наследию</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повышает</w:t>
      </w:r>
      <w:r w:rsidRPr="00192511">
        <w:rPr>
          <w:rFonts w:ascii="Times New Roman" w:hAnsi="Times New Roman"/>
          <w:spacing w:val="1"/>
          <w:sz w:val="28"/>
          <w:szCs w:val="28"/>
        </w:rPr>
        <w:t xml:space="preserve"> </w:t>
      </w:r>
      <w:r w:rsidRPr="00192511">
        <w:rPr>
          <w:rFonts w:ascii="Times New Roman" w:hAnsi="Times New Roman"/>
          <w:sz w:val="28"/>
          <w:szCs w:val="28"/>
        </w:rPr>
        <w:t>мотивацию</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педагогического</w:t>
      </w:r>
      <w:r w:rsidRPr="00192511">
        <w:rPr>
          <w:rFonts w:ascii="Times New Roman" w:hAnsi="Times New Roman"/>
          <w:spacing w:val="1"/>
          <w:sz w:val="28"/>
          <w:szCs w:val="28"/>
        </w:rPr>
        <w:t xml:space="preserve"> </w:t>
      </w:r>
      <w:r w:rsidRPr="00192511">
        <w:rPr>
          <w:rFonts w:ascii="Times New Roman" w:hAnsi="Times New Roman"/>
          <w:sz w:val="28"/>
          <w:szCs w:val="28"/>
        </w:rPr>
        <w:t>мастерства</w:t>
      </w:r>
      <w:r w:rsidRPr="00192511">
        <w:rPr>
          <w:rFonts w:ascii="Times New Roman" w:hAnsi="Times New Roman"/>
          <w:spacing w:val="1"/>
          <w:sz w:val="28"/>
          <w:szCs w:val="28"/>
        </w:rPr>
        <w:t xml:space="preserve"> </w:t>
      </w:r>
      <w:r w:rsidRPr="00192511">
        <w:rPr>
          <w:rFonts w:ascii="Times New Roman" w:hAnsi="Times New Roman"/>
          <w:sz w:val="28"/>
          <w:szCs w:val="28"/>
        </w:rPr>
        <w:lastRenderedPageBreak/>
        <w:t>и</w:t>
      </w:r>
      <w:r w:rsidRPr="00192511">
        <w:rPr>
          <w:rFonts w:ascii="Times New Roman" w:hAnsi="Times New Roman"/>
          <w:spacing w:val="1"/>
          <w:sz w:val="28"/>
          <w:szCs w:val="28"/>
        </w:rPr>
        <w:t xml:space="preserve"> </w:t>
      </w:r>
      <w:r w:rsidRPr="00192511">
        <w:rPr>
          <w:rFonts w:ascii="Times New Roman" w:hAnsi="Times New Roman"/>
          <w:sz w:val="28"/>
          <w:szCs w:val="28"/>
        </w:rPr>
        <w:t>творчества</w:t>
      </w:r>
      <w:r w:rsidRPr="00192511">
        <w:rPr>
          <w:rFonts w:ascii="Times New Roman" w:hAnsi="Times New Roman"/>
          <w:spacing w:val="1"/>
          <w:sz w:val="28"/>
          <w:szCs w:val="28"/>
        </w:rPr>
        <w:t xml:space="preserve"> </w:t>
      </w:r>
      <w:r w:rsidRPr="00192511">
        <w:rPr>
          <w:rFonts w:ascii="Times New Roman" w:hAnsi="Times New Roman"/>
          <w:sz w:val="28"/>
          <w:szCs w:val="28"/>
        </w:rPr>
        <w:t>специалистов 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 по</w:t>
      </w:r>
      <w:r w:rsidRPr="00192511">
        <w:rPr>
          <w:rFonts w:ascii="Times New Roman" w:hAnsi="Times New Roman"/>
          <w:spacing w:val="1"/>
          <w:sz w:val="28"/>
          <w:szCs w:val="28"/>
        </w:rPr>
        <w:t xml:space="preserve"> </w:t>
      </w:r>
      <w:r w:rsidRPr="00192511">
        <w:rPr>
          <w:rFonts w:ascii="Times New Roman" w:hAnsi="Times New Roman"/>
          <w:sz w:val="28"/>
          <w:szCs w:val="28"/>
        </w:rPr>
        <w:t>созданию</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творческой</w:t>
      </w:r>
      <w:r w:rsidRPr="00192511">
        <w:rPr>
          <w:rFonts w:ascii="Times New Roman" w:hAnsi="Times New Roman"/>
          <w:spacing w:val="1"/>
          <w:sz w:val="28"/>
          <w:szCs w:val="28"/>
        </w:rPr>
        <w:t xml:space="preserve"> </w:t>
      </w:r>
      <w:r w:rsidRPr="00192511">
        <w:rPr>
          <w:rFonts w:ascii="Times New Roman" w:hAnsi="Times New Roman"/>
          <w:sz w:val="28"/>
          <w:szCs w:val="28"/>
        </w:rPr>
        <w:t>активности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57"/>
          <w:sz w:val="28"/>
          <w:szCs w:val="28"/>
        </w:rPr>
        <w:t xml:space="preserve"> </w:t>
      </w:r>
      <w:r w:rsidRPr="00192511">
        <w:rPr>
          <w:rFonts w:ascii="Times New Roman" w:hAnsi="Times New Roman"/>
          <w:sz w:val="28"/>
          <w:szCs w:val="28"/>
        </w:rPr>
        <w:t>творческих</w:t>
      </w:r>
      <w:r w:rsidRPr="00192511">
        <w:rPr>
          <w:rFonts w:ascii="Times New Roman" w:hAnsi="Times New Roman"/>
          <w:spacing w:val="1"/>
          <w:sz w:val="28"/>
          <w:szCs w:val="28"/>
        </w:rPr>
        <w:t xml:space="preserve"> </w:t>
      </w:r>
      <w:r w:rsidRPr="00192511">
        <w:rPr>
          <w:rFonts w:ascii="Times New Roman" w:hAnsi="Times New Roman"/>
          <w:sz w:val="28"/>
          <w:szCs w:val="28"/>
        </w:rPr>
        <w:t>способностей детей в театрализованной деятельности.</w:t>
      </w:r>
    </w:p>
    <w:p w:rsidR="002B6F80" w:rsidRPr="00192511" w:rsidRDefault="002B6F80" w:rsidP="002B6F80">
      <w:pPr>
        <w:pStyle w:val="aa"/>
        <w:ind w:right="765" w:firstLine="599"/>
        <w:rPr>
          <w:rFonts w:ascii="Times New Roman" w:hAnsi="Times New Roman"/>
          <w:sz w:val="28"/>
          <w:szCs w:val="28"/>
        </w:rPr>
      </w:pPr>
      <w:r w:rsidRPr="00192511">
        <w:rPr>
          <w:rFonts w:ascii="Times New Roman" w:hAnsi="Times New Roman"/>
          <w:sz w:val="28"/>
          <w:szCs w:val="28"/>
        </w:rPr>
        <w:t>Традиционные совместные творческие конкурсы /дети, родители, педагоги/ - «Осенние</w:t>
      </w:r>
      <w:r w:rsidRPr="00192511">
        <w:rPr>
          <w:rFonts w:ascii="Times New Roman" w:hAnsi="Times New Roman"/>
          <w:spacing w:val="-57"/>
          <w:sz w:val="28"/>
          <w:szCs w:val="28"/>
        </w:rPr>
        <w:t xml:space="preserve"> </w:t>
      </w:r>
      <w:r w:rsidRPr="00192511">
        <w:rPr>
          <w:rFonts w:ascii="Times New Roman" w:hAnsi="Times New Roman"/>
          <w:sz w:val="28"/>
          <w:szCs w:val="28"/>
        </w:rPr>
        <w:t>фантазии»,</w:t>
      </w:r>
      <w:r w:rsidRPr="00192511">
        <w:rPr>
          <w:rFonts w:ascii="Times New Roman" w:hAnsi="Times New Roman"/>
          <w:spacing w:val="1"/>
          <w:sz w:val="28"/>
          <w:szCs w:val="28"/>
        </w:rPr>
        <w:t xml:space="preserve"> </w:t>
      </w:r>
      <w:r w:rsidRPr="00192511">
        <w:rPr>
          <w:rFonts w:ascii="Times New Roman" w:hAnsi="Times New Roman"/>
          <w:sz w:val="28"/>
          <w:szCs w:val="28"/>
        </w:rPr>
        <w:t>«Символ</w:t>
      </w:r>
      <w:r w:rsidRPr="00192511">
        <w:rPr>
          <w:rFonts w:ascii="Times New Roman" w:hAnsi="Times New Roman"/>
          <w:spacing w:val="1"/>
          <w:sz w:val="28"/>
          <w:szCs w:val="28"/>
        </w:rPr>
        <w:t xml:space="preserve"> </w:t>
      </w:r>
      <w:r w:rsidRPr="00192511">
        <w:rPr>
          <w:rFonts w:ascii="Times New Roman" w:hAnsi="Times New Roman"/>
          <w:sz w:val="28"/>
          <w:szCs w:val="28"/>
        </w:rPr>
        <w:t>нового</w:t>
      </w:r>
      <w:r w:rsidRPr="00192511">
        <w:rPr>
          <w:rFonts w:ascii="Times New Roman" w:hAnsi="Times New Roman"/>
          <w:spacing w:val="1"/>
          <w:sz w:val="28"/>
          <w:szCs w:val="28"/>
        </w:rPr>
        <w:t xml:space="preserve"> </w:t>
      </w:r>
      <w:r w:rsidRPr="00192511">
        <w:rPr>
          <w:rFonts w:ascii="Times New Roman" w:hAnsi="Times New Roman"/>
          <w:sz w:val="28"/>
          <w:szCs w:val="28"/>
        </w:rPr>
        <w:t>года»,</w:t>
      </w:r>
      <w:r w:rsidRPr="00192511">
        <w:rPr>
          <w:rFonts w:ascii="Times New Roman" w:hAnsi="Times New Roman"/>
          <w:spacing w:val="1"/>
          <w:sz w:val="28"/>
          <w:szCs w:val="28"/>
        </w:rPr>
        <w:t xml:space="preserve"> </w:t>
      </w:r>
      <w:r w:rsidRPr="00192511">
        <w:rPr>
          <w:rFonts w:ascii="Times New Roman" w:hAnsi="Times New Roman"/>
          <w:sz w:val="28"/>
          <w:szCs w:val="28"/>
        </w:rPr>
        <w:t>«Конкурс</w:t>
      </w:r>
      <w:r w:rsidRPr="00192511">
        <w:rPr>
          <w:rFonts w:ascii="Times New Roman" w:hAnsi="Times New Roman"/>
          <w:spacing w:val="1"/>
          <w:sz w:val="28"/>
          <w:szCs w:val="28"/>
        </w:rPr>
        <w:t xml:space="preserve"> </w:t>
      </w:r>
      <w:r w:rsidRPr="00192511">
        <w:rPr>
          <w:rFonts w:ascii="Times New Roman" w:hAnsi="Times New Roman"/>
          <w:sz w:val="28"/>
          <w:szCs w:val="28"/>
        </w:rPr>
        <w:t>Снеговиков»,</w:t>
      </w:r>
      <w:r w:rsidRPr="00192511">
        <w:rPr>
          <w:rFonts w:ascii="Times New Roman" w:hAnsi="Times New Roman"/>
          <w:spacing w:val="1"/>
          <w:sz w:val="28"/>
          <w:szCs w:val="28"/>
        </w:rPr>
        <w:t xml:space="preserve"> </w:t>
      </w:r>
      <w:r w:rsidRPr="00192511">
        <w:rPr>
          <w:rFonts w:ascii="Times New Roman" w:hAnsi="Times New Roman"/>
          <w:sz w:val="28"/>
          <w:szCs w:val="28"/>
        </w:rPr>
        <w:t>«Вместе</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папой.</w:t>
      </w:r>
      <w:r w:rsidRPr="00192511">
        <w:rPr>
          <w:rFonts w:ascii="Times New Roman" w:hAnsi="Times New Roman"/>
          <w:spacing w:val="1"/>
          <w:sz w:val="28"/>
          <w:szCs w:val="28"/>
        </w:rPr>
        <w:t xml:space="preserve"> </w:t>
      </w:r>
      <w:r w:rsidRPr="00192511">
        <w:rPr>
          <w:rFonts w:ascii="Times New Roman" w:hAnsi="Times New Roman"/>
          <w:sz w:val="28"/>
          <w:szCs w:val="28"/>
        </w:rPr>
        <w:t>Вместе</w:t>
      </w:r>
      <w:r w:rsidRPr="00192511">
        <w:rPr>
          <w:rFonts w:ascii="Times New Roman" w:hAnsi="Times New Roman"/>
          <w:spacing w:val="60"/>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мамой»</w:t>
      </w:r>
      <w:r w:rsidRPr="00192511">
        <w:rPr>
          <w:rFonts w:ascii="Times New Roman" w:hAnsi="Times New Roman"/>
          <w:spacing w:val="1"/>
          <w:sz w:val="28"/>
          <w:szCs w:val="28"/>
        </w:rPr>
        <w:t xml:space="preserve"> </w:t>
      </w:r>
      <w:r w:rsidRPr="00192511">
        <w:rPr>
          <w:rFonts w:ascii="Times New Roman" w:hAnsi="Times New Roman"/>
          <w:sz w:val="28"/>
          <w:szCs w:val="28"/>
        </w:rPr>
        <w:t>создают</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творческой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 детей</w:t>
      </w:r>
      <w:r w:rsidRPr="00192511">
        <w:rPr>
          <w:rFonts w:ascii="Times New Roman" w:hAnsi="Times New Roman"/>
          <w:spacing w:val="1"/>
          <w:sz w:val="28"/>
          <w:szCs w:val="28"/>
        </w:rPr>
        <w:t xml:space="preserve"> </w:t>
      </w:r>
      <w:r w:rsidRPr="00192511">
        <w:rPr>
          <w:rFonts w:ascii="Times New Roman" w:hAnsi="Times New Roman"/>
          <w:sz w:val="28"/>
          <w:szCs w:val="28"/>
        </w:rPr>
        <w:t>умения видеть красоту окружающего мира; развивают воображение,</w:t>
      </w:r>
      <w:r w:rsidRPr="00192511">
        <w:rPr>
          <w:rFonts w:ascii="Times New Roman" w:hAnsi="Times New Roman"/>
          <w:spacing w:val="1"/>
          <w:sz w:val="28"/>
          <w:szCs w:val="28"/>
        </w:rPr>
        <w:t xml:space="preserve"> </w:t>
      </w:r>
      <w:r w:rsidRPr="00192511">
        <w:rPr>
          <w:rFonts w:ascii="Times New Roman" w:hAnsi="Times New Roman"/>
          <w:sz w:val="28"/>
          <w:szCs w:val="28"/>
        </w:rPr>
        <w:t>творческие</w:t>
      </w:r>
      <w:r w:rsidRPr="00192511">
        <w:rPr>
          <w:rFonts w:ascii="Times New Roman" w:hAnsi="Times New Roman"/>
          <w:spacing w:val="-2"/>
          <w:sz w:val="28"/>
          <w:szCs w:val="28"/>
        </w:rPr>
        <w:t xml:space="preserve"> </w:t>
      </w:r>
      <w:r w:rsidRPr="00192511">
        <w:rPr>
          <w:rFonts w:ascii="Times New Roman" w:hAnsi="Times New Roman"/>
          <w:sz w:val="28"/>
          <w:szCs w:val="28"/>
        </w:rPr>
        <w:t>способности.</w:t>
      </w:r>
    </w:p>
    <w:p w:rsidR="002B6F80" w:rsidRPr="00192511" w:rsidRDefault="002B6F80" w:rsidP="002B6F80">
      <w:pPr>
        <w:pStyle w:val="aa"/>
        <w:ind w:right="765" w:firstLine="540"/>
        <w:rPr>
          <w:rFonts w:ascii="Times New Roman" w:hAnsi="Times New Roman"/>
          <w:sz w:val="28"/>
          <w:szCs w:val="28"/>
        </w:rPr>
      </w:pPr>
      <w:r w:rsidRPr="00192511">
        <w:rPr>
          <w:rFonts w:ascii="Times New Roman" w:hAnsi="Times New Roman"/>
          <w:sz w:val="28"/>
          <w:szCs w:val="28"/>
        </w:rPr>
        <w:t>Традиционные</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экологические</w:t>
      </w:r>
      <w:r w:rsidRPr="00192511">
        <w:rPr>
          <w:rFonts w:ascii="Times New Roman" w:hAnsi="Times New Roman"/>
          <w:spacing w:val="1"/>
          <w:sz w:val="28"/>
          <w:szCs w:val="28"/>
        </w:rPr>
        <w:t xml:space="preserve"> </w:t>
      </w:r>
      <w:r w:rsidRPr="00192511">
        <w:rPr>
          <w:rFonts w:ascii="Times New Roman" w:hAnsi="Times New Roman"/>
          <w:sz w:val="28"/>
          <w:szCs w:val="28"/>
        </w:rPr>
        <w:t>акции</w:t>
      </w:r>
      <w:r w:rsidRPr="00192511">
        <w:rPr>
          <w:rFonts w:ascii="Times New Roman" w:hAnsi="Times New Roman"/>
          <w:spacing w:val="1"/>
          <w:sz w:val="28"/>
          <w:szCs w:val="28"/>
        </w:rPr>
        <w:t xml:space="preserve"> </w:t>
      </w:r>
      <w:r w:rsidRPr="00192511">
        <w:rPr>
          <w:rFonts w:ascii="Times New Roman" w:hAnsi="Times New Roman"/>
          <w:sz w:val="28"/>
          <w:szCs w:val="28"/>
        </w:rPr>
        <w:t>«Покормите</w:t>
      </w:r>
      <w:r w:rsidRPr="00192511">
        <w:rPr>
          <w:rFonts w:ascii="Times New Roman" w:hAnsi="Times New Roman"/>
          <w:spacing w:val="1"/>
          <w:sz w:val="28"/>
          <w:szCs w:val="28"/>
        </w:rPr>
        <w:t xml:space="preserve"> </w:t>
      </w:r>
      <w:r w:rsidRPr="00192511">
        <w:rPr>
          <w:rFonts w:ascii="Times New Roman" w:hAnsi="Times New Roman"/>
          <w:sz w:val="28"/>
          <w:szCs w:val="28"/>
        </w:rPr>
        <w:t>птиц</w:t>
      </w:r>
      <w:r w:rsidRPr="00192511">
        <w:rPr>
          <w:rFonts w:ascii="Times New Roman" w:hAnsi="Times New Roman"/>
          <w:spacing w:val="1"/>
          <w:sz w:val="28"/>
          <w:szCs w:val="28"/>
        </w:rPr>
        <w:t xml:space="preserve"> </w:t>
      </w:r>
      <w:r w:rsidRPr="00192511">
        <w:rPr>
          <w:rFonts w:ascii="Times New Roman" w:hAnsi="Times New Roman"/>
          <w:sz w:val="28"/>
          <w:szCs w:val="28"/>
        </w:rPr>
        <w:t>зимой»,</w:t>
      </w:r>
      <w:r w:rsidRPr="00192511">
        <w:rPr>
          <w:rFonts w:ascii="Times New Roman" w:hAnsi="Times New Roman"/>
          <w:spacing w:val="1"/>
          <w:sz w:val="28"/>
          <w:szCs w:val="28"/>
        </w:rPr>
        <w:t xml:space="preserve"> </w:t>
      </w:r>
      <w:r w:rsidRPr="00192511">
        <w:rPr>
          <w:rFonts w:ascii="Times New Roman" w:hAnsi="Times New Roman"/>
          <w:sz w:val="28"/>
          <w:szCs w:val="28"/>
        </w:rPr>
        <w:t>«Берегите</w:t>
      </w:r>
      <w:r w:rsidRPr="00192511">
        <w:rPr>
          <w:rFonts w:ascii="Times New Roman" w:hAnsi="Times New Roman"/>
          <w:spacing w:val="1"/>
          <w:sz w:val="28"/>
          <w:szCs w:val="28"/>
        </w:rPr>
        <w:t xml:space="preserve"> </w:t>
      </w:r>
      <w:r w:rsidRPr="00192511">
        <w:rPr>
          <w:rFonts w:ascii="Times New Roman" w:hAnsi="Times New Roman"/>
          <w:sz w:val="28"/>
          <w:szCs w:val="28"/>
        </w:rPr>
        <w:t>елочку,</w:t>
      </w:r>
      <w:r w:rsidRPr="00192511">
        <w:rPr>
          <w:rFonts w:ascii="Times New Roman" w:hAnsi="Times New Roman"/>
          <w:spacing w:val="1"/>
          <w:sz w:val="28"/>
          <w:szCs w:val="28"/>
        </w:rPr>
        <w:t xml:space="preserve"> </w:t>
      </w:r>
      <w:r w:rsidRPr="00192511">
        <w:rPr>
          <w:rFonts w:ascii="Times New Roman" w:hAnsi="Times New Roman"/>
          <w:sz w:val="28"/>
          <w:szCs w:val="28"/>
        </w:rPr>
        <w:t>зеленую</w:t>
      </w:r>
      <w:r w:rsidRPr="00192511">
        <w:rPr>
          <w:rFonts w:ascii="Times New Roman" w:hAnsi="Times New Roman"/>
          <w:spacing w:val="1"/>
          <w:sz w:val="28"/>
          <w:szCs w:val="28"/>
        </w:rPr>
        <w:t xml:space="preserve"> </w:t>
      </w:r>
      <w:r w:rsidRPr="00192511">
        <w:rPr>
          <w:rFonts w:ascii="Times New Roman" w:hAnsi="Times New Roman"/>
          <w:sz w:val="28"/>
          <w:szCs w:val="28"/>
        </w:rPr>
        <w:t>иголочку»</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т.п.</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экологическую</w:t>
      </w:r>
      <w:r w:rsidRPr="00192511">
        <w:rPr>
          <w:rFonts w:ascii="Times New Roman" w:hAnsi="Times New Roman"/>
          <w:spacing w:val="1"/>
          <w:sz w:val="28"/>
          <w:szCs w:val="28"/>
        </w:rPr>
        <w:t xml:space="preserve"> </w:t>
      </w:r>
      <w:r w:rsidRPr="00192511">
        <w:rPr>
          <w:rFonts w:ascii="Times New Roman" w:hAnsi="Times New Roman"/>
          <w:sz w:val="28"/>
          <w:szCs w:val="28"/>
        </w:rPr>
        <w:t>культуру,</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экологическое</w:t>
      </w:r>
      <w:r w:rsidRPr="00192511">
        <w:rPr>
          <w:rFonts w:ascii="Times New Roman" w:hAnsi="Times New Roman"/>
          <w:spacing w:val="1"/>
          <w:sz w:val="28"/>
          <w:szCs w:val="28"/>
        </w:rPr>
        <w:t xml:space="preserve"> </w:t>
      </w:r>
      <w:r w:rsidRPr="00192511">
        <w:rPr>
          <w:rFonts w:ascii="Times New Roman" w:hAnsi="Times New Roman"/>
          <w:sz w:val="28"/>
          <w:szCs w:val="28"/>
        </w:rPr>
        <w:t>сознание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мировоззрение;</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дошкольников</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познавательный</w:t>
      </w:r>
      <w:r w:rsidRPr="00192511">
        <w:rPr>
          <w:rFonts w:ascii="Times New Roman" w:hAnsi="Times New Roman"/>
          <w:spacing w:val="1"/>
          <w:sz w:val="28"/>
          <w:szCs w:val="28"/>
        </w:rPr>
        <w:t xml:space="preserve"> </w:t>
      </w:r>
      <w:r w:rsidRPr="00192511">
        <w:rPr>
          <w:rFonts w:ascii="Times New Roman" w:hAnsi="Times New Roman"/>
          <w:sz w:val="28"/>
          <w:szCs w:val="28"/>
        </w:rPr>
        <w:t>интерес,</w:t>
      </w:r>
      <w:r w:rsidRPr="00192511">
        <w:rPr>
          <w:rFonts w:ascii="Times New Roman" w:hAnsi="Times New Roman"/>
          <w:spacing w:val="1"/>
          <w:sz w:val="28"/>
          <w:szCs w:val="28"/>
        </w:rPr>
        <w:t xml:space="preserve"> </w:t>
      </w:r>
      <w:r w:rsidRPr="00192511">
        <w:rPr>
          <w:rFonts w:ascii="Times New Roman" w:hAnsi="Times New Roman"/>
          <w:sz w:val="28"/>
          <w:szCs w:val="28"/>
        </w:rPr>
        <w:t>коммуникативные</w:t>
      </w:r>
      <w:r w:rsidRPr="00192511">
        <w:rPr>
          <w:rFonts w:ascii="Times New Roman" w:hAnsi="Times New Roman"/>
          <w:spacing w:val="1"/>
          <w:sz w:val="28"/>
          <w:szCs w:val="28"/>
        </w:rPr>
        <w:t xml:space="preserve"> </w:t>
      </w:r>
      <w:r w:rsidRPr="00192511">
        <w:rPr>
          <w:rFonts w:ascii="Times New Roman" w:hAnsi="Times New Roman"/>
          <w:sz w:val="28"/>
          <w:szCs w:val="28"/>
        </w:rPr>
        <w:t>способности,</w:t>
      </w:r>
      <w:r w:rsidRPr="00192511">
        <w:rPr>
          <w:rFonts w:ascii="Times New Roman" w:hAnsi="Times New Roman"/>
          <w:spacing w:val="1"/>
          <w:sz w:val="28"/>
          <w:szCs w:val="28"/>
        </w:rPr>
        <w:t xml:space="preserve"> </w:t>
      </w:r>
      <w:r w:rsidRPr="00192511">
        <w:rPr>
          <w:rFonts w:ascii="Times New Roman" w:hAnsi="Times New Roman"/>
          <w:sz w:val="28"/>
          <w:szCs w:val="28"/>
        </w:rPr>
        <w:t>эстетическую</w:t>
      </w:r>
      <w:r w:rsidRPr="00192511">
        <w:rPr>
          <w:rFonts w:ascii="Times New Roman" w:hAnsi="Times New Roman"/>
          <w:spacing w:val="1"/>
          <w:sz w:val="28"/>
          <w:szCs w:val="28"/>
        </w:rPr>
        <w:t xml:space="preserve"> </w:t>
      </w:r>
      <w:r w:rsidRPr="00192511">
        <w:rPr>
          <w:rFonts w:ascii="Times New Roman" w:hAnsi="Times New Roman"/>
          <w:sz w:val="28"/>
          <w:szCs w:val="28"/>
        </w:rPr>
        <w:t>отзывчивость,</w:t>
      </w:r>
      <w:r w:rsidRPr="00192511">
        <w:rPr>
          <w:rFonts w:ascii="Times New Roman" w:hAnsi="Times New Roman"/>
          <w:spacing w:val="-1"/>
          <w:sz w:val="28"/>
          <w:szCs w:val="28"/>
        </w:rPr>
        <w:t xml:space="preserve"> </w:t>
      </w:r>
      <w:r w:rsidRPr="00192511">
        <w:rPr>
          <w:rFonts w:ascii="Times New Roman" w:hAnsi="Times New Roman"/>
          <w:sz w:val="28"/>
          <w:szCs w:val="28"/>
        </w:rPr>
        <w:t>привитие</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2"/>
          <w:sz w:val="28"/>
          <w:szCs w:val="28"/>
        </w:rPr>
        <w:t xml:space="preserve"> </w:t>
      </w:r>
      <w:r w:rsidRPr="00192511">
        <w:rPr>
          <w:rFonts w:ascii="Times New Roman" w:hAnsi="Times New Roman"/>
          <w:sz w:val="28"/>
          <w:szCs w:val="28"/>
        </w:rPr>
        <w:t>навыков.</w:t>
      </w:r>
    </w:p>
    <w:p w:rsidR="002B6F80" w:rsidRPr="00192511" w:rsidRDefault="002B6F80" w:rsidP="002B6F80">
      <w:pPr>
        <w:pStyle w:val="aa"/>
        <w:spacing w:before="1"/>
        <w:ind w:right="771" w:firstLine="540"/>
        <w:rPr>
          <w:rFonts w:ascii="Times New Roman" w:hAnsi="Times New Roman"/>
          <w:sz w:val="28"/>
          <w:szCs w:val="28"/>
        </w:rPr>
      </w:pPr>
      <w:r w:rsidRPr="00192511">
        <w:rPr>
          <w:rFonts w:ascii="Times New Roman" w:hAnsi="Times New Roman"/>
          <w:sz w:val="28"/>
          <w:szCs w:val="28"/>
        </w:rPr>
        <w:t>Традиционные</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социальные</w:t>
      </w:r>
      <w:r w:rsidRPr="00192511">
        <w:rPr>
          <w:rFonts w:ascii="Times New Roman" w:hAnsi="Times New Roman"/>
          <w:spacing w:val="1"/>
          <w:sz w:val="28"/>
          <w:szCs w:val="28"/>
        </w:rPr>
        <w:t xml:space="preserve"> </w:t>
      </w:r>
      <w:r w:rsidRPr="00192511">
        <w:rPr>
          <w:rFonts w:ascii="Times New Roman" w:hAnsi="Times New Roman"/>
          <w:sz w:val="28"/>
          <w:szCs w:val="28"/>
        </w:rPr>
        <w:t>акции</w:t>
      </w:r>
      <w:r w:rsidRPr="00192511">
        <w:rPr>
          <w:rFonts w:ascii="Times New Roman" w:hAnsi="Times New Roman"/>
          <w:spacing w:val="1"/>
          <w:sz w:val="28"/>
          <w:szCs w:val="28"/>
        </w:rPr>
        <w:t xml:space="preserve"> </w:t>
      </w:r>
      <w:r w:rsidRPr="00192511">
        <w:rPr>
          <w:rFonts w:ascii="Times New Roman" w:hAnsi="Times New Roman"/>
          <w:sz w:val="28"/>
          <w:szCs w:val="28"/>
        </w:rPr>
        <w:t>«Открытка</w:t>
      </w:r>
      <w:r w:rsidRPr="00192511">
        <w:rPr>
          <w:rFonts w:ascii="Times New Roman" w:hAnsi="Times New Roman"/>
          <w:spacing w:val="1"/>
          <w:sz w:val="28"/>
          <w:szCs w:val="28"/>
        </w:rPr>
        <w:t xml:space="preserve"> </w:t>
      </w:r>
      <w:r w:rsidRPr="00192511">
        <w:rPr>
          <w:rFonts w:ascii="Times New Roman" w:hAnsi="Times New Roman"/>
          <w:sz w:val="28"/>
          <w:szCs w:val="28"/>
        </w:rPr>
        <w:t>ветерану»,</w:t>
      </w:r>
      <w:r w:rsidRPr="00192511">
        <w:rPr>
          <w:rFonts w:ascii="Times New Roman" w:hAnsi="Times New Roman"/>
          <w:spacing w:val="1"/>
          <w:sz w:val="28"/>
          <w:szCs w:val="28"/>
        </w:rPr>
        <w:t xml:space="preserve"> </w:t>
      </w:r>
      <w:r w:rsidRPr="00192511">
        <w:rPr>
          <w:rFonts w:ascii="Times New Roman" w:hAnsi="Times New Roman"/>
          <w:sz w:val="28"/>
          <w:szCs w:val="28"/>
        </w:rPr>
        <w:t>«Корзина</w:t>
      </w:r>
      <w:r w:rsidRPr="00192511">
        <w:rPr>
          <w:rFonts w:ascii="Times New Roman" w:hAnsi="Times New Roman"/>
          <w:spacing w:val="1"/>
          <w:sz w:val="28"/>
          <w:szCs w:val="28"/>
        </w:rPr>
        <w:t xml:space="preserve"> </w:t>
      </w:r>
      <w:r w:rsidRPr="00192511">
        <w:rPr>
          <w:rFonts w:ascii="Times New Roman" w:hAnsi="Times New Roman"/>
          <w:sz w:val="28"/>
          <w:szCs w:val="28"/>
        </w:rPr>
        <w:t>добра»,</w:t>
      </w:r>
      <w:r w:rsidRPr="00192511">
        <w:rPr>
          <w:rFonts w:ascii="Times New Roman" w:hAnsi="Times New Roman"/>
          <w:spacing w:val="1"/>
          <w:sz w:val="28"/>
          <w:szCs w:val="28"/>
        </w:rPr>
        <w:t xml:space="preserve"> </w:t>
      </w:r>
      <w:r w:rsidRPr="00192511">
        <w:rPr>
          <w:rFonts w:ascii="Times New Roman" w:hAnsi="Times New Roman"/>
          <w:sz w:val="28"/>
          <w:szCs w:val="28"/>
        </w:rPr>
        <w:t>«Мой</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w:t>
      </w:r>
      <w:r w:rsidRPr="00192511">
        <w:rPr>
          <w:rFonts w:ascii="Times New Roman" w:hAnsi="Times New Roman"/>
          <w:spacing w:val="1"/>
          <w:sz w:val="28"/>
          <w:szCs w:val="28"/>
        </w:rPr>
        <w:t xml:space="preserve"> </w:t>
      </w:r>
      <w:r w:rsidRPr="00192511">
        <w:rPr>
          <w:rFonts w:ascii="Times New Roman" w:hAnsi="Times New Roman"/>
          <w:sz w:val="28"/>
          <w:szCs w:val="28"/>
        </w:rPr>
        <w:t>самый</w:t>
      </w:r>
      <w:r w:rsidRPr="00192511">
        <w:rPr>
          <w:rFonts w:ascii="Times New Roman" w:hAnsi="Times New Roman"/>
          <w:spacing w:val="1"/>
          <w:sz w:val="28"/>
          <w:szCs w:val="28"/>
        </w:rPr>
        <w:t xml:space="preserve"> </w:t>
      </w:r>
      <w:r w:rsidRPr="00192511">
        <w:rPr>
          <w:rFonts w:ascii="Times New Roman" w:hAnsi="Times New Roman"/>
          <w:sz w:val="28"/>
          <w:szCs w:val="28"/>
        </w:rPr>
        <w:t>лучший»</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эмоционально-ценностное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миру,</w:t>
      </w:r>
      <w:r w:rsidRPr="00192511">
        <w:rPr>
          <w:rFonts w:ascii="Times New Roman" w:hAnsi="Times New Roman"/>
          <w:spacing w:val="1"/>
          <w:sz w:val="28"/>
          <w:szCs w:val="28"/>
        </w:rPr>
        <w:t xml:space="preserve"> </w:t>
      </w:r>
      <w:r w:rsidRPr="00192511">
        <w:rPr>
          <w:rFonts w:ascii="Times New Roman" w:hAnsi="Times New Roman"/>
          <w:sz w:val="28"/>
          <w:szCs w:val="28"/>
        </w:rPr>
        <w:t>окружающим</w:t>
      </w:r>
      <w:r w:rsidRPr="00192511">
        <w:rPr>
          <w:rFonts w:ascii="Times New Roman" w:hAnsi="Times New Roman"/>
          <w:spacing w:val="-2"/>
          <w:sz w:val="28"/>
          <w:szCs w:val="28"/>
        </w:rPr>
        <w:t xml:space="preserve"> </w:t>
      </w:r>
      <w:r w:rsidRPr="00192511">
        <w:rPr>
          <w:rFonts w:ascii="Times New Roman" w:hAnsi="Times New Roman"/>
          <w:sz w:val="28"/>
          <w:szCs w:val="28"/>
        </w:rPr>
        <w:t>людям и самому</w:t>
      </w:r>
      <w:r w:rsidRPr="00192511">
        <w:rPr>
          <w:rFonts w:ascii="Times New Roman" w:hAnsi="Times New Roman"/>
          <w:spacing w:val="-4"/>
          <w:sz w:val="28"/>
          <w:szCs w:val="28"/>
        </w:rPr>
        <w:t xml:space="preserve"> </w:t>
      </w:r>
      <w:r w:rsidRPr="00192511">
        <w:rPr>
          <w:rFonts w:ascii="Times New Roman" w:hAnsi="Times New Roman"/>
          <w:sz w:val="28"/>
          <w:szCs w:val="28"/>
        </w:rPr>
        <w:t>себе</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нравственного содержания.</w:t>
      </w:r>
    </w:p>
    <w:p w:rsidR="002B6F80" w:rsidRPr="00192511" w:rsidRDefault="002B6F80" w:rsidP="002B6F80">
      <w:pPr>
        <w:pStyle w:val="aa"/>
        <w:ind w:left="758"/>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6"/>
          <w:sz w:val="28"/>
          <w:szCs w:val="28"/>
        </w:rPr>
        <w:t xml:space="preserve"> </w:t>
      </w:r>
      <w:r w:rsidRPr="00192511">
        <w:rPr>
          <w:rFonts w:ascii="Times New Roman" w:hAnsi="Times New Roman"/>
          <w:sz w:val="28"/>
          <w:szCs w:val="28"/>
        </w:rPr>
        <w:t>есть особые</w:t>
      </w:r>
      <w:r w:rsidRPr="00192511">
        <w:rPr>
          <w:rFonts w:ascii="Times New Roman" w:hAnsi="Times New Roman"/>
          <w:spacing w:val="-3"/>
          <w:sz w:val="28"/>
          <w:szCs w:val="28"/>
        </w:rPr>
        <w:t xml:space="preserve"> </w:t>
      </w:r>
      <w:r w:rsidRPr="00192511">
        <w:rPr>
          <w:rFonts w:ascii="Times New Roman" w:hAnsi="Times New Roman"/>
          <w:sz w:val="28"/>
          <w:szCs w:val="28"/>
        </w:rPr>
        <w:t>нормы</w:t>
      </w:r>
      <w:r w:rsidRPr="00192511">
        <w:rPr>
          <w:rFonts w:ascii="Times New Roman" w:hAnsi="Times New Roman"/>
          <w:spacing w:val="-1"/>
          <w:sz w:val="28"/>
          <w:szCs w:val="28"/>
        </w:rPr>
        <w:t xml:space="preserve"> </w:t>
      </w:r>
      <w:r w:rsidRPr="00192511">
        <w:rPr>
          <w:rFonts w:ascii="Times New Roman" w:hAnsi="Times New Roman"/>
          <w:sz w:val="28"/>
          <w:szCs w:val="28"/>
        </w:rPr>
        <w:t>этикета,</w:t>
      </w:r>
      <w:r w:rsidRPr="00192511">
        <w:rPr>
          <w:rFonts w:ascii="Times New Roman" w:hAnsi="Times New Roman"/>
          <w:spacing w:val="-1"/>
          <w:sz w:val="28"/>
          <w:szCs w:val="28"/>
        </w:rPr>
        <w:t xml:space="preserve"> </w:t>
      </w:r>
      <w:r w:rsidRPr="00192511">
        <w:rPr>
          <w:rFonts w:ascii="Times New Roman" w:hAnsi="Times New Roman"/>
          <w:sz w:val="28"/>
          <w:szCs w:val="28"/>
        </w:rPr>
        <w:t>которых</w:t>
      </w:r>
      <w:r w:rsidRPr="00192511">
        <w:rPr>
          <w:rFonts w:ascii="Times New Roman" w:hAnsi="Times New Roman"/>
          <w:spacing w:val="-2"/>
          <w:sz w:val="28"/>
          <w:szCs w:val="28"/>
        </w:rPr>
        <w:t xml:space="preserve"> </w:t>
      </w:r>
      <w:r w:rsidRPr="00192511">
        <w:rPr>
          <w:rFonts w:ascii="Times New Roman" w:hAnsi="Times New Roman"/>
          <w:sz w:val="28"/>
          <w:szCs w:val="28"/>
        </w:rPr>
        <w:t>придерживается</w:t>
      </w:r>
      <w:r w:rsidRPr="00192511">
        <w:rPr>
          <w:rFonts w:ascii="Times New Roman" w:hAnsi="Times New Roman"/>
          <w:spacing w:val="-1"/>
          <w:sz w:val="28"/>
          <w:szCs w:val="28"/>
        </w:rPr>
        <w:t xml:space="preserve"> </w:t>
      </w:r>
      <w:r w:rsidRPr="00192511">
        <w:rPr>
          <w:rFonts w:ascii="Times New Roman" w:hAnsi="Times New Roman"/>
          <w:sz w:val="28"/>
          <w:szCs w:val="28"/>
        </w:rPr>
        <w:t>педколлектив:</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всегда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приветствовать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улыбкой;</w:t>
      </w:r>
    </w:p>
    <w:p w:rsidR="002B6F80" w:rsidRPr="00192511" w:rsidRDefault="002B6F80" w:rsidP="00B97EF7">
      <w:pPr>
        <w:pStyle w:val="a9"/>
        <w:widowControl w:val="0"/>
        <w:numPr>
          <w:ilvl w:val="0"/>
          <w:numId w:val="84"/>
        </w:numPr>
        <w:tabs>
          <w:tab w:val="left" w:pos="459"/>
        </w:tabs>
        <w:suppressAutoHyphens w:val="0"/>
        <w:autoSpaceDE w:val="0"/>
        <w:autoSpaceDN w:val="0"/>
        <w:spacing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информировать</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39"/>
          <w:sz w:val="28"/>
          <w:szCs w:val="28"/>
        </w:rPr>
        <w:t xml:space="preserve"> </w:t>
      </w:r>
      <w:r w:rsidRPr="00192511">
        <w:rPr>
          <w:rFonts w:ascii="Times New Roman" w:hAnsi="Times New Roman" w:cs="Times New Roman"/>
          <w:sz w:val="28"/>
          <w:szCs w:val="28"/>
        </w:rPr>
        <w:t>событиях</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без</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оценивания</w:t>
      </w:r>
      <w:r w:rsidRPr="00192511">
        <w:rPr>
          <w:rFonts w:ascii="Times New Roman" w:hAnsi="Times New Roman" w:cs="Times New Roman"/>
          <w:spacing w:val="3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38"/>
          <w:sz w:val="28"/>
          <w:szCs w:val="28"/>
        </w:rPr>
        <w:t xml:space="preserve"> </w:t>
      </w:r>
      <w:r w:rsidRPr="00192511">
        <w:rPr>
          <w:rFonts w:ascii="Times New Roman" w:hAnsi="Times New Roman" w:cs="Times New Roman"/>
          <w:sz w:val="28"/>
          <w:szCs w:val="28"/>
        </w:rPr>
        <w:t>перекладывать</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38"/>
          <w:sz w:val="28"/>
          <w:szCs w:val="28"/>
        </w:rPr>
        <w:t xml:space="preserve"> </w:t>
      </w:r>
      <w:r w:rsidRPr="00192511">
        <w:rPr>
          <w:rFonts w:ascii="Times New Roman" w:hAnsi="Times New Roman" w:cs="Times New Roman"/>
          <w:sz w:val="28"/>
          <w:szCs w:val="28"/>
        </w:rPr>
        <w:t>них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ответственность за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ребенка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детском саду;</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не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повышать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голос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общении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родителями,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коллегами;</w:t>
      </w:r>
    </w:p>
    <w:p w:rsidR="002B6F80" w:rsidRPr="00192511" w:rsidRDefault="002B6F80"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уважительно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относиться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детям,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коллегам;</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проявлять самообладание, выдержку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сочетать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требовательность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чутким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отношением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воспитанникам.</w:t>
      </w:r>
    </w:p>
    <w:p w:rsidR="002B6F80" w:rsidRPr="00192511" w:rsidRDefault="002B6F80" w:rsidP="002B6F80">
      <w:pPr>
        <w:ind w:left="758"/>
        <w:rPr>
          <w:rFonts w:ascii="Times New Roman" w:hAnsi="Times New Roman"/>
          <w:i/>
          <w:sz w:val="28"/>
          <w:szCs w:val="28"/>
        </w:rPr>
      </w:pPr>
      <w:r w:rsidRPr="00192511">
        <w:rPr>
          <w:rFonts w:ascii="Times New Roman" w:hAnsi="Times New Roman"/>
          <w:i/>
          <w:sz w:val="28"/>
          <w:szCs w:val="28"/>
        </w:rPr>
        <w:t>Социокультурный</w:t>
      </w:r>
      <w:r w:rsidRPr="00192511">
        <w:rPr>
          <w:rFonts w:ascii="Times New Roman" w:hAnsi="Times New Roman"/>
          <w:i/>
          <w:spacing w:val="32"/>
          <w:sz w:val="28"/>
          <w:szCs w:val="28"/>
        </w:rPr>
        <w:t xml:space="preserve"> </w:t>
      </w:r>
      <w:r w:rsidRPr="00192511">
        <w:rPr>
          <w:rFonts w:ascii="Times New Roman" w:hAnsi="Times New Roman"/>
          <w:i/>
          <w:sz w:val="28"/>
          <w:szCs w:val="28"/>
        </w:rPr>
        <w:t>контекст,</w:t>
      </w:r>
      <w:r w:rsidRPr="00192511">
        <w:rPr>
          <w:rFonts w:ascii="Times New Roman" w:hAnsi="Times New Roman"/>
          <w:i/>
          <w:spacing w:val="36"/>
          <w:sz w:val="28"/>
          <w:szCs w:val="28"/>
        </w:rPr>
        <w:t xml:space="preserve"> </w:t>
      </w:r>
      <w:r w:rsidRPr="00192511">
        <w:rPr>
          <w:rFonts w:ascii="Times New Roman" w:hAnsi="Times New Roman"/>
          <w:i/>
          <w:sz w:val="28"/>
          <w:szCs w:val="28"/>
        </w:rPr>
        <w:t>внешняя</w:t>
      </w:r>
      <w:r w:rsidRPr="00192511">
        <w:rPr>
          <w:rFonts w:ascii="Times New Roman" w:hAnsi="Times New Roman"/>
          <w:i/>
          <w:spacing w:val="35"/>
          <w:sz w:val="28"/>
          <w:szCs w:val="28"/>
        </w:rPr>
        <w:t xml:space="preserve"> </w:t>
      </w:r>
      <w:r w:rsidRPr="00192511">
        <w:rPr>
          <w:rFonts w:ascii="Times New Roman" w:hAnsi="Times New Roman"/>
          <w:i/>
          <w:sz w:val="28"/>
          <w:szCs w:val="28"/>
        </w:rPr>
        <w:t>социокультурная</w:t>
      </w:r>
      <w:r w:rsidRPr="00192511">
        <w:rPr>
          <w:rFonts w:ascii="Times New Roman" w:hAnsi="Times New Roman"/>
          <w:i/>
          <w:spacing w:val="34"/>
          <w:sz w:val="28"/>
          <w:szCs w:val="28"/>
        </w:rPr>
        <w:t xml:space="preserve"> </w:t>
      </w:r>
      <w:r w:rsidRPr="00192511">
        <w:rPr>
          <w:rFonts w:ascii="Times New Roman" w:hAnsi="Times New Roman"/>
          <w:i/>
          <w:sz w:val="28"/>
          <w:szCs w:val="28"/>
        </w:rPr>
        <w:t>и</w:t>
      </w:r>
      <w:r w:rsidRPr="00192511">
        <w:rPr>
          <w:rFonts w:ascii="Times New Roman" w:hAnsi="Times New Roman"/>
          <w:i/>
          <w:spacing w:val="36"/>
          <w:sz w:val="28"/>
          <w:szCs w:val="28"/>
        </w:rPr>
        <w:t xml:space="preserve"> </w:t>
      </w:r>
      <w:r w:rsidRPr="00192511">
        <w:rPr>
          <w:rFonts w:ascii="Times New Roman" w:hAnsi="Times New Roman"/>
          <w:i/>
          <w:sz w:val="28"/>
          <w:szCs w:val="28"/>
        </w:rPr>
        <w:t>культурная</w:t>
      </w:r>
      <w:r w:rsidRPr="00192511">
        <w:rPr>
          <w:rFonts w:ascii="Times New Roman" w:hAnsi="Times New Roman"/>
          <w:i/>
          <w:spacing w:val="34"/>
          <w:sz w:val="28"/>
          <w:szCs w:val="28"/>
        </w:rPr>
        <w:t xml:space="preserve"> </w:t>
      </w:r>
      <w:r w:rsidRPr="00192511">
        <w:rPr>
          <w:rFonts w:ascii="Times New Roman" w:hAnsi="Times New Roman"/>
          <w:i/>
          <w:sz w:val="28"/>
          <w:szCs w:val="28"/>
        </w:rPr>
        <w:t>среда</w:t>
      </w:r>
      <w:r w:rsidRPr="00192511">
        <w:rPr>
          <w:rFonts w:ascii="Times New Roman" w:hAnsi="Times New Roman"/>
          <w:i/>
          <w:spacing w:val="35"/>
          <w:sz w:val="28"/>
          <w:szCs w:val="28"/>
        </w:rPr>
        <w:t xml:space="preserve"> </w:t>
      </w:r>
      <w:proofErr w:type="gramStart"/>
      <w:r w:rsidRPr="00192511">
        <w:rPr>
          <w:rFonts w:ascii="Times New Roman" w:hAnsi="Times New Roman"/>
          <w:i/>
          <w:sz w:val="28"/>
          <w:szCs w:val="28"/>
        </w:rPr>
        <w:t>детского</w:t>
      </w:r>
      <w:proofErr w:type="gramEnd"/>
    </w:p>
    <w:p w:rsidR="002B6F80" w:rsidRPr="00192511" w:rsidRDefault="002B6F80" w:rsidP="002B6F80">
      <w:pPr>
        <w:ind w:left="218"/>
        <w:rPr>
          <w:rFonts w:ascii="Times New Roman" w:hAnsi="Times New Roman"/>
          <w:i/>
          <w:sz w:val="28"/>
          <w:szCs w:val="28"/>
        </w:rPr>
      </w:pPr>
      <w:r w:rsidRPr="00192511">
        <w:rPr>
          <w:rFonts w:ascii="Times New Roman" w:hAnsi="Times New Roman"/>
          <w:i/>
          <w:sz w:val="28"/>
          <w:szCs w:val="28"/>
        </w:rPr>
        <w:t>сада</w:t>
      </w:r>
    </w:p>
    <w:p w:rsidR="002B6F80" w:rsidRPr="00192511" w:rsidRDefault="002B6F80" w:rsidP="002B6F80">
      <w:pPr>
        <w:pStyle w:val="aa"/>
        <w:tabs>
          <w:tab w:val="left" w:pos="2505"/>
          <w:tab w:val="left" w:pos="3581"/>
          <w:tab w:val="left" w:pos="3984"/>
          <w:tab w:val="left" w:pos="4596"/>
          <w:tab w:val="left" w:pos="5685"/>
          <w:tab w:val="left" w:pos="6668"/>
          <w:tab w:val="left" w:pos="7735"/>
          <w:tab w:val="left" w:pos="8796"/>
        </w:tabs>
        <w:ind w:left="938"/>
        <w:rPr>
          <w:rFonts w:ascii="Times New Roman" w:hAnsi="Times New Roman"/>
          <w:sz w:val="28"/>
          <w:szCs w:val="28"/>
        </w:rPr>
      </w:pPr>
      <w:r w:rsidRPr="00192511">
        <w:rPr>
          <w:rFonts w:ascii="Times New Roman" w:hAnsi="Times New Roman"/>
          <w:sz w:val="28"/>
          <w:szCs w:val="28"/>
        </w:rPr>
        <w:t>Ярославская</w:t>
      </w:r>
      <w:r w:rsidRPr="00192511">
        <w:rPr>
          <w:rFonts w:ascii="Times New Roman" w:hAnsi="Times New Roman"/>
          <w:sz w:val="28"/>
          <w:szCs w:val="28"/>
        </w:rPr>
        <w:tab/>
        <w:t>область</w:t>
      </w:r>
      <w:r w:rsidRPr="00192511">
        <w:rPr>
          <w:rFonts w:ascii="Times New Roman" w:hAnsi="Times New Roman"/>
          <w:sz w:val="28"/>
          <w:szCs w:val="28"/>
        </w:rPr>
        <w:tab/>
        <w:t>–</w:t>
      </w:r>
      <w:r w:rsidRPr="00192511">
        <w:rPr>
          <w:rFonts w:ascii="Times New Roman" w:hAnsi="Times New Roman"/>
          <w:sz w:val="28"/>
          <w:szCs w:val="28"/>
        </w:rPr>
        <w:tab/>
        <w:t>это</w:t>
      </w:r>
      <w:r w:rsidRPr="00192511">
        <w:rPr>
          <w:rFonts w:ascii="Times New Roman" w:hAnsi="Times New Roman"/>
          <w:sz w:val="28"/>
          <w:szCs w:val="28"/>
        </w:rPr>
        <w:tab/>
        <w:t>средняя</w:t>
      </w:r>
      <w:r w:rsidRPr="00192511">
        <w:rPr>
          <w:rFonts w:ascii="Times New Roman" w:hAnsi="Times New Roman"/>
          <w:sz w:val="28"/>
          <w:szCs w:val="28"/>
        </w:rPr>
        <w:tab/>
        <w:t>полоса</w:t>
      </w:r>
      <w:r w:rsidRPr="00192511">
        <w:rPr>
          <w:rFonts w:ascii="Times New Roman" w:hAnsi="Times New Roman"/>
          <w:sz w:val="28"/>
          <w:szCs w:val="28"/>
        </w:rPr>
        <w:tab/>
        <w:t>России.</w:t>
      </w:r>
      <w:r w:rsidRPr="00192511">
        <w:rPr>
          <w:rFonts w:ascii="Times New Roman" w:hAnsi="Times New Roman"/>
          <w:sz w:val="28"/>
          <w:szCs w:val="28"/>
        </w:rPr>
        <w:tab/>
        <w:t>Климат</w:t>
      </w:r>
      <w:r w:rsidRPr="00192511">
        <w:rPr>
          <w:rFonts w:ascii="Times New Roman" w:hAnsi="Times New Roman"/>
          <w:sz w:val="28"/>
          <w:szCs w:val="28"/>
        </w:rPr>
        <w:tab/>
        <w:t>умеренно-</w:t>
      </w:r>
    </w:p>
    <w:p w:rsidR="002B6F80" w:rsidRPr="00192511" w:rsidRDefault="002B6F80" w:rsidP="002B6F80">
      <w:pPr>
        <w:pStyle w:val="aa"/>
        <w:ind w:right="765"/>
        <w:rPr>
          <w:rFonts w:ascii="Times New Roman" w:hAnsi="Times New Roman"/>
          <w:sz w:val="28"/>
          <w:szCs w:val="28"/>
        </w:rPr>
      </w:pPr>
      <w:r w:rsidRPr="00192511">
        <w:rPr>
          <w:rFonts w:ascii="Times New Roman" w:hAnsi="Times New Roman"/>
          <w:sz w:val="28"/>
          <w:szCs w:val="28"/>
        </w:rPr>
        <w:lastRenderedPageBreak/>
        <w:t>континентальный</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коротким,</w:t>
      </w:r>
      <w:r w:rsidRPr="00192511">
        <w:rPr>
          <w:rFonts w:ascii="Times New Roman" w:hAnsi="Times New Roman"/>
          <w:spacing w:val="1"/>
          <w:sz w:val="28"/>
          <w:szCs w:val="28"/>
        </w:rPr>
        <w:t xml:space="preserve"> </w:t>
      </w:r>
      <w:r w:rsidRPr="00192511">
        <w:rPr>
          <w:rFonts w:ascii="Times New Roman" w:hAnsi="Times New Roman"/>
          <w:sz w:val="28"/>
          <w:szCs w:val="28"/>
        </w:rPr>
        <w:t>относительно</w:t>
      </w:r>
      <w:r w:rsidRPr="00192511">
        <w:rPr>
          <w:rFonts w:ascii="Times New Roman" w:hAnsi="Times New Roman"/>
          <w:spacing w:val="1"/>
          <w:sz w:val="28"/>
          <w:szCs w:val="28"/>
        </w:rPr>
        <w:t xml:space="preserve"> </w:t>
      </w:r>
      <w:r w:rsidRPr="00192511">
        <w:rPr>
          <w:rFonts w:ascii="Times New Roman" w:hAnsi="Times New Roman"/>
          <w:sz w:val="28"/>
          <w:szCs w:val="28"/>
        </w:rPr>
        <w:t>теплым</w:t>
      </w:r>
      <w:r w:rsidRPr="00192511">
        <w:rPr>
          <w:rFonts w:ascii="Times New Roman" w:hAnsi="Times New Roman"/>
          <w:spacing w:val="1"/>
          <w:sz w:val="28"/>
          <w:szCs w:val="28"/>
        </w:rPr>
        <w:t xml:space="preserve"> </w:t>
      </w:r>
      <w:r w:rsidRPr="00192511">
        <w:rPr>
          <w:rFonts w:ascii="Times New Roman" w:hAnsi="Times New Roman"/>
          <w:sz w:val="28"/>
          <w:szCs w:val="28"/>
        </w:rPr>
        <w:t>летом,</w:t>
      </w:r>
      <w:r w:rsidRPr="00192511">
        <w:rPr>
          <w:rFonts w:ascii="Times New Roman" w:hAnsi="Times New Roman"/>
          <w:spacing w:val="1"/>
          <w:sz w:val="28"/>
          <w:szCs w:val="28"/>
        </w:rPr>
        <w:t xml:space="preserve"> </w:t>
      </w:r>
      <w:r w:rsidRPr="00192511">
        <w:rPr>
          <w:rFonts w:ascii="Times New Roman" w:hAnsi="Times New Roman"/>
          <w:sz w:val="28"/>
          <w:szCs w:val="28"/>
        </w:rPr>
        <w:t>продолжительной,</w:t>
      </w:r>
      <w:r w:rsidRPr="00192511">
        <w:rPr>
          <w:rFonts w:ascii="Times New Roman" w:hAnsi="Times New Roman"/>
          <w:spacing w:val="1"/>
          <w:sz w:val="28"/>
          <w:szCs w:val="28"/>
        </w:rPr>
        <w:t xml:space="preserve"> </w:t>
      </w:r>
      <w:r w:rsidRPr="00192511">
        <w:rPr>
          <w:rFonts w:ascii="Times New Roman" w:hAnsi="Times New Roman"/>
          <w:sz w:val="28"/>
          <w:szCs w:val="28"/>
        </w:rPr>
        <w:t>умеренно</w:t>
      </w:r>
      <w:r w:rsidRPr="00192511">
        <w:rPr>
          <w:rFonts w:ascii="Times New Roman" w:hAnsi="Times New Roman"/>
          <w:spacing w:val="1"/>
          <w:sz w:val="28"/>
          <w:szCs w:val="28"/>
        </w:rPr>
        <w:t xml:space="preserve"> </w:t>
      </w:r>
      <w:r w:rsidRPr="00192511">
        <w:rPr>
          <w:rFonts w:ascii="Times New Roman" w:hAnsi="Times New Roman"/>
          <w:sz w:val="28"/>
          <w:szCs w:val="28"/>
        </w:rPr>
        <w:t>холодной зимой и ясно выраженными сезонами весны и осени, время начала и окончания</w:t>
      </w:r>
      <w:r w:rsidRPr="00192511">
        <w:rPr>
          <w:rFonts w:ascii="Times New Roman" w:hAnsi="Times New Roman"/>
          <w:spacing w:val="1"/>
          <w:sz w:val="28"/>
          <w:szCs w:val="28"/>
        </w:rPr>
        <w:t xml:space="preserve"> </w:t>
      </w:r>
      <w:r w:rsidRPr="00192511">
        <w:rPr>
          <w:rFonts w:ascii="Times New Roman" w:hAnsi="Times New Roman"/>
          <w:sz w:val="28"/>
          <w:szCs w:val="28"/>
        </w:rPr>
        <w:t>сезонных</w:t>
      </w:r>
      <w:r w:rsidRPr="00192511">
        <w:rPr>
          <w:rFonts w:ascii="Times New Roman" w:hAnsi="Times New Roman"/>
          <w:spacing w:val="1"/>
          <w:sz w:val="28"/>
          <w:szCs w:val="28"/>
        </w:rPr>
        <w:t xml:space="preserve"> </w:t>
      </w:r>
      <w:r w:rsidRPr="00192511">
        <w:rPr>
          <w:rFonts w:ascii="Times New Roman" w:hAnsi="Times New Roman"/>
          <w:sz w:val="28"/>
          <w:szCs w:val="28"/>
        </w:rPr>
        <w:t>явлений</w:t>
      </w:r>
      <w:r w:rsidRPr="00192511">
        <w:rPr>
          <w:rFonts w:ascii="Times New Roman" w:hAnsi="Times New Roman"/>
          <w:spacing w:val="1"/>
          <w:sz w:val="28"/>
          <w:szCs w:val="28"/>
        </w:rPr>
        <w:t xml:space="preserve"> </w:t>
      </w:r>
      <w:r w:rsidRPr="00192511">
        <w:rPr>
          <w:rFonts w:ascii="Times New Roman" w:hAnsi="Times New Roman"/>
          <w:sz w:val="28"/>
          <w:szCs w:val="28"/>
        </w:rPr>
        <w:t>(листопад,</w:t>
      </w:r>
      <w:r w:rsidRPr="00192511">
        <w:rPr>
          <w:rFonts w:ascii="Times New Roman" w:hAnsi="Times New Roman"/>
          <w:spacing w:val="1"/>
          <w:sz w:val="28"/>
          <w:szCs w:val="28"/>
        </w:rPr>
        <w:t xml:space="preserve"> </w:t>
      </w:r>
      <w:r w:rsidRPr="00192511">
        <w:rPr>
          <w:rFonts w:ascii="Times New Roman" w:hAnsi="Times New Roman"/>
          <w:sz w:val="28"/>
          <w:szCs w:val="28"/>
        </w:rPr>
        <w:t>таяние</w:t>
      </w:r>
      <w:r w:rsidRPr="00192511">
        <w:rPr>
          <w:rFonts w:ascii="Times New Roman" w:hAnsi="Times New Roman"/>
          <w:spacing w:val="1"/>
          <w:sz w:val="28"/>
          <w:szCs w:val="28"/>
        </w:rPr>
        <w:t xml:space="preserve"> </w:t>
      </w:r>
      <w:r w:rsidRPr="00192511">
        <w:rPr>
          <w:rFonts w:ascii="Times New Roman" w:hAnsi="Times New Roman"/>
          <w:sz w:val="28"/>
          <w:szCs w:val="28"/>
        </w:rPr>
        <w:t>снега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т.д.),</w:t>
      </w:r>
      <w:r w:rsidRPr="00192511">
        <w:rPr>
          <w:rFonts w:ascii="Times New Roman" w:hAnsi="Times New Roman"/>
          <w:spacing w:val="1"/>
          <w:sz w:val="28"/>
          <w:szCs w:val="28"/>
        </w:rPr>
        <w:t xml:space="preserve"> </w:t>
      </w:r>
      <w:r w:rsidRPr="00192511">
        <w:rPr>
          <w:rFonts w:ascii="Times New Roman" w:hAnsi="Times New Roman"/>
          <w:sz w:val="28"/>
          <w:szCs w:val="28"/>
        </w:rPr>
        <w:t>интенсивность</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протекания;</w:t>
      </w:r>
      <w:r w:rsidRPr="00192511">
        <w:rPr>
          <w:rFonts w:ascii="Times New Roman" w:hAnsi="Times New Roman"/>
          <w:spacing w:val="1"/>
          <w:sz w:val="28"/>
          <w:szCs w:val="28"/>
        </w:rPr>
        <w:t xml:space="preserve"> </w:t>
      </w:r>
      <w:r w:rsidRPr="00192511">
        <w:rPr>
          <w:rFonts w:ascii="Times New Roman" w:hAnsi="Times New Roman"/>
          <w:sz w:val="28"/>
          <w:szCs w:val="28"/>
        </w:rPr>
        <w:t>состав</w:t>
      </w:r>
      <w:r w:rsidRPr="00192511">
        <w:rPr>
          <w:rFonts w:ascii="Times New Roman" w:hAnsi="Times New Roman"/>
          <w:spacing w:val="1"/>
          <w:sz w:val="28"/>
          <w:szCs w:val="28"/>
        </w:rPr>
        <w:t xml:space="preserve"> </w:t>
      </w:r>
      <w:r w:rsidRPr="00192511">
        <w:rPr>
          <w:rFonts w:ascii="Times New Roman" w:hAnsi="Times New Roman"/>
          <w:sz w:val="28"/>
          <w:szCs w:val="28"/>
        </w:rPr>
        <w:t>флоры</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фауны;</w:t>
      </w:r>
      <w:r w:rsidRPr="00192511">
        <w:rPr>
          <w:rFonts w:ascii="Times New Roman" w:hAnsi="Times New Roman"/>
          <w:spacing w:val="1"/>
          <w:sz w:val="28"/>
          <w:szCs w:val="28"/>
        </w:rPr>
        <w:t xml:space="preserve"> </w:t>
      </w:r>
      <w:r w:rsidRPr="00192511">
        <w:rPr>
          <w:rFonts w:ascii="Times New Roman" w:hAnsi="Times New Roman"/>
          <w:sz w:val="28"/>
          <w:szCs w:val="28"/>
        </w:rPr>
        <w:t>длительность</w:t>
      </w:r>
      <w:r w:rsidRPr="00192511">
        <w:rPr>
          <w:rFonts w:ascii="Times New Roman" w:hAnsi="Times New Roman"/>
          <w:spacing w:val="1"/>
          <w:sz w:val="28"/>
          <w:szCs w:val="28"/>
        </w:rPr>
        <w:t xml:space="preserve"> </w:t>
      </w:r>
      <w:r w:rsidRPr="00192511">
        <w:rPr>
          <w:rFonts w:ascii="Times New Roman" w:hAnsi="Times New Roman"/>
          <w:sz w:val="28"/>
          <w:szCs w:val="28"/>
        </w:rPr>
        <w:t>светового</w:t>
      </w:r>
      <w:r w:rsidRPr="00192511">
        <w:rPr>
          <w:rFonts w:ascii="Times New Roman" w:hAnsi="Times New Roman"/>
          <w:spacing w:val="1"/>
          <w:sz w:val="28"/>
          <w:szCs w:val="28"/>
        </w:rPr>
        <w:t xml:space="preserve"> </w:t>
      </w:r>
      <w:r w:rsidRPr="00192511">
        <w:rPr>
          <w:rFonts w:ascii="Times New Roman" w:hAnsi="Times New Roman"/>
          <w:sz w:val="28"/>
          <w:szCs w:val="28"/>
        </w:rPr>
        <w:t>дня;</w:t>
      </w:r>
      <w:r w:rsidRPr="00192511">
        <w:rPr>
          <w:rFonts w:ascii="Times New Roman" w:hAnsi="Times New Roman"/>
          <w:spacing w:val="1"/>
          <w:sz w:val="28"/>
          <w:szCs w:val="28"/>
        </w:rPr>
        <w:t xml:space="preserve"> </w:t>
      </w:r>
      <w:r w:rsidRPr="00192511">
        <w:rPr>
          <w:rFonts w:ascii="Times New Roman" w:hAnsi="Times New Roman"/>
          <w:sz w:val="28"/>
          <w:szCs w:val="28"/>
        </w:rPr>
        <w:t>погодные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т.д.</w:t>
      </w:r>
      <w:r w:rsidRPr="00192511">
        <w:rPr>
          <w:rFonts w:ascii="Times New Roman" w:hAnsi="Times New Roman"/>
          <w:spacing w:val="1"/>
          <w:sz w:val="28"/>
          <w:szCs w:val="28"/>
        </w:rPr>
        <w:t xml:space="preserve"> </w:t>
      </w:r>
      <w:r w:rsidRPr="00192511">
        <w:rPr>
          <w:rFonts w:ascii="Times New Roman" w:hAnsi="Times New Roman"/>
          <w:sz w:val="28"/>
          <w:szCs w:val="28"/>
        </w:rPr>
        <w:t>Эти</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особенности</w:t>
      </w:r>
      <w:r w:rsidRPr="00192511">
        <w:rPr>
          <w:rFonts w:ascii="Times New Roman" w:hAnsi="Times New Roman"/>
          <w:spacing w:val="-57"/>
          <w:sz w:val="28"/>
          <w:szCs w:val="28"/>
        </w:rPr>
        <w:t xml:space="preserve"> </w:t>
      </w:r>
      <w:r w:rsidRPr="00192511">
        <w:rPr>
          <w:rFonts w:ascii="Times New Roman" w:hAnsi="Times New Roman"/>
          <w:sz w:val="28"/>
          <w:szCs w:val="28"/>
        </w:rPr>
        <w:t>учитывались при разработке тематического календаря.</w:t>
      </w:r>
      <w:r w:rsidRPr="00192511">
        <w:rPr>
          <w:rFonts w:ascii="Times New Roman" w:hAnsi="Times New Roman"/>
          <w:spacing w:val="61"/>
          <w:sz w:val="28"/>
          <w:szCs w:val="28"/>
        </w:rPr>
        <w:t xml:space="preserve"> </w:t>
      </w:r>
      <w:r w:rsidRPr="00192511">
        <w:rPr>
          <w:rFonts w:ascii="Times New Roman" w:hAnsi="Times New Roman"/>
          <w:sz w:val="28"/>
          <w:szCs w:val="28"/>
        </w:rPr>
        <w:t>В играх и   экспериментировании</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4"/>
          <w:sz w:val="28"/>
          <w:szCs w:val="28"/>
        </w:rPr>
        <w:t xml:space="preserve"> </w:t>
      </w:r>
      <w:r w:rsidRPr="00192511">
        <w:rPr>
          <w:rFonts w:ascii="Times New Roman" w:hAnsi="Times New Roman"/>
          <w:sz w:val="28"/>
          <w:szCs w:val="28"/>
        </w:rPr>
        <w:t>знакомятся</w:t>
      </w:r>
      <w:r w:rsidRPr="00192511">
        <w:rPr>
          <w:rFonts w:ascii="Times New Roman" w:hAnsi="Times New Roman"/>
          <w:spacing w:val="12"/>
          <w:sz w:val="28"/>
          <w:szCs w:val="28"/>
        </w:rPr>
        <w:t xml:space="preserve"> </w:t>
      </w:r>
      <w:r w:rsidRPr="00192511">
        <w:rPr>
          <w:rFonts w:ascii="Times New Roman" w:hAnsi="Times New Roman"/>
          <w:sz w:val="28"/>
          <w:szCs w:val="28"/>
        </w:rPr>
        <w:t>с</w:t>
      </w:r>
      <w:r w:rsidRPr="00192511">
        <w:rPr>
          <w:rFonts w:ascii="Times New Roman" w:hAnsi="Times New Roman"/>
          <w:spacing w:val="12"/>
          <w:sz w:val="28"/>
          <w:szCs w:val="28"/>
        </w:rPr>
        <w:t xml:space="preserve"> </w:t>
      </w:r>
      <w:r w:rsidRPr="00192511">
        <w:rPr>
          <w:rFonts w:ascii="Times New Roman" w:hAnsi="Times New Roman"/>
          <w:sz w:val="28"/>
          <w:szCs w:val="28"/>
        </w:rPr>
        <w:t>явлениями</w:t>
      </w:r>
      <w:r w:rsidRPr="00192511">
        <w:rPr>
          <w:rFonts w:ascii="Times New Roman" w:hAnsi="Times New Roman"/>
          <w:spacing w:val="11"/>
          <w:sz w:val="28"/>
          <w:szCs w:val="28"/>
        </w:rPr>
        <w:t xml:space="preserve"> </w:t>
      </w:r>
      <w:r w:rsidRPr="00192511">
        <w:rPr>
          <w:rFonts w:ascii="Times New Roman" w:hAnsi="Times New Roman"/>
          <w:sz w:val="28"/>
          <w:szCs w:val="28"/>
        </w:rPr>
        <w:t>природы,</w:t>
      </w:r>
      <w:r w:rsidRPr="00192511">
        <w:rPr>
          <w:rFonts w:ascii="Times New Roman" w:hAnsi="Times New Roman"/>
          <w:spacing w:val="11"/>
          <w:sz w:val="28"/>
          <w:szCs w:val="28"/>
        </w:rPr>
        <w:t xml:space="preserve"> </w:t>
      </w:r>
      <w:r w:rsidRPr="00192511">
        <w:rPr>
          <w:rFonts w:ascii="Times New Roman" w:hAnsi="Times New Roman"/>
          <w:sz w:val="28"/>
          <w:szCs w:val="28"/>
        </w:rPr>
        <w:t>характерными</w:t>
      </w:r>
      <w:r w:rsidRPr="00192511">
        <w:rPr>
          <w:rFonts w:ascii="Times New Roman" w:hAnsi="Times New Roman"/>
          <w:spacing w:val="14"/>
          <w:sz w:val="28"/>
          <w:szCs w:val="28"/>
        </w:rPr>
        <w:t xml:space="preserve"> </w:t>
      </w:r>
      <w:r w:rsidRPr="00192511">
        <w:rPr>
          <w:rFonts w:ascii="Times New Roman" w:hAnsi="Times New Roman"/>
          <w:sz w:val="28"/>
          <w:szCs w:val="28"/>
        </w:rPr>
        <w:t>для</w:t>
      </w:r>
      <w:r w:rsidRPr="00192511">
        <w:rPr>
          <w:rFonts w:ascii="Times New Roman" w:hAnsi="Times New Roman"/>
          <w:spacing w:val="13"/>
          <w:sz w:val="28"/>
          <w:szCs w:val="28"/>
        </w:rPr>
        <w:t xml:space="preserve"> </w:t>
      </w:r>
      <w:r w:rsidRPr="00192511">
        <w:rPr>
          <w:rFonts w:ascii="Times New Roman" w:hAnsi="Times New Roman"/>
          <w:sz w:val="28"/>
          <w:szCs w:val="28"/>
        </w:rPr>
        <w:t>местности,</w:t>
      </w:r>
      <w:r w:rsidRPr="00192511">
        <w:rPr>
          <w:rFonts w:ascii="Times New Roman" w:hAnsi="Times New Roman"/>
          <w:spacing w:val="10"/>
          <w:sz w:val="28"/>
          <w:szCs w:val="28"/>
        </w:rPr>
        <w:t xml:space="preserve"> </w:t>
      </w:r>
      <w:r w:rsidRPr="00192511">
        <w:rPr>
          <w:rFonts w:ascii="Times New Roman" w:hAnsi="Times New Roman"/>
          <w:sz w:val="28"/>
          <w:szCs w:val="28"/>
        </w:rPr>
        <w:t>в</w:t>
      </w:r>
      <w:r w:rsidRPr="00192511">
        <w:rPr>
          <w:rFonts w:ascii="Times New Roman" w:hAnsi="Times New Roman"/>
          <w:spacing w:val="13"/>
          <w:sz w:val="28"/>
          <w:szCs w:val="28"/>
        </w:rPr>
        <w:t xml:space="preserve"> </w:t>
      </w:r>
      <w:r w:rsidRPr="00192511">
        <w:rPr>
          <w:rFonts w:ascii="Times New Roman" w:hAnsi="Times New Roman"/>
          <w:sz w:val="28"/>
          <w:szCs w:val="28"/>
        </w:rPr>
        <w:t>которой</w:t>
      </w:r>
      <w:r w:rsidRPr="00192511">
        <w:rPr>
          <w:rFonts w:ascii="Times New Roman" w:hAnsi="Times New Roman"/>
          <w:spacing w:val="11"/>
          <w:sz w:val="28"/>
          <w:szCs w:val="28"/>
        </w:rPr>
        <w:t xml:space="preserve"> </w:t>
      </w:r>
      <w:r w:rsidRPr="00192511">
        <w:rPr>
          <w:rFonts w:ascii="Times New Roman" w:hAnsi="Times New Roman"/>
          <w:sz w:val="28"/>
          <w:szCs w:val="28"/>
        </w:rPr>
        <w:t>проживают;</w:t>
      </w:r>
      <w:r w:rsidRPr="00192511">
        <w:rPr>
          <w:rFonts w:ascii="Times New Roman" w:hAnsi="Times New Roman"/>
          <w:spacing w:val="-58"/>
          <w:sz w:val="28"/>
          <w:szCs w:val="28"/>
        </w:rPr>
        <w:t xml:space="preserve"> </w:t>
      </w:r>
      <w:r w:rsidRPr="00192511">
        <w:rPr>
          <w:rFonts w:ascii="Times New Roman" w:hAnsi="Times New Roman"/>
          <w:sz w:val="28"/>
          <w:szCs w:val="28"/>
        </w:rPr>
        <w:t>в художественно-творческой деятельности (рисование, аппликация, лепка, конструирование)</w:t>
      </w:r>
      <w:r w:rsidRPr="00192511">
        <w:rPr>
          <w:rFonts w:ascii="Times New Roman" w:hAnsi="Times New Roman"/>
          <w:spacing w:val="1"/>
          <w:sz w:val="28"/>
          <w:szCs w:val="28"/>
        </w:rPr>
        <w:t xml:space="preserve"> </w:t>
      </w:r>
      <w:r w:rsidRPr="00192511">
        <w:rPr>
          <w:rFonts w:ascii="Times New Roman" w:hAnsi="Times New Roman"/>
          <w:sz w:val="28"/>
          <w:szCs w:val="28"/>
        </w:rPr>
        <w:t>детьми изображаются характерные для нашего края сезонные изменения природы, звери,</w:t>
      </w:r>
      <w:r w:rsidRPr="00192511">
        <w:rPr>
          <w:rFonts w:ascii="Times New Roman" w:hAnsi="Times New Roman"/>
          <w:spacing w:val="1"/>
          <w:sz w:val="28"/>
          <w:szCs w:val="28"/>
        </w:rPr>
        <w:t xml:space="preserve"> </w:t>
      </w:r>
      <w:r w:rsidRPr="00192511">
        <w:rPr>
          <w:rFonts w:ascii="Times New Roman" w:hAnsi="Times New Roman"/>
          <w:sz w:val="28"/>
          <w:szCs w:val="28"/>
        </w:rPr>
        <w:t>птицы,</w:t>
      </w:r>
      <w:r w:rsidRPr="00192511">
        <w:rPr>
          <w:rFonts w:ascii="Times New Roman" w:hAnsi="Times New Roman"/>
          <w:spacing w:val="1"/>
          <w:sz w:val="28"/>
          <w:szCs w:val="28"/>
        </w:rPr>
        <w:t xml:space="preserve"> </w:t>
      </w:r>
      <w:r w:rsidRPr="00192511">
        <w:rPr>
          <w:rFonts w:ascii="Times New Roman" w:hAnsi="Times New Roman"/>
          <w:sz w:val="28"/>
          <w:szCs w:val="28"/>
        </w:rPr>
        <w:t>домашние</w:t>
      </w:r>
      <w:r w:rsidRPr="00192511">
        <w:rPr>
          <w:rFonts w:ascii="Times New Roman" w:hAnsi="Times New Roman"/>
          <w:spacing w:val="1"/>
          <w:sz w:val="28"/>
          <w:szCs w:val="28"/>
        </w:rPr>
        <w:t xml:space="preserve"> </w:t>
      </w:r>
      <w:r w:rsidRPr="00192511">
        <w:rPr>
          <w:rFonts w:ascii="Times New Roman" w:hAnsi="Times New Roman"/>
          <w:sz w:val="28"/>
          <w:szCs w:val="28"/>
        </w:rPr>
        <w:t>животные,</w:t>
      </w:r>
      <w:r w:rsidRPr="00192511">
        <w:rPr>
          <w:rFonts w:ascii="Times New Roman" w:hAnsi="Times New Roman"/>
          <w:spacing w:val="1"/>
          <w:sz w:val="28"/>
          <w:szCs w:val="28"/>
        </w:rPr>
        <w:t xml:space="preserve"> </w:t>
      </w:r>
      <w:r w:rsidRPr="00192511">
        <w:rPr>
          <w:rFonts w:ascii="Times New Roman" w:hAnsi="Times New Roman"/>
          <w:sz w:val="28"/>
          <w:szCs w:val="28"/>
        </w:rPr>
        <w:t>растения;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двигательной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61"/>
          <w:sz w:val="28"/>
          <w:szCs w:val="28"/>
        </w:rPr>
        <w:t xml:space="preserve"> </w:t>
      </w:r>
      <w:r w:rsidRPr="00192511">
        <w:rPr>
          <w:rFonts w:ascii="Times New Roman" w:hAnsi="Times New Roman"/>
          <w:sz w:val="28"/>
          <w:szCs w:val="28"/>
        </w:rPr>
        <w:t>эти</w:t>
      </w:r>
      <w:r w:rsidRPr="00192511">
        <w:rPr>
          <w:rFonts w:ascii="Times New Roman" w:hAnsi="Times New Roman"/>
          <w:spacing w:val="61"/>
          <w:sz w:val="28"/>
          <w:szCs w:val="28"/>
        </w:rPr>
        <w:t xml:space="preserve"> </w:t>
      </w:r>
      <w:r w:rsidRPr="00192511">
        <w:rPr>
          <w:rFonts w:ascii="Times New Roman" w:hAnsi="Times New Roman"/>
          <w:sz w:val="28"/>
          <w:szCs w:val="28"/>
        </w:rPr>
        <w:t>объекты</w:t>
      </w:r>
      <w:r w:rsidRPr="00192511">
        <w:rPr>
          <w:rFonts w:ascii="Times New Roman" w:hAnsi="Times New Roman"/>
          <w:spacing w:val="1"/>
          <w:sz w:val="28"/>
          <w:szCs w:val="28"/>
        </w:rPr>
        <w:t xml:space="preserve"> </w:t>
      </w:r>
      <w:r w:rsidRPr="00192511">
        <w:rPr>
          <w:rFonts w:ascii="Times New Roman" w:hAnsi="Times New Roman"/>
          <w:sz w:val="28"/>
          <w:szCs w:val="28"/>
        </w:rPr>
        <w:t>передаются</w:t>
      </w:r>
      <w:r w:rsidRPr="00192511">
        <w:rPr>
          <w:rFonts w:ascii="Times New Roman" w:hAnsi="Times New Roman"/>
          <w:spacing w:val="-1"/>
          <w:sz w:val="28"/>
          <w:szCs w:val="28"/>
        </w:rPr>
        <w:t xml:space="preserve"> </w:t>
      </w:r>
      <w:r w:rsidRPr="00192511">
        <w:rPr>
          <w:rFonts w:ascii="Times New Roman" w:hAnsi="Times New Roman"/>
          <w:sz w:val="28"/>
          <w:szCs w:val="28"/>
        </w:rPr>
        <w:t>через движение.</w:t>
      </w:r>
    </w:p>
    <w:p w:rsidR="002B6F80" w:rsidRPr="00192511" w:rsidRDefault="002B6F80" w:rsidP="002B6F80">
      <w:pPr>
        <w:pStyle w:val="aa"/>
        <w:rPr>
          <w:rFonts w:ascii="Times New Roman" w:hAnsi="Times New Roman"/>
          <w:sz w:val="28"/>
          <w:szCs w:val="28"/>
        </w:rPr>
      </w:pPr>
      <w:r w:rsidRPr="00192511">
        <w:rPr>
          <w:rFonts w:ascii="Times New Roman" w:hAnsi="Times New Roman"/>
          <w:i/>
          <w:sz w:val="28"/>
          <w:szCs w:val="28"/>
        </w:rPr>
        <w:t>Социокультурное</w:t>
      </w:r>
      <w:r w:rsidRPr="00192511">
        <w:rPr>
          <w:rFonts w:ascii="Times New Roman" w:hAnsi="Times New Roman"/>
          <w:i/>
          <w:spacing w:val="1"/>
          <w:sz w:val="28"/>
          <w:szCs w:val="28"/>
        </w:rPr>
        <w:t xml:space="preserve"> </w:t>
      </w:r>
      <w:r w:rsidRPr="00192511">
        <w:rPr>
          <w:rFonts w:ascii="Times New Roman" w:hAnsi="Times New Roman"/>
          <w:i/>
          <w:sz w:val="28"/>
          <w:szCs w:val="28"/>
        </w:rPr>
        <w:t>окружение</w:t>
      </w:r>
      <w:r w:rsidRPr="00192511">
        <w:rPr>
          <w:rFonts w:ascii="Times New Roman" w:hAnsi="Times New Roman"/>
          <w:b/>
          <w:i/>
          <w:sz w:val="28"/>
          <w:szCs w:val="28"/>
        </w:rPr>
        <w:t>:</w:t>
      </w:r>
      <w:r w:rsidRPr="00192511">
        <w:rPr>
          <w:rFonts w:ascii="Times New Roman" w:hAnsi="Times New Roman"/>
          <w:sz w:val="28"/>
          <w:szCs w:val="28"/>
        </w:rPr>
        <w:t xml:space="preserve"> Муниципальное дошкольное образовательное учреждение детский сад п. Костино – это малокомплектный детский сад, который находится в шаговой доступности от города, что уникально для решения задач нравственно-патриотического воспитания детей: центр города,</w:t>
      </w:r>
      <w:r w:rsidRPr="00192511">
        <w:rPr>
          <w:rFonts w:ascii="Times New Roman" w:hAnsi="Times New Roman"/>
          <w:spacing w:val="1"/>
          <w:sz w:val="28"/>
          <w:szCs w:val="28"/>
        </w:rPr>
        <w:t xml:space="preserve"> </w:t>
      </w:r>
      <w:r w:rsidRPr="00192511">
        <w:rPr>
          <w:rFonts w:ascii="Times New Roman" w:hAnsi="Times New Roman"/>
          <w:sz w:val="28"/>
          <w:szCs w:val="28"/>
        </w:rPr>
        <w:t>берег</w:t>
      </w:r>
      <w:r w:rsidRPr="00192511">
        <w:rPr>
          <w:rFonts w:ascii="Times New Roman" w:hAnsi="Times New Roman"/>
          <w:spacing w:val="1"/>
          <w:sz w:val="28"/>
          <w:szCs w:val="28"/>
        </w:rPr>
        <w:t xml:space="preserve"> </w:t>
      </w:r>
      <w:r w:rsidRPr="00192511">
        <w:rPr>
          <w:rFonts w:ascii="Times New Roman" w:hAnsi="Times New Roman"/>
          <w:sz w:val="28"/>
          <w:szCs w:val="28"/>
        </w:rPr>
        <w:t>реки</w:t>
      </w:r>
      <w:r w:rsidRPr="00192511">
        <w:rPr>
          <w:rFonts w:ascii="Times New Roman" w:hAnsi="Times New Roman"/>
          <w:spacing w:val="1"/>
          <w:sz w:val="28"/>
          <w:szCs w:val="28"/>
        </w:rPr>
        <w:t xml:space="preserve"> </w:t>
      </w:r>
      <w:r w:rsidRPr="00192511">
        <w:rPr>
          <w:rFonts w:ascii="Times New Roman" w:hAnsi="Times New Roman"/>
          <w:sz w:val="28"/>
          <w:szCs w:val="28"/>
        </w:rPr>
        <w:t>Волги,</w:t>
      </w:r>
      <w:r w:rsidRPr="00192511">
        <w:rPr>
          <w:rFonts w:ascii="Times New Roman" w:hAnsi="Times New Roman"/>
          <w:spacing w:val="1"/>
          <w:sz w:val="28"/>
          <w:szCs w:val="28"/>
        </w:rPr>
        <w:t xml:space="preserve"> </w:t>
      </w:r>
      <w:r w:rsidRPr="00192511">
        <w:rPr>
          <w:rFonts w:ascii="Times New Roman" w:hAnsi="Times New Roman"/>
          <w:sz w:val="28"/>
          <w:szCs w:val="28"/>
        </w:rPr>
        <w:t>культурные</w:t>
      </w:r>
      <w:r w:rsidRPr="00192511">
        <w:rPr>
          <w:rFonts w:ascii="Times New Roman" w:hAnsi="Times New Roman"/>
          <w:spacing w:val="1"/>
          <w:sz w:val="28"/>
          <w:szCs w:val="28"/>
        </w:rPr>
        <w:t xml:space="preserve"> </w:t>
      </w:r>
      <w:r w:rsidRPr="00192511">
        <w:rPr>
          <w:rFonts w:ascii="Times New Roman" w:hAnsi="Times New Roman"/>
          <w:sz w:val="28"/>
          <w:szCs w:val="28"/>
        </w:rPr>
        <w:t>объекты:</w:t>
      </w:r>
      <w:r w:rsidRPr="00192511">
        <w:rPr>
          <w:rFonts w:ascii="Times New Roman" w:hAnsi="Times New Roman"/>
          <w:spacing w:val="1"/>
          <w:sz w:val="28"/>
          <w:szCs w:val="28"/>
        </w:rPr>
        <w:t xml:space="preserve"> </w:t>
      </w:r>
      <w:r w:rsidRPr="00192511">
        <w:rPr>
          <w:rFonts w:ascii="Times New Roman" w:hAnsi="Times New Roman"/>
          <w:sz w:val="28"/>
          <w:szCs w:val="28"/>
        </w:rPr>
        <w:t>СК</w:t>
      </w:r>
      <w:r w:rsidRPr="00192511">
        <w:rPr>
          <w:rFonts w:ascii="Times New Roman" w:hAnsi="Times New Roman"/>
          <w:spacing w:val="1"/>
          <w:sz w:val="28"/>
          <w:szCs w:val="28"/>
        </w:rPr>
        <w:t xml:space="preserve"> </w:t>
      </w:r>
      <w:r w:rsidRPr="00192511">
        <w:rPr>
          <w:rFonts w:ascii="Times New Roman" w:hAnsi="Times New Roman"/>
          <w:sz w:val="28"/>
          <w:szCs w:val="28"/>
        </w:rPr>
        <w:t>« Полет»,</w:t>
      </w:r>
      <w:r w:rsidRPr="00192511">
        <w:rPr>
          <w:rFonts w:ascii="Times New Roman" w:hAnsi="Times New Roman"/>
          <w:spacing w:val="1"/>
          <w:sz w:val="28"/>
          <w:szCs w:val="28"/>
        </w:rPr>
        <w:t xml:space="preserve"> </w:t>
      </w:r>
      <w:r w:rsidRPr="00192511">
        <w:rPr>
          <w:rFonts w:ascii="Times New Roman" w:hAnsi="Times New Roman"/>
          <w:sz w:val="28"/>
          <w:szCs w:val="28"/>
        </w:rPr>
        <w:t>ДК</w:t>
      </w:r>
      <w:r w:rsidRPr="00192511">
        <w:rPr>
          <w:rFonts w:ascii="Times New Roman" w:hAnsi="Times New Roman"/>
          <w:spacing w:val="1"/>
          <w:sz w:val="28"/>
          <w:szCs w:val="28"/>
        </w:rPr>
        <w:t xml:space="preserve"> </w:t>
      </w:r>
      <w:r w:rsidRPr="00192511">
        <w:rPr>
          <w:rFonts w:ascii="Times New Roman" w:hAnsi="Times New Roman"/>
          <w:sz w:val="28"/>
          <w:szCs w:val="28"/>
        </w:rPr>
        <w:t>«Авиатор»,</w:t>
      </w:r>
      <w:r w:rsidRPr="00192511">
        <w:rPr>
          <w:rFonts w:ascii="Times New Roman" w:hAnsi="Times New Roman"/>
          <w:spacing w:val="1"/>
          <w:sz w:val="28"/>
          <w:szCs w:val="28"/>
        </w:rPr>
        <w:t xml:space="preserve"> </w:t>
      </w:r>
      <w:r w:rsidRPr="00192511">
        <w:rPr>
          <w:rFonts w:ascii="Times New Roman" w:hAnsi="Times New Roman"/>
          <w:sz w:val="28"/>
          <w:szCs w:val="28"/>
        </w:rPr>
        <w:t>«Вымпел»,</w:t>
      </w:r>
      <w:r w:rsidRPr="00192511">
        <w:rPr>
          <w:rFonts w:ascii="Times New Roman" w:hAnsi="Times New Roman"/>
          <w:spacing w:val="1"/>
          <w:sz w:val="28"/>
          <w:szCs w:val="28"/>
        </w:rPr>
        <w:t xml:space="preserve"> </w:t>
      </w:r>
      <w:r w:rsidRPr="00192511">
        <w:rPr>
          <w:rFonts w:ascii="Times New Roman" w:hAnsi="Times New Roman"/>
          <w:sz w:val="28"/>
          <w:szCs w:val="28"/>
        </w:rPr>
        <w:t>пар</w:t>
      </w:r>
      <w:proofErr w:type="gramStart"/>
      <w:r w:rsidRPr="00192511">
        <w:rPr>
          <w:rFonts w:ascii="Times New Roman" w:hAnsi="Times New Roman"/>
          <w:sz w:val="28"/>
          <w:szCs w:val="28"/>
        </w:rPr>
        <w:t>к-</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набережная реки Волги, городские фонтаны. И что особенно ценно - вечный огонь и обелиск</w:t>
      </w:r>
      <w:r w:rsidRPr="00192511">
        <w:rPr>
          <w:rFonts w:ascii="Times New Roman" w:hAnsi="Times New Roman"/>
          <w:spacing w:val="-57"/>
          <w:sz w:val="28"/>
          <w:szCs w:val="28"/>
        </w:rPr>
        <w:t xml:space="preserve"> </w:t>
      </w:r>
      <w:r w:rsidR="00281D90">
        <w:rPr>
          <w:rFonts w:ascii="Times New Roman" w:hAnsi="Times New Roman"/>
          <w:spacing w:val="-57"/>
          <w:sz w:val="28"/>
          <w:szCs w:val="28"/>
        </w:rPr>
        <w:t xml:space="preserve">      </w:t>
      </w:r>
      <w:r w:rsidRPr="00192511">
        <w:rPr>
          <w:rFonts w:ascii="Times New Roman" w:hAnsi="Times New Roman"/>
          <w:sz w:val="28"/>
          <w:szCs w:val="28"/>
        </w:rPr>
        <w:t>в честь</w:t>
      </w:r>
      <w:r w:rsidRPr="00192511">
        <w:rPr>
          <w:rFonts w:ascii="Times New Roman" w:hAnsi="Times New Roman"/>
          <w:spacing w:val="1"/>
          <w:sz w:val="28"/>
          <w:szCs w:val="28"/>
        </w:rPr>
        <w:t xml:space="preserve"> </w:t>
      </w:r>
      <w:r w:rsidRPr="00192511">
        <w:rPr>
          <w:rFonts w:ascii="Times New Roman" w:hAnsi="Times New Roman"/>
          <w:sz w:val="28"/>
          <w:szCs w:val="28"/>
        </w:rPr>
        <w:t>боевых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1"/>
          <w:sz w:val="28"/>
          <w:szCs w:val="28"/>
        </w:rPr>
        <w:t xml:space="preserve"> </w:t>
      </w:r>
      <w:r w:rsidRPr="00192511">
        <w:rPr>
          <w:rFonts w:ascii="Times New Roman" w:hAnsi="Times New Roman"/>
          <w:sz w:val="28"/>
          <w:szCs w:val="28"/>
        </w:rPr>
        <w:t>подвигов рыбинцев в годы Великой</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Отечественной</w:t>
      </w:r>
      <w:r w:rsidRPr="00192511">
        <w:rPr>
          <w:rFonts w:ascii="Times New Roman" w:hAnsi="Times New Roman"/>
          <w:spacing w:val="1"/>
          <w:sz w:val="28"/>
          <w:szCs w:val="28"/>
        </w:rPr>
        <w:t xml:space="preserve"> </w:t>
      </w:r>
      <w:r w:rsidRPr="00192511">
        <w:rPr>
          <w:rFonts w:ascii="Times New Roman" w:hAnsi="Times New Roman"/>
          <w:sz w:val="28"/>
          <w:szCs w:val="28"/>
        </w:rPr>
        <w:t>войны,</w:t>
      </w:r>
      <w:r w:rsidRPr="00192511">
        <w:rPr>
          <w:rFonts w:ascii="Times New Roman" w:hAnsi="Times New Roman"/>
          <w:spacing w:val="1"/>
          <w:sz w:val="28"/>
          <w:szCs w:val="28"/>
        </w:rPr>
        <w:t xml:space="preserve"> </w:t>
      </w:r>
      <w:r w:rsidRPr="00192511">
        <w:rPr>
          <w:rFonts w:ascii="Times New Roman" w:hAnsi="Times New Roman"/>
          <w:sz w:val="28"/>
          <w:szCs w:val="28"/>
        </w:rPr>
        <w:t>памятник генералу Ф.М. Харитонову, памятник генералу П.И. Батову,</w:t>
      </w:r>
      <w:r w:rsidRPr="00192511">
        <w:rPr>
          <w:rFonts w:ascii="Times New Roman" w:hAnsi="Times New Roman"/>
          <w:spacing w:val="1"/>
          <w:sz w:val="28"/>
          <w:szCs w:val="28"/>
        </w:rPr>
        <w:t xml:space="preserve"> </w:t>
      </w:r>
      <w:r w:rsidRPr="00192511">
        <w:rPr>
          <w:rFonts w:ascii="Times New Roman" w:hAnsi="Times New Roman"/>
          <w:sz w:val="28"/>
          <w:szCs w:val="28"/>
        </w:rPr>
        <w:t>аллея славы герое</w:t>
      </w:r>
      <w:proofErr w:type="gramStart"/>
      <w:r w:rsidRPr="00192511">
        <w:rPr>
          <w:rFonts w:ascii="Times New Roman" w:hAnsi="Times New Roman"/>
          <w:sz w:val="28"/>
          <w:szCs w:val="28"/>
        </w:rPr>
        <w:t>в-</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рыбинцев, установленная военная техника, памятник авиаконструктору П.А.Соловьеву. Это</w:t>
      </w:r>
      <w:r w:rsidRPr="00192511">
        <w:rPr>
          <w:rFonts w:ascii="Times New Roman" w:hAnsi="Times New Roman"/>
          <w:spacing w:val="1"/>
          <w:sz w:val="28"/>
          <w:szCs w:val="28"/>
        </w:rPr>
        <w:t xml:space="preserve"> </w:t>
      </w:r>
      <w:r w:rsidRPr="00192511">
        <w:rPr>
          <w:rFonts w:ascii="Times New Roman" w:hAnsi="Times New Roman"/>
          <w:sz w:val="28"/>
          <w:szCs w:val="28"/>
        </w:rPr>
        <w:t>бесценный материал для проведения краеведческой работы</w:t>
      </w:r>
      <w:proofErr w:type="gramStart"/>
      <w:r w:rsidRPr="00192511">
        <w:rPr>
          <w:rFonts w:ascii="Times New Roman" w:hAnsi="Times New Roman"/>
          <w:sz w:val="28"/>
          <w:szCs w:val="28"/>
        </w:rPr>
        <w:t xml:space="preserve"> ,</w:t>
      </w:r>
      <w:proofErr w:type="gramEnd"/>
      <w:r w:rsidRPr="00192511">
        <w:rPr>
          <w:rFonts w:ascii="Times New Roman" w:hAnsi="Times New Roman"/>
          <w:sz w:val="28"/>
          <w:szCs w:val="28"/>
        </w:rPr>
        <w:t xml:space="preserve"> воспитания у детей любви к</w:t>
      </w:r>
      <w:r w:rsidRPr="00192511">
        <w:rPr>
          <w:rFonts w:ascii="Times New Roman" w:hAnsi="Times New Roman"/>
          <w:spacing w:val="1"/>
          <w:sz w:val="28"/>
          <w:szCs w:val="28"/>
        </w:rPr>
        <w:t xml:space="preserve"> </w:t>
      </w:r>
      <w:r w:rsidRPr="00192511">
        <w:rPr>
          <w:rFonts w:ascii="Times New Roman" w:hAnsi="Times New Roman"/>
          <w:sz w:val="28"/>
          <w:szCs w:val="28"/>
        </w:rPr>
        <w:t>природе и родному краю, чувства гордости за своих земляков, уважения к труду взрослых,</w:t>
      </w:r>
      <w:r w:rsidRPr="00192511">
        <w:rPr>
          <w:rFonts w:ascii="Times New Roman" w:hAnsi="Times New Roman"/>
          <w:spacing w:val="1"/>
          <w:sz w:val="28"/>
          <w:szCs w:val="28"/>
        </w:rPr>
        <w:t xml:space="preserve"> </w:t>
      </w:r>
      <w:r w:rsidRPr="00192511">
        <w:rPr>
          <w:rFonts w:ascii="Times New Roman" w:hAnsi="Times New Roman"/>
          <w:sz w:val="28"/>
          <w:szCs w:val="28"/>
        </w:rPr>
        <w:t>осознание</w:t>
      </w:r>
      <w:r w:rsidRPr="00192511">
        <w:rPr>
          <w:rFonts w:ascii="Times New Roman" w:hAnsi="Times New Roman"/>
          <w:spacing w:val="-2"/>
          <w:sz w:val="28"/>
          <w:szCs w:val="28"/>
        </w:rPr>
        <w:t xml:space="preserve"> </w:t>
      </w:r>
      <w:r w:rsidRPr="00192511">
        <w:rPr>
          <w:rFonts w:ascii="Times New Roman" w:hAnsi="Times New Roman"/>
          <w:sz w:val="28"/>
          <w:szCs w:val="28"/>
        </w:rPr>
        <w:t>себя как гражданина</w:t>
      </w:r>
      <w:r w:rsidRPr="00192511">
        <w:rPr>
          <w:rFonts w:ascii="Times New Roman" w:hAnsi="Times New Roman"/>
          <w:spacing w:val="-1"/>
          <w:sz w:val="28"/>
          <w:szCs w:val="28"/>
        </w:rPr>
        <w:t xml:space="preserve"> </w:t>
      </w:r>
      <w:r w:rsidRPr="00192511">
        <w:rPr>
          <w:rFonts w:ascii="Times New Roman" w:hAnsi="Times New Roman"/>
          <w:sz w:val="28"/>
          <w:szCs w:val="28"/>
        </w:rPr>
        <w:t xml:space="preserve">великой державы. Детский сад   расположен в живописном, экологически чистом районе.  </w:t>
      </w:r>
    </w:p>
    <w:p w:rsidR="002B6F80" w:rsidRPr="00192511" w:rsidRDefault="002B6F80" w:rsidP="002B6F80">
      <w:pPr>
        <w:pStyle w:val="aa"/>
        <w:rPr>
          <w:rFonts w:ascii="Times New Roman" w:hAnsi="Times New Roman"/>
          <w:sz w:val="28"/>
          <w:szCs w:val="28"/>
        </w:rPr>
      </w:pPr>
      <w:r w:rsidRPr="00192511">
        <w:rPr>
          <w:rFonts w:ascii="Times New Roman" w:hAnsi="Times New Roman"/>
          <w:sz w:val="28"/>
          <w:szCs w:val="28"/>
        </w:rPr>
        <w:t>Детский сад ведёт тесное сотрудничество с социальными партнёрами: «Город мастеров»,  ЦДЮТ «Радуга», Покровский центр досуга, Покровская СОШ и др. Воспитатели ДОУ постоянно участвуют в социальных акциях, что позволяет привлечь, в рамках социально - педагогического партнёрства, по различным направлениям социализации воспитания.</w:t>
      </w:r>
    </w:p>
    <w:p w:rsidR="002B6F80" w:rsidRPr="00192511" w:rsidRDefault="002B6F80" w:rsidP="002B6F80">
      <w:pPr>
        <w:pStyle w:val="aa"/>
        <w:rPr>
          <w:rFonts w:ascii="Times New Roman" w:hAnsi="Times New Roman"/>
          <w:sz w:val="28"/>
          <w:szCs w:val="28"/>
        </w:rPr>
      </w:pPr>
      <w:r w:rsidRPr="00192511">
        <w:rPr>
          <w:rFonts w:ascii="Times New Roman" w:hAnsi="Times New Roman"/>
          <w:sz w:val="28"/>
          <w:szCs w:val="28"/>
        </w:rPr>
        <w:t xml:space="preserve"> </w:t>
      </w:r>
    </w:p>
    <w:p w:rsidR="002B6F80" w:rsidRPr="00192511" w:rsidRDefault="002B6F80" w:rsidP="002B6F80">
      <w:pPr>
        <w:pStyle w:val="aa"/>
        <w:spacing w:before="1"/>
        <w:ind w:right="767" w:firstLine="566"/>
        <w:rPr>
          <w:rFonts w:ascii="Times New Roman" w:hAnsi="Times New Roman"/>
          <w:b/>
          <w:i/>
          <w:color w:val="FF0000"/>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192511" w:rsidRPr="002B6F80" w:rsidRDefault="00192511" w:rsidP="002B6F80">
      <w:pPr>
        <w:rPr>
          <w:rFonts w:ascii="Times New Roman" w:hAnsi="Times New Roman"/>
          <w:sz w:val="28"/>
          <w:szCs w:val="28"/>
        </w:rPr>
        <w:sectPr w:rsidR="00192511" w:rsidRPr="002B6F80" w:rsidSect="00192511">
          <w:type w:val="continuous"/>
          <w:pgSz w:w="16840" w:h="11910" w:orient="landscape"/>
          <w:pgMar w:top="1200" w:right="80" w:bottom="280" w:left="1200" w:header="720" w:footer="720" w:gutter="0"/>
          <w:cols w:space="720"/>
          <w:docGrid w:linePitch="299"/>
        </w:sectPr>
      </w:pPr>
    </w:p>
    <w:p w:rsidR="00192511" w:rsidRPr="00192511" w:rsidRDefault="00192511" w:rsidP="00192511">
      <w:pPr>
        <w:rPr>
          <w:rFonts w:ascii="Times New Roman" w:hAnsi="Times New Roman"/>
          <w:color w:val="FF0000"/>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311"/>
        <w:spacing w:before="5"/>
        <w:ind w:left="0"/>
        <w:rPr>
          <w:sz w:val="28"/>
          <w:szCs w:val="28"/>
        </w:rPr>
      </w:pPr>
      <w:r w:rsidRPr="00192511">
        <w:rPr>
          <w:sz w:val="28"/>
          <w:szCs w:val="28"/>
        </w:rPr>
        <w:lastRenderedPageBreak/>
        <w:t xml:space="preserve">             Воспитывающая</w:t>
      </w:r>
      <w:r w:rsidRPr="00192511">
        <w:rPr>
          <w:spacing w:val="-5"/>
          <w:sz w:val="28"/>
          <w:szCs w:val="28"/>
        </w:rPr>
        <w:t xml:space="preserve"> </w:t>
      </w:r>
      <w:r w:rsidRPr="00192511">
        <w:rPr>
          <w:sz w:val="28"/>
          <w:szCs w:val="28"/>
        </w:rPr>
        <w:t>среда</w:t>
      </w:r>
      <w:r w:rsidRPr="00192511">
        <w:rPr>
          <w:spacing w:val="-3"/>
          <w:sz w:val="28"/>
          <w:szCs w:val="28"/>
        </w:rPr>
        <w:t xml:space="preserve"> </w:t>
      </w:r>
      <w:r w:rsidRPr="00192511">
        <w:rPr>
          <w:sz w:val="28"/>
          <w:szCs w:val="28"/>
        </w:rPr>
        <w:t>образовательной</w:t>
      </w:r>
      <w:r w:rsidRPr="00192511">
        <w:rPr>
          <w:spacing w:val="-2"/>
          <w:sz w:val="28"/>
          <w:szCs w:val="28"/>
        </w:rPr>
        <w:t xml:space="preserve"> </w:t>
      </w:r>
      <w:r w:rsidRPr="00192511">
        <w:rPr>
          <w:sz w:val="28"/>
          <w:szCs w:val="28"/>
        </w:rPr>
        <w:t>организации.</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Пространство,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которого</w:t>
      </w:r>
      <w:r w:rsidRPr="00192511">
        <w:rPr>
          <w:rFonts w:ascii="Times New Roman" w:hAnsi="Times New Roman"/>
          <w:spacing w:val="1"/>
          <w:sz w:val="28"/>
          <w:szCs w:val="28"/>
        </w:rPr>
        <w:t xml:space="preserve"> </w:t>
      </w:r>
      <w:r w:rsidRPr="00192511">
        <w:rPr>
          <w:rFonts w:ascii="Times New Roman" w:hAnsi="Times New Roman"/>
          <w:sz w:val="28"/>
          <w:szCs w:val="28"/>
        </w:rPr>
        <w:t>происходит</w:t>
      </w:r>
      <w:r w:rsidRPr="00192511">
        <w:rPr>
          <w:rFonts w:ascii="Times New Roman" w:hAnsi="Times New Roman"/>
          <w:spacing w:val="1"/>
          <w:sz w:val="28"/>
          <w:szCs w:val="28"/>
        </w:rPr>
        <w:t xml:space="preserve"> </w:t>
      </w:r>
      <w:r w:rsidRPr="00192511">
        <w:rPr>
          <w:rFonts w:ascii="Times New Roman" w:hAnsi="Times New Roman"/>
          <w:sz w:val="28"/>
          <w:szCs w:val="28"/>
        </w:rPr>
        <w:t>процесс</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называется</w:t>
      </w:r>
      <w:r w:rsidRPr="00192511">
        <w:rPr>
          <w:rFonts w:ascii="Times New Roman" w:hAnsi="Times New Roman"/>
          <w:spacing w:val="-57"/>
          <w:sz w:val="28"/>
          <w:szCs w:val="28"/>
        </w:rPr>
        <w:t xml:space="preserve"> </w:t>
      </w:r>
      <w:r w:rsidRPr="00192511">
        <w:rPr>
          <w:rFonts w:ascii="Times New Roman" w:hAnsi="Times New Roman"/>
          <w:sz w:val="28"/>
          <w:szCs w:val="28"/>
        </w:rPr>
        <w:t>воспитывающей средой. Воспитывающая среда раскрывает ценности и смыслы, заложенные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укладе.</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Воспитывающая</w:t>
      </w:r>
      <w:r w:rsidRPr="00192511">
        <w:rPr>
          <w:rFonts w:ascii="Times New Roman" w:hAnsi="Times New Roman"/>
          <w:spacing w:val="1"/>
          <w:sz w:val="28"/>
          <w:szCs w:val="28"/>
        </w:rPr>
        <w:t xml:space="preserve"> </w:t>
      </w:r>
      <w:r w:rsidRPr="00192511">
        <w:rPr>
          <w:rFonts w:ascii="Times New Roman" w:hAnsi="Times New Roman"/>
          <w:sz w:val="28"/>
          <w:szCs w:val="28"/>
        </w:rPr>
        <w:t>среда</w:t>
      </w:r>
      <w:r w:rsidRPr="00192511">
        <w:rPr>
          <w:rFonts w:ascii="Times New Roman" w:hAnsi="Times New Roman"/>
          <w:spacing w:val="1"/>
          <w:sz w:val="28"/>
          <w:szCs w:val="28"/>
        </w:rPr>
        <w:t xml:space="preserve"> </w:t>
      </w:r>
      <w:r w:rsidRPr="00192511">
        <w:rPr>
          <w:rFonts w:ascii="Times New Roman" w:hAnsi="Times New Roman"/>
          <w:sz w:val="28"/>
          <w:szCs w:val="28"/>
        </w:rPr>
        <w:t>включает</w:t>
      </w:r>
      <w:r w:rsidRPr="00192511">
        <w:rPr>
          <w:rFonts w:ascii="Times New Roman" w:hAnsi="Times New Roman"/>
          <w:spacing w:val="1"/>
          <w:sz w:val="28"/>
          <w:szCs w:val="28"/>
        </w:rPr>
        <w:t xml:space="preserve"> </w:t>
      </w:r>
      <w:r w:rsidRPr="00192511">
        <w:rPr>
          <w:rFonts w:ascii="Times New Roman" w:hAnsi="Times New Roman"/>
          <w:sz w:val="28"/>
          <w:szCs w:val="28"/>
        </w:rPr>
        <w:t>совокупность</w:t>
      </w:r>
      <w:r w:rsidRPr="00192511">
        <w:rPr>
          <w:rFonts w:ascii="Times New Roman" w:hAnsi="Times New Roman"/>
          <w:spacing w:val="1"/>
          <w:sz w:val="28"/>
          <w:szCs w:val="28"/>
        </w:rPr>
        <w:t xml:space="preserve"> </w:t>
      </w:r>
      <w:r w:rsidRPr="00192511">
        <w:rPr>
          <w:rFonts w:ascii="Times New Roman" w:hAnsi="Times New Roman"/>
          <w:sz w:val="28"/>
          <w:szCs w:val="28"/>
        </w:rPr>
        <w:t>различных</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57"/>
          <w:sz w:val="28"/>
          <w:szCs w:val="28"/>
        </w:rPr>
        <w:t xml:space="preserve"> </w:t>
      </w:r>
      <w:r w:rsidRPr="00192511">
        <w:rPr>
          <w:rFonts w:ascii="Times New Roman" w:hAnsi="Times New Roman"/>
          <w:sz w:val="28"/>
          <w:szCs w:val="28"/>
        </w:rPr>
        <w:t>предполагающих</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w:t>
      </w:r>
      <w:r w:rsidRPr="00192511">
        <w:rPr>
          <w:rFonts w:ascii="Times New Roman" w:hAnsi="Times New Roman"/>
          <w:spacing w:val="1"/>
          <w:sz w:val="28"/>
          <w:szCs w:val="28"/>
        </w:rPr>
        <w:t xml:space="preserve"> </w:t>
      </w:r>
      <w:r w:rsidRPr="00192511">
        <w:rPr>
          <w:rFonts w:ascii="Times New Roman" w:hAnsi="Times New Roman"/>
          <w:sz w:val="28"/>
          <w:szCs w:val="28"/>
        </w:rPr>
        <w:t>встречи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процессе</w:t>
      </w:r>
      <w:r w:rsidRPr="00192511">
        <w:rPr>
          <w:rFonts w:ascii="Times New Roman" w:hAnsi="Times New Roman"/>
          <w:spacing w:val="1"/>
          <w:sz w:val="28"/>
          <w:szCs w:val="28"/>
        </w:rPr>
        <w:t xml:space="preserve"> </w:t>
      </w:r>
      <w:r w:rsidRPr="00192511">
        <w:rPr>
          <w:rFonts w:ascii="Times New Roman" w:hAnsi="Times New Roman"/>
          <w:sz w:val="28"/>
          <w:szCs w:val="28"/>
        </w:rPr>
        <w:t>приобщения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Основными</w:t>
      </w:r>
      <w:r w:rsidRPr="00192511">
        <w:rPr>
          <w:rFonts w:ascii="Times New Roman" w:hAnsi="Times New Roman"/>
          <w:spacing w:val="1"/>
          <w:sz w:val="28"/>
          <w:szCs w:val="28"/>
        </w:rPr>
        <w:t xml:space="preserve"> </w:t>
      </w:r>
      <w:r w:rsidRPr="00192511">
        <w:rPr>
          <w:rFonts w:ascii="Times New Roman" w:hAnsi="Times New Roman"/>
          <w:sz w:val="28"/>
          <w:szCs w:val="28"/>
        </w:rPr>
        <w:t>характеристиками</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являются</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содержательная</w:t>
      </w:r>
      <w:r w:rsidRPr="00192511">
        <w:rPr>
          <w:rFonts w:ascii="Times New Roman" w:hAnsi="Times New Roman"/>
          <w:spacing w:val="1"/>
          <w:sz w:val="28"/>
          <w:szCs w:val="28"/>
        </w:rPr>
        <w:t xml:space="preserve"> </w:t>
      </w:r>
      <w:r w:rsidRPr="00192511">
        <w:rPr>
          <w:rFonts w:ascii="Times New Roman" w:hAnsi="Times New Roman"/>
          <w:sz w:val="28"/>
          <w:szCs w:val="28"/>
        </w:rPr>
        <w:t>насыщенность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структурированность.</w:t>
      </w:r>
      <w:r w:rsidRPr="00192511">
        <w:rPr>
          <w:rFonts w:ascii="Times New Roman" w:hAnsi="Times New Roman"/>
          <w:spacing w:val="-2"/>
          <w:sz w:val="28"/>
          <w:szCs w:val="28"/>
        </w:rPr>
        <w:t xml:space="preserve"> </w:t>
      </w:r>
      <w:r w:rsidRPr="00192511">
        <w:rPr>
          <w:rFonts w:ascii="Times New Roman" w:hAnsi="Times New Roman"/>
          <w:sz w:val="28"/>
          <w:szCs w:val="28"/>
        </w:rPr>
        <w:t>Среда</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r w:rsidRPr="00192511">
        <w:rPr>
          <w:rFonts w:ascii="Times New Roman" w:hAnsi="Times New Roman"/>
          <w:spacing w:val="-2"/>
          <w:sz w:val="28"/>
          <w:szCs w:val="28"/>
        </w:rPr>
        <w:t xml:space="preserve"> </w:t>
      </w:r>
      <w:r w:rsidRPr="00192511">
        <w:rPr>
          <w:rFonts w:ascii="Times New Roman" w:hAnsi="Times New Roman"/>
          <w:sz w:val="28"/>
          <w:szCs w:val="28"/>
        </w:rPr>
        <w:t>разработана</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трем</w:t>
      </w:r>
      <w:r w:rsidRPr="00192511">
        <w:rPr>
          <w:rFonts w:ascii="Times New Roman" w:hAnsi="Times New Roman"/>
          <w:spacing w:val="-1"/>
          <w:sz w:val="28"/>
          <w:szCs w:val="28"/>
        </w:rPr>
        <w:t xml:space="preserve"> </w:t>
      </w:r>
      <w:r w:rsidRPr="00192511">
        <w:rPr>
          <w:rFonts w:ascii="Times New Roman" w:hAnsi="Times New Roman"/>
          <w:sz w:val="28"/>
          <w:szCs w:val="28"/>
        </w:rPr>
        <w:t>линиям:</w:t>
      </w:r>
    </w:p>
    <w:p w:rsidR="00192511" w:rsidRPr="00192511" w:rsidRDefault="00192511" w:rsidP="00B97EF7">
      <w:pPr>
        <w:pStyle w:val="a9"/>
        <w:widowControl w:val="0"/>
        <w:numPr>
          <w:ilvl w:val="0"/>
          <w:numId w:val="84"/>
        </w:numPr>
        <w:tabs>
          <w:tab w:val="left" w:pos="407"/>
        </w:tabs>
        <w:suppressAutoHyphens w:val="0"/>
        <w:autoSpaceDE w:val="0"/>
        <w:autoSpaceDN w:val="0"/>
        <w:spacing w:after="0" w:line="240" w:lineRule="auto"/>
        <w:ind w:right="764" w:firstLine="0"/>
        <w:jc w:val="both"/>
        <w:rPr>
          <w:rFonts w:ascii="Times New Roman" w:hAnsi="Times New Roman" w:cs="Times New Roman"/>
          <w:sz w:val="28"/>
          <w:szCs w:val="28"/>
        </w:rPr>
      </w:pPr>
      <w:r w:rsidRPr="00192511">
        <w:rPr>
          <w:rFonts w:ascii="Times New Roman" w:hAnsi="Times New Roman" w:cs="Times New Roman"/>
          <w:sz w:val="28"/>
          <w:szCs w:val="28"/>
        </w:rPr>
        <w:t>среда «от взрослого» - в группах имеется неоформленный материал на основе реджи</w:t>
      </w:r>
      <w:proofErr w:type="gramStart"/>
      <w:r w:rsidRPr="00192511">
        <w:rPr>
          <w:rFonts w:ascii="Times New Roman" w:hAnsi="Times New Roman" w:cs="Times New Roman"/>
          <w:sz w:val="28"/>
          <w:szCs w:val="28"/>
        </w:rPr>
        <w:t>о-</w:t>
      </w:r>
      <w:proofErr w:type="gramEnd"/>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педагогики,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который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побуждает</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искать нетривиальные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своих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замыслов;</w:t>
      </w:r>
    </w:p>
    <w:p w:rsidR="00192511" w:rsidRPr="00192511" w:rsidRDefault="00192511" w:rsidP="00B97EF7">
      <w:pPr>
        <w:pStyle w:val="a9"/>
        <w:widowControl w:val="0"/>
        <w:numPr>
          <w:ilvl w:val="0"/>
          <w:numId w:val="84"/>
        </w:numPr>
        <w:tabs>
          <w:tab w:val="left" w:pos="481"/>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среда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ребенка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взрослого»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используют</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технологию «Говорящие стены». Это поверхность с разной фактурой: магнитной, графитной,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меловой;</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770" w:firstLine="0"/>
        <w:jc w:val="both"/>
        <w:rPr>
          <w:rFonts w:ascii="Times New Roman" w:hAnsi="Times New Roman" w:cs="Times New Roman"/>
          <w:sz w:val="28"/>
          <w:szCs w:val="28"/>
        </w:rPr>
      </w:pPr>
      <w:r w:rsidRPr="00192511">
        <w:rPr>
          <w:rFonts w:ascii="Times New Roman" w:hAnsi="Times New Roman" w:cs="Times New Roman"/>
          <w:sz w:val="28"/>
          <w:szCs w:val="28"/>
        </w:rPr>
        <w:t>среда « от ребенка» - детское творчество как результат продуктивной, исследовательской,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украшает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пространство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Воспитанник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вправе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преобразовать любой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объект мебели.</w:t>
      </w:r>
    </w:p>
    <w:p w:rsidR="00192511" w:rsidRPr="00192511" w:rsidRDefault="00192511" w:rsidP="00192511">
      <w:pPr>
        <w:pStyle w:val="311"/>
        <w:spacing w:line="240" w:lineRule="auto"/>
        <w:ind w:left="758"/>
        <w:rPr>
          <w:b w:val="0"/>
          <w:sz w:val="28"/>
          <w:szCs w:val="28"/>
        </w:rPr>
      </w:pPr>
      <w:r w:rsidRPr="00192511">
        <w:rPr>
          <w:sz w:val="28"/>
          <w:szCs w:val="28"/>
        </w:rPr>
        <w:t>Общности</w:t>
      </w:r>
      <w:r w:rsidRPr="00192511">
        <w:rPr>
          <w:spacing w:val="-4"/>
          <w:sz w:val="28"/>
          <w:szCs w:val="28"/>
        </w:rPr>
        <w:t xml:space="preserve"> </w:t>
      </w:r>
      <w:r w:rsidRPr="00192511">
        <w:rPr>
          <w:sz w:val="28"/>
          <w:szCs w:val="28"/>
        </w:rPr>
        <w:t>образовательной</w:t>
      </w:r>
      <w:r w:rsidRPr="00192511">
        <w:rPr>
          <w:spacing w:val="-3"/>
          <w:sz w:val="28"/>
          <w:szCs w:val="28"/>
        </w:rPr>
        <w:t xml:space="preserve"> </w:t>
      </w:r>
      <w:r w:rsidRPr="00192511">
        <w:rPr>
          <w:sz w:val="28"/>
          <w:szCs w:val="28"/>
        </w:rPr>
        <w:t>организации</w:t>
      </w:r>
      <w:r w:rsidRPr="00192511">
        <w:rPr>
          <w:b w:val="0"/>
          <w:sz w:val="28"/>
          <w:szCs w:val="28"/>
        </w:rPr>
        <w:t>.</w:t>
      </w:r>
    </w:p>
    <w:p w:rsidR="00192511" w:rsidRPr="00192511" w:rsidRDefault="00192511" w:rsidP="00192511">
      <w:pPr>
        <w:pStyle w:val="aa"/>
        <w:ind w:right="772" w:firstLine="719"/>
        <w:rPr>
          <w:rFonts w:ascii="Times New Roman" w:hAnsi="Times New Roman"/>
          <w:sz w:val="28"/>
          <w:szCs w:val="28"/>
        </w:rPr>
      </w:pPr>
      <w:r w:rsidRPr="00192511">
        <w:rPr>
          <w:rFonts w:ascii="Times New Roman" w:hAnsi="Times New Roman"/>
          <w:sz w:val="28"/>
          <w:szCs w:val="28"/>
        </w:rPr>
        <w:t>Общность характеризуется системой связей и отношений между людьми, основанной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разделяемых</w:t>
      </w:r>
      <w:r w:rsidRPr="00192511">
        <w:rPr>
          <w:rFonts w:ascii="Times New Roman" w:hAnsi="Times New Roman"/>
          <w:spacing w:val="1"/>
          <w:sz w:val="28"/>
          <w:szCs w:val="28"/>
        </w:rPr>
        <w:t xml:space="preserve"> </w:t>
      </w:r>
      <w:r w:rsidRPr="00192511">
        <w:rPr>
          <w:rFonts w:ascii="Times New Roman" w:hAnsi="Times New Roman"/>
          <w:sz w:val="28"/>
          <w:szCs w:val="28"/>
        </w:rPr>
        <w:t>всеми</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участниками</w:t>
      </w:r>
      <w:r w:rsidRPr="00192511">
        <w:rPr>
          <w:rFonts w:ascii="Times New Roman" w:hAnsi="Times New Roman"/>
          <w:spacing w:val="1"/>
          <w:sz w:val="28"/>
          <w:szCs w:val="28"/>
        </w:rPr>
        <w:t xml:space="preserve"> </w:t>
      </w:r>
      <w:r w:rsidRPr="00192511">
        <w:rPr>
          <w:rFonts w:ascii="Times New Roman" w:hAnsi="Times New Roman"/>
          <w:sz w:val="28"/>
          <w:szCs w:val="28"/>
        </w:rPr>
        <w:t>ценностных</w:t>
      </w:r>
      <w:r w:rsidRPr="00192511">
        <w:rPr>
          <w:rFonts w:ascii="Times New Roman" w:hAnsi="Times New Roman"/>
          <w:spacing w:val="1"/>
          <w:sz w:val="28"/>
          <w:szCs w:val="28"/>
        </w:rPr>
        <w:t xml:space="preserve"> </w:t>
      </w:r>
      <w:r w:rsidRPr="00192511">
        <w:rPr>
          <w:rFonts w:ascii="Times New Roman" w:hAnsi="Times New Roman"/>
          <w:sz w:val="28"/>
          <w:szCs w:val="28"/>
        </w:rPr>
        <w:t>основаниях,</w:t>
      </w:r>
      <w:r w:rsidRPr="00192511">
        <w:rPr>
          <w:rFonts w:ascii="Times New Roman" w:hAnsi="Times New Roman"/>
          <w:spacing w:val="1"/>
          <w:sz w:val="28"/>
          <w:szCs w:val="28"/>
        </w:rPr>
        <w:t xml:space="preserve"> </w:t>
      </w:r>
      <w:r w:rsidRPr="00192511">
        <w:rPr>
          <w:rFonts w:ascii="Times New Roman" w:hAnsi="Times New Roman"/>
          <w:sz w:val="28"/>
          <w:szCs w:val="28"/>
        </w:rPr>
        <w:t>определяющих</w:t>
      </w:r>
      <w:r w:rsidRPr="00192511">
        <w:rPr>
          <w:rFonts w:ascii="Times New Roman" w:hAnsi="Times New Roman"/>
          <w:spacing w:val="1"/>
          <w:sz w:val="28"/>
          <w:szCs w:val="28"/>
        </w:rPr>
        <w:t xml:space="preserve"> </w:t>
      </w:r>
      <w:r w:rsidRPr="00192511">
        <w:rPr>
          <w:rFonts w:ascii="Times New Roman" w:hAnsi="Times New Roman"/>
          <w:sz w:val="28"/>
          <w:szCs w:val="28"/>
        </w:rPr>
        <w:t>цели</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p>
    <w:p w:rsidR="00192511" w:rsidRPr="00192511" w:rsidRDefault="00192511" w:rsidP="00192511">
      <w:pPr>
        <w:pStyle w:val="aa"/>
        <w:ind w:right="768" w:firstLine="719"/>
        <w:rPr>
          <w:rFonts w:ascii="Times New Roman" w:hAnsi="Times New Roman"/>
          <w:sz w:val="28"/>
          <w:szCs w:val="28"/>
        </w:rPr>
      </w:pPr>
      <w:proofErr w:type="gramStart"/>
      <w:r w:rsidRPr="00192511">
        <w:rPr>
          <w:rFonts w:ascii="Times New Roman" w:hAnsi="Times New Roman"/>
          <w:sz w:val="28"/>
          <w:szCs w:val="28"/>
        </w:rPr>
        <w:t>В детском саду</w:t>
      </w:r>
      <w:r w:rsidRPr="00192511">
        <w:rPr>
          <w:rFonts w:ascii="Times New Roman" w:hAnsi="Times New Roman"/>
          <w:spacing w:val="1"/>
          <w:sz w:val="28"/>
          <w:szCs w:val="28"/>
        </w:rPr>
        <w:t xml:space="preserve"> </w:t>
      </w:r>
      <w:r w:rsidRPr="00192511">
        <w:rPr>
          <w:rFonts w:ascii="Times New Roman" w:hAnsi="Times New Roman"/>
          <w:sz w:val="28"/>
          <w:szCs w:val="28"/>
        </w:rPr>
        <w:t>выделены следующие общности: педагог - дети, родители (законные</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представители)</w:t>
      </w:r>
      <w:r w:rsidRPr="00192511">
        <w:rPr>
          <w:rFonts w:ascii="Times New Roman" w:hAnsi="Times New Roman"/>
          <w:spacing w:val="-2"/>
          <w:sz w:val="28"/>
          <w:szCs w:val="28"/>
        </w:rPr>
        <w:t xml:space="preserve"> </w:t>
      </w:r>
      <w:r w:rsidRPr="00192511">
        <w:rPr>
          <w:rFonts w:ascii="Times New Roman" w:hAnsi="Times New Roman"/>
          <w:sz w:val="28"/>
          <w:szCs w:val="28"/>
        </w:rPr>
        <w:t>-</w:t>
      </w:r>
      <w:r w:rsidRPr="00192511">
        <w:rPr>
          <w:rFonts w:ascii="Times New Roman" w:hAnsi="Times New Roman"/>
          <w:spacing w:val="-2"/>
          <w:sz w:val="28"/>
          <w:szCs w:val="28"/>
        </w:rPr>
        <w:t xml:space="preserve"> </w:t>
      </w:r>
      <w:r w:rsidRPr="00192511">
        <w:rPr>
          <w:rFonts w:ascii="Times New Roman" w:hAnsi="Times New Roman"/>
          <w:sz w:val="28"/>
          <w:szCs w:val="28"/>
        </w:rPr>
        <w:t>ребёнок (дети),</w:t>
      </w:r>
      <w:r w:rsidRPr="00192511">
        <w:rPr>
          <w:rFonts w:ascii="Times New Roman" w:hAnsi="Times New Roman"/>
          <w:spacing w:val="-1"/>
          <w:sz w:val="28"/>
          <w:szCs w:val="28"/>
        </w:rPr>
        <w:t xml:space="preserve"> </w:t>
      </w:r>
      <w:r w:rsidRPr="00192511">
        <w:rPr>
          <w:rFonts w:ascii="Times New Roman" w:hAnsi="Times New Roman"/>
          <w:sz w:val="28"/>
          <w:szCs w:val="28"/>
        </w:rPr>
        <w:t>педагог -</w:t>
      </w:r>
      <w:r w:rsidRPr="00192511">
        <w:rPr>
          <w:rFonts w:ascii="Times New Roman" w:hAnsi="Times New Roman"/>
          <w:spacing w:val="-2"/>
          <w:sz w:val="28"/>
          <w:szCs w:val="28"/>
        </w:rPr>
        <w:t xml:space="preserve"> </w:t>
      </w:r>
      <w:r w:rsidRPr="00192511">
        <w:rPr>
          <w:rFonts w:ascii="Times New Roman" w:hAnsi="Times New Roman"/>
          <w:sz w:val="28"/>
          <w:szCs w:val="28"/>
        </w:rPr>
        <w:t>родители (законные</w:t>
      </w:r>
      <w:r w:rsidRPr="00192511">
        <w:rPr>
          <w:rFonts w:ascii="Times New Roman" w:hAnsi="Times New Roman"/>
          <w:spacing w:val="-3"/>
          <w:sz w:val="28"/>
          <w:szCs w:val="28"/>
        </w:rPr>
        <w:t xml:space="preserve"> </w:t>
      </w:r>
      <w:r w:rsidRPr="00192511">
        <w:rPr>
          <w:rFonts w:ascii="Times New Roman" w:hAnsi="Times New Roman"/>
          <w:sz w:val="28"/>
          <w:szCs w:val="28"/>
        </w:rPr>
        <w:t>представители).</w:t>
      </w:r>
      <w:proofErr w:type="gramEnd"/>
    </w:p>
    <w:p w:rsidR="00192511" w:rsidRPr="00192511" w:rsidRDefault="00192511" w:rsidP="00192511">
      <w:pPr>
        <w:pStyle w:val="aa"/>
        <w:ind w:right="1031" w:firstLine="837"/>
        <w:rPr>
          <w:rFonts w:ascii="Times New Roman" w:hAnsi="Times New Roman"/>
          <w:sz w:val="28"/>
          <w:szCs w:val="28"/>
        </w:rPr>
      </w:pPr>
      <w:r w:rsidRPr="00192511">
        <w:rPr>
          <w:rFonts w:ascii="Times New Roman" w:hAnsi="Times New Roman"/>
          <w:b/>
          <w:i/>
          <w:sz w:val="28"/>
          <w:szCs w:val="28"/>
        </w:rPr>
        <w:t>Профессиональная</w:t>
      </w:r>
      <w:r w:rsidRPr="00192511">
        <w:rPr>
          <w:rFonts w:ascii="Times New Roman" w:hAnsi="Times New Roman"/>
          <w:b/>
          <w:i/>
          <w:spacing w:val="1"/>
          <w:sz w:val="28"/>
          <w:szCs w:val="28"/>
        </w:rPr>
        <w:t xml:space="preserve"> </w:t>
      </w:r>
      <w:r w:rsidRPr="00192511">
        <w:rPr>
          <w:rFonts w:ascii="Times New Roman" w:hAnsi="Times New Roman"/>
          <w:b/>
          <w:i/>
          <w:sz w:val="28"/>
          <w:szCs w:val="28"/>
        </w:rPr>
        <w:t>общность</w:t>
      </w:r>
      <w:r w:rsidRPr="00192511">
        <w:rPr>
          <w:rFonts w:ascii="Times New Roman" w:hAnsi="Times New Roman"/>
          <w:b/>
          <w:i/>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устойчивая</w:t>
      </w:r>
      <w:r w:rsidRPr="00192511">
        <w:rPr>
          <w:rFonts w:ascii="Times New Roman" w:hAnsi="Times New Roman"/>
          <w:spacing w:val="1"/>
          <w:sz w:val="28"/>
          <w:szCs w:val="28"/>
        </w:rPr>
        <w:t xml:space="preserve"> </w:t>
      </w:r>
      <w:r w:rsidRPr="00192511">
        <w:rPr>
          <w:rFonts w:ascii="Times New Roman" w:hAnsi="Times New Roman"/>
          <w:sz w:val="28"/>
          <w:szCs w:val="28"/>
        </w:rPr>
        <w:t>система</w:t>
      </w:r>
      <w:r w:rsidRPr="00192511">
        <w:rPr>
          <w:rFonts w:ascii="Times New Roman" w:hAnsi="Times New Roman"/>
          <w:spacing w:val="1"/>
          <w:sz w:val="28"/>
          <w:szCs w:val="28"/>
        </w:rPr>
        <w:t xml:space="preserve"> </w:t>
      </w:r>
      <w:r w:rsidRPr="00192511">
        <w:rPr>
          <w:rFonts w:ascii="Times New Roman" w:hAnsi="Times New Roman"/>
          <w:sz w:val="28"/>
          <w:szCs w:val="28"/>
        </w:rPr>
        <w:t>связей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57"/>
          <w:sz w:val="28"/>
          <w:szCs w:val="28"/>
        </w:rPr>
        <w:t xml:space="preserve"> </w:t>
      </w:r>
      <w:r w:rsidRPr="00192511">
        <w:rPr>
          <w:rFonts w:ascii="Times New Roman" w:hAnsi="Times New Roman"/>
          <w:sz w:val="28"/>
          <w:szCs w:val="28"/>
        </w:rPr>
        <w:t>между людьми, единство целей и задач воспитания, реализуемое всеми сотрудниками</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 Сами участники общности разделяют те ценности, которые заложены в</w:t>
      </w:r>
      <w:r w:rsidRPr="00192511">
        <w:rPr>
          <w:rFonts w:ascii="Times New Roman" w:hAnsi="Times New Roman"/>
          <w:spacing w:val="1"/>
          <w:sz w:val="28"/>
          <w:szCs w:val="28"/>
        </w:rPr>
        <w:t xml:space="preserve"> </w:t>
      </w:r>
      <w:r w:rsidRPr="00192511">
        <w:rPr>
          <w:rFonts w:ascii="Times New Roman" w:hAnsi="Times New Roman"/>
          <w:sz w:val="28"/>
          <w:szCs w:val="28"/>
        </w:rPr>
        <w:t>основу</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1"/>
          <w:sz w:val="28"/>
          <w:szCs w:val="28"/>
        </w:rPr>
        <w:t xml:space="preserve"> </w:t>
      </w:r>
      <w:r w:rsidRPr="00192511">
        <w:rPr>
          <w:rFonts w:ascii="Times New Roman" w:hAnsi="Times New Roman"/>
          <w:sz w:val="28"/>
          <w:szCs w:val="28"/>
        </w:rPr>
        <w:t>Основой</w:t>
      </w:r>
      <w:r w:rsidRPr="00192511">
        <w:rPr>
          <w:rFonts w:ascii="Times New Roman" w:hAnsi="Times New Roman"/>
          <w:spacing w:val="1"/>
          <w:sz w:val="28"/>
          <w:szCs w:val="28"/>
        </w:rPr>
        <w:t xml:space="preserve"> </w:t>
      </w:r>
      <w:r w:rsidRPr="00192511">
        <w:rPr>
          <w:rFonts w:ascii="Times New Roman" w:hAnsi="Times New Roman"/>
          <w:sz w:val="28"/>
          <w:szCs w:val="28"/>
        </w:rPr>
        <w:t>эффективности</w:t>
      </w:r>
      <w:r w:rsidRPr="00192511">
        <w:rPr>
          <w:rFonts w:ascii="Times New Roman" w:hAnsi="Times New Roman"/>
          <w:spacing w:val="1"/>
          <w:sz w:val="28"/>
          <w:szCs w:val="28"/>
        </w:rPr>
        <w:t xml:space="preserve"> </w:t>
      </w:r>
      <w:r w:rsidRPr="00192511">
        <w:rPr>
          <w:rFonts w:ascii="Times New Roman" w:hAnsi="Times New Roman"/>
          <w:sz w:val="28"/>
          <w:szCs w:val="28"/>
        </w:rPr>
        <w:t>такой</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рефлексия</w:t>
      </w:r>
      <w:r w:rsidRPr="00192511">
        <w:rPr>
          <w:rFonts w:ascii="Times New Roman" w:hAnsi="Times New Roman"/>
          <w:spacing w:val="1"/>
          <w:sz w:val="28"/>
          <w:szCs w:val="28"/>
        </w:rPr>
        <w:t xml:space="preserve"> </w:t>
      </w:r>
      <w:r w:rsidRPr="00192511">
        <w:rPr>
          <w:rFonts w:ascii="Times New Roman" w:hAnsi="Times New Roman"/>
          <w:sz w:val="28"/>
          <w:szCs w:val="28"/>
        </w:rPr>
        <w:t>собственной</w:t>
      </w:r>
      <w:r w:rsidRPr="00192511">
        <w:rPr>
          <w:rFonts w:ascii="Times New Roman" w:hAnsi="Times New Roman"/>
          <w:spacing w:val="-2"/>
          <w:sz w:val="28"/>
          <w:szCs w:val="28"/>
        </w:rPr>
        <w:t xml:space="preserve"> </w:t>
      </w:r>
      <w:r w:rsidRPr="00192511">
        <w:rPr>
          <w:rFonts w:ascii="Times New Roman" w:hAnsi="Times New Roman"/>
          <w:sz w:val="28"/>
          <w:szCs w:val="28"/>
        </w:rPr>
        <w:t>профессиональной деятельности.</w:t>
      </w:r>
    </w:p>
    <w:p w:rsidR="00192511" w:rsidRPr="00192511" w:rsidRDefault="00192511" w:rsidP="00192511">
      <w:pPr>
        <w:pStyle w:val="aa"/>
        <w:ind w:left="989"/>
        <w:rPr>
          <w:rFonts w:ascii="Times New Roman" w:hAnsi="Times New Roman"/>
          <w:sz w:val="28"/>
          <w:szCs w:val="28"/>
        </w:rPr>
      </w:pPr>
      <w:r w:rsidRPr="00192511">
        <w:rPr>
          <w:rFonts w:ascii="Times New Roman" w:hAnsi="Times New Roman"/>
          <w:sz w:val="28"/>
          <w:szCs w:val="28"/>
        </w:rPr>
        <w:t>Воспитатель,</w:t>
      </w:r>
      <w:r w:rsidRPr="00192511">
        <w:rPr>
          <w:rFonts w:ascii="Times New Roman" w:hAnsi="Times New Roman"/>
          <w:spacing w:val="-3"/>
          <w:sz w:val="28"/>
          <w:szCs w:val="28"/>
        </w:rPr>
        <w:t xml:space="preserve"> </w:t>
      </w:r>
      <w:r w:rsidRPr="00192511">
        <w:rPr>
          <w:rFonts w:ascii="Times New Roman" w:hAnsi="Times New Roman"/>
          <w:sz w:val="28"/>
          <w:szCs w:val="28"/>
        </w:rPr>
        <w:t>а</w:t>
      </w:r>
      <w:r w:rsidRPr="00192511">
        <w:rPr>
          <w:rFonts w:ascii="Times New Roman" w:hAnsi="Times New Roman"/>
          <w:spacing w:val="-8"/>
          <w:sz w:val="28"/>
          <w:szCs w:val="28"/>
        </w:rPr>
        <w:t xml:space="preserve"> </w:t>
      </w:r>
      <w:r w:rsidRPr="00192511">
        <w:rPr>
          <w:rFonts w:ascii="Times New Roman" w:hAnsi="Times New Roman"/>
          <w:sz w:val="28"/>
          <w:szCs w:val="28"/>
        </w:rPr>
        <w:t>также</w:t>
      </w:r>
      <w:r w:rsidRPr="00192511">
        <w:rPr>
          <w:rFonts w:ascii="Times New Roman" w:hAnsi="Times New Roman"/>
          <w:spacing w:val="-5"/>
          <w:sz w:val="28"/>
          <w:szCs w:val="28"/>
        </w:rPr>
        <w:t xml:space="preserve"> </w:t>
      </w:r>
      <w:r w:rsidRPr="00192511">
        <w:rPr>
          <w:rFonts w:ascii="Times New Roman" w:hAnsi="Times New Roman"/>
          <w:sz w:val="28"/>
          <w:szCs w:val="28"/>
        </w:rPr>
        <w:t>другие</w:t>
      </w:r>
      <w:r w:rsidRPr="00192511">
        <w:rPr>
          <w:rFonts w:ascii="Times New Roman" w:hAnsi="Times New Roman"/>
          <w:spacing w:val="-5"/>
          <w:sz w:val="28"/>
          <w:szCs w:val="28"/>
        </w:rPr>
        <w:t xml:space="preserve"> </w:t>
      </w:r>
      <w:r w:rsidRPr="00192511">
        <w:rPr>
          <w:rFonts w:ascii="Times New Roman" w:hAnsi="Times New Roman"/>
          <w:sz w:val="28"/>
          <w:szCs w:val="28"/>
        </w:rPr>
        <w:t>сотрудники</w:t>
      </w:r>
      <w:r w:rsidRPr="00192511">
        <w:rPr>
          <w:rFonts w:ascii="Times New Roman" w:hAnsi="Times New Roman"/>
          <w:spacing w:val="-1"/>
          <w:sz w:val="28"/>
          <w:szCs w:val="28"/>
        </w:rPr>
        <w:t xml:space="preserve"> </w:t>
      </w:r>
      <w:r w:rsidRPr="00192511">
        <w:rPr>
          <w:rFonts w:ascii="Times New Roman" w:hAnsi="Times New Roman"/>
          <w:sz w:val="28"/>
          <w:szCs w:val="28"/>
        </w:rPr>
        <w:t>должны:</w:t>
      </w:r>
    </w:p>
    <w:p w:rsidR="00192511" w:rsidRPr="00192511" w:rsidRDefault="00192511" w:rsidP="00B97EF7">
      <w:pPr>
        <w:pStyle w:val="a9"/>
        <w:widowControl w:val="0"/>
        <w:numPr>
          <w:ilvl w:val="0"/>
          <w:numId w:val="84"/>
        </w:numPr>
        <w:tabs>
          <w:tab w:val="left" w:pos="498"/>
        </w:tabs>
        <w:suppressAutoHyphens w:val="0"/>
        <w:autoSpaceDE w:val="0"/>
        <w:autoSpaceDN w:val="0"/>
        <w:spacing w:after="0" w:line="240" w:lineRule="auto"/>
        <w:ind w:right="1046" w:firstLine="0"/>
        <w:jc w:val="both"/>
        <w:rPr>
          <w:rFonts w:ascii="Times New Roman" w:hAnsi="Times New Roman" w:cs="Times New Roman"/>
          <w:sz w:val="28"/>
          <w:szCs w:val="28"/>
        </w:rPr>
      </w:pPr>
      <w:r w:rsidRPr="00192511">
        <w:rPr>
          <w:rFonts w:ascii="Times New Roman" w:hAnsi="Times New Roman" w:cs="Times New Roman"/>
          <w:sz w:val="28"/>
          <w:szCs w:val="28"/>
        </w:rPr>
        <w:t>быть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примером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формировании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полноценных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сформированных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ориентиров,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4"/>
        </w:numPr>
        <w:tabs>
          <w:tab w:val="left" w:pos="395"/>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мотивировать детей к общению друг с другом, поощрять даже самые незначительные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стремления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общению</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взаимодействию;</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1041" w:firstLine="0"/>
        <w:jc w:val="both"/>
        <w:rPr>
          <w:rFonts w:ascii="Times New Roman" w:hAnsi="Times New Roman" w:cs="Times New Roman"/>
          <w:sz w:val="28"/>
          <w:szCs w:val="28"/>
        </w:rPr>
      </w:pPr>
      <w:r w:rsidRPr="00192511">
        <w:rPr>
          <w:rFonts w:ascii="Times New Roman" w:hAnsi="Times New Roman" w:cs="Times New Roman"/>
          <w:sz w:val="28"/>
          <w:szCs w:val="28"/>
        </w:rPr>
        <w:t>поощрять детскую дружбу, стараться, чтобы дружба между отдельными детьми внутри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группы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сверстников</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lastRenderedPageBreak/>
        <w:t>принимала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общественную</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направленность;</w:t>
      </w:r>
    </w:p>
    <w:p w:rsidR="00192511" w:rsidRPr="00192511" w:rsidRDefault="00192511" w:rsidP="00B97EF7">
      <w:pPr>
        <w:pStyle w:val="a9"/>
        <w:widowControl w:val="0"/>
        <w:numPr>
          <w:ilvl w:val="0"/>
          <w:numId w:val="84"/>
        </w:numPr>
        <w:tabs>
          <w:tab w:val="left" w:pos="371"/>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заботиться о том, чтобы дети непрерывно приобретали опыт общения на основе чувства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доброжелательности;</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содействовать проявлению детьми заботы об окружающих, учить проявлять чуткость 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побуждать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беспокоиться,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проявлять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внимание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заболевшему</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товарищу;</w:t>
      </w:r>
    </w:p>
    <w:p w:rsidR="00192511" w:rsidRPr="00192511" w:rsidRDefault="00192511" w:rsidP="00B97EF7">
      <w:pPr>
        <w:pStyle w:val="a9"/>
        <w:widowControl w:val="0"/>
        <w:numPr>
          <w:ilvl w:val="0"/>
          <w:numId w:val="84"/>
        </w:numPr>
        <w:tabs>
          <w:tab w:val="left" w:pos="399"/>
        </w:tabs>
        <w:suppressAutoHyphens w:val="0"/>
        <w:autoSpaceDE w:val="0"/>
        <w:autoSpaceDN w:val="0"/>
        <w:spacing w:after="0" w:line="240" w:lineRule="auto"/>
        <w:ind w:right="1036" w:firstLine="0"/>
        <w:jc w:val="both"/>
        <w:rPr>
          <w:rFonts w:ascii="Times New Roman" w:hAnsi="Times New Roman" w:cs="Times New Roman"/>
          <w:sz w:val="28"/>
          <w:szCs w:val="28"/>
        </w:rPr>
      </w:pPr>
      <w:r w:rsidRPr="00192511">
        <w:rPr>
          <w:rFonts w:ascii="Times New Roman" w:hAnsi="Times New Roman" w:cs="Times New Roman"/>
          <w:sz w:val="28"/>
          <w:szCs w:val="28"/>
        </w:rPr>
        <w:t>воспитывать в детях такие качества личности, которые помогают влиться в общество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(организованность,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общительность,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отзывчивость,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щедрость,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доброжелательность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w:t>
      </w:r>
    </w:p>
    <w:p w:rsidR="00192511" w:rsidRPr="00192511" w:rsidRDefault="00192511" w:rsidP="00B97EF7">
      <w:pPr>
        <w:pStyle w:val="a9"/>
        <w:widowControl w:val="0"/>
        <w:numPr>
          <w:ilvl w:val="0"/>
          <w:numId w:val="84"/>
        </w:numPr>
        <w:tabs>
          <w:tab w:val="left" w:pos="481"/>
        </w:tabs>
        <w:suppressAutoHyphens w:val="0"/>
        <w:autoSpaceDE w:val="0"/>
        <w:autoSpaceDN w:val="0"/>
        <w:spacing w:after="0" w:line="240" w:lineRule="auto"/>
        <w:ind w:right="1031" w:firstLine="0"/>
        <w:jc w:val="both"/>
        <w:rPr>
          <w:rFonts w:ascii="Times New Roman" w:hAnsi="Times New Roman" w:cs="Times New Roman"/>
          <w:sz w:val="28"/>
          <w:szCs w:val="28"/>
        </w:rPr>
      </w:pPr>
      <w:r w:rsidRPr="00192511">
        <w:rPr>
          <w:rFonts w:ascii="Times New Roman" w:hAnsi="Times New Roman" w:cs="Times New Roman"/>
          <w:sz w:val="28"/>
          <w:szCs w:val="28"/>
        </w:rPr>
        <w:t>учить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насыщать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событиями,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которые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сплачивали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объединяли ребят;</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воспитывать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детях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чувство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ответственности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перед</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группой</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за</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свое</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поведение.</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aa"/>
        <w:spacing w:before="90"/>
        <w:ind w:right="1028" w:firstLine="599"/>
        <w:rPr>
          <w:rFonts w:ascii="Times New Roman" w:hAnsi="Times New Roman"/>
          <w:sz w:val="28"/>
          <w:szCs w:val="28"/>
        </w:rPr>
      </w:pPr>
      <w:r w:rsidRPr="00192511">
        <w:rPr>
          <w:rFonts w:ascii="Times New Roman" w:hAnsi="Times New Roman"/>
          <w:b/>
          <w:i/>
          <w:sz w:val="28"/>
          <w:szCs w:val="28"/>
        </w:rPr>
        <w:t xml:space="preserve">Профессионально-родительская общность </w:t>
      </w:r>
      <w:r w:rsidRPr="00192511">
        <w:rPr>
          <w:rFonts w:ascii="Times New Roman" w:hAnsi="Times New Roman"/>
          <w:sz w:val="28"/>
          <w:szCs w:val="28"/>
        </w:rPr>
        <w:t>включает</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сотрудников детского сада и</w:t>
      </w:r>
      <w:r w:rsidRPr="00192511">
        <w:rPr>
          <w:rFonts w:ascii="Times New Roman" w:hAnsi="Times New Roman"/>
          <w:spacing w:val="-57"/>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членов</w:t>
      </w:r>
      <w:r w:rsidRPr="00192511">
        <w:rPr>
          <w:rFonts w:ascii="Times New Roman" w:hAnsi="Times New Roman"/>
          <w:spacing w:val="1"/>
          <w:sz w:val="28"/>
          <w:szCs w:val="28"/>
        </w:rPr>
        <w:t xml:space="preserve"> </w:t>
      </w:r>
      <w:r w:rsidRPr="00192511">
        <w:rPr>
          <w:rFonts w:ascii="Times New Roman" w:hAnsi="Times New Roman"/>
          <w:sz w:val="28"/>
          <w:szCs w:val="28"/>
        </w:rPr>
        <w:t>семей</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которых</w:t>
      </w:r>
      <w:r w:rsidRPr="00192511">
        <w:rPr>
          <w:rFonts w:ascii="Times New Roman" w:hAnsi="Times New Roman"/>
          <w:spacing w:val="1"/>
          <w:sz w:val="28"/>
          <w:szCs w:val="28"/>
        </w:rPr>
        <w:t xml:space="preserve"> </w:t>
      </w:r>
      <w:r w:rsidRPr="00192511">
        <w:rPr>
          <w:rFonts w:ascii="Times New Roman" w:hAnsi="Times New Roman"/>
          <w:sz w:val="28"/>
          <w:szCs w:val="28"/>
        </w:rPr>
        <w:t>связывают</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только</w:t>
      </w:r>
      <w:r w:rsidRPr="00192511">
        <w:rPr>
          <w:rFonts w:ascii="Times New Roman" w:hAnsi="Times New Roman"/>
          <w:spacing w:val="1"/>
          <w:sz w:val="28"/>
          <w:szCs w:val="28"/>
        </w:rPr>
        <w:t xml:space="preserve"> </w:t>
      </w:r>
      <w:r w:rsidRPr="00192511">
        <w:rPr>
          <w:rFonts w:ascii="Times New Roman" w:hAnsi="Times New Roman"/>
          <w:sz w:val="28"/>
          <w:szCs w:val="28"/>
        </w:rPr>
        <w:t>общие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ценности, цели</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 детей,</w:t>
      </w:r>
      <w:r w:rsidRPr="00192511">
        <w:rPr>
          <w:rFonts w:ascii="Times New Roman" w:hAnsi="Times New Roman"/>
          <w:spacing w:val="1"/>
          <w:sz w:val="28"/>
          <w:szCs w:val="28"/>
        </w:rPr>
        <w:t xml:space="preserve"> </w:t>
      </w:r>
      <w:r w:rsidRPr="00192511">
        <w:rPr>
          <w:rFonts w:ascii="Times New Roman" w:hAnsi="Times New Roman"/>
          <w:sz w:val="28"/>
          <w:szCs w:val="28"/>
        </w:rPr>
        <w:t>но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уважение</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60"/>
          <w:sz w:val="28"/>
          <w:szCs w:val="28"/>
        </w:rPr>
        <w:t xml:space="preserve"> </w:t>
      </w:r>
      <w:r w:rsidRPr="00192511">
        <w:rPr>
          <w:rFonts w:ascii="Times New Roman" w:hAnsi="Times New Roman"/>
          <w:sz w:val="28"/>
          <w:szCs w:val="28"/>
        </w:rPr>
        <w:t>Основная</w:t>
      </w:r>
      <w:r w:rsidRPr="00192511">
        <w:rPr>
          <w:rFonts w:ascii="Times New Roman" w:hAnsi="Times New Roman"/>
          <w:spacing w:val="1"/>
          <w:sz w:val="28"/>
          <w:szCs w:val="28"/>
        </w:rPr>
        <w:t xml:space="preserve"> </w:t>
      </w:r>
      <w:r w:rsidRPr="00192511">
        <w:rPr>
          <w:rFonts w:ascii="Times New Roman" w:hAnsi="Times New Roman"/>
          <w:sz w:val="28"/>
          <w:szCs w:val="28"/>
        </w:rPr>
        <w:t>задача: объединение усилий по воспитанию ребенка в семье и в учреждении. Зачастую</w:t>
      </w:r>
      <w:r w:rsidRPr="00192511">
        <w:rPr>
          <w:rFonts w:ascii="Times New Roman" w:hAnsi="Times New Roman"/>
          <w:spacing w:val="1"/>
          <w:sz w:val="28"/>
          <w:szCs w:val="28"/>
        </w:rPr>
        <w:t xml:space="preserve"> </w:t>
      </w:r>
      <w:r w:rsidRPr="00192511">
        <w:rPr>
          <w:rFonts w:ascii="Times New Roman" w:hAnsi="Times New Roman"/>
          <w:sz w:val="28"/>
          <w:szCs w:val="28"/>
        </w:rPr>
        <w:t>поведение</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сильно</w:t>
      </w:r>
      <w:r w:rsidRPr="00192511">
        <w:rPr>
          <w:rFonts w:ascii="Times New Roman" w:hAnsi="Times New Roman"/>
          <w:spacing w:val="1"/>
          <w:sz w:val="28"/>
          <w:szCs w:val="28"/>
        </w:rPr>
        <w:t xml:space="preserve"> </w:t>
      </w:r>
      <w:r w:rsidRPr="00192511">
        <w:rPr>
          <w:rFonts w:ascii="Times New Roman" w:hAnsi="Times New Roman"/>
          <w:sz w:val="28"/>
          <w:szCs w:val="28"/>
        </w:rPr>
        <w:t>различается</w:t>
      </w:r>
      <w:r w:rsidRPr="00192511">
        <w:rPr>
          <w:rFonts w:ascii="Times New Roman" w:hAnsi="Times New Roman"/>
          <w:spacing w:val="1"/>
          <w:sz w:val="28"/>
          <w:szCs w:val="28"/>
        </w:rPr>
        <w:t xml:space="preserve"> </w:t>
      </w:r>
      <w:r w:rsidRPr="00192511">
        <w:rPr>
          <w:rFonts w:ascii="Times New Roman" w:hAnsi="Times New Roman"/>
          <w:sz w:val="28"/>
          <w:szCs w:val="28"/>
        </w:rPr>
        <w:t>дома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Без</w:t>
      </w:r>
      <w:r w:rsidRPr="00192511">
        <w:rPr>
          <w:rFonts w:ascii="Times New Roman" w:hAnsi="Times New Roman"/>
          <w:spacing w:val="61"/>
          <w:sz w:val="28"/>
          <w:szCs w:val="28"/>
        </w:rPr>
        <w:t xml:space="preserve"> </w:t>
      </w:r>
      <w:r w:rsidRPr="00192511">
        <w:rPr>
          <w:rFonts w:ascii="Times New Roman" w:hAnsi="Times New Roman"/>
          <w:sz w:val="28"/>
          <w:szCs w:val="28"/>
        </w:rPr>
        <w:t>совместного</w:t>
      </w:r>
      <w:r w:rsidRPr="00192511">
        <w:rPr>
          <w:rFonts w:ascii="Times New Roman" w:hAnsi="Times New Roman"/>
          <w:spacing w:val="-57"/>
          <w:sz w:val="28"/>
          <w:szCs w:val="28"/>
        </w:rPr>
        <w:t xml:space="preserve"> </w:t>
      </w:r>
      <w:r w:rsidRPr="00192511">
        <w:rPr>
          <w:rFonts w:ascii="Times New Roman" w:hAnsi="Times New Roman"/>
          <w:sz w:val="28"/>
          <w:szCs w:val="28"/>
        </w:rPr>
        <w:t>обсуждения воспитывающими взрослыми особенностей ребенка невозможно выявление 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дальнейшем</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которые</w:t>
      </w:r>
      <w:r w:rsidRPr="00192511">
        <w:rPr>
          <w:rFonts w:ascii="Times New Roman" w:hAnsi="Times New Roman"/>
          <w:spacing w:val="1"/>
          <w:sz w:val="28"/>
          <w:szCs w:val="28"/>
        </w:rPr>
        <w:t xml:space="preserve"> </w:t>
      </w:r>
      <w:r w:rsidRPr="00192511">
        <w:rPr>
          <w:rFonts w:ascii="Times New Roman" w:hAnsi="Times New Roman"/>
          <w:sz w:val="28"/>
          <w:szCs w:val="28"/>
        </w:rPr>
        <w:t>необходимы</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оптимального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полноценного</w:t>
      </w:r>
      <w:r w:rsidRPr="00192511">
        <w:rPr>
          <w:rFonts w:ascii="Times New Roman" w:hAnsi="Times New Roman"/>
          <w:spacing w:val="4"/>
          <w:sz w:val="28"/>
          <w:szCs w:val="28"/>
        </w:rPr>
        <w:t xml:space="preserve"> </w:t>
      </w:r>
      <w:r w:rsidRPr="00192511">
        <w:rPr>
          <w:rFonts w:ascii="Times New Roman" w:hAnsi="Times New Roman"/>
          <w:sz w:val="28"/>
          <w:szCs w:val="28"/>
        </w:rPr>
        <w:t>развития</w:t>
      </w:r>
      <w:r w:rsidRPr="00192511">
        <w:rPr>
          <w:rFonts w:ascii="Times New Roman" w:hAnsi="Times New Roman"/>
          <w:spacing w:val="-5"/>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spacing w:before="1"/>
        <w:ind w:right="1035" w:firstLine="540"/>
        <w:rPr>
          <w:rFonts w:ascii="Times New Roman" w:hAnsi="Times New Roman"/>
          <w:sz w:val="28"/>
          <w:szCs w:val="28"/>
        </w:rPr>
      </w:pPr>
      <w:r w:rsidRPr="00192511">
        <w:rPr>
          <w:rFonts w:ascii="Times New Roman" w:hAnsi="Times New Roman"/>
          <w:b/>
          <w:i/>
          <w:sz w:val="28"/>
          <w:szCs w:val="28"/>
        </w:rPr>
        <w:t>Детско-взрослая</w:t>
      </w:r>
      <w:r w:rsidRPr="00192511">
        <w:rPr>
          <w:rFonts w:ascii="Times New Roman" w:hAnsi="Times New Roman"/>
          <w:b/>
          <w:i/>
          <w:spacing w:val="1"/>
          <w:sz w:val="28"/>
          <w:szCs w:val="28"/>
        </w:rPr>
        <w:t xml:space="preserve"> </w:t>
      </w:r>
      <w:r w:rsidRPr="00192511">
        <w:rPr>
          <w:rFonts w:ascii="Times New Roman" w:hAnsi="Times New Roman"/>
          <w:b/>
          <w:i/>
          <w:sz w:val="28"/>
          <w:szCs w:val="28"/>
        </w:rPr>
        <w:t>общность</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1"/>
          <w:sz w:val="28"/>
          <w:szCs w:val="28"/>
        </w:rPr>
        <w:t xml:space="preserve"> </w:t>
      </w:r>
      <w:r w:rsidRPr="00192511">
        <w:rPr>
          <w:rFonts w:ascii="Times New Roman" w:hAnsi="Times New Roman"/>
          <w:sz w:val="28"/>
          <w:szCs w:val="28"/>
        </w:rPr>
        <w:t>характерно</w:t>
      </w:r>
      <w:r w:rsidRPr="00192511">
        <w:rPr>
          <w:rFonts w:ascii="Times New Roman" w:hAnsi="Times New Roman"/>
          <w:spacing w:val="1"/>
          <w:sz w:val="28"/>
          <w:szCs w:val="28"/>
        </w:rPr>
        <w:t xml:space="preserve"> </w:t>
      </w:r>
      <w:r w:rsidRPr="00192511">
        <w:rPr>
          <w:rFonts w:ascii="Times New Roman" w:hAnsi="Times New Roman"/>
          <w:sz w:val="28"/>
          <w:szCs w:val="28"/>
        </w:rPr>
        <w:t>содействие</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1"/>
          <w:sz w:val="28"/>
          <w:szCs w:val="28"/>
        </w:rPr>
        <w:t xml:space="preserve"> </w:t>
      </w:r>
      <w:r w:rsidRPr="00192511">
        <w:rPr>
          <w:rFonts w:ascii="Times New Roman" w:hAnsi="Times New Roman"/>
          <w:sz w:val="28"/>
          <w:szCs w:val="28"/>
        </w:rPr>
        <w:t>сотворчество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сопереживание,</w:t>
      </w:r>
      <w:r w:rsidRPr="00192511">
        <w:rPr>
          <w:rFonts w:ascii="Times New Roman" w:hAnsi="Times New Roman"/>
          <w:spacing w:val="1"/>
          <w:sz w:val="28"/>
          <w:szCs w:val="28"/>
        </w:rPr>
        <w:t xml:space="preserve"> </w:t>
      </w:r>
      <w:r w:rsidRPr="00192511">
        <w:rPr>
          <w:rFonts w:ascii="Times New Roman" w:hAnsi="Times New Roman"/>
          <w:sz w:val="28"/>
          <w:szCs w:val="28"/>
        </w:rPr>
        <w:t>взаимопонимание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взаимное</w:t>
      </w:r>
      <w:r w:rsidRPr="00192511">
        <w:rPr>
          <w:rFonts w:ascii="Times New Roman" w:hAnsi="Times New Roman"/>
          <w:spacing w:val="1"/>
          <w:sz w:val="28"/>
          <w:szCs w:val="28"/>
        </w:rPr>
        <w:t xml:space="preserve"> </w:t>
      </w:r>
      <w:r w:rsidRPr="00192511">
        <w:rPr>
          <w:rFonts w:ascii="Times New Roman" w:hAnsi="Times New Roman"/>
          <w:sz w:val="28"/>
          <w:szCs w:val="28"/>
        </w:rPr>
        <w:t>уважение,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ребенку как к полноправному человеку, наличие общих симпатий, ценностей и смыслов 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3"/>
          <w:sz w:val="28"/>
          <w:szCs w:val="28"/>
        </w:rPr>
        <w:t xml:space="preserve"> </w:t>
      </w:r>
      <w:r w:rsidRPr="00192511">
        <w:rPr>
          <w:rFonts w:ascii="Times New Roman" w:hAnsi="Times New Roman"/>
          <w:sz w:val="28"/>
          <w:szCs w:val="28"/>
        </w:rPr>
        <w:t>участников общности.</w:t>
      </w:r>
    </w:p>
    <w:p w:rsidR="00192511" w:rsidRPr="00192511" w:rsidRDefault="00192511" w:rsidP="00192511">
      <w:pPr>
        <w:pStyle w:val="aa"/>
        <w:ind w:right="1029"/>
        <w:rPr>
          <w:rFonts w:ascii="Times New Roman" w:hAnsi="Times New Roman"/>
          <w:sz w:val="28"/>
          <w:szCs w:val="28"/>
        </w:rPr>
      </w:pPr>
      <w:r w:rsidRPr="00192511">
        <w:rPr>
          <w:rFonts w:ascii="Times New Roman" w:hAnsi="Times New Roman"/>
          <w:sz w:val="28"/>
          <w:szCs w:val="28"/>
        </w:rPr>
        <w:t>Детско-взрослая</w:t>
      </w:r>
      <w:r w:rsidRPr="00192511">
        <w:rPr>
          <w:rFonts w:ascii="Times New Roman" w:hAnsi="Times New Roman"/>
          <w:spacing w:val="1"/>
          <w:sz w:val="28"/>
          <w:szCs w:val="28"/>
        </w:rPr>
        <w:t xml:space="preserve"> </w:t>
      </w:r>
      <w:r w:rsidRPr="00192511">
        <w:rPr>
          <w:rFonts w:ascii="Times New Roman" w:hAnsi="Times New Roman"/>
          <w:sz w:val="28"/>
          <w:szCs w:val="28"/>
        </w:rPr>
        <w:t>общность</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источником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механизмом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Находясь в общности, ребенок сначала приобщается к тем правилам и нормам, которые</w:t>
      </w:r>
      <w:r w:rsidRPr="00192511">
        <w:rPr>
          <w:rFonts w:ascii="Times New Roman" w:hAnsi="Times New Roman"/>
          <w:spacing w:val="1"/>
          <w:sz w:val="28"/>
          <w:szCs w:val="28"/>
        </w:rPr>
        <w:t xml:space="preserve"> </w:t>
      </w:r>
      <w:r w:rsidRPr="00192511">
        <w:rPr>
          <w:rFonts w:ascii="Times New Roman" w:hAnsi="Times New Roman"/>
          <w:sz w:val="28"/>
          <w:szCs w:val="28"/>
        </w:rPr>
        <w:t>вносят взрослые в общность, а затем эти нормы усваиваются ребенком и становятся его</w:t>
      </w:r>
      <w:r w:rsidRPr="00192511">
        <w:rPr>
          <w:rFonts w:ascii="Times New Roman" w:hAnsi="Times New Roman"/>
          <w:spacing w:val="1"/>
          <w:sz w:val="28"/>
          <w:szCs w:val="28"/>
        </w:rPr>
        <w:t xml:space="preserve"> </w:t>
      </w:r>
      <w:r w:rsidRPr="00192511">
        <w:rPr>
          <w:rFonts w:ascii="Times New Roman" w:hAnsi="Times New Roman"/>
          <w:sz w:val="28"/>
          <w:szCs w:val="28"/>
        </w:rPr>
        <w:t>собственными.</w:t>
      </w:r>
    </w:p>
    <w:p w:rsidR="00192511" w:rsidRPr="00192511" w:rsidRDefault="00192511" w:rsidP="00192511">
      <w:pPr>
        <w:pStyle w:val="aa"/>
        <w:spacing w:before="1"/>
        <w:ind w:right="1033" w:firstLine="540"/>
        <w:rPr>
          <w:rFonts w:ascii="Times New Roman" w:hAnsi="Times New Roman"/>
          <w:sz w:val="28"/>
          <w:szCs w:val="28"/>
        </w:rPr>
      </w:pPr>
      <w:r w:rsidRPr="00192511">
        <w:rPr>
          <w:rFonts w:ascii="Times New Roman" w:hAnsi="Times New Roman"/>
          <w:sz w:val="28"/>
          <w:szCs w:val="28"/>
        </w:rPr>
        <w:t xml:space="preserve">Общность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строится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и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задается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системой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связей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и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отношений   </w:t>
      </w:r>
      <w:r w:rsidRPr="00192511">
        <w:rPr>
          <w:rFonts w:ascii="Times New Roman" w:hAnsi="Times New Roman"/>
          <w:spacing w:val="1"/>
          <w:sz w:val="28"/>
          <w:szCs w:val="28"/>
        </w:rPr>
        <w:t xml:space="preserve"> </w:t>
      </w:r>
      <w:r w:rsidRPr="00192511">
        <w:rPr>
          <w:rFonts w:ascii="Times New Roman" w:hAnsi="Times New Roman"/>
          <w:sz w:val="28"/>
          <w:szCs w:val="28"/>
        </w:rPr>
        <w:t>ее</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61"/>
          <w:sz w:val="28"/>
          <w:szCs w:val="28"/>
        </w:rPr>
        <w:t xml:space="preserve"> </w:t>
      </w:r>
      <w:r w:rsidRPr="00192511">
        <w:rPr>
          <w:rFonts w:ascii="Times New Roman" w:hAnsi="Times New Roman"/>
          <w:sz w:val="28"/>
          <w:szCs w:val="28"/>
        </w:rPr>
        <w:t>каждом</w:t>
      </w:r>
      <w:r w:rsidRPr="00192511">
        <w:rPr>
          <w:rFonts w:ascii="Times New Roman" w:hAnsi="Times New Roman"/>
          <w:spacing w:val="61"/>
          <w:sz w:val="28"/>
          <w:szCs w:val="28"/>
        </w:rPr>
        <w:t xml:space="preserve"> </w:t>
      </w:r>
      <w:r w:rsidRPr="00192511">
        <w:rPr>
          <w:rFonts w:ascii="Times New Roman" w:hAnsi="Times New Roman"/>
          <w:sz w:val="28"/>
          <w:szCs w:val="28"/>
        </w:rPr>
        <w:t>возрасте</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каждом</w:t>
      </w:r>
      <w:r w:rsidRPr="00192511">
        <w:rPr>
          <w:rFonts w:ascii="Times New Roman" w:hAnsi="Times New Roman"/>
          <w:spacing w:val="61"/>
          <w:sz w:val="28"/>
          <w:szCs w:val="28"/>
        </w:rPr>
        <w:t xml:space="preserve"> </w:t>
      </w:r>
      <w:r w:rsidRPr="00192511">
        <w:rPr>
          <w:rFonts w:ascii="Times New Roman" w:hAnsi="Times New Roman"/>
          <w:sz w:val="28"/>
          <w:szCs w:val="28"/>
        </w:rPr>
        <w:t>случае</w:t>
      </w:r>
      <w:r w:rsidRPr="00192511">
        <w:rPr>
          <w:rFonts w:ascii="Times New Roman" w:hAnsi="Times New Roman"/>
          <w:spacing w:val="61"/>
          <w:sz w:val="28"/>
          <w:szCs w:val="28"/>
        </w:rPr>
        <w:t xml:space="preserve"> </w:t>
      </w:r>
      <w:r w:rsidRPr="00192511">
        <w:rPr>
          <w:rFonts w:ascii="Times New Roman" w:hAnsi="Times New Roman"/>
          <w:sz w:val="28"/>
          <w:szCs w:val="28"/>
        </w:rPr>
        <w:t>она</w:t>
      </w:r>
      <w:r w:rsidRPr="00192511">
        <w:rPr>
          <w:rFonts w:ascii="Times New Roman" w:hAnsi="Times New Roman"/>
          <w:spacing w:val="61"/>
          <w:sz w:val="28"/>
          <w:szCs w:val="28"/>
        </w:rPr>
        <w:t xml:space="preserve"> </w:t>
      </w:r>
      <w:r w:rsidRPr="00192511">
        <w:rPr>
          <w:rFonts w:ascii="Times New Roman" w:hAnsi="Times New Roman"/>
          <w:sz w:val="28"/>
          <w:szCs w:val="28"/>
        </w:rPr>
        <w:t>будет</w:t>
      </w:r>
      <w:r w:rsidRPr="00192511">
        <w:rPr>
          <w:rFonts w:ascii="Times New Roman" w:hAnsi="Times New Roman"/>
          <w:spacing w:val="61"/>
          <w:sz w:val="28"/>
          <w:szCs w:val="28"/>
        </w:rPr>
        <w:t xml:space="preserve"> </w:t>
      </w:r>
      <w:r w:rsidRPr="00192511">
        <w:rPr>
          <w:rFonts w:ascii="Times New Roman" w:hAnsi="Times New Roman"/>
          <w:sz w:val="28"/>
          <w:szCs w:val="28"/>
        </w:rPr>
        <w:t>обладать</w:t>
      </w:r>
      <w:r w:rsidRPr="00192511">
        <w:rPr>
          <w:rFonts w:ascii="Times New Roman" w:hAnsi="Times New Roman"/>
          <w:spacing w:val="6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спецификой</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58"/>
          <w:sz w:val="28"/>
          <w:szCs w:val="28"/>
        </w:rPr>
        <w:t xml:space="preserve"> </w:t>
      </w:r>
      <w:r w:rsidRPr="00192511">
        <w:rPr>
          <w:rFonts w:ascii="Times New Roman" w:hAnsi="Times New Roman"/>
          <w:sz w:val="28"/>
          <w:szCs w:val="28"/>
        </w:rPr>
        <w:t>зависимости</w:t>
      </w:r>
      <w:r w:rsidRPr="00192511">
        <w:rPr>
          <w:rFonts w:ascii="Times New Roman" w:hAnsi="Times New Roman"/>
          <w:spacing w:val="2"/>
          <w:sz w:val="28"/>
          <w:szCs w:val="28"/>
        </w:rPr>
        <w:t xml:space="preserve"> </w:t>
      </w:r>
      <w:r w:rsidRPr="00192511">
        <w:rPr>
          <w:rFonts w:ascii="Times New Roman" w:hAnsi="Times New Roman"/>
          <w:sz w:val="28"/>
          <w:szCs w:val="28"/>
        </w:rPr>
        <w:t>от</w:t>
      </w:r>
      <w:r w:rsidRPr="00192511">
        <w:rPr>
          <w:rFonts w:ascii="Times New Roman" w:hAnsi="Times New Roman"/>
          <w:spacing w:val="-2"/>
          <w:sz w:val="28"/>
          <w:szCs w:val="28"/>
        </w:rPr>
        <w:t xml:space="preserve"> </w:t>
      </w:r>
      <w:r w:rsidRPr="00192511">
        <w:rPr>
          <w:rFonts w:ascii="Times New Roman" w:hAnsi="Times New Roman"/>
          <w:sz w:val="28"/>
          <w:szCs w:val="28"/>
        </w:rPr>
        <w:t>решаемых</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воспитательных</w:t>
      </w:r>
      <w:r w:rsidRPr="00192511">
        <w:rPr>
          <w:rFonts w:ascii="Times New Roman" w:hAnsi="Times New Roman"/>
          <w:spacing w:val="-2"/>
          <w:sz w:val="28"/>
          <w:szCs w:val="28"/>
        </w:rPr>
        <w:t xml:space="preserve"> </w:t>
      </w:r>
      <w:r w:rsidRPr="00192511">
        <w:rPr>
          <w:rFonts w:ascii="Times New Roman" w:hAnsi="Times New Roman"/>
          <w:sz w:val="28"/>
          <w:szCs w:val="28"/>
        </w:rPr>
        <w:t>задач.</w:t>
      </w:r>
    </w:p>
    <w:p w:rsidR="00192511" w:rsidRPr="00192511" w:rsidRDefault="00192511" w:rsidP="00192511">
      <w:pPr>
        <w:pStyle w:val="aa"/>
        <w:ind w:right="1006" w:firstLine="480"/>
        <w:rPr>
          <w:rFonts w:ascii="Times New Roman" w:hAnsi="Times New Roman"/>
          <w:sz w:val="28"/>
          <w:szCs w:val="28"/>
        </w:rPr>
      </w:pPr>
      <w:r w:rsidRPr="00192511">
        <w:rPr>
          <w:rFonts w:ascii="Times New Roman" w:hAnsi="Times New Roman"/>
          <w:b/>
          <w:i/>
          <w:sz w:val="28"/>
          <w:szCs w:val="28"/>
        </w:rPr>
        <w:t>Детская общность</w:t>
      </w:r>
      <w:r w:rsidRPr="00192511">
        <w:rPr>
          <w:rFonts w:ascii="Times New Roman" w:hAnsi="Times New Roman"/>
          <w:b/>
          <w:sz w:val="28"/>
          <w:szCs w:val="28"/>
        </w:rPr>
        <w:t xml:space="preserve">. </w:t>
      </w:r>
      <w:r w:rsidRPr="00192511">
        <w:rPr>
          <w:rFonts w:ascii="Times New Roman" w:hAnsi="Times New Roman"/>
          <w:sz w:val="28"/>
          <w:szCs w:val="28"/>
        </w:rPr>
        <w:t>Общество сверстников – необходимое условие полноценного</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61"/>
          <w:sz w:val="28"/>
          <w:szCs w:val="28"/>
        </w:rPr>
        <w:t xml:space="preserve"> </w:t>
      </w:r>
      <w:r w:rsidRPr="00192511">
        <w:rPr>
          <w:rFonts w:ascii="Times New Roman" w:hAnsi="Times New Roman"/>
          <w:sz w:val="28"/>
          <w:szCs w:val="28"/>
        </w:rPr>
        <w:t>личности</w:t>
      </w:r>
      <w:r w:rsidRPr="00192511">
        <w:rPr>
          <w:rFonts w:ascii="Times New Roman" w:hAnsi="Times New Roman"/>
          <w:spacing w:val="61"/>
          <w:sz w:val="28"/>
          <w:szCs w:val="28"/>
        </w:rPr>
        <w:t xml:space="preserve"> </w:t>
      </w:r>
      <w:r w:rsidRPr="00192511">
        <w:rPr>
          <w:rFonts w:ascii="Times New Roman" w:hAnsi="Times New Roman"/>
          <w:sz w:val="28"/>
          <w:szCs w:val="28"/>
        </w:rPr>
        <w:t>ребенка.</w:t>
      </w:r>
      <w:r w:rsidRPr="00192511">
        <w:rPr>
          <w:rFonts w:ascii="Times New Roman" w:hAnsi="Times New Roman"/>
          <w:spacing w:val="61"/>
          <w:sz w:val="28"/>
          <w:szCs w:val="28"/>
        </w:rPr>
        <w:t xml:space="preserve"> </w:t>
      </w:r>
      <w:r w:rsidRPr="00192511">
        <w:rPr>
          <w:rFonts w:ascii="Times New Roman" w:hAnsi="Times New Roman"/>
          <w:sz w:val="28"/>
          <w:szCs w:val="28"/>
        </w:rPr>
        <w:t>Здесь</w:t>
      </w:r>
      <w:r w:rsidRPr="00192511">
        <w:rPr>
          <w:rFonts w:ascii="Times New Roman" w:hAnsi="Times New Roman"/>
          <w:spacing w:val="61"/>
          <w:sz w:val="28"/>
          <w:szCs w:val="28"/>
        </w:rPr>
        <w:t xml:space="preserve"> </w:t>
      </w:r>
      <w:r w:rsidRPr="00192511">
        <w:rPr>
          <w:rFonts w:ascii="Times New Roman" w:hAnsi="Times New Roman"/>
          <w:sz w:val="28"/>
          <w:szCs w:val="28"/>
        </w:rPr>
        <w:t>он</w:t>
      </w:r>
      <w:r w:rsidRPr="00192511">
        <w:rPr>
          <w:rFonts w:ascii="Times New Roman" w:hAnsi="Times New Roman"/>
          <w:spacing w:val="61"/>
          <w:sz w:val="28"/>
          <w:szCs w:val="28"/>
        </w:rPr>
        <w:t xml:space="preserve"> </w:t>
      </w:r>
      <w:r w:rsidRPr="00192511">
        <w:rPr>
          <w:rFonts w:ascii="Times New Roman" w:hAnsi="Times New Roman"/>
          <w:sz w:val="28"/>
          <w:szCs w:val="28"/>
        </w:rPr>
        <w:t xml:space="preserve">непрерывно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приобретает  </w:t>
      </w:r>
      <w:r w:rsidRPr="00192511">
        <w:rPr>
          <w:rFonts w:ascii="Times New Roman" w:hAnsi="Times New Roman"/>
          <w:spacing w:val="1"/>
          <w:sz w:val="28"/>
          <w:szCs w:val="28"/>
        </w:rPr>
        <w:t xml:space="preserve"> </w:t>
      </w:r>
      <w:r w:rsidRPr="00192511">
        <w:rPr>
          <w:rFonts w:ascii="Times New Roman" w:hAnsi="Times New Roman"/>
          <w:sz w:val="28"/>
          <w:szCs w:val="28"/>
        </w:rPr>
        <w:t>способы</w:t>
      </w:r>
      <w:r w:rsidRPr="00192511">
        <w:rPr>
          <w:rFonts w:ascii="Times New Roman" w:hAnsi="Times New Roman"/>
          <w:spacing w:val="1"/>
          <w:sz w:val="28"/>
          <w:szCs w:val="28"/>
        </w:rPr>
        <w:t xml:space="preserve"> </w:t>
      </w:r>
      <w:r w:rsidRPr="00192511">
        <w:rPr>
          <w:rFonts w:ascii="Times New Roman" w:hAnsi="Times New Roman"/>
          <w:sz w:val="28"/>
          <w:szCs w:val="28"/>
        </w:rPr>
        <w:t>общественного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поведения, под руководством воспитателя учится умению дружно жить,</w:t>
      </w:r>
      <w:r w:rsidRPr="00192511">
        <w:rPr>
          <w:rFonts w:ascii="Times New Roman" w:hAnsi="Times New Roman"/>
          <w:spacing w:val="1"/>
          <w:sz w:val="28"/>
          <w:szCs w:val="28"/>
        </w:rPr>
        <w:t xml:space="preserve"> </w:t>
      </w:r>
      <w:r w:rsidRPr="00192511">
        <w:rPr>
          <w:rFonts w:ascii="Times New Roman" w:hAnsi="Times New Roman"/>
          <w:sz w:val="28"/>
          <w:szCs w:val="28"/>
        </w:rPr>
        <w:t>сообща</w:t>
      </w:r>
      <w:r w:rsidRPr="00192511">
        <w:rPr>
          <w:rFonts w:ascii="Times New Roman" w:hAnsi="Times New Roman"/>
          <w:spacing w:val="1"/>
          <w:sz w:val="28"/>
          <w:szCs w:val="28"/>
        </w:rPr>
        <w:t xml:space="preserve"> </w:t>
      </w:r>
      <w:r w:rsidRPr="00192511">
        <w:rPr>
          <w:rFonts w:ascii="Times New Roman" w:hAnsi="Times New Roman"/>
          <w:sz w:val="28"/>
          <w:szCs w:val="28"/>
        </w:rPr>
        <w:t>играть,</w:t>
      </w:r>
      <w:r w:rsidRPr="00192511">
        <w:rPr>
          <w:rFonts w:ascii="Times New Roman" w:hAnsi="Times New Roman"/>
          <w:spacing w:val="1"/>
          <w:sz w:val="28"/>
          <w:szCs w:val="28"/>
        </w:rPr>
        <w:t xml:space="preserve"> </w:t>
      </w:r>
      <w:r w:rsidRPr="00192511">
        <w:rPr>
          <w:rFonts w:ascii="Times New Roman" w:hAnsi="Times New Roman"/>
          <w:sz w:val="28"/>
          <w:szCs w:val="28"/>
        </w:rPr>
        <w:t>трудиться,</w:t>
      </w:r>
      <w:r w:rsidRPr="00192511">
        <w:rPr>
          <w:rFonts w:ascii="Times New Roman" w:hAnsi="Times New Roman"/>
          <w:spacing w:val="1"/>
          <w:sz w:val="28"/>
          <w:szCs w:val="28"/>
        </w:rPr>
        <w:t xml:space="preserve"> </w:t>
      </w:r>
      <w:r w:rsidRPr="00192511">
        <w:rPr>
          <w:rFonts w:ascii="Times New Roman" w:hAnsi="Times New Roman"/>
          <w:sz w:val="28"/>
          <w:szCs w:val="28"/>
        </w:rPr>
        <w:t>заниматься,</w:t>
      </w:r>
      <w:r w:rsidRPr="00192511">
        <w:rPr>
          <w:rFonts w:ascii="Times New Roman" w:hAnsi="Times New Roman"/>
          <w:spacing w:val="1"/>
          <w:sz w:val="28"/>
          <w:szCs w:val="28"/>
        </w:rPr>
        <w:t xml:space="preserve"> </w:t>
      </w:r>
      <w:r w:rsidRPr="00192511">
        <w:rPr>
          <w:rFonts w:ascii="Times New Roman" w:hAnsi="Times New Roman"/>
          <w:sz w:val="28"/>
          <w:szCs w:val="28"/>
        </w:rPr>
        <w:t>достигать</w:t>
      </w:r>
      <w:r w:rsidRPr="00192511">
        <w:rPr>
          <w:rFonts w:ascii="Times New Roman" w:hAnsi="Times New Roman"/>
          <w:spacing w:val="1"/>
          <w:sz w:val="28"/>
          <w:szCs w:val="28"/>
        </w:rPr>
        <w:t xml:space="preserve"> </w:t>
      </w:r>
      <w:r w:rsidRPr="00192511">
        <w:rPr>
          <w:rFonts w:ascii="Times New Roman" w:hAnsi="Times New Roman"/>
          <w:sz w:val="28"/>
          <w:szCs w:val="28"/>
        </w:rPr>
        <w:t>поставленной</w:t>
      </w:r>
      <w:r w:rsidRPr="00192511">
        <w:rPr>
          <w:rFonts w:ascii="Times New Roman" w:hAnsi="Times New Roman"/>
          <w:spacing w:val="1"/>
          <w:sz w:val="28"/>
          <w:szCs w:val="28"/>
        </w:rPr>
        <w:t xml:space="preserve"> </w:t>
      </w:r>
      <w:r w:rsidRPr="00192511">
        <w:rPr>
          <w:rFonts w:ascii="Times New Roman" w:hAnsi="Times New Roman"/>
          <w:sz w:val="28"/>
          <w:szCs w:val="28"/>
        </w:rPr>
        <w:t>цели.</w:t>
      </w:r>
      <w:r w:rsidRPr="00192511">
        <w:rPr>
          <w:rFonts w:ascii="Times New Roman" w:hAnsi="Times New Roman"/>
          <w:spacing w:val="1"/>
          <w:sz w:val="28"/>
          <w:szCs w:val="28"/>
        </w:rPr>
        <w:t xml:space="preserve"> </w:t>
      </w:r>
      <w:r w:rsidRPr="00192511">
        <w:rPr>
          <w:rFonts w:ascii="Times New Roman" w:hAnsi="Times New Roman"/>
          <w:sz w:val="28"/>
          <w:szCs w:val="28"/>
        </w:rPr>
        <w:t>Чувство</w:t>
      </w:r>
      <w:r w:rsidRPr="00192511">
        <w:rPr>
          <w:rFonts w:ascii="Times New Roman" w:hAnsi="Times New Roman"/>
          <w:spacing w:val="1"/>
          <w:sz w:val="28"/>
          <w:szCs w:val="28"/>
        </w:rPr>
        <w:t xml:space="preserve"> </w:t>
      </w:r>
      <w:r w:rsidRPr="00192511">
        <w:rPr>
          <w:rFonts w:ascii="Times New Roman" w:hAnsi="Times New Roman"/>
          <w:sz w:val="28"/>
          <w:szCs w:val="28"/>
        </w:rPr>
        <w:t>приверженности к группе сверстников рождается тогда, когда ребенок впервые начинает</w:t>
      </w:r>
      <w:r w:rsidRPr="00192511">
        <w:rPr>
          <w:rFonts w:ascii="Times New Roman" w:hAnsi="Times New Roman"/>
          <w:spacing w:val="1"/>
          <w:sz w:val="28"/>
          <w:szCs w:val="28"/>
        </w:rPr>
        <w:t xml:space="preserve"> </w:t>
      </w:r>
      <w:r w:rsidRPr="00192511">
        <w:rPr>
          <w:rFonts w:ascii="Times New Roman" w:hAnsi="Times New Roman"/>
          <w:sz w:val="28"/>
          <w:szCs w:val="28"/>
        </w:rPr>
        <w:t>понимать,</w:t>
      </w:r>
      <w:r w:rsidRPr="00192511">
        <w:rPr>
          <w:rFonts w:ascii="Times New Roman" w:hAnsi="Times New Roman"/>
          <w:spacing w:val="5"/>
          <w:sz w:val="28"/>
          <w:szCs w:val="28"/>
        </w:rPr>
        <w:t xml:space="preserve"> </w:t>
      </w:r>
      <w:r w:rsidRPr="00192511">
        <w:rPr>
          <w:rFonts w:ascii="Times New Roman" w:hAnsi="Times New Roman"/>
          <w:sz w:val="28"/>
          <w:szCs w:val="28"/>
        </w:rPr>
        <w:t>что</w:t>
      </w:r>
      <w:r w:rsidRPr="00192511">
        <w:rPr>
          <w:rFonts w:ascii="Times New Roman" w:hAnsi="Times New Roman"/>
          <w:spacing w:val="7"/>
          <w:sz w:val="28"/>
          <w:szCs w:val="28"/>
        </w:rPr>
        <w:t xml:space="preserve"> </w:t>
      </w:r>
      <w:r w:rsidRPr="00192511">
        <w:rPr>
          <w:rFonts w:ascii="Times New Roman" w:hAnsi="Times New Roman"/>
          <w:sz w:val="28"/>
          <w:szCs w:val="28"/>
        </w:rPr>
        <w:t>рядом</w:t>
      </w:r>
      <w:r w:rsidRPr="00192511">
        <w:rPr>
          <w:rFonts w:ascii="Times New Roman" w:hAnsi="Times New Roman"/>
          <w:spacing w:val="6"/>
          <w:sz w:val="28"/>
          <w:szCs w:val="28"/>
        </w:rPr>
        <w:t xml:space="preserve"> </w:t>
      </w:r>
      <w:r w:rsidRPr="00192511">
        <w:rPr>
          <w:rFonts w:ascii="Times New Roman" w:hAnsi="Times New Roman"/>
          <w:sz w:val="28"/>
          <w:szCs w:val="28"/>
        </w:rPr>
        <w:t>с</w:t>
      </w:r>
      <w:r w:rsidRPr="00192511">
        <w:rPr>
          <w:rFonts w:ascii="Times New Roman" w:hAnsi="Times New Roman"/>
          <w:spacing w:val="7"/>
          <w:sz w:val="28"/>
          <w:szCs w:val="28"/>
        </w:rPr>
        <w:t xml:space="preserve"> </w:t>
      </w:r>
      <w:r w:rsidRPr="00192511">
        <w:rPr>
          <w:rFonts w:ascii="Times New Roman" w:hAnsi="Times New Roman"/>
          <w:sz w:val="28"/>
          <w:szCs w:val="28"/>
        </w:rPr>
        <w:t>ним</w:t>
      </w:r>
      <w:r w:rsidRPr="00192511">
        <w:rPr>
          <w:rFonts w:ascii="Times New Roman" w:hAnsi="Times New Roman"/>
          <w:spacing w:val="6"/>
          <w:sz w:val="28"/>
          <w:szCs w:val="28"/>
        </w:rPr>
        <w:t xml:space="preserve"> </w:t>
      </w:r>
      <w:r w:rsidRPr="00192511">
        <w:rPr>
          <w:rFonts w:ascii="Times New Roman" w:hAnsi="Times New Roman"/>
          <w:sz w:val="28"/>
          <w:szCs w:val="28"/>
        </w:rPr>
        <w:t>такие</w:t>
      </w:r>
      <w:r w:rsidRPr="00192511">
        <w:rPr>
          <w:rFonts w:ascii="Times New Roman" w:hAnsi="Times New Roman"/>
          <w:spacing w:val="6"/>
          <w:sz w:val="28"/>
          <w:szCs w:val="28"/>
        </w:rPr>
        <w:t xml:space="preserve"> </w:t>
      </w:r>
      <w:r w:rsidRPr="00192511">
        <w:rPr>
          <w:rFonts w:ascii="Times New Roman" w:hAnsi="Times New Roman"/>
          <w:sz w:val="28"/>
          <w:szCs w:val="28"/>
        </w:rPr>
        <w:t>же,</w:t>
      </w:r>
      <w:r w:rsidRPr="00192511">
        <w:rPr>
          <w:rFonts w:ascii="Times New Roman" w:hAnsi="Times New Roman"/>
          <w:spacing w:val="5"/>
          <w:sz w:val="28"/>
          <w:szCs w:val="28"/>
        </w:rPr>
        <w:t xml:space="preserve"> </w:t>
      </w:r>
      <w:r w:rsidRPr="00192511">
        <w:rPr>
          <w:rFonts w:ascii="Times New Roman" w:hAnsi="Times New Roman"/>
          <w:sz w:val="28"/>
          <w:szCs w:val="28"/>
        </w:rPr>
        <w:t>как</w:t>
      </w:r>
      <w:r w:rsidRPr="00192511">
        <w:rPr>
          <w:rFonts w:ascii="Times New Roman" w:hAnsi="Times New Roman"/>
          <w:spacing w:val="12"/>
          <w:sz w:val="28"/>
          <w:szCs w:val="28"/>
        </w:rPr>
        <w:t xml:space="preserve"> </w:t>
      </w:r>
      <w:r w:rsidRPr="00192511">
        <w:rPr>
          <w:rFonts w:ascii="Times New Roman" w:hAnsi="Times New Roman"/>
          <w:sz w:val="28"/>
          <w:szCs w:val="28"/>
        </w:rPr>
        <w:t>он</w:t>
      </w:r>
      <w:r w:rsidRPr="00192511">
        <w:rPr>
          <w:rFonts w:ascii="Times New Roman" w:hAnsi="Times New Roman"/>
          <w:spacing w:val="7"/>
          <w:sz w:val="28"/>
          <w:szCs w:val="28"/>
        </w:rPr>
        <w:t xml:space="preserve"> </w:t>
      </w:r>
      <w:r w:rsidRPr="00192511">
        <w:rPr>
          <w:rFonts w:ascii="Times New Roman" w:hAnsi="Times New Roman"/>
          <w:sz w:val="28"/>
          <w:szCs w:val="28"/>
        </w:rPr>
        <w:t>сам, что</w:t>
      </w:r>
      <w:r w:rsidRPr="00192511">
        <w:rPr>
          <w:rFonts w:ascii="Times New Roman" w:hAnsi="Times New Roman"/>
          <w:spacing w:val="10"/>
          <w:sz w:val="28"/>
          <w:szCs w:val="28"/>
        </w:rPr>
        <w:t xml:space="preserve"> </w:t>
      </w:r>
      <w:r w:rsidRPr="00192511">
        <w:rPr>
          <w:rFonts w:ascii="Times New Roman" w:hAnsi="Times New Roman"/>
          <w:sz w:val="28"/>
          <w:szCs w:val="28"/>
        </w:rPr>
        <w:t>свои</w:t>
      </w:r>
      <w:r w:rsidRPr="00192511">
        <w:rPr>
          <w:rFonts w:ascii="Times New Roman" w:hAnsi="Times New Roman"/>
          <w:spacing w:val="6"/>
          <w:sz w:val="28"/>
          <w:szCs w:val="28"/>
        </w:rPr>
        <w:t xml:space="preserve"> </w:t>
      </w:r>
      <w:r w:rsidRPr="00192511">
        <w:rPr>
          <w:rFonts w:ascii="Times New Roman" w:hAnsi="Times New Roman"/>
          <w:sz w:val="28"/>
          <w:szCs w:val="28"/>
        </w:rPr>
        <w:t>желания</w:t>
      </w:r>
      <w:r w:rsidRPr="00192511">
        <w:rPr>
          <w:rFonts w:ascii="Times New Roman" w:hAnsi="Times New Roman"/>
          <w:spacing w:val="2"/>
          <w:sz w:val="28"/>
          <w:szCs w:val="28"/>
        </w:rPr>
        <w:t xml:space="preserve"> </w:t>
      </w:r>
      <w:r w:rsidRPr="00192511">
        <w:rPr>
          <w:rFonts w:ascii="Times New Roman" w:hAnsi="Times New Roman"/>
          <w:sz w:val="28"/>
          <w:szCs w:val="28"/>
        </w:rPr>
        <w:t>необходимо</w:t>
      </w:r>
      <w:r w:rsidRPr="00192511">
        <w:rPr>
          <w:rFonts w:ascii="Times New Roman" w:hAnsi="Times New Roman"/>
          <w:spacing w:val="11"/>
          <w:sz w:val="28"/>
          <w:szCs w:val="28"/>
        </w:rPr>
        <w:t xml:space="preserve"> </w:t>
      </w:r>
      <w:r w:rsidRPr="00192511">
        <w:rPr>
          <w:rFonts w:ascii="Times New Roman" w:hAnsi="Times New Roman"/>
          <w:sz w:val="28"/>
          <w:szCs w:val="28"/>
        </w:rPr>
        <w:t>соотносить</w:t>
      </w:r>
      <w:r w:rsidRPr="00192511">
        <w:rPr>
          <w:rFonts w:ascii="Times New Roman" w:hAnsi="Times New Roman"/>
          <w:spacing w:val="-58"/>
          <w:sz w:val="28"/>
          <w:szCs w:val="28"/>
        </w:rPr>
        <w:t xml:space="preserve"> </w:t>
      </w:r>
      <w:r w:rsidRPr="00192511">
        <w:rPr>
          <w:rFonts w:ascii="Times New Roman" w:hAnsi="Times New Roman"/>
          <w:sz w:val="28"/>
          <w:szCs w:val="28"/>
        </w:rPr>
        <w:t>с</w:t>
      </w:r>
      <w:r w:rsidRPr="00192511">
        <w:rPr>
          <w:rFonts w:ascii="Times New Roman" w:hAnsi="Times New Roman"/>
          <w:spacing w:val="-7"/>
          <w:sz w:val="28"/>
          <w:szCs w:val="28"/>
        </w:rPr>
        <w:t xml:space="preserve"> </w:t>
      </w:r>
      <w:r w:rsidRPr="00192511">
        <w:rPr>
          <w:rFonts w:ascii="Times New Roman" w:hAnsi="Times New Roman"/>
          <w:sz w:val="28"/>
          <w:szCs w:val="28"/>
        </w:rPr>
        <w:t>желаниями</w:t>
      </w:r>
      <w:r w:rsidRPr="00192511">
        <w:rPr>
          <w:rFonts w:ascii="Times New Roman" w:hAnsi="Times New Roman"/>
          <w:spacing w:val="4"/>
          <w:sz w:val="28"/>
          <w:szCs w:val="28"/>
        </w:rPr>
        <w:t xml:space="preserve"> </w:t>
      </w:r>
      <w:r w:rsidRPr="00192511">
        <w:rPr>
          <w:rFonts w:ascii="Times New Roman" w:hAnsi="Times New Roman"/>
          <w:sz w:val="28"/>
          <w:szCs w:val="28"/>
        </w:rPr>
        <w:t>других.</w:t>
      </w:r>
    </w:p>
    <w:p w:rsidR="00192511" w:rsidRPr="00192511" w:rsidRDefault="00192511" w:rsidP="00192511">
      <w:pPr>
        <w:pStyle w:val="aa"/>
        <w:ind w:right="1020" w:firstLine="540"/>
        <w:rPr>
          <w:rFonts w:ascii="Times New Roman" w:hAnsi="Times New Roman"/>
          <w:sz w:val="28"/>
          <w:szCs w:val="28"/>
        </w:rPr>
      </w:pPr>
      <w:r w:rsidRPr="00192511">
        <w:rPr>
          <w:rFonts w:ascii="Times New Roman" w:hAnsi="Times New Roman"/>
          <w:sz w:val="28"/>
          <w:szCs w:val="28"/>
        </w:rPr>
        <w:t>Воспитатель должен воспитывать у детей навыки и привычки поведения, качества,</w:t>
      </w:r>
      <w:r w:rsidRPr="00192511">
        <w:rPr>
          <w:rFonts w:ascii="Times New Roman" w:hAnsi="Times New Roman"/>
          <w:spacing w:val="1"/>
          <w:sz w:val="28"/>
          <w:szCs w:val="28"/>
        </w:rPr>
        <w:t xml:space="preserve"> </w:t>
      </w:r>
      <w:r w:rsidRPr="00192511">
        <w:rPr>
          <w:rFonts w:ascii="Times New Roman" w:hAnsi="Times New Roman"/>
          <w:sz w:val="28"/>
          <w:szCs w:val="28"/>
        </w:rPr>
        <w:t>определяющие характер взаимоотношений ребенка с другими людьми и его успешность в</w:t>
      </w:r>
      <w:r w:rsidRPr="00192511">
        <w:rPr>
          <w:rFonts w:ascii="Times New Roman" w:hAnsi="Times New Roman"/>
          <w:spacing w:val="1"/>
          <w:sz w:val="28"/>
          <w:szCs w:val="28"/>
        </w:rPr>
        <w:t xml:space="preserve"> </w:t>
      </w:r>
      <w:r w:rsidRPr="00192511">
        <w:rPr>
          <w:rFonts w:ascii="Times New Roman" w:hAnsi="Times New Roman"/>
          <w:sz w:val="28"/>
          <w:szCs w:val="28"/>
        </w:rPr>
        <w:t>том или ином сообществе. Поэтому так важно придать детским взаимоотношениям дух</w:t>
      </w:r>
      <w:r w:rsidRPr="00192511">
        <w:rPr>
          <w:rFonts w:ascii="Times New Roman" w:hAnsi="Times New Roman"/>
          <w:spacing w:val="1"/>
          <w:sz w:val="28"/>
          <w:szCs w:val="28"/>
        </w:rPr>
        <w:t xml:space="preserve"> </w:t>
      </w:r>
      <w:r w:rsidRPr="00192511">
        <w:rPr>
          <w:rFonts w:ascii="Times New Roman" w:hAnsi="Times New Roman"/>
          <w:sz w:val="28"/>
          <w:szCs w:val="28"/>
        </w:rPr>
        <w:t>доброжелательности, развивать у детей стремление и умение помогать как старшим, так и</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1"/>
          <w:sz w:val="28"/>
          <w:szCs w:val="28"/>
        </w:rPr>
        <w:t xml:space="preserve"> </w:t>
      </w:r>
      <w:r w:rsidRPr="00192511">
        <w:rPr>
          <w:rFonts w:ascii="Times New Roman" w:hAnsi="Times New Roman"/>
          <w:sz w:val="28"/>
          <w:szCs w:val="28"/>
        </w:rPr>
        <w:t>оказывать</w:t>
      </w:r>
      <w:r w:rsidRPr="00192511">
        <w:rPr>
          <w:rFonts w:ascii="Times New Roman" w:hAnsi="Times New Roman"/>
          <w:spacing w:val="1"/>
          <w:sz w:val="28"/>
          <w:szCs w:val="28"/>
        </w:rPr>
        <w:t xml:space="preserve"> </w:t>
      </w:r>
      <w:r w:rsidRPr="00192511">
        <w:rPr>
          <w:rFonts w:ascii="Times New Roman" w:hAnsi="Times New Roman"/>
          <w:sz w:val="28"/>
          <w:szCs w:val="28"/>
        </w:rPr>
        <w:t>сопротивление плохим</w:t>
      </w:r>
      <w:r w:rsidRPr="00192511">
        <w:rPr>
          <w:rFonts w:ascii="Times New Roman" w:hAnsi="Times New Roman"/>
          <w:spacing w:val="1"/>
          <w:sz w:val="28"/>
          <w:szCs w:val="28"/>
        </w:rPr>
        <w:t xml:space="preserve"> </w:t>
      </w:r>
      <w:r w:rsidRPr="00192511">
        <w:rPr>
          <w:rFonts w:ascii="Times New Roman" w:hAnsi="Times New Roman"/>
          <w:sz w:val="28"/>
          <w:szCs w:val="28"/>
        </w:rPr>
        <w:t>поступкам,</w:t>
      </w:r>
      <w:r w:rsidRPr="00192511">
        <w:rPr>
          <w:rFonts w:ascii="Times New Roman" w:hAnsi="Times New Roman"/>
          <w:spacing w:val="1"/>
          <w:sz w:val="28"/>
          <w:szCs w:val="28"/>
        </w:rPr>
        <w:t xml:space="preserve"> </w:t>
      </w:r>
      <w:r w:rsidRPr="00192511">
        <w:rPr>
          <w:rFonts w:ascii="Times New Roman" w:hAnsi="Times New Roman"/>
          <w:sz w:val="28"/>
          <w:szCs w:val="28"/>
        </w:rPr>
        <w:t>общими</w:t>
      </w:r>
      <w:r w:rsidRPr="00192511">
        <w:rPr>
          <w:rFonts w:ascii="Times New Roman" w:hAnsi="Times New Roman"/>
          <w:spacing w:val="1"/>
          <w:sz w:val="28"/>
          <w:szCs w:val="28"/>
        </w:rPr>
        <w:t xml:space="preserve"> </w:t>
      </w:r>
      <w:r w:rsidRPr="00192511">
        <w:rPr>
          <w:rFonts w:ascii="Times New Roman" w:hAnsi="Times New Roman"/>
          <w:sz w:val="28"/>
          <w:szCs w:val="28"/>
        </w:rPr>
        <w:t>усилиями</w:t>
      </w:r>
      <w:r w:rsidRPr="00192511">
        <w:rPr>
          <w:rFonts w:ascii="Times New Roman" w:hAnsi="Times New Roman"/>
          <w:spacing w:val="1"/>
          <w:sz w:val="28"/>
          <w:szCs w:val="28"/>
        </w:rPr>
        <w:t xml:space="preserve"> </w:t>
      </w:r>
      <w:r w:rsidRPr="00192511">
        <w:rPr>
          <w:rFonts w:ascii="Times New Roman" w:hAnsi="Times New Roman"/>
          <w:sz w:val="28"/>
          <w:szCs w:val="28"/>
        </w:rPr>
        <w:t>достигать</w:t>
      </w:r>
      <w:r w:rsidRPr="00192511">
        <w:rPr>
          <w:rFonts w:ascii="Times New Roman" w:hAnsi="Times New Roman"/>
          <w:spacing w:val="1"/>
          <w:sz w:val="28"/>
          <w:szCs w:val="28"/>
        </w:rPr>
        <w:t xml:space="preserve"> </w:t>
      </w:r>
      <w:r w:rsidRPr="00192511">
        <w:rPr>
          <w:rFonts w:ascii="Times New Roman" w:hAnsi="Times New Roman"/>
          <w:sz w:val="28"/>
          <w:szCs w:val="28"/>
        </w:rPr>
        <w:t>поставленной цели.</w:t>
      </w:r>
    </w:p>
    <w:p w:rsidR="00192511" w:rsidRPr="00192511" w:rsidRDefault="00192511" w:rsidP="00192511">
      <w:pPr>
        <w:pStyle w:val="aa"/>
        <w:ind w:right="1002" w:firstLine="480"/>
        <w:rPr>
          <w:rFonts w:ascii="Times New Roman" w:hAnsi="Times New Roman"/>
          <w:sz w:val="28"/>
          <w:szCs w:val="28"/>
        </w:rPr>
      </w:pPr>
      <w:r w:rsidRPr="00192511">
        <w:rPr>
          <w:rFonts w:ascii="Times New Roman" w:hAnsi="Times New Roman"/>
          <w:sz w:val="28"/>
          <w:szCs w:val="28"/>
        </w:rPr>
        <w:lastRenderedPageBreak/>
        <w:t>Одним</w:t>
      </w:r>
      <w:r w:rsidRPr="00192511">
        <w:rPr>
          <w:rFonts w:ascii="Times New Roman" w:hAnsi="Times New Roman"/>
          <w:spacing w:val="60"/>
          <w:sz w:val="28"/>
          <w:szCs w:val="28"/>
        </w:rPr>
        <w:t xml:space="preserve"> </w:t>
      </w:r>
      <w:r w:rsidRPr="00192511">
        <w:rPr>
          <w:rFonts w:ascii="Times New Roman" w:hAnsi="Times New Roman"/>
          <w:sz w:val="28"/>
          <w:szCs w:val="28"/>
        </w:rPr>
        <w:t>из</w:t>
      </w:r>
      <w:r w:rsidRPr="00192511">
        <w:rPr>
          <w:rFonts w:ascii="Times New Roman" w:hAnsi="Times New Roman"/>
          <w:spacing w:val="61"/>
          <w:sz w:val="28"/>
          <w:szCs w:val="28"/>
        </w:rPr>
        <w:t xml:space="preserve"> </w:t>
      </w:r>
      <w:r w:rsidRPr="00192511">
        <w:rPr>
          <w:rFonts w:ascii="Times New Roman" w:hAnsi="Times New Roman"/>
          <w:sz w:val="28"/>
          <w:szCs w:val="28"/>
        </w:rPr>
        <w:t>видов</w:t>
      </w:r>
      <w:r w:rsidRPr="00192511">
        <w:rPr>
          <w:rFonts w:ascii="Times New Roman" w:hAnsi="Times New Roman"/>
          <w:spacing w:val="61"/>
          <w:sz w:val="28"/>
          <w:szCs w:val="28"/>
        </w:rPr>
        <w:t xml:space="preserve"> </w:t>
      </w:r>
      <w:r w:rsidRPr="00192511">
        <w:rPr>
          <w:rFonts w:ascii="Times New Roman" w:hAnsi="Times New Roman"/>
          <w:sz w:val="28"/>
          <w:szCs w:val="28"/>
        </w:rPr>
        <w:t>детских</w:t>
      </w:r>
      <w:r w:rsidRPr="00192511">
        <w:rPr>
          <w:rFonts w:ascii="Times New Roman" w:hAnsi="Times New Roman"/>
          <w:spacing w:val="61"/>
          <w:sz w:val="28"/>
          <w:szCs w:val="28"/>
        </w:rPr>
        <w:t xml:space="preserve"> </w:t>
      </w:r>
      <w:r w:rsidRPr="00192511">
        <w:rPr>
          <w:rFonts w:ascii="Times New Roman" w:hAnsi="Times New Roman"/>
          <w:sz w:val="28"/>
          <w:szCs w:val="28"/>
        </w:rPr>
        <w:t>общностей</w:t>
      </w:r>
      <w:r w:rsidRPr="00192511">
        <w:rPr>
          <w:rFonts w:ascii="Times New Roman" w:hAnsi="Times New Roman"/>
          <w:spacing w:val="61"/>
          <w:sz w:val="28"/>
          <w:szCs w:val="28"/>
        </w:rPr>
        <w:t xml:space="preserve"> </w:t>
      </w:r>
      <w:r w:rsidRPr="00192511">
        <w:rPr>
          <w:rFonts w:ascii="Times New Roman" w:hAnsi="Times New Roman"/>
          <w:sz w:val="28"/>
          <w:szCs w:val="28"/>
        </w:rPr>
        <w:t xml:space="preserve">являются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разновозрастные  </w:t>
      </w:r>
      <w:r w:rsidRPr="00192511">
        <w:rPr>
          <w:rFonts w:ascii="Times New Roman" w:hAnsi="Times New Roman"/>
          <w:spacing w:val="1"/>
          <w:sz w:val="28"/>
          <w:szCs w:val="28"/>
        </w:rPr>
        <w:t xml:space="preserve"> </w:t>
      </w:r>
      <w:r w:rsidRPr="00192511">
        <w:rPr>
          <w:rFonts w:ascii="Times New Roman" w:hAnsi="Times New Roman"/>
          <w:sz w:val="28"/>
          <w:szCs w:val="28"/>
        </w:rPr>
        <w:t>детские</w:t>
      </w:r>
      <w:r w:rsidRPr="00192511">
        <w:rPr>
          <w:rFonts w:ascii="Times New Roman" w:hAnsi="Times New Roman"/>
          <w:spacing w:val="1"/>
          <w:sz w:val="28"/>
          <w:szCs w:val="28"/>
        </w:rPr>
        <w:t xml:space="preserve"> </w:t>
      </w:r>
      <w:r w:rsidRPr="00192511">
        <w:rPr>
          <w:rFonts w:ascii="Times New Roman" w:hAnsi="Times New Roman"/>
          <w:sz w:val="28"/>
          <w:szCs w:val="28"/>
        </w:rPr>
        <w:t xml:space="preserve">общности. В детском саду должна быть обеспечена возможность взаимодействия </w:t>
      </w:r>
      <w:proofErr w:type="gramStart"/>
      <w:r w:rsidRPr="00192511">
        <w:rPr>
          <w:rFonts w:ascii="Times New Roman" w:hAnsi="Times New Roman"/>
          <w:sz w:val="28"/>
          <w:szCs w:val="28"/>
        </w:rPr>
        <w:t>ребенка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со</w:t>
      </w:r>
      <w:r w:rsidRPr="00192511">
        <w:rPr>
          <w:rFonts w:ascii="Times New Roman" w:hAnsi="Times New Roman"/>
          <w:spacing w:val="1"/>
          <w:sz w:val="28"/>
          <w:szCs w:val="28"/>
        </w:rPr>
        <w:t xml:space="preserve"> </w:t>
      </w:r>
      <w:r w:rsidRPr="00192511">
        <w:rPr>
          <w:rFonts w:ascii="Times New Roman" w:hAnsi="Times New Roman"/>
          <w:sz w:val="28"/>
          <w:szCs w:val="28"/>
        </w:rPr>
        <w:t>старшими,</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младшими</w:t>
      </w:r>
      <w:r w:rsidRPr="00192511">
        <w:rPr>
          <w:rFonts w:ascii="Times New Roman" w:hAnsi="Times New Roman"/>
          <w:spacing w:val="1"/>
          <w:sz w:val="28"/>
          <w:szCs w:val="28"/>
        </w:rPr>
        <w:t xml:space="preserve"> </w:t>
      </w:r>
      <w:r w:rsidRPr="00192511">
        <w:rPr>
          <w:rFonts w:ascii="Times New Roman" w:hAnsi="Times New Roman"/>
          <w:sz w:val="28"/>
          <w:szCs w:val="28"/>
        </w:rPr>
        <w:t>детьми.</w:t>
      </w:r>
      <w:r w:rsidRPr="00192511">
        <w:rPr>
          <w:rFonts w:ascii="Times New Roman" w:hAnsi="Times New Roman"/>
          <w:spacing w:val="1"/>
          <w:sz w:val="28"/>
          <w:szCs w:val="28"/>
        </w:rPr>
        <w:t xml:space="preserve"> </w:t>
      </w:r>
      <w:r w:rsidRPr="00192511">
        <w:rPr>
          <w:rFonts w:ascii="Times New Roman" w:hAnsi="Times New Roman"/>
          <w:sz w:val="28"/>
          <w:szCs w:val="28"/>
        </w:rPr>
        <w:t>Включенность</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со</w:t>
      </w:r>
      <w:r w:rsidRPr="00192511">
        <w:rPr>
          <w:rFonts w:ascii="Times New Roman" w:hAnsi="Times New Roman"/>
          <w:spacing w:val="1"/>
          <w:sz w:val="28"/>
          <w:szCs w:val="28"/>
        </w:rPr>
        <w:t xml:space="preserve"> </w:t>
      </w:r>
      <w:r w:rsidRPr="00192511">
        <w:rPr>
          <w:rFonts w:ascii="Times New Roman" w:hAnsi="Times New Roman"/>
          <w:sz w:val="28"/>
          <w:szCs w:val="28"/>
        </w:rPr>
        <w:t>старшими,</w:t>
      </w:r>
      <w:r w:rsidRPr="00192511">
        <w:rPr>
          <w:rFonts w:ascii="Times New Roman" w:hAnsi="Times New Roman"/>
          <w:spacing w:val="1"/>
          <w:sz w:val="28"/>
          <w:szCs w:val="28"/>
        </w:rPr>
        <w:t xml:space="preserve"> </w:t>
      </w:r>
      <w:r w:rsidRPr="00192511">
        <w:rPr>
          <w:rFonts w:ascii="Times New Roman" w:hAnsi="Times New Roman"/>
          <w:sz w:val="28"/>
          <w:szCs w:val="28"/>
        </w:rPr>
        <w:t>помимо</w:t>
      </w:r>
      <w:r w:rsidRPr="00192511">
        <w:rPr>
          <w:rFonts w:ascii="Times New Roman" w:hAnsi="Times New Roman"/>
          <w:spacing w:val="1"/>
          <w:sz w:val="28"/>
          <w:szCs w:val="28"/>
        </w:rPr>
        <w:t xml:space="preserve"> </w:t>
      </w:r>
      <w:r w:rsidRPr="00192511">
        <w:rPr>
          <w:rFonts w:ascii="Times New Roman" w:hAnsi="Times New Roman"/>
          <w:sz w:val="28"/>
          <w:szCs w:val="28"/>
        </w:rPr>
        <w:t>подражания и</w:t>
      </w:r>
      <w:r w:rsidRPr="00192511">
        <w:rPr>
          <w:rFonts w:ascii="Times New Roman" w:hAnsi="Times New Roman"/>
          <w:spacing w:val="1"/>
          <w:sz w:val="28"/>
          <w:szCs w:val="28"/>
        </w:rPr>
        <w:t xml:space="preserve"> </w:t>
      </w:r>
      <w:r w:rsidRPr="00192511">
        <w:rPr>
          <w:rFonts w:ascii="Times New Roman" w:hAnsi="Times New Roman"/>
          <w:sz w:val="28"/>
          <w:szCs w:val="28"/>
        </w:rPr>
        <w:t>приобретения</w:t>
      </w:r>
      <w:r w:rsidRPr="00192511">
        <w:rPr>
          <w:rFonts w:ascii="Times New Roman" w:hAnsi="Times New Roman"/>
          <w:spacing w:val="1"/>
          <w:sz w:val="28"/>
          <w:szCs w:val="28"/>
        </w:rPr>
        <w:t xml:space="preserve"> </w:t>
      </w:r>
      <w:r w:rsidRPr="00192511">
        <w:rPr>
          <w:rFonts w:ascii="Times New Roman" w:hAnsi="Times New Roman"/>
          <w:sz w:val="28"/>
          <w:szCs w:val="28"/>
        </w:rPr>
        <w:t>нового,</w:t>
      </w:r>
      <w:r w:rsidRPr="00192511">
        <w:rPr>
          <w:rFonts w:ascii="Times New Roman" w:hAnsi="Times New Roman"/>
          <w:spacing w:val="1"/>
          <w:sz w:val="28"/>
          <w:szCs w:val="28"/>
        </w:rPr>
        <w:t xml:space="preserve"> </w:t>
      </w:r>
      <w:r w:rsidRPr="00192511">
        <w:rPr>
          <w:rFonts w:ascii="Times New Roman" w:hAnsi="Times New Roman"/>
          <w:sz w:val="28"/>
          <w:szCs w:val="28"/>
        </w:rPr>
        <w:t>рождает</w:t>
      </w:r>
      <w:r w:rsidRPr="00192511">
        <w:rPr>
          <w:rFonts w:ascii="Times New Roman" w:hAnsi="Times New Roman"/>
          <w:spacing w:val="1"/>
          <w:sz w:val="28"/>
          <w:szCs w:val="28"/>
        </w:rPr>
        <w:t xml:space="preserve"> </w:t>
      </w:r>
      <w:r w:rsidRPr="00192511">
        <w:rPr>
          <w:rFonts w:ascii="Times New Roman" w:hAnsi="Times New Roman"/>
          <w:sz w:val="28"/>
          <w:szCs w:val="28"/>
        </w:rPr>
        <w:t>опыт</w:t>
      </w:r>
      <w:r w:rsidRPr="00192511">
        <w:rPr>
          <w:rFonts w:ascii="Times New Roman" w:hAnsi="Times New Roman"/>
          <w:spacing w:val="1"/>
          <w:sz w:val="28"/>
          <w:szCs w:val="28"/>
        </w:rPr>
        <w:t xml:space="preserve"> </w:t>
      </w:r>
      <w:r w:rsidRPr="00192511">
        <w:rPr>
          <w:rFonts w:ascii="Times New Roman" w:hAnsi="Times New Roman"/>
          <w:sz w:val="28"/>
          <w:szCs w:val="28"/>
        </w:rPr>
        <w:t>послушания,</w:t>
      </w:r>
      <w:r w:rsidRPr="00192511">
        <w:rPr>
          <w:rFonts w:ascii="Times New Roman" w:hAnsi="Times New Roman"/>
          <w:spacing w:val="1"/>
          <w:sz w:val="28"/>
          <w:szCs w:val="28"/>
        </w:rPr>
        <w:t xml:space="preserve"> </w:t>
      </w:r>
      <w:r w:rsidRPr="00192511">
        <w:rPr>
          <w:rFonts w:ascii="Times New Roman" w:hAnsi="Times New Roman"/>
          <w:sz w:val="28"/>
          <w:szCs w:val="28"/>
        </w:rPr>
        <w:t>следования</w:t>
      </w:r>
      <w:r w:rsidRPr="00192511">
        <w:rPr>
          <w:rFonts w:ascii="Times New Roman" w:hAnsi="Times New Roman"/>
          <w:spacing w:val="1"/>
          <w:sz w:val="28"/>
          <w:szCs w:val="28"/>
        </w:rPr>
        <w:t xml:space="preserve"> </w:t>
      </w:r>
      <w:r w:rsidRPr="00192511">
        <w:rPr>
          <w:rFonts w:ascii="Times New Roman" w:hAnsi="Times New Roman"/>
          <w:sz w:val="28"/>
          <w:szCs w:val="28"/>
        </w:rPr>
        <w:t>общим</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правилам,</w:t>
      </w:r>
      <w:r w:rsidRPr="00192511">
        <w:rPr>
          <w:rFonts w:ascii="Times New Roman" w:hAnsi="Times New Roman"/>
          <w:spacing w:val="1"/>
          <w:sz w:val="28"/>
          <w:szCs w:val="28"/>
        </w:rPr>
        <w:t xml:space="preserve"> </w:t>
      </w:r>
      <w:r w:rsidRPr="00192511">
        <w:rPr>
          <w:rFonts w:ascii="Times New Roman" w:hAnsi="Times New Roman"/>
          <w:sz w:val="28"/>
          <w:szCs w:val="28"/>
        </w:rPr>
        <w:t>нормам</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традициям.</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младшими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стать</w:t>
      </w:r>
      <w:r w:rsidRPr="00192511">
        <w:rPr>
          <w:rFonts w:ascii="Times New Roman" w:hAnsi="Times New Roman"/>
          <w:spacing w:val="60"/>
          <w:sz w:val="28"/>
          <w:szCs w:val="28"/>
        </w:rPr>
        <w:t xml:space="preserve"> </w:t>
      </w:r>
      <w:r w:rsidRPr="00192511">
        <w:rPr>
          <w:rFonts w:ascii="Times New Roman" w:hAnsi="Times New Roman"/>
          <w:sz w:val="28"/>
          <w:szCs w:val="28"/>
        </w:rPr>
        <w:t>авторитетом</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образцом</w:t>
      </w:r>
      <w:r w:rsidRPr="00192511">
        <w:rPr>
          <w:rFonts w:ascii="Times New Roman" w:hAnsi="Times New Roman"/>
          <w:spacing w:val="6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подражания,</w:t>
      </w:r>
      <w:r w:rsidRPr="00192511">
        <w:rPr>
          <w:rFonts w:ascii="Times New Roman" w:hAnsi="Times New Roman"/>
          <w:spacing w:val="59"/>
          <w:sz w:val="28"/>
          <w:szCs w:val="28"/>
        </w:rPr>
        <w:t xml:space="preserve"> </w:t>
      </w:r>
      <w:r w:rsidRPr="00192511">
        <w:rPr>
          <w:rFonts w:ascii="Times New Roman" w:hAnsi="Times New Roman"/>
          <w:sz w:val="28"/>
          <w:szCs w:val="28"/>
        </w:rPr>
        <w:t>а</w:t>
      </w:r>
      <w:r w:rsidRPr="00192511">
        <w:rPr>
          <w:rFonts w:ascii="Times New Roman" w:hAnsi="Times New Roman"/>
          <w:spacing w:val="58"/>
          <w:sz w:val="28"/>
          <w:szCs w:val="28"/>
        </w:rPr>
        <w:t xml:space="preserve"> </w:t>
      </w:r>
      <w:r w:rsidRPr="00192511">
        <w:rPr>
          <w:rFonts w:ascii="Times New Roman" w:hAnsi="Times New Roman"/>
          <w:sz w:val="28"/>
          <w:szCs w:val="28"/>
        </w:rPr>
        <w:t>также</w:t>
      </w:r>
      <w:r w:rsidRPr="00192511">
        <w:rPr>
          <w:rFonts w:ascii="Times New Roman" w:hAnsi="Times New Roman"/>
          <w:spacing w:val="58"/>
          <w:sz w:val="28"/>
          <w:szCs w:val="28"/>
        </w:rPr>
        <w:t xml:space="preserve"> </w:t>
      </w:r>
      <w:r w:rsidRPr="00192511">
        <w:rPr>
          <w:rFonts w:ascii="Times New Roman" w:hAnsi="Times New Roman"/>
          <w:sz w:val="28"/>
          <w:szCs w:val="28"/>
        </w:rPr>
        <w:t>пространство</w:t>
      </w:r>
      <w:r w:rsidRPr="00192511">
        <w:rPr>
          <w:rFonts w:ascii="Times New Roman" w:hAnsi="Times New Roman"/>
          <w:spacing w:val="59"/>
          <w:sz w:val="28"/>
          <w:szCs w:val="28"/>
        </w:rPr>
        <w:t xml:space="preserve"> </w:t>
      </w:r>
      <w:r w:rsidRPr="00192511">
        <w:rPr>
          <w:rFonts w:ascii="Times New Roman" w:hAnsi="Times New Roman"/>
          <w:sz w:val="28"/>
          <w:szCs w:val="28"/>
        </w:rPr>
        <w:t>для</w:t>
      </w:r>
      <w:r w:rsidRPr="00192511">
        <w:rPr>
          <w:rFonts w:ascii="Times New Roman" w:hAnsi="Times New Roman"/>
          <w:spacing w:val="59"/>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56"/>
          <w:sz w:val="28"/>
          <w:szCs w:val="28"/>
        </w:rPr>
        <w:t xml:space="preserve"> </w:t>
      </w:r>
      <w:r w:rsidRPr="00192511">
        <w:rPr>
          <w:rFonts w:ascii="Times New Roman" w:hAnsi="Times New Roman"/>
          <w:sz w:val="28"/>
          <w:szCs w:val="28"/>
        </w:rPr>
        <w:t>заботы</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ответственности.</w:t>
      </w:r>
    </w:p>
    <w:p w:rsidR="00192511" w:rsidRPr="00192511" w:rsidRDefault="00192511" w:rsidP="00192511">
      <w:pPr>
        <w:pStyle w:val="aa"/>
        <w:ind w:right="1013" w:firstLine="540"/>
        <w:rPr>
          <w:rFonts w:ascii="Times New Roman" w:hAnsi="Times New Roman"/>
          <w:sz w:val="28"/>
          <w:szCs w:val="28"/>
        </w:rPr>
      </w:pPr>
      <w:r w:rsidRPr="00192511">
        <w:rPr>
          <w:rFonts w:ascii="Times New Roman" w:hAnsi="Times New Roman"/>
          <w:sz w:val="28"/>
          <w:szCs w:val="28"/>
        </w:rPr>
        <w:t>Организация</w:t>
      </w:r>
      <w:r w:rsidRPr="00192511">
        <w:rPr>
          <w:rFonts w:ascii="Times New Roman" w:hAnsi="Times New Roman"/>
          <w:spacing w:val="1"/>
          <w:sz w:val="28"/>
          <w:szCs w:val="28"/>
        </w:rPr>
        <w:t xml:space="preserve"> </w:t>
      </w:r>
      <w:r w:rsidRPr="00192511">
        <w:rPr>
          <w:rFonts w:ascii="Times New Roman" w:hAnsi="Times New Roman"/>
          <w:sz w:val="28"/>
          <w:szCs w:val="28"/>
        </w:rPr>
        <w:t>жизнедеятельности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разновозрастной</w:t>
      </w:r>
      <w:r w:rsidRPr="00192511">
        <w:rPr>
          <w:rFonts w:ascii="Times New Roman" w:hAnsi="Times New Roman"/>
          <w:spacing w:val="1"/>
          <w:sz w:val="28"/>
          <w:szCs w:val="28"/>
        </w:rPr>
        <w:t xml:space="preserve"> </w:t>
      </w:r>
      <w:r w:rsidRPr="00192511">
        <w:rPr>
          <w:rFonts w:ascii="Times New Roman" w:hAnsi="Times New Roman"/>
          <w:sz w:val="28"/>
          <w:szCs w:val="28"/>
        </w:rPr>
        <w:t>группе</w:t>
      </w:r>
      <w:r w:rsidRPr="00192511">
        <w:rPr>
          <w:rFonts w:ascii="Times New Roman" w:hAnsi="Times New Roman"/>
          <w:spacing w:val="-4"/>
          <w:sz w:val="28"/>
          <w:szCs w:val="28"/>
        </w:rPr>
        <w:t xml:space="preserve"> </w:t>
      </w:r>
      <w:r w:rsidRPr="00192511">
        <w:rPr>
          <w:rFonts w:ascii="Times New Roman" w:hAnsi="Times New Roman"/>
          <w:sz w:val="28"/>
          <w:szCs w:val="28"/>
        </w:rPr>
        <w:t>обладает</w:t>
      </w:r>
      <w:r w:rsidRPr="00192511">
        <w:rPr>
          <w:rFonts w:ascii="Times New Roman" w:hAnsi="Times New Roman"/>
          <w:spacing w:val="-2"/>
          <w:sz w:val="28"/>
          <w:szCs w:val="28"/>
        </w:rPr>
        <w:t xml:space="preserve"> </w:t>
      </w:r>
      <w:r w:rsidRPr="00192511">
        <w:rPr>
          <w:rFonts w:ascii="Times New Roman" w:hAnsi="Times New Roman"/>
          <w:sz w:val="28"/>
          <w:szCs w:val="28"/>
        </w:rPr>
        <w:t>большим</w:t>
      </w:r>
      <w:r w:rsidRPr="00192511">
        <w:rPr>
          <w:rFonts w:ascii="Times New Roman" w:hAnsi="Times New Roman"/>
          <w:spacing w:val="-4"/>
          <w:sz w:val="28"/>
          <w:szCs w:val="28"/>
        </w:rPr>
        <w:t xml:space="preserve"> </w:t>
      </w:r>
      <w:r w:rsidRPr="00192511">
        <w:rPr>
          <w:rFonts w:ascii="Times New Roman" w:hAnsi="Times New Roman"/>
          <w:sz w:val="28"/>
          <w:szCs w:val="28"/>
        </w:rPr>
        <w:t>воспитательным</w:t>
      </w:r>
      <w:r w:rsidRPr="00192511">
        <w:rPr>
          <w:rFonts w:ascii="Times New Roman" w:hAnsi="Times New Roman"/>
          <w:spacing w:val="-1"/>
          <w:sz w:val="28"/>
          <w:szCs w:val="28"/>
        </w:rPr>
        <w:t xml:space="preserve"> </w:t>
      </w:r>
      <w:r w:rsidRPr="00192511">
        <w:rPr>
          <w:rFonts w:ascii="Times New Roman" w:hAnsi="Times New Roman"/>
          <w:sz w:val="28"/>
          <w:szCs w:val="28"/>
        </w:rPr>
        <w:t>потенциалом</w:t>
      </w:r>
      <w:r w:rsidRPr="00192511">
        <w:rPr>
          <w:rFonts w:ascii="Times New Roman" w:hAnsi="Times New Roman"/>
          <w:spacing w:val="-2"/>
          <w:sz w:val="28"/>
          <w:szCs w:val="28"/>
        </w:rPr>
        <w:t xml:space="preserve"> </w:t>
      </w:r>
      <w:r w:rsidRPr="00192511">
        <w:rPr>
          <w:rFonts w:ascii="Times New Roman" w:hAnsi="Times New Roman"/>
          <w:sz w:val="28"/>
          <w:szCs w:val="28"/>
        </w:rPr>
        <w:t>для</w:t>
      </w:r>
      <w:r w:rsidRPr="00192511">
        <w:rPr>
          <w:rFonts w:ascii="Times New Roman" w:hAnsi="Times New Roman"/>
          <w:spacing w:val="-3"/>
          <w:sz w:val="28"/>
          <w:szCs w:val="28"/>
        </w:rPr>
        <w:t xml:space="preserve"> </w:t>
      </w:r>
      <w:r w:rsidRPr="00192511">
        <w:rPr>
          <w:rFonts w:ascii="Times New Roman" w:hAnsi="Times New Roman"/>
          <w:sz w:val="28"/>
          <w:szCs w:val="28"/>
        </w:rPr>
        <w:t>инклюзивного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p>
    <w:p w:rsidR="00192511" w:rsidRPr="00192511" w:rsidRDefault="00192511" w:rsidP="00192511">
      <w:pPr>
        <w:spacing w:before="1"/>
        <w:ind w:left="518"/>
        <w:jc w:val="both"/>
        <w:rPr>
          <w:rFonts w:ascii="Times New Roman" w:hAnsi="Times New Roman"/>
          <w:i/>
          <w:sz w:val="28"/>
          <w:szCs w:val="28"/>
        </w:rPr>
      </w:pPr>
      <w:r w:rsidRPr="00192511">
        <w:rPr>
          <w:rFonts w:ascii="Times New Roman" w:hAnsi="Times New Roman"/>
          <w:i/>
          <w:sz w:val="28"/>
          <w:szCs w:val="28"/>
        </w:rPr>
        <w:t>Культура</w:t>
      </w:r>
      <w:r w:rsidRPr="00192511">
        <w:rPr>
          <w:rFonts w:ascii="Times New Roman" w:hAnsi="Times New Roman"/>
          <w:i/>
          <w:spacing w:val="-3"/>
          <w:sz w:val="28"/>
          <w:szCs w:val="28"/>
        </w:rPr>
        <w:t xml:space="preserve"> </w:t>
      </w:r>
      <w:r w:rsidRPr="00192511">
        <w:rPr>
          <w:rFonts w:ascii="Times New Roman" w:hAnsi="Times New Roman"/>
          <w:i/>
          <w:sz w:val="28"/>
          <w:szCs w:val="28"/>
        </w:rPr>
        <w:t>поведения</w:t>
      </w:r>
      <w:r w:rsidRPr="00192511">
        <w:rPr>
          <w:rFonts w:ascii="Times New Roman" w:hAnsi="Times New Roman"/>
          <w:i/>
          <w:spacing w:val="-2"/>
          <w:sz w:val="28"/>
          <w:szCs w:val="28"/>
        </w:rPr>
        <w:t xml:space="preserve"> </w:t>
      </w:r>
      <w:r w:rsidRPr="00192511">
        <w:rPr>
          <w:rFonts w:ascii="Times New Roman" w:hAnsi="Times New Roman"/>
          <w:i/>
          <w:sz w:val="28"/>
          <w:szCs w:val="28"/>
        </w:rPr>
        <w:t>воспитателя</w:t>
      </w:r>
      <w:r w:rsidRPr="00192511">
        <w:rPr>
          <w:rFonts w:ascii="Times New Roman" w:hAnsi="Times New Roman"/>
          <w:i/>
          <w:spacing w:val="-4"/>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общностях</w:t>
      </w:r>
      <w:r w:rsidRPr="00192511">
        <w:rPr>
          <w:rFonts w:ascii="Times New Roman" w:hAnsi="Times New Roman"/>
          <w:i/>
          <w:spacing w:val="-4"/>
          <w:sz w:val="28"/>
          <w:szCs w:val="28"/>
        </w:rPr>
        <w:t xml:space="preserve"> </w:t>
      </w:r>
      <w:r w:rsidRPr="00192511">
        <w:rPr>
          <w:rFonts w:ascii="Times New Roman" w:hAnsi="Times New Roman"/>
          <w:i/>
          <w:sz w:val="28"/>
          <w:szCs w:val="28"/>
        </w:rPr>
        <w:t>как</w:t>
      </w:r>
      <w:r w:rsidRPr="00192511">
        <w:rPr>
          <w:rFonts w:ascii="Times New Roman" w:hAnsi="Times New Roman"/>
          <w:i/>
          <w:spacing w:val="-2"/>
          <w:sz w:val="28"/>
          <w:szCs w:val="28"/>
        </w:rPr>
        <w:t xml:space="preserve"> </w:t>
      </w:r>
      <w:r w:rsidRPr="00192511">
        <w:rPr>
          <w:rFonts w:ascii="Times New Roman" w:hAnsi="Times New Roman"/>
          <w:i/>
          <w:sz w:val="28"/>
          <w:szCs w:val="28"/>
        </w:rPr>
        <w:t>значимая</w:t>
      </w:r>
      <w:r w:rsidRPr="00192511">
        <w:rPr>
          <w:rFonts w:ascii="Times New Roman" w:hAnsi="Times New Roman"/>
          <w:i/>
          <w:spacing w:val="-2"/>
          <w:sz w:val="28"/>
          <w:szCs w:val="28"/>
        </w:rPr>
        <w:t xml:space="preserve"> </w:t>
      </w:r>
      <w:r w:rsidRPr="00192511">
        <w:rPr>
          <w:rFonts w:ascii="Times New Roman" w:hAnsi="Times New Roman"/>
          <w:i/>
          <w:sz w:val="28"/>
          <w:szCs w:val="28"/>
        </w:rPr>
        <w:t>составляющая</w:t>
      </w:r>
      <w:r w:rsidRPr="00192511">
        <w:rPr>
          <w:rFonts w:ascii="Times New Roman" w:hAnsi="Times New Roman"/>
          <w:i/>
          <w:spacing w:val="-4"/>
          <w:sz w:val="28"/>
          <w:szCs w:val="28"/>
        </w:rPr>
        <w:t xml:space="preserve"> </w:t>
      </w:r>
      <w:r w:rsidRPr="00192511">
        <w:rPr>
          <w:rFonts w:ascii="Times New Roman" w:hAnsi="Times New Roman"/>
          <w:i/>
          <w:sz w:val="28"/>
          <w:szCs w:val="28"/>
        </w:rPr>
        <w:t>уклада</w:t>
      </w:r>
    </w:p>
    <w:p w:rsidR="00192511" w:rsidRPr="00192511" w:rsidRDefault="00192511" w:rsidP="00192511">
      <w:pPr>
        <w:pStyle w:val="aa"/>
        <w:ind w:right="1007" w:firstLine="599"/>
        <w:rPr>
          <w:rFonts w:ascii="Times New Roman" w:hAnsi="Times New Roman"/>
          <w:sz w:val="28"/>
          <w:szCs w:val="28"/>
        </w:rPr>
      </w:pPr>
      <w:r w:rsidRPr="00192511">
        <w:rPr>
          <w:rFonts w:ascii="Times New Roman" w:hAnsi="Times New Roman"/>
          <w:sz w:val="28"/>
          <w:szCs w:val="28"/>
        </w:rPr>
        <w:t>Культура</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направлена</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решения</w:t>
      </w:r>
      <w:r w:rsidRPr="00192511">
        <w:rPr>
          <w:rFonts w:ascii="Times New Roman" w:hAnsi="Times New Roman"/>
          <w:spacing w:val="1"/>
          <w:sz w:val="28"/>
          <w:szCs w:val="28"/>
        </w:rPr>
        <w:t xml:space="preserve"> </w:t>
      </w:r>
      <w:r w:rsidRPr="00192511">
        <w:rPr>
          <w:rFonts w:ascii="Times New Roman" w:hAnsi="Times New Roman"/>
          <w:sz w:val="28"/>
          <w:szCs w:val="28"/>
        </w:rPr>
        <w:t>возрастных</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Общая</w:t>
      </w:r>
      <w:r w:rsidRPr="00192511">
        <w:rPr>
          <w:rFonts w:ascii="Times New Roman" w:hAnsi="Times New Roman"/>
          <w:spacing w:val="1"/>
          <w:sz w:val="28"/>
          <w:szCs w:val="28"/>
        </w:rPr>
        <w:t xml:space="preserve"> </w:t>
      </w:r>
      <w:r w:rsidRPr="00192511">
        <w:rPr>
          <w:rFonts w:ascii="Times New Roman" w:hAnsi="Times New Roman"/>
          <w:sz w:val="28"/>
          <w:szCs w:val="28"/>
        </w:rPr>
        <w:t>психологическая</w:t>
      </w:r>
      <w:r w:rsidRPr="00192511">
        <w:rPr>
          <w:rFonts w:ascii="Times New Roman" w:hAnsi="Times New Roman"/>
          <w:spacing w:val="1"/>
          <w:sz w:val="28"/>
          <w:szCs w:val="28"/>
        </w:rPr>
        <w:t xml:space="preserve"> </w:t>
      </w:r>
      <w:r w:rsidRPr="00192511">
        <w:rPr>
          <w:rFonts w:ascii="Times New Roman" w:hAnsi="Times New Roman"/>
          <w:sz w:val="28"/>
          <w:szCs w:val="28"/>
        </w:rPr>
        <w:t>атмосфера,</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эмоциональный</w:t>
      </w:r>
      <w:r w:rsidRPr="00192511">
        <w:rPr>
          <w:rFonts w:ascii="Times New Roman" w:hAnsi="Times New Roman"/>
          <w:spacing w:val="1"/>
          <w:sz w:val="28"/>
          <w:szCs w:val="28"/>
        </w:rPr>
        <w:t xml:space="preserve"> </w:t>
      </w:r>
      <w:r w:rsidRPr="00192511">
        <w:rPr>
          <w:rFonts w:ascii="Times New Roman" w:hAnsi="Times New Roman"/>
          <w:sz w:val="28"/>
          <w:szCs w:val="28"/>
        </w:rPr>
        <w:t>настрой</w:t>
      </w:r>
      <w:r w:rsidRPr="00192511">
        <w:rPr>
          <w:rFonts w:ascii="Times New Roman" w:hAnsi="Times New Roman"/>
          <w:spacing w:val="1"/>
          <w:sz w:val="28"/>
          <w:szCs w:val="28"/>
        </w:rPr>
        <w:t xml:space="preserve"> </w:t>
      </w:r>
      <w:r w:rsidRPr="00192511">
        <w:rPr>
          <w:rFonts w:ascii="Times New Roman" w:hAnsi="Times New Roman"/>
          <w:sz w:val="28"/>
          <w:szCs w:val="28"/>
        </w:rPr>
        <w:t>группы,</w:t>
      </w:r>
      <w:r w:rsidRPr="00192511">
        <w:rPr>
          <w:rFonts w:ascii="Times New Roman" w:hAnsi="Times New Roman"/>
          <w:spacing w:val="1"/>
          <w:sz w:val="28"/>
          <w:szCs w:val="28"/>
        </w:rPr>
        <w:t xml:space="preserve"> </w:t>
      </w:r>
      <w:r w:rsidRPr="00192511">
        <w:rPr>
          <w:rFonts w:ascii="Times New Roman" w:hAnsi="Times New Roman"/>
          <w:sz w:val="28"/>
          <w:szCs w:val="28"/>
        </w:rPr>
        <w:t>спокойная</w:t>
      </w:r>
      <w:r w:rsidRPr="00192511">
        <w:rPr>
          <w:rFonts w:ascii="Times New Roman" w:hAnsi="Times New Roman"/>
          <w:spacing w:val="1"/>
          <w:sz w:val="28"/>
          <w:szCs w:val="28"/>
        </w:rPr>
        <w:t xml:space="preserve"> </w:t>
      </w:r>
      <w:r w:rsidRPr="00192511">
        <w:rPr>
          <w:rFonts w:ascii="Times New Roman" w:hAnsi="Times New Roman"/>
          <w:sz w:val="28"/>
          <w:szCs w:val="28"/>
        </w:rPr>
        <w:t>обстановка,</w:t>
      </w:r>
      <w:r w:rsidRPr="00192511">
        <w:rPr>
          <w:rFonts w:ascii="Times New Roman" w:hAnsi="Times New Roman"/>
          <w:spacing w:val="1"/>
          <w:sz w:val="28"/>
          <w:szCs w:val="28"/>
        </w:rPr>
        <w:t xml:space="preserve"> </w:t>
      </w:r>
      <w:r w:rsidRPr="00192511">
        <w:rPr>
          <w:rFonts w:ascii="Times New Roman" w:hAnsi="Times New Roman"/>
          <w:sz w:val="28"/>
          <w:szCs w:val="28"/>
        </w:rPr>
        <w:t>отсутствие</w:t>
      </w:r>
      <w:r w:rsidRPr="00192511">
        <w:rPr>
          <w:rFonts w:ascii="Times New Roman" w:hAnsi="Times New Roman"/>
          <w:spacing w:val="1"/>
          <w:sz w:val="28"/>
          <w:szCs w:val="28"/>
        </w:rPr>
        <w:t xml:space="preserve"> </w:t>
      </w:r>
      <w:r w:rsidRPr="00192511">
        <w:rPr>
          <w:rFonts w:ascii="Times New Roman" w:hAnsi="Times New Roman"/>
          <w:sz w:val="28"/>
          <w:szCs w:val="28"/>
        </w:rPr>
        <w:t>спешки,</w:t>
      </w:r>
      <w:r w:rsidRPr="00192511">
        <w:rPr>
          <w:rFonts w:ascii="Times New Roman" w:hAnsi="Times New Roman"/>
          <w:spacing w:val="1"/>
          <w:sz w:val="28"/>
          <w:szCs w:val="28"/>
        </w:rPr>
        <w:t xml:space="preserve"> </w:t>
      </w:r>
      <w:r w:rsidRPr="00192511">
        <w:rPr>
          <w:rFonts w:ascii="Times New Roman" w:hAnsi="Times New Roman"/>
          <w:sz w:val="28"/>
          <w:szCs w:val="28"/>
        </w:rPr>
        <w:t>разумная</w:t>
      </w:r>
      <w:r w:rsidRPr="00192511">
        <w:rPr>
          <w:rFonts w:ascii="Times New Roman" w:hAnsi="Times New Roman"/>
          <w:spacing w:val="1"/>
          <w:sz w:val="28"/>
          <w:szCs w:val="28"/>
        </w:rPr>
        <w:t xml:space="preserve"> </w:t>
      </w:r>
      <w:r w:rsidRPr="00192511">
        <w:rPr>
          <w:rFonts w:ascii="Times New Roman" w:hAnsi="Times New Roman"/>
          <w:sz w:val="28"/>
          <w:szCs w:val="28"/>
        </w:rPr>
        <w:t>сбалансированность</w:t>
      </w:r>
      <w:r w:rsidRPr="00192511">
        <w:rPr>
          <w:rFonts w:ascii="Times New Roman" w:hAnsi="Times New Roman"/>
          <w:spacing w:val="1"/>
          <w:sz w:val="28"/>
          <w:szCs w:val="28"/>
        </w:rPr>
        <w:t xml:space="preserve"> </w:t>
      </w:r>
      <w:r w:rsidRPr="00192511">
        <w:rPr>
          <w:rFonts w:ascii="Times New Roman" w:hAnsi="Times New Roman"/>
          <w:sz w:val="28"/>
          <w:szCs w:val="28"/>
        </w:rPr>
        <w:t>планов</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необходимые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нормальной</w:t>
      </w:r>
      <w:r w:rsidRPr="00192511">
        <w:rPr>
          <w:rFonts w:ascii="Times New Roman" w:hAnsi="Times New Roman"/>
          <w:spacing w:val="-2"/>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развития</w:t>
      </w:r>
      <w:r w:rsidRPr="00192511">
        <w:rPr>
          <w:rFonts w:ascii="Times New Roman" w:hAnsi="Times New Roman"/>
          <w:spacing w:val="-4"/>
          <w:sz w:val="28"/>
          <w:szCs w:val="28"/>
        </w:rPr>
        <w:t xml:space="preserve"> </w:t>
      </w:r>
      <w:r w:rsidRPr="00192511">
        <w:rPr>
          <w:rFonts w:ascii="Times New Roman" w:hAnsi="Times New Roman"/>
          <w:sz w:val="28"/>
          <w:szCs w:val="28"/>
        </w:rPr>
        <w:t>детей.</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Воспитатель</w:t>
      </w:r>
      <w:r w:rsidRPr="00192511">
        <w:rPr>
          <w:rFonts w:ascii="Times New Roman" w:hAnsi="Times New Roman"/>
          <w:spacing w:val="-9"/>
          <w:sz w:val="28"/>
          <w:szCs w:val="28"/>
        </w:rPr>
        <w:t xml:space="preserve"> </w:t>
      </w:r>
      <w:r w:rsidRPr="00192511">
        <w:rPr>
          <w:rFonts w:ascii="Times New Roman" w:hAnsi="Times New Roman"/>
          <w:sz w:val="28"/>
          <w:szCs w:val="28"/>
        </w:rPr>
        <w:t>должен</w:t>
      </w:r>
      <w:r w:rsidRPr="00192511">
        <w:rPr>
          <w:rFonts w:ascii="Times New Roman" w:hAnsi="Times New Roman"/>
          <w:spacing w:val="-1"/>
          <w:sz w:val="28"/>
          <w:szCs w:val="28"/>
        </w:rPr>
        <w:t xml:space="preserve"> </w:t>
      </w:r>
      <w:r w:rsidRPr="00192511">
        <w:rPr>
          <w:rFonts w:ascii="Times New Roman" w:hAnsi="Times New Roman"/>
          <w:sz w:val="28"/>
          <w:szCs w:val="28"/>
        </w:rPr>
        <w:t>соблюдать</w:t>
      </w:r>
      <w:r w:rsidRPr="00192511">
        <w:rPr>
          <w:rFonts w:ascii="Times New Roman" w:hAnsi="Times New Roman"/>
          <w:spacing w:val="-2"/>
          <w:sz w:val="28"/>
          <w:szCs w:val="28"/>
        </w:rPr>
        <w:t xml:space="preserve"> </w:t>
      </w:r>
      <w:r w:rsidRPr="00192511">
        <w:rPr>
          <w:rFonts w:ascii="Times New Roman" w:hAnsi="Times New Roman"/>
          <w:sz w:val="28"/>
          <w:szCs w:val="28"/>
        </w:rPr>
        <w:t>кодекс</w:t>
      </w:r>
      <w:r w:rsidRPr="00192511">
        <w:rPr>
          <w:rFonts w:ascii="Times New Roman" w:hAnsi="Times New Roman"/>
          <w:spacing w:val="-6"/>
          <w:sz w:val="28"/>
          <w:szCs w:val="28"/>
        </w:rPr>
        <w:t xml:space="preserve"> </w:t>
      </w:r>
      <w:r w:rsidRPr="00192511">
        <w:rPr>
          <w:rFonts w:ascii="Times New Roman" w:hAnsi="Times New Roman"/>
          <w:sz w:val="28"/>
          <w:szCs w:val="28"/>
        </w:rPr>
        <w:t>нормы</w:t>
      </w:r>
      <w:r w:rsidRPr="00192511">
        <w:rPr>
          <w:rFonts w:ascii="Times New Roman" w:hAnsi="Times New Roman"/>
          <w:spacing w:val="-10"/>
          <w:sz w:val="28"/>
          <w:szCs w:val="28"/>
        </w:rPr>
        <w:t xml:space="preserve"> </w:t>
      </w:r>
      <w:r w:rsidRPr="00192511">
        <w:rPr>
          <w:rFonts w:ascii="Times New Roman" w:hAnsi="Times New Roman"/>
          <w:sz w:val="28"/>
          <w:szCs w:val="28"/>
        </w:rPr>
        <w:t>профессиональной</w:t>
      </w:r>
      <w:r w:rsidRPr="00192511">
        <w:rPr>
          <w:rFonts w:ascii="Times New Roman" w:hAnsi="Times New Roman"/>
          <w:spacing w:val="-7"/>
          <w:sz w:val="28"/>
          <w:szCs w:val="28"/>
        </w:rPr>
        <w:t xml:space="preserve"> </w:t>
      </w:r>
      <w:r w:rsidRPr="00192511">
        <w:rPr>
          <w:rFonts w:ascii="Times New Roman" w:hAnsi="Times New Roman"/>
          <w:sz w:val="28"/>
          <w:szCs w:val="28"/>
        </w:rPr>
        <w:t>этики</w:t>
      </w:r>
      <w:r w:rsidRPr="00192511">
        <w:rPr>
          <w:rFonts w:ascii="Times New Roman" w:hAnsi="Times New Roman"/>
          <w:spacing w:val="-6"/>
          <w:sz w:val="28"/>
          <w:szCs w:val="28"/>
        </w:rPr>
        <w:t xml:space="preserve"> </w:t>
      </w:r>
      <w:r w:rsidRPr="00192511">
        <w:rPr>
          <w:rFonts w:ascii="Times New Roman" w:hAnsi="Times New Roman"/>
          <w:sz w:val="28"/>
          <w:szCs w:val="28"/>
        </w:rPr>
        <w:t>и</w:t>
      </w:r>
      <w:r w:rsidRPr="00192511">
        <w:rPr>
          <w:rFonts w:ascii="Times New Roman" w:hAnsi="Times New Roman"/>
          <w:spacing w:val="-4"/>
          <w:sz w:val="28"/>
          <w:szCs w:val="28"/>
        </w:rPr>
        <w:t xml:space="preserve"> </w:t>
      </w:r>
      <w:r w:rsidRPr="00192511">
        <w:rPr>
          <w:rFonts w:ascii="Times New Roman" w:hAnsi="Times New Roman"/>
          <w:sz w:val="28"/>
          <w:szCs w:val="28"/>
        </w:rPr>
        <w:t>поведения:</w:t>
      </w:r>
    </w:p>
    <w:p w:rsidR="00192511" w:rsidRPr="00192511" w:rsidRDefault="00192511" w:rsidP="00B97EF7">
      <w:pPr>
        <w:pStyle w:val="a9"/>
        <w:widowControl w:val="0"/>
        <w:numPr>
          <w:ilvl w:val="0"/>
          <w:numId w:val="84"/>
        </w:numPr>
        <w:tabs>
          <w:tab w:val="left" w:pos="433"/>
        </w:tabs>
        <w:suppressAutoHyphens w:val="0"/>
        <w:autoSpaceDE w:val="0"/>
        <w:autoSpaceDN w:val="0"/>
        <w:spacing w:after="0" w:line="240" w:lineRule="auto"/>
        <w:ind w:right="1008" w:firstLine="0"/>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всегда</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выходит</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навстречу</w:t>
      </w:r>
      <w:r w:rsidRPr="00192511">
        <w:rPr>
          <w:rFonts w:ascii="Times New Roman" w:hAnsi="Times New Roman" w:cs="Times New Roman"/>
          <w:spacing w:val="35"/>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4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0"/>
          <w:sz w:val="28"/>
          <w:szCs w:val="28"/>
        </w:rPr>
        <w:t xml:space="preserve"> </w:t>
      </w:r>
      <w:r w:rsidRPr="00192511">
        <w:rPr>
          <w:rFonts w:ascii="Times New Roman" w:hAnsi="Times New Roman" w:cs="Times New Roman"/>
          <w:sz w:val="28"/>
          <w:szCs w:val="28"/>
        </w:rPr>
        <w:t>приветствует</w:t>
      </w:r>
      <w:r w:rsidRPr="00192511">
        <w:rPr>
          <w:rFonts w:ascii="Times New Roman" w:hAnsi="Times New Roman" w:cs="Times New Roman"/>
          <w:spacing w:val="53"/>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0"/>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первым;</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улыбка</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всегда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обязательная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часть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приветствия;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описывает</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события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ситуации, но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не даёт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им</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оценки;</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4"/>
        </w:numPr>
        <w:tabs>
          <w:tab w:val="left" w:pos="359"/>
        </w:tabs>
        <w:suppressAutoHyphens w:val="0"/>
        <w:autoSpaceDE w:val="0"/>
        <w:autoSpaceDN w:val="0"/>
        <w:spacing w:before="90" w:after="0" w:line="240" w:lineRule="auto"/>
        <w:ind w:right="1228" w:firstLine="0"/>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43"/>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36"/>
          <w:sz w:val="28"/>
          <w:szCs w:val="28"/>
        </w:rPr>
        <w:t xml:space="preserve"> </w:t>
      </w:r>
      <w:r w:rsidRPr="00192511">
        <w:rPr>
          <w:rFonts w:ascii="Times New Roman" w:hAnsi="Times New Roman" w:cs="Times New Roman"/>
          <w:sz w:val="28"/>
          <w:szCs w:val="28"/>
        </w:rPr>
        <w:t>обвиняет</w:t>
      </w:r>
      <w:r w:rsidRPr="00192511">
        <w:rPr>
          <w:rFonts w:ascii="Times New Roman" w:hAnsi="Times New Roman" w:cs="Times New Roman"/>
          <w:spacing w:val="42"/>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4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3"/>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возлагает</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них</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ответственность</w:t>
      </w:r>
      <w:r w:rsidRPr="00192511">
        <w:rPr>
          <w:rFonts w:ascii="Times New Roman" w:hAnsi="Times New Roman" w:cs="Times New Roman"/>
          <w:spacing w:val="45"/>
          <w:sz w:val="28"/>
          <w:szCs w:val="28"/>
        </w:rPr>
        <w:t xml:space="preserve"> </w:t>
      </w:r>
      <w:r w:rsidRPr="00192511">
        <w:rPr>
          <w:rFonts w:ascii="Times New Roman" w:hAnsi="Times New Roman" w:cs="Times New Roman"/>
          <w:sz w:val="28"/>
          <w:szCs w:val="28"/>
        </w:rPr>
        <w:t>за</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поведение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детском саду;</w:t>
      </w:r>
    </w:p>
    <w:p w:rsidR="00192511" w:rsidRPr="00192511" w:rsidRDefault="00192511"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тон</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ровный</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дружелюбный,</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исключается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повышение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голоса;</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pacing w:val="-1"/>
          <w:sz w:val="28"/>
          <w:szCs w:val="28"/>
        </w:rPr>
        <w:t>уважительное</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отношение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воспитанника;</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заинтересованно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слушать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собеседника</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ему;</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видеть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слышать воспитанника,</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ему;</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уравновешенность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самообладание,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выдержка</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отношениях</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right="1168" w:firstLine="0"/>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быстро</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правильно</w:t>
      </w:r>
      <w:r w:rsidRPr="00192511">
        <w:rPr>
          <w:rFonts w:ascii="Times New Roman" w:hAnsi="Times New Roman" w:cs="Times New Roman"/>
          <w:spacing w:val="59"/>
          <w:sz w:val="28"/>
          <w:szCs w:val="28"/>
        </w:rPr>
        <w:t xml:space="preserve"> </w:t>
      </w:r>
      <w:r w:rsidRPr="00192511">
        <w:rPr>
          <w:rFonts w:ascii="Times New Roman" w:hAnsi="Times New Roman" w:cs="Times New Roman"/>
          <w:sz w:val="28"/>
          <w:szCs w:val="28"/>
        </w:rPr>
        <w:t>оценивать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сложившуюся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обстановку</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58"/>
          <w:sz w:val="28"/>
          <w:szCs w:val="28"/>
        </w:rPr>
        <w:t xml:space="preserve"> </w:t>
      </w:r>
      <w:r w:rsidRPr="00192511">
        <w:rPr>
          <w:rFonts w:ascii="Times New Roman" w:hAnsi="Times New Roman" w:cs="Times New Roman"/>
          <w:sz w:val="28"/>
          <w:szCs w:val="28"/>
        </w:rPr>
        <w:t>то</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же</w:t>
      </w:r>
      <w:r w:rsidRPr="00192511">
        <w:rPr>
          <w:rFonts w:ascii="Times New Roman" w:hAnsi="Times New Roman" w:cs="Times New Roman"/>
          <w:spacing w:val="56"/>
          <w:sz w:val="28"/>
          <w:szCs w:val="28"/>
        </w:rPr>
        <w:t xml:space="preserve"> </w:t>
      </w:r>
      <w:r w:rsidRPr="00192511">
        <w:rPr>
          <w:rFonts w:ascii="Times New Roman" w:hAnsi="Times New Roman" w:cs="Times New Roman"/>
          <w:sz w:val="28"/>
          <w:szCs w:val="28"/>
        </w:rPr>
        <w:t>время не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торопиться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выводами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способностях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воспитанников;</w:t>
      </w:r>
    </w:p>
    <w:p w:rsidR="00192511" w:rsidRPr="00192511" w:rsidRDefault="00192511" w:rsidP="00B97EF7">
      <w:pPr>
        <w:pStyle w:val="a9"/>
        <w:widowControl w:val="0"/>
        <w:numPr>
          <w:ilvl w:val="0"/>
          <w:numId w:val="84"/>
        </w:numPr>
        <w:tabs>
          <w:tab w:val="left" w:pos="421"/>
        </w:tabs>
        <w:suppressAutoHyphens w:val="0"/>
        <w:autoSpaceDE w:val="0"/>
        <w:autoSpaceDN w:val="0"/>
        <w:spacing w:after="0" w:line="240" w:lineRule="auto"/>
        <w:ind w:left="420" w:hanging="20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сочетать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мягкий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эмоциональный</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деловой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тон</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отношениях</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сочетать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требовательность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чутким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отношением</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воспитанникам;</w:t>
      </w:r>
    </w:p>
    <w:p w:rsidR="00192511" w:rsidRPr="00192511" w:rsidRDefault="00192511" w:rsidP="00B97EF7">
      <w:pPr>
        <w:pStyle w:val="a9"/>
        <w:widowControl w:val="0"/>
        <w:numPr>
          <w:ilvl w:val="0"/>
          <w:numId w:val="84"/>
        </w:numPr>
        <w:tabs>
          <w:tab w:val="left" w:pos="419"/>
        </w:tabs>
        <w:suppressAutoHyphens w:val="0"/>
        <w:autoSpaceDE w:val="0"/>
        <w:autoSpaceDN w:val="0"/>
        <w:spacing w:after="0" w:line="240" w:lineRule="auto"/>
        <w:ind w:left="418" w:hanging="201"/>
        <w:rPr>
          <w:rFonts w:ascii="Times New Roman" w:hAnsi="Times New Roman" w:cs="Times New Roman"/>
          <w:sz w:val="28"/>
          <w:szCs w:val="28"/>
        </w:rPr>
      </w:pPr>
      <w:r w:rsidRPr="00192511">
        <w:rPr>
          <w:rFonts w:ascii="Times New Roman" w:hAnsi="Times New Roman" w:cs="Times New Roman"/>
          <w:sz w:val="28"/>
          <w:szCs w:val="28"/>
        </w:rPr>
        <w:t>знание</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возрастных</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индивидуальных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особенностей</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воспитанников;</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соответствие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внешнего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вида</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статусу</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воспитателя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сада.</w:t>
      </w:r>
    </w:p>
    <w:p w:rsidR="00192511" w:rsidRPr="00192511" w:rsidRDefault="00192511" w:rsidP="00192511">
      <w:pPr>
        <w:pStyle w:val="aa"/>
        <w:spacing w:before="4"/>
        <w:rPr>
          <w:rFonts w:ascii="Times New Roman" w:hAnsi="Times New Roman"/>
          <w:sz w:val="28"/>
          <w:szCs w:val="28"/>
        </w:rPr>
      </w:pPr>
    </w:p>
    <w:p w:rsidR="00192511" w:rsidRPr="00192511" w:rsidRDefault="00192511" w:rsidP="00192511">
      <w:pPr>
        <w:pStyle w:val="311"/>
        <w:spacing w:before="1"/>
        <w:ind w:left="278"/>
        <w:rPr>
          <w:sz w:val="28"/>
          <w:szCs w:val="28"/>
        </w:rPr>
      </w:pPr>
      <w:r w:rsidRPr="00192511">
        <w:rPr>
          <w:sz w:val="28"/>
          <w:szCs w:val="28"/>
        </w:rPr>
        <w:t>Задачи</w:t>
      </w:r>
      <w:r w:rsidRPr="00192511">
        <w:rPr>
          <w:spacing w:val="-3"/>
          <w:sz w:val="28"/>
          <w:szCs w:val="28"/>
        </w:rPr>
        <w:t xml:space="preserve"> </w:t>
      </w:r>
      <w:r w:rsidRPr="00192511">
        <w:rPr>
          <w:sz w:val="28"/>
          <w:szCs w:val="28"/>
        </w:rPr>
        <w:t>воспитания</w:t>
      </w:r>
      <w:r w:rsidRPr="00192511">
        <w:rPr>
          <w:spacing w:val="-2"/>
          <w:sz w:val="28"/>
          <w:szCs w:val="28"/>
        </w:rPr>
        <w:t xml:space="preserve"> </w:t>
      </w:r>
      <w:r w:rsidRPr="00192511">
        <w:rPr>
          <w:sz w:val="28"/>
          <w:szCs w:val="28"/>
        </w:rPr>
        <w:t>в</w:t>
      </w:r>
      <w:r w:rsidRPr="00192511">
        <w:rPr>
          <w:spacing w:val="-4"/>
          <w:sz w:val="28"/>
          <w:szCs w:val="28"/>
        </w:rPr>
        <w:t xml:space="preserve"> </w:t>
      </w:r>
      <w:r w:rsidRPr="00192511">
        <w:rPr>
          <w:sz w:val="28"/>
          <w:szCs w:val="28"/>
        </w:rPr>
        <w:t>образовательных</w:t>
      </w:r>
      <w:r w:rsidRPr="00192511">
        <w:rPr>
          <w:spacing w:val="-2"/>
          <w:sz w:val="28"/>
          <w:szCs w:val="28"/>
        </w:rPr>
        <w:t xml:space="preserve"> </w:t>
      </w:r>
      <w:r w:rsidRPr="00192511">
        <w:rPr>
          <w:sz w:val="28"/>
          <w:szCs w:val="28"/>
        </w:rPr>
        <w:t>областях.</w:t>
      </w:r>
    </w:p>
    <w:p w:rsidR="00192511" w:rsidRPr="00192511" w:rsidRDefault="00192511" w:rsidP="00192511">
      <w:pPr>
        <w:pStyle w:val="aa"/>
        <w:spacing w:line="244" w:lineRule="auto"/>
        <w:ind w:right="776" w:firstLine="540"/>
        <w:rPr>
          <w:rFonts w:ascii="Times New Roman" w:hAnsi="Times New Roman"/>
          <w:sz w:val="28"/>
          <w:szCs w:val="28"/>
        </w:rPr>
      </w:pPr>
      <w:r w:rsidRPr="00192511">
        <w:rPr>
          <w:rFonts w:ascii="Times New Roman" w:hAnsi="Times New Roman"/>
          <w:sz w:val="28"/>
          <w:szCs w:val="28"/>
        </w:rPr>
        <w:t>Содержание Программы воспитания реализуется в ходе освоения детьми 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2"/>
          <w:sz w:val="28"/>
          <w:szCs w:val="28"/>
        </w:rPr>
        <w:t xml:space="preserve"> </w:t>
      </w:r>
      <w:r w:rsidRPr="00192511">
        <w:rPr>
          <w:rFonts w:ascii="Times New Roman" w:hAnsi="Times New Roman"/>
          <w:sz w:val="28"/>
          <w:szCs w:val="28"/>
        </w:rPr>
        <w:t>образовательных областей, обозначенных в</w:t>
      </w:r>
      <w:r w:rsidRPr="00192511">
        <w:rPr>
          <w:rFonts w:ascii="Times New Roman" w:hAnsi="Times New Roman"/>
          <w:spacing w:val="3"/>
          <w:sz w:val="28"/>
          <w:szCs w:val="28"/>
        </w:rPr>
        <w:t xml:space="preserve"> </w:t>
      </w:r>
      <w:hyperlink r:id="rId75">
        <w:r w:rsidRPr="00192511">
          <w:rPr>
            <w:rFonts w:ascii="Times New Roman" w:hAnsi="Times New Roman"/>
            <w:color w:val="0F6BBD"/>
            <w:sz w:val="28"/>
            <w:szCs w:val="28"/>
          </w:rPr>
          <w:t>ФГОС</w:t>
        </w:r>
        <w:r w:rsidRPr="00192511">
          <w:rPr>
            <w:rFonts w:ascii="Times New Roman" w:hAnsi="Times New Roman"/>
            <w:color w:val="0F6BBD"/>
            <w:spacing w:val="4"/>
            <w:sz w:val="28"/>
            <w:szCs w:val="28"/>
          </w:rPr>
          <w:t xml:space="preserve"> </w:t>
        </w:r>
      </w:hyperlink>
      <w:proofErr w:type="gramStart"/>
      <w:r w:rsidRPr="00192511">
        <w:rPr>
          <w:rFonts w:ascii="Times New Roman" w:hAnsi="Times New Roman"/>
          <w:sz w:val="28"/>
          <w:szCs w:val="28"/>
        </w:rPr>
        <w:t>ДО</w:t>
      </w:r>
      <w:proofErr w:type="gramEnd"/>
      <w:r w:rsidRPr="00192511">
        <w:rPr>
          <w:rFonts w:ascii="Times New Roman" w:hAnsi="Times New Roman"/>
          <w:sz w:val="28"/>
          <w:szCs w:val="28"/>
        </w:rPr>
        <w:t>.</w:t>
      </w:r>
    </w:p>
    <w:p w:rsidR="00192511" w:rsidRPr="00192511" w:rsidRDefault="00192511" w:rsidP="00192511">
      <w:pPr>
        <w:spacing w:line="264" w:lineRule="exact"/>
        <w:ind w:left="8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5"/>
          <w:sz w:val="28"/>
          <w:szCs w:val="28"/>
        </w:rPr>
        <w:t xml:space="preserve"> </w:t>
      </w:r>
      <w:r w:rsidRPr="00192511">
        <w:rPr>
          <w:rFonts w:ascii="Times New Roman" w:hAnsi="Times New Roman"/>
          <w:i/>
          <w:sz w:val="28"/>
          <w:szCs w:val="28"/>
        </w:rPr>
        <w:t>"Социально-коммуникативное</w:t>
      </w:r>
      <w:r w:rsidRPr="00192511">
        <w:rPr>
          <w:rFonts w:ascii="Times New Roman" w:hAnsi="Times New Roman"/>
          <w:i/>
          <w:spacing w:val="-5"/>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патриотическим,</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духовно-нравственным,</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трудовым</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"Социальн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коммуникативное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"Труд".</w:t>
      </w:r>
    </w:p>
    <w:p w:rsidR="00192511" w:rsidRPr="00192511" w:rsidRDefault="00192511" w:rsidP="00192511">
      <w:pPr>
        <w:pStyle w:val="aa"/>
        <w:ind w:left="878"/>
        <w:rPr>
          <w:rFonts w:ascii="Times New Roman" w:hAnsi="Times New Roman"/>
          <w:sz w:val="28"/>
          <w:szCs w:val="28"/>
        </w:rPr>
      </w:pPr>
      <w:r w:rsidRPr="00192511">
        <w:rPr>
          <w:rFonts w:ascii="Times New Roman" w:hAnsi="Times New Roman"/>
          <w:sz w:val="28"/>
          <w:szCs w:val="28"/>
        </w:rPr>
        <w:t>Это</w:t>
      </w:r>
      <w:r w:rsidRPr="00192511">
        <w:rPr>
          <w:rFonts w:ascii="Times New Roman" w:hAnsi="Times New Roman"/>
          <w:spacing w:val="-4"/>
          <w:sz w:val="28"/>
          <w:szCs w:val="28"/>
        </w:rPr>
        <w:t xml:space="preserve"> </w:t>
      </w:r>
      <w:r w:rsidRPr="00192511">
        <w:rPr>
          <w:rFonts w:ascii="Times New Roman" w:hAnsi="Times New Roman"/>
          <w:sz w:val="28"/>
          <w:szCs w:val="28"/>
        </w:rPr>
        <w:t>предполагает</w:t>
      </w:r>
      <w:r w:rsidRPr="00192511">
        <w:rPr>
          <w:rFonts w:ascii="Times New Roman" w:hAnsi="Times New Roman"/>
          <w:spacing w:val="-4"/>
          <w:sz w:val="28"/>
          <w:szCs w:val="28"/>
        </w:rPr>
        <w:t xml:space="preserve"> </w:t>
      </w:r>
      <w:r w:rsidRPr="00192511">
        <w:rPr>
          <w:rFonts w:ascii="Times New Roman" w:hAnsi="Times New Roman"/>
          <w:sz w:val="28"/>
          <w:szCs w:val="28"/>
        </w:rPr>
        <w:t>решение</w:t>
      </w:r>
      <w:r w:rsidRPr="00192511">
        <w:rPr>
          <w:rFonts w:ascii="Times New Roman" w:hAnsi="Times New Roman"/>
          <w:spacing w:val="-5"/>
          <w:sz w:val="28"/>
          <w:szCs w:val="28"/>
        </w:rPr>
        <w:t xml:space="preserve"> </w:t>
      </w:r>
      <w:r w:rsidRPr="00192511">
        <w:rPr>
          <w:rFonts w:ascii="Times New Roman" w:hAnsi="Times New Roman"/>
          <w:sz w:val="28"/>
          <w:szCs w:val="28"/>
        </w:rPr>
        <w:t>задач</w:t>
      </w:r>
      <w:r w:rsidRPr="00192511">
        <w:rPr>
          <w:rFonts w:ascii="Times New Roman" w:hAnsi="Times New Roman"/>
          <w:spacing w:val="-5"/>
          <w:sz w:val="28"/>
          <w:szCs w:val="28"/>
        </w:rPr>
        <w:t xml:space="preserve"> </w:t>
      </w:r>
      <w:r w:rsidRPr="00192511">
        <w:rPr>
          <w:rFonts w:ascii="Times New Roman" w:hAnsi="Times New Roman"/>
          <w:sz w:val="28"/>
          <w:szCs w:val="28"/>
        </w:rPr>
        <w:t>нескольких</w:t>
      </w:r>
      <w:r w:rsidRPr="00192511">
        <w:rPr>
          <w:rFonts w:ascii="Times New Roman" w:hAnsi="Times New Roman"/>
          <w:spacing w:val="-5"/>
          <w:sz w:val="28"/>
          <w:szCs w:val="28"/>
        </w:rPr>
        <w:t xml:space="preserve"> </w:t>
      </w:r>
      <w:r w:rsidRPr="00192511">
        <w:rPr>
          <w:rFonts w:ascii="Times New Roman" w:hAnsi="Times New Roman"/>
          <w:sz w:val="28"/>
          <w:szCs w:val="28"/>
        </w:rPr>
        <w:t>направлений</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любви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семье, своему</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населенному</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пункту,</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родному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краю,</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стране;</w:t>
      </w:r>
    </w:p>
    <w:p w:rsidR="00192511" w:rsidRPr="00192511" w:rsidRDefault="00192511" w:rsidP="00B97EF7">
      <w:pPr>
        <w:pStyle w:val="a9"/>
        <w:widowControl w:val="0"/>
        <w:numPr>
          <w:ilvl w:val="0"/>
          <w:numId w:val="84"/>
        </w:numPr>
        <w:tabs>
          <w:tab w:val="left" w:pos="608"/>
        </w:tabs>
        <w:suppressAutoHyphens w:val="0"/>
        <w:autoSpaceDE w:val="0"/>
        <w:autoSpaceDN w:val="0"/>
        <w:spacing w:after="0" w:line="240" w:lineRule="auto"/>
        <w:ind w:right="771"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уважительного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ровесникам,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(законным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соседям,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зависимости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61"/>
          <w:sz w:val="28"/>
          <w:szCs w:val="28"/>
        </w:rPr>
        <w:t xml:space="preserve"> </w:t>
      </w:r>
      <w:r w:rsidRPr="00192511">
        <w:rPr>
          <w:rFonts w:ascii="Times New Roman" w:hAnsi="Times New Roman" w:cs="Times New Roman"/>
          <w:sz w:val="28"/>
          <w:szCs w:val="28"/>
        </w:rPr>
        <w:t>этнической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принадлежности;</w:t>
      </w:r>
    </w:p>
    <w:p w:rsidR="00192511" w:rsidRPr="00192511" w:rsidRDefault="00192511" w:rsidP="00B97EF7">
      <w:pPr>
        <w:pStyle w:val="a9"/>
        <w:widowControl w:val="0"/>
        <w:numPr>
          <w:ilvl w:val="0"/>
          <w:numId w:val="84"/>
        </w:numPr>
        <w:tabs>
          <w:tab w:val="left" w:pos="517"/>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наследию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своего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нравственным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 культурным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традициям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России;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lastRenderedPageBreak/>
        <w:t>содействие становлению целостной картины мира, основанной на представлениях о добре 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зле,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прекрасном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безобразном,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правдивом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 ложном;</w:t>
      </w:r>
    </w:p>
    <w:p w:rsidR="00192511" w:rsidRPr="00192511" w:rsidRDefault="00192511" w:rsidP="00B97EF7">
      <w:pPr>
        <w:pStyle w:val="a9"/>
        <w:widowControl w:val="0"/>
        <w:numPr>
          <w:ilvl w:val="0"/>
          <w:numId w:val="84"/>
        </w:numPr>
        <w:tabs>
          <w:tab w:val="left" w:pos="373"/>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 социальных чувств и навыков: способности к сопереживанию, общительности,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дружелюбия,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сотрудничества,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умения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соблюдать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активной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личностной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позиции.</w:t>
      </w:r>
    </w:p>
    <w:p w:rsidR="00192511" w:rsidRPr="00192511" w:rsidRDefault="00192511" w:rsidP="00B97EF7">
      <w:pPr>
        <w:pStyle w:val="a9"/>
        <w:widowControl w:val="0"/>
        <w:numPr>
          <w:ilvl w:val="0"/>
          <w:numId w:val="84"/>
        </w:numPr>
        <w:tabs>
          <w:tab w:val="left" w:pos="443"/>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возникновения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социально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значимого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поступка,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приобретения ребёнком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опыта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милосердия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заботы;</w:t>
      </w:r>
    </w:p>
    <w:p w:rsidR="00192511" w:rsidRPr="00192511" w:rsidRDefault="00192511" w:rsidP="00B97EF7">
      <w:pPr>
        <w:pStyle w:val="a9"/>
        <w:widowControl w:val="0"/>
        <w:numPr>
          <w:ilvl w:val="0"/>
          <w:numId w:val="84"/>
        </w:numPr>
        <w:tabs>
          <w:tab w:val="left" w:pos="498"/>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поддержка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трудового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усилия,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привычки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доступному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дошкольнику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напряжению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умственных 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нравственных сил</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задачи;</w:t>
      </w:r>
    </w:p>
    <w:p w:rsidR="00192511" w:rsidRPr="00192511" w:rsidRDefault="00192511" w:rsidP="00B97EF7">
      <w:pPr>
        <w:pStyle w:val="a9"/>
        <w:widowControl w:val="0"/>
        <w:numPr>
          <w:ilvl w:val="0"/>
          <w:numId w:val="84"/>
        </w:numPr>
        <w:tabs>
          <w:tab w:val="left" w:pos="368"/>
        </w:tabs>
        <w:suppressAutoHyphens w:val="0"/>
        <w:autoSpaceDE w:val="0"/>
        <w:autoSpaceDN w:val="0"/>
        <w:spacing w:after="0" w:line="240" w:lineRule="auto"/>
        <w:ind w:right="778"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 способности бережно и уважительно относиться к результатам своего 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людей.</w:t>
      </w:r>
    </w:p>
    <w:p w:rsidR="00192511" w:rsidRPr="00192511" w:rsidRDefault="00192511" w:rsidP="00192511">
      <w:pPr>
        <w:pStyle w:val="aa"/>
        <w:spacing w:before="10"/>
        <w:rPr>
          <w:rFonts w:ascii="Times New Roman" w:hAnsi="Times New Roman"/>
          <w:sz w:val="28"/>
          <w:szCs w:val="28"/>
        </w:rPr>
      </w:pPr>
    </w:p>
    <w:p w:rsidR="00192511" w:rsidRPr="00192511" w:rsidRDefault="00192511" w:rsidP="00192511">
      <w:pPr>
        <w:spacing w:before="1"/>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5"/>
          <w:sz w:val="28"/>
          <w:szCs w:val="28"/>
        </w:rPr>
        <w:t xml:space="preserve"> </w:t>
      </w:r>
      <w:r w:rsidRPr="00192511">
        <w:rPr>
          <w:rFonts w:ascii="Times New Roman" w:hAnsi="Times New Roman"/>
          <w:i/>
          <w:sz w:val="28"/>
          <w:szCs w:val="28"/>
        </w:rPr>
        <w:t>"Познавательное</w:t>
      </w:r>
      <w:r w:rsidRPr="00192511">
        <w:rPr>
          <w:rFonts w:ascii="Times New Roman" w:hAnsi="Times New Roman"/>
          <w:i/>
          <w:spacing w:val="-6"/>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4"/>
          <w:sz w:val="28"/>
          <w:szCs w:val="28"/>
        </w:rPr>
        <w:t xml:space="preserve"> </w:t>
      </w:r>
      <w:r w:rsidRPr="00192511">
        <w:rPr>
          <w:rFonts w:ascii="Times New Roman" w:hAnsi="Times New Roman"/>
          <w:sz w:val="28"/>
          <w:szCs w:val="28"/>
        </w:rPr>
        <w:t>с</w:t>
      </w:r>
      <w:r w:rsidRPr="00192511">
        <w:rPr>
          <w:rFonts w:ascii="Times New Roman" w:hAnsi="Times New Roman"/>
          <w:spacing w:val="-6"/>
          <w:sz w:val="28"/>
          <w:szCs w:val="28"/>
        </w:rPr>
        <w:t xml:space="preserve"> </w:t>
      </w:r>
      <w:r w:rsidRPr="00192511">
        <w:rPr>
          <w:rFonts w:ascii="Times New Roman" w:hAnsi="Times New Roman"/>
          <w:sz w:val="28"/>
          <w:szCs w:val="28"/>
        </w:rPr>
        <w:t>познавательным</w:t>
      </w:r>
      <w:r w:rsidRPr="00192511">
        <w:rPr>
          <w:rFonts w:ascii="Times New Roman" w:hAnsi="Times New Roman"/>
          <w:spacing w:val="-5"/>
          <w:sz w:val="28"/>
          <w:szCs w:val="28"/>
        </w:rPr>
        <w:t xml:space="preserve"> </w:t>
      </w:r>
      <w:r w:rsidRPr="00192511">
        <w:rPr>
          <w:rFonts w:ascii="Times New Roman" w:hAnsi="Times New Roman"/>
          <w:sz w:val="28"/>
          <w:szCs w:val="28"/>
        </w:rPr>
        <w:t>и</w:t>
      </w:r>
      <w:r w:rsidRPr="00192511">
        <w:rPr>
          <w:rFonts w:ascii="Times New Roman" w:hAnsi="Times New Roman"/>
          <w:spacing w:val="-4"/>
          <w:sz w:val="28"/>
          <w:szCs w:val="28"/>
        </w:rPr>
        <w:t xml:space="preserve"> </w:t>
      </w:r>
      <w:r w:rsidRPr="00192511">
        <w:rPr>
          <w:rFonts w:ascii="Times New Roman" w:hAnsi="Times New Roman"/>
          <w:sz w:val="28"/>
          <w:szCs w:val="28"/>
        </w:rPr>
        <w:t>патриотическим</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75" w:firstLine="659"/>
        <w:rPr>
          <w:rFonts w:ascii="Times New Roman" w:hAnsi="Times New Roman"/>
          <w:sz w:val="28"/>
          <w:szCs w:val="28"/>
        </w:rPr>
      </w:pPr>
      <w:proofErr w:type="gramStart"/>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 направлено на приобщение детей к ценностям "Человек", "Семья", "Познание",</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3"/>
          <w:sz w:val="28"/>
          <w:szCs w:val="28"/>
        </w:rPr>
        <w:t xml:space="preserve"> </w:t>
      </w:r>
      <w:r w:rsidRPr="00192511">
        <w:rPr>
          <w:rFonts w:ascii="Times New Roman" w:hAnsi="Times New Roman"/>
          <w:sz w:val="28"/>
          <w:szCs w:val="28"/>
        </w:rPr>
        <w:t>и "Природа",</w:t>
      </w:r>
      <w:r w:rsidRPr="00192511">
        <w:rPr>
          <w:rFonts w:ascii="Times New Roman" w:hAnsi="Times New Roman"/>
          <w:spacing w:val="2"/>
          <w:sz w:val="28"/>
          <w:szCs w:val="28"/>
        </w:rPr>
        <w:t xml:space="preserve"> </w:t>
      </w:r>
      <w:r w:rsidRPr="00192511">
        <w:rPr>
          <w:rFonts w:ascii="Times New Roman" w:hAnsi="Times New Roman"/>
          <w:sz w:val="28"/>
          <w:szCs w:val="28"/>
        </w:rPr>
        <w:t>что предполагает:</w:t>
      </w:r>
      <w:proofErr w:type="gramEnd"/>
    </w:p>
    <w:p w:rsidR="00192511" w:rsidRPr="00192511" w:rsidRDefault="00192511" w:rsidP="00B97EF7">
      <w:pPr>
        <w:pStyle w:val="a9"/>
        <w:widowControl w:val="0"/>
        <w:numPr>
          <w:ilvl w:val="0"/>
          <w:numId w:val="84"/>
        </w:numPr>
        <w:tabs>
          <w:tab w:val="left" w:pos="433"/>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понимание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значения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человека,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общества,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страны;</w:t>
      </w:r>
    </w:p>
    <w:p w:rsidR="00192511" w:rsidRPr="00192511" w:rsidRDefault="00192511" w:rsidP="00B97EF7">
      <w:pPr>
        <w:pStyle w:val="a9"/>
        <w:widowControl w:val="0"/>
        <w:numPr>
          <w:ilvl w:val="0"/>
          <w:numId w:val="84"/>
        </w:numPr>
        <w:tabs>
          <w:tab w:val="left" w:pos="383"/>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приобщение к отечественным традициям и праздникам, к истории и достижениям родной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 культурному</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наследию народов России;</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4"/>
        </w:numPr>
        <w:tabs>
          <w:tab w:val="left" w:pos="378"/>
        </w:tabs>
        <w:suppressAutoHyphens w:val="0"/>
        <w:autoSpaceDE w:val="0"/>
        <w:autoSpaceDN w:val="0"/>
        <w:spacing w:before="90"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уважения</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людям</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представителям</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разных</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народов</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России</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независимо</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этнической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принадлежности;</w:t>
      </w:r>
    </w:p>
    <w:p w:rsidR="00192511" w:rsidRPr="00192511" w:rsidRDefault="00192511" w:rsidP="00B97EF7">
      <w:pPr>
        <w:pStyle w:val="a9"/>
        <w:widowControl w:val="0"/>
        <w:numPr>
          <w:ilvl w:val="0"/>
          <w:numId w:val="84"/>
        </w:numPr>
        <w:tabs>
          <w:tab w:val="left" w:pos="378"/>
        </w:tabs>
        <w:suppressAutoHyphens w:val="0"/>
        <w:autoSpaceDE w:val="0"/>
        <w:autoSpaceDN w:val="0"/>
        <w:spacing w:before="1" w:after="0" w:line="240" w:lineRule="auto"/>
        <w:ind w:right="777"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уважительного</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государственным</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символам</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(флагу,</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гербу,</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гимну);</w:t>
      </w:r>
    </w:p>
    <w:p w:rsidR="00192511" w:rsidRPr="00192511" w:rsidRDefault="00192511" w:rsidP="00B97EF7">
      <w:pPr>
        <w:pStyle w:val="a9"/>
        <w:widowControl w:val="0"/>
        <w:numPr>
          <w:ilvl w:val="0"/>
          <w:numId w:val="84"/>
        </w:numPr>
        <w:tabs>
          <w:tab w:val="left" w:pos="44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бережного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2"/>
          <w:sz w:val="28"/>
          <w:szCs w:val="28"/>
        </w:rPr>
        <w:t xml:space="preserve"> </w:t>
      </w:r>
      <w:r w:rsidRPr="00192511">
        <w:rPr>
          <w:rFonts w:ascii="Times New Roman" w:hAnsi="Times New Roman" w:cs="Times New Roman"/>
          <w:sz w:val="28"/>
          <w:szCs w:val="28"/>
        </w:rPr>
        <w:t>ответственного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2"/>
          <w:sz w:val="28"/>
          <w:szCs w:val="28"/>
        </w:rPr>
        <w:t xml:space="preserve"> </w:t>
      </w:r>
      <w:r w:rsidRPr="00192511">
        <w:rPr>
          <w:rFonts w:ascii="Times New Roman" w:hAnsi="Times New Roman" w:cs="Times New Roman"/>
          <w:sz w:val="28"/>
          <w:szCs w:val="28"/>
        </w:rPr>
        <w:t>природе</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родного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края,</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родной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приобретение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первого опыта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действий по сохранению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природы.</w:t>
      </w:r>
    </w:p>
    <w:p w:rsidR="00192511" w:rsidRPr="00192511" w:rsidRDefault="00192511" w:rsidP="00192511">
      <w:pPr>
        <w:pStyle w:val="aa"/>
        <w:rPr>
          <w:rFonts w:ascii="Times New Roman" w:hAnsi="Times New Roman"/>
          <w:sz w:val="28"/>
          <w:szCs w:val="28"/>
        </w:rPr>
      </w:pPr>
    </w:p>
    <w:p w:rsidR="00192511" w:rsidRPr="00192511" w:rsidRDefault="00192511" w:rsidP="00192511">
      <w:pPr>
        <w:ind w:left="218"/>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6"/>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4"/>
          <w:sz w:val="28"/>
          <w:szCs w:val="28"/>
        </w:rPr>
        <w:t xml:space="preserve"> </w:t>
      </w:r>
      <w:r w:rsidRPr="00192511">
        <w:rPr>
          <w:rFonts w:ascii="Times New Roman" w:hAnsi="Times New Roman"/>
          <w:i/>
          <w:sz w:val="28"/>
          <w:szCs w:val="28"/>
        </w:rPr>
        <w:t>"Речевое</w:t>
      </w:r>
      <w:r w:rsidRPr="00192511">
        <w:rPr>
          <w:rFonts w:ascii="Times New Roman" w:hAnsi="Times New Roman"/>
          <w:i/>
          <w:spacing w:val="-4"/>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81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3"/>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социальным</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эстетическим</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504" w:firstLine="599"/>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20"/>
          <w:sz w:val="28"/>
          <w:szCs w:val="28"/>
        </w:rPr>
        <w:t xml:space="preserve"> </w:t>
      </w:r>
      <w:r w:rsidRPr="00192511">
        <w:rPr>
          <w:rFonts w:ascii="Times New Roman" w:hAnsi="Times New Roman"/>
          <w:sz w:val="28"/>
          <w:szCs w:val="28"/>
        </w:rPr>
        <w:t>задач</w:t>
      </w:r>
      <w:r w:rsidRPr="00192511">
        <w:rPr>
          <w:rFonts w:ascii="Times New Roman" w:hAnsi="Times New Roman"/>
          <w:spacing w:val="2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9"/>
          <w:sz w:val="28"/>
          <w:szCs w:val="28"/>
        </w:rPr>
        <w:t xml:space="preserve"> </w:t>
      </w:r>
      <w:r w:rsidRPr="00192511">
        <w:rPr>
          <w:rFonts w:ascii="Times New Roman" w:hAnsi="Times New Roman"/>
          <w:sz w:val="28"/>
          <w:szCs w:val="28"/>
        </w:rPr>
        <w:t>в</w:t>
      </w:r>
      <w:r w:rsidRPr="00192511">
        <w:rPr>
          <w:rFonts w:ascii="Times New Roman" w:hAnsi="Times New Roman"/>
          <w:spacing w:val="21"/>
          <w:sz w:val="28"/>
          <w:szCs w:val="28"/>
        </w:rPr>
        <w:t xml:space="preserve"> </w:t>
      </w:r>
      <w:r w:rsidRPr="00192511">
        <w:rPr>
          <w:rFonts w:ascii="Times New Roman" w:hAnsi="Times New Roman"/>
          <w:sz w:val="28"/>
          <w:szCs w:val="28"/>
        </w:rPr>
        <w:t>рамках</w:t>
      </w:r>
      <w:r w:rsidRPr="00192511">
        <w:rPr>
          <w:rFonts w:ascii="Times New Roman" w:hAnsi="Times New Roman"/>
          <w:spacing w:val="23"/>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22"/>
          <w:sz w:val="28"/>
          <w:szCs w:val="28"/>
        </w:rPr>
        <w:t xml:space="preserve"> </w:t>
      </w:r>
      <w:r w:rsidRPr="00192511">
        <w:rPr>
          <w:rFonts w:ascii="Times New Roman" w:hAnsi="Times New Roman"/>
          <w:sz w:val="28"/>
          <w:szCs w:val="28"/>
        </w:rPr>
        <w:t>области</w:t>
      </w:r>
      <w:r w:rsidRPr="00192511">
        <w:rPr>
          <w:rFonts w:ascii="Times New Roman" w:hAnsi="Times New Roman"/>
          <w:spacing w:val="22"/>
          <w:sz w:val="28"/>
          <w:szCs w:val="28"/>
        </w:rPr>
        <w:t xml:space="preserve"> </w:t>
      </w:r>
      <w:r w:rsidRPr="00192511">
        <w:rPr>
          <w:rFonts w:ascii="Times New Roman" w:hAnsi="Times New Roman"/>
          <w:sz w:val="28"/>
          <w:szCs w:val="28"/>
        </w:rPr>
        <w:t>"Речевое</w:t>
      </w:r>
      <w:r w:rsidRPr="00192511">
        <w:rPr>
          <w:rFonts w:ascii="Times New Roman" w:hAnsi="Times New Roman"/>
          <w:spacing w:val="20"/>
          <w:sz w:val="28"/>
          <w:szCs w:val="28"/>
        </w:rPr>
        <w:t xml:space="preserve"> </w:t>
      </w:r>
      <w:r w:rsidRPr="00192511">
        <w:rPr>
          <w:rFonts w:ascii="Times New Roman" w:hAnsi="Times New Roman"/>
          <w:sz w:val="28"/>
          <w:szCs w:val="28"/>
        </w:rPr>
        <w:t>развитие"</w:t>
      </w:r>
      <w:r w:rsidRPr="00192511">
        <w:rPr>
          <w:rFonts w:ascii="Times New Roman" w:hAnsi="Times New Roman"/>
          <w:spacing w:val="-57"/>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3"/>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4"/>
          <w:sz w:val="28"/>
          <w:szCs w:val="28"/>
        </w:rPr>
        <w:t xml:space="preserve"> </w:t>
      </w:r>
      <w:r w:rsidRPr="00192511">
        <w:rPr>
          <w:rFonts w:ascii="Times New Roman" w:hAnsi="Times New Roman"/>
          <w:sz w:val="28"/>
          <w:szCs w:val="28"/>
        </w:rPr>
        <w:t>ценностям</w:t>
      </w:r>
      <w:r w:rsidRPr="00192511">
        <w:rPr>
          <w:rFonts w:ascii="Times New Roman" w:hAnsi="Times New Roman"/>
          <w:spacing w:val="-4"/>
          <w:sz w:val="28"/>
          <w:szCs w:val="28"/>
        </w:rPr>
        <w:t xml:space="preserve"> </w:t>
      </w:r>
      <w:r w:rsidRPr="00192511">
        <w:rPr>
          <w:rFonts w:ascii="Times New Roman" w:hAnsi="Times New Roman"/>
          <w:sz w:val="28"/>
          <w:szCs w:val="28"/>
        </w:rPr>
        <w:t>"Культура", "Красота",</w:t>
      </w:r>
      <w:r w:rsidRPr="00192511">
        <w:rPr>
          <w:rFonts w:ascii="Times New Roman" w:hAnsi="Times New Roman"/>
          <w:spacing w:val="1"/>
          <w:sz w:val="28"/>
          <w:szCs w:val="28"/>
        </w:rPr>
        <w:t xml:space="preserve"> </w:t>
      </w:r>
      <w:r w:rsidRPr="00192511">
        <w:rPr>
          <w:rFonts w:ascii="Times New Roman" w:hAnsi="Times New Roman"/>
          <w:sz w:val="28"/>
          <w:szCs w:val="28"/>
        </w:rPr>
        <w:t>что</w:t>
      </w:r>
      <w:r w:rsidRPr="00192511">
        <w:rPr>
          <w:rFonts w:ascii="Times New Roman" w:hAnsi="Times New Roman"/>
          <w:spacing w:val="-2"/>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4"/>
        </w:numPr>
        <w:tabs>
          <w:tab w:val="left" w:pos="368"/>
        </w:tabs>
        <w:suppressAutoHyphens w:val="0"/>
        <w:autoSpaceDE w:val="0"/>
        <w:autoSpaceDN w:val="0"/>
        <w:spacing w:after="0" w:line="240" w:lineRule="auto"/>
        <w:ind w:right="775" w:firstLine="0"/>
        <w:rPr>
          <w:rFonts w:ascii="Times New Roman" w:hAnsi="Times New Roman" w:cs="Times New Roman"/>
          <w:sz w:val="28"/>
          <w:szCs w:val="28"/>
        </w:rPr>
      </w:pPr>
      <w:r w:rsidRPr="00192511">
        <w:rPr>
          <w:rFonts w:ascii="Times New Roman" w:hAnsi="Times New Roman" w:cs="Times New Roman"/>
          <w:sz w:val="28"/>
          <w:szCs w:val="28"/>
        </w:rPr>
        <w:t>владение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формами</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речевого</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этикета,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отражающими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принятые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правила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нормы</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культурного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4"/>
        </w:numPr>
        <w:tabs>
          <w:tab w:val="left" w:pos="378"/>
        </w:tabs>
        <w:suppressAutoHyphens w:val="0"/>
        <w:autoSpaceDE w:val="0"/>
        <w:autoSpaceDN w:val="0"/>
        <w:spacing w:after="0" w:line="240" w:lineRule="auto"/>
        <w:ind w:right="772"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родному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языку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умения</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чувствовать</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красоту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языка,</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стремления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говорить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красиво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правильном, богатом,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языке).</w:t>
      </w:r>
    </w:p>
    <w:p w:rsidR="00192511" w:rsidRPr="00192511" w:rsidRDefault="00192511" w:rsidP="00192511">
      <w:pPr>
        <w:pStyle w:val="aa"/>
        <w:rPr>
          <w:rFonts w:ascii="Times New Roman" w:hAnsi="Times New Roman"/>
          <w:sz w:val="28"/>
          <w:szCs w:val="28"/>
        </w:rPr>
      </w:pPr>
    </w:p>
    <w:p w:rsidR="00192511" w:rsidRPr="00192511" w:rsidRDefault="00192511" w:rsidP="00192511">
      <w:pPr>
        <w:spacing w:before="1"/>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6"/>
          <w:sz w:val="28"/>
          <w:szCs w:val="28"/>
        </w:rPr>
        <w:t xml:space="preserve"> </w:t>
      </w:r>
      <w:r w:rsidRPr="00192511">
        <w:rPr>
          <w:rFonts w:ascii="Times New Roman" w:hAnsi="Times New Roman"/>
          <w:i/>
          <w:sz w:val="28"/>
          <w:szCs w:val="28"/>
        </w:rPr>
        <w:t>"Художественно-эстетическое</w:t>
      </w:r>
      <w:r w:rsidRPr="00192511">
        <w:rPr>
          <w:rFonts w:ascii="Times New Roman" w:hAnsi="Times New Roman"/>
          <w:i/>
          <w:spacing w:val="-4"/>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4"/>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эстетическим</w:t>
      </w:r>
      <w:r w:rsidRPr="00192511">
        <w:rPr>
          <w:rFonts w:ascii="Times New Roman" w:hAnsi="Times New Roman"/>
          <w:spacing w:val="-5"/>
          <w:sz w:val="28"/>
          <w:szCs w:val="28"/>
        </w:rPr>
        <w:t xml:space="preserve"> </w:t>
      </w:r>
      <w:r w:rsidRPr="00192511">
        <w:rPr>
          <w:rFonts w:ascii="Times New Roman" w:hAnsi="Times New Roman"/>
          <w:sz w:val="28"/>
          <w:szCs w:val="28"/>
        </w:rPr>
        <w:t>направлением</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64" w:firstLine="540"/>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"Художественн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эстетическое развитие" направлено на приобщение детей к ценностям "Красота", "Культура",</w:t>
      </w:r>
      <w:r w:rsidRPr="00192511">
        <w:rPr>
          <w:rFonts w:ascii="Times New Roman" w:hAnsi="Times New Roman"/>
          <w:spacing w:val="-57"/>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2"/>
          <w:sz w:val="28"/>
          <w:szCs w:val="28"/>
        </w:rPr>
        <w:t xml:space="preserve"> </w:t>
      </w:r>
      <w:r w:rsidRPr="00192511">
        <w:rPr>
          <w:rFonts w:ascii="Times New Roman" w:hAnsi="Times New Roman"/>
          <w:sz w:val="28"/>
          <w:szCs w:val="28"/>
        </w:rPr>
        <w:t>что предполагает:</w:t>
      </w:r>
    </w:p>
    <w:p w:rsidR="00192511" w:rsidRPr="00192511" w:rsidRDefault="00192511" w:rsidP="00B97EF7">
      <w:pPr>
        <w:pStyle w:val="a9"/>
        <w:widowControl w:val="0"/>
        <w:numPr>
          <w:ilvl w:val="0"/>
          <w:numId w:val="84"/>
        </w:numPr>
        <w:tabs>
          <w:tab w:val="left" w:pos="407"/>
        </w:tabs>
        <w:suppressAutoHyphens w:val="0"/>
        <w:autoSpaceDE w:val="0"/>
        <w:autoSpaceDN w:val="0"/>
        <w:spacing w:after="0" w:line="240" w:lineRule="auto"/>
        <w:ind w:right="767"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 эстетических чувств (удивления, радости, восхищения, любви) к различным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объектам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явлениям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окружающего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бытового,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социокультурного),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произведениям разных видов, жанров и стилей искусства (в соответствии с возрастными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особенностями);</w:t>
      </w:r>
    </w:p>
    <w:p w:rsidR="00192511" w:rsidRPr="00192511" w:rsidRDefault="00192511" w:rsidP="00B97EF7">
      <w:pPr>
        <w:pStyle w:val="a9"/>
        <w:widowControl w:val="0"/>
        <w:numPr>
          <w:ilvl w:val="0"/>
          <w:numId w:val="84"/>
        </w:numPr>
        <w:tabs>
          <w:tab w:val="left" w:pos="476"/>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приобщение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традициям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великому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наследию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шедеврам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художественной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целью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"Красота",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"Культура";</w:t>
      </w:r>
    </w:p>
    <w:p w:rsidR="00192511" w:rsidRPr="00192511" w:rsidRDefault="00192511" w:rsidP="00B97EF7">
      <w:pPr>
        <w:pStyle w:val="a9"/>
        <w:widowControl w:val="0"/>
        <w:numPr>
          <w:ilvl w:val="0"/>
          <w:numId w:val="84"/>
        </w:numPr>
        <w:tabs>
          <w:tab w:val="left" w:pos="397"/>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становление эстетического, эмоционально-ценностного отношения к окружающему миру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гармонизации внешнего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внутреннего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p>
    <w:p w:rsidR="00192511" w:rsidRPr="00192511" w:rsidRDefault="00192511" w:rsidP="00B97EF7">
      <w:pPr>
        <w:pStyle w:val="a9"/>
        <w:widowControl w:val="0"/>
        <w:numPr>
          <w:ilvl w:val="0"/>
          <w:numId w:val="84"/>
        </w:numPr>
        <w:tabs>
          <w:tab w:val="left" w:pos="457"/>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lastRenderedPageBreak/>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целостной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картины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основе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интеграции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интеллектуального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эмоционально-образного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способов 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освоения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создание условий для выявления, развития и реализации творческого потенциала каждого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индивидуальности,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поддержка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готовности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творческой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самореализации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 сотворчеству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другими людьми (детьми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взрослыми).</w:t>
      </w:r>
    </w:p>
    <w:p w:rsidR="00192511" w:rsidRPr="00192511" w:rsidRDefault="00192511" w:rsidP="00192511">
      <w:pPr>
        <w:pStyle w:val="aa"/>
        <w:rPr>
          <w:rFonts w:ascii="Times New Roman" w:hAnsi="Times New Roman"/>
          <w:sz w:val="28"/>
          <w:szCs w:val="28"/>
        </w:rPr>
      </w:pPr>
    </w:p>
    <w:p w:rsidR="00192511" w:rsidRPr="00192511" w:rsidRDefault="00192511" w:rsidP="00192511">
      <w:pPr>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5"/>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3"/>
          <w:sz w:val="28"/>
          <w:szCs w:val="28"/>
        </w:rPr>
        <w:t xml:space="preserve"> </w:t>
      </w:r>
      <w:r w:rsidRPr="00192511">
        <w:rPr>
          <w:rFonts w:ascii="Times New Roman" w:hAnsi="Times New Roman"/>
          <w:i/>
          <w:sz w:val="28"/>
          <w:szCs w:val="28"/>
        </w:rPr>
        <w:t>"Физическое</w:t>
      </w:r>
      <w:r w:rsidRPr="00192511">
        <w:rPr>
          <w:rFonts w:ascii="Times New Roman" w:hAnsi="Times New Roman"/>
          <w:i/>
          <w:spacing w:val="-2"/>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69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3"/>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физическим</w:t>
      </w:r>
      <w:r w:rsidRPr="00192511">
        <w:rPr>
          <w:rFonts w:ascii="Times New Roman" w:hAnsi="Times New Roman"/>
          <w:spacing w:val="-3"/>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оздоровительным</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72" w:firstLine="480"/>
        <w:rPr>
          <w:rFonts w:ascii="Times New Roman" w:hAnsi="Times New Roman"/>
          <w:sz w:val="28"/>
          <w:szCs w:val="28"/>
        </w:rPr>
      </w:pPr>
      <w:r w:rsidRPr="00192511">
        <w:rPr>
          <w:rFonts w:ascii="Times New Roman" w:hAnsi="Times New Roman"/>
          <w:sz w:val="28"/>
          <w:szCs w:val="28"/>
        </w:rPr>
        <w:t>Решение задач воспитания в рамках образовательной области "Физическое развитие"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2"/>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3"/>
          <w:sz w:val="28"/>
          <w:szCs w:val="28"/>
        </w:rPr>
        <w:t xml:space="preserve"> </w:t>
      </w:r>
      <w:r w:rsidRPr="00192511">
        <w:rPr>
          <w:rFonts w:ascii="Times New Roman" w:hAnsi="Times New Roman"/>
          <w:sz w:val="28"/>
          <w:szCs w:val="28"/>
        </w:rPr>
        <w:t>ценностям</w:t>
      </w:r>
      <w:r w:rsidRPr="00192511">
        <w:rPr>
          <w:rFonts w:ascii="Times New Roman" w:hAnsi="Times New Roman"/>
          <w:spacing w:val="-4"/>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что</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4"/>
        </w:numPr>
        <w:tabs>
          <w:tab w:val="left" w:pos="483"/>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возрастосообразных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культуре;</w:t>
      </w:r>
    </w:p>
    <w:p w:rsidR="00192511" w:rsidRPr="00192511" w:rsidRDefault="00192511" w:rsidP="00B97EF7">
      <w:pPr>
        <w:pStyle w:val="a9"/>
        <w:widowControl w:val="0"/>
        <w:numPr>
          <w:ilvl w:val="0"/>
          <w:numId w:val="84"/>
        </w:numPr>
        <w:tabs>
          <w:tab w:val="left" w:pos="378"/>
        </w:tabs>
        <w:suppressAutoHyphens w:val="0"/>
        <w:autoSpaceDE w:val="0"/>
        <w:autoSpaceDN w:val="0"/>
        <w:spacing w:before="1"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становление эмоционально-ценностного отношения к здоровому образу жизни, интереса 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упражнениям,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подвижным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закаливанию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организма,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овладению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гигиеническим</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нормам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правилами;</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активности,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самостоятельности,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уверенности,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нравственных</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волевых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качеств.</w:t>
      </w: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311"/>
        <w:rPr>
          <w:sz w:val="28"/>
          <w:szCs w:val="28"/>
        </w:rPr>
      </w:pPr>
      <w:r w:rsidRPr="00192511">
        <w:rPr>
          <w:sz w:val="28"/>
          <w:szCs w:val="28"/>
        </w:rPr>
        <w:t>Формы</w:t>
      </w:r>
      <w:r w:rsidRPr="00192511">
        <w:rPr>
          <w:spacing w:val="-6"/>
          <w:sz w:val="28"/>
          <w:szCs w:val="28"/>
        </w:rPr>
        <w:t xml:space="preserve"> </w:t>
      </w:r>
      <w:r w:rsidRPr="00192511">
        <w:rPr>
          <w:sz w:val="28"/>
          <w:szCs w:val="28"/>
        </w:rPr>
        <w:t>совместной</w:t>
      </w:r>
      <w:r w:rsidRPr="00192511">
        <w:rPr>
          <w:spacing w:val="-5"/>
          <w:sz w:val="28"/>
          <w:szCs w:val="28"/>
        </w:rPr>
        <w:t xml:space="preserve"> </w:t>
      </w:r>
      <w:r w:rsidRPr="00192511">
        <w:rPr>
          <w:sz w:val="28"/>
          <w:szCs w:val="28"/>
        </w:rPr>
        <w:t>деятельности</w:t>
      </w:r>
      <w:r w:rsidRPr="00192511">
        <w:rPr>
          <w:spacing w:val="-5"/>
          <w:sz w:val="28"/>
          <w:szCs w:val="28"/>
        </w:rPr>
        <w:t xml:space="preserve"> </w:t>
      </w:r>
      <w:r w:rsidRPr="00192511">
        <w:rPr>
          <w:sz w:val="28"/>
          <w:szCs w:val="28"/>
        </w:rPr>
        <w:t>в</w:t>
      </w:r>
      <w:r w:rsidRPr="00192511">
        <w:rPr>
          <w:spacing w:val="-4"/>
          <w:sz w:val="28"/>
          <w:szCs w:val="28"/>
        </w:rPr>
        <w:t xml:space="preserve"> </w:t>
      </w:r>
      <w:r w:rsidRPr="00192511">
        <w:rPr>
          <w:sz w:val="28"/>
          <w:szCs w:val="28"/>
        </w:rPr>
        <w:t>образовательной</w:t>
      </w:r>
      <w:r w:rsidRPr="00192511">
        <w:rPr>
          <w:spacing w:val="-5"/>
          <w:sz w:val="28"/>
          <w:szCs w:val="28"/>
        </w:rPr>
        <w:t xml:space="preserve"> </w:t>
      </w:r>
      <w:r w:rsidRPr="00192511">
        <w:rPr>
          <w:sz w:val="28"/>
          <w:szCs w:val="28"/>
        </w:rPr>
        <w:t>организации.</w:t>
      </w:r>
    </w:p>
    <w:p w:rsidR="00192511" w:rsidRPr="00192511" w:rsidRDefault="00192511" w:rsidP="00192511">
      <w:pPr>
        <w:spacing w:line="274" w:lineRule="exact"/>
        <w:ind w:left="578"/>
        <w:jc w:val="both"/>
        <w:rPr>
          <w:rFonts w:ascii="Times New Roman" w:hAnsi="Times New Roman"/>
          <w:i/>
          <w:sz w:val="28"/>
          <w:szCs w:val="28"/>
        </w:rPr>
      </w:pPr>
      <w:r w:rsidRPr="00192511">
        <w:rPr>
          <w:rFonts w:ascii="Times New Roman" w:hAnsi="Times New Roman"/>
          <w:i/>
          <w:sz w:val="28"/>
          <w:szCs w:val="28"/>
        </w:rPr>
        <w:t>Работа</w:t>
      </w:r>
      <w:r w:rsidRPr="00192511">
        <w:rPr>
          <w:rFonts w:ascii="Times New Roman" w:hAnsi="Times New Roman"/>
          <w:i/>
          <w:spacing w:val="-4"/>
          <w:sz w:val="28"/>
          <w:szCs w:val="28"/>
        </w:rPr>
        <w:t xml:space="preserve"> </w:t>
      </w:r>
      <w:r w:rsidRPr="00192511">
        <w:rPr>
          <w:rFonts w:ascii="Times New Roman" w:hAnsi="Times New Roman"/>
          <w:i/>
          <w:sz w:val="28"/>
          <w:szCs w:val="28"/>
        </w:rPr>
        <w:t>с</w:t>
      </w:r>
      <w:r w:rsidRPr="00192511">
        <w:rPr>
          <w:rFonts w:ascii="Times New Roman" w:hAnsi="Times New Roman"/>
          <w:i/>
          <w:spacing w:val="-6"/>
          <w:sz w:val="28"/>
          <w:szCs w:val="28"/>
        </w:rPr>
        <w:t xml:space="preserve"> </w:t>
      </w:r>
      <w:r w:rsidRPr="00192511">
        <w:rPr>
          <w:rFonts w:ascii="Times New Roman" w:hAnsi="Times New Roman"/>
          <w:i/>
          <w:sz w:val="28"/>
          <w:szCs w:val="28"/>
        </w:rPr>
        <w:t>родителями</w:t>
      </w:r>
      <w:r w:rsidRPr="00192511">
        <w:rPr>
          <w:rFonts w:ascii="Times New Roman" w:hAnsi="Times New Roman"/>
          <w:i/>
          <w:spacing w:val="-4"/>
          <w:sz w:val="28"/>
          <w:szCs w:val="28"/>
        </w:rPr>
        <w:t xml:space="preserve"> </w:t>
      </w:r>
      <w:r w:rsidRPr="00192511">
        <w:rPr>
          <w:rFonts w:ascii="Times New Roman" w:hAnsi="Times New Roman"/>
          <w:i/>
          <w:sz w:val="28"/>
          <w:szCs w:val="28"/>
        </w:rPr>
        <w:t>(законными</w:t>
      </w:r>
      <w:r w:rsidRPr="00192511">
        <w:rPr>
          <w:rFonts w:ascii="Times New Roman" w:hAnsi="Times New Roman"/>
          <w:i/>
          <w:spacing w:val="-5"/>
          <w:sz w:val="28"/>
          <w:szCs w:val="28"/>
        </w:rPr>
        <w:t xml:space="preserve"> </w:t>
      </w:r>
      <w:r w:rsidRPr="00192511">
        <w:rPr>
          <w:rFonts w:ascii="Times New Roman" w:hAnsi="Times New Roman"/>
          <w:i/>
          <w:sz w:val="28"/>
          <w:szCs w:val="28"/>
        </w:rPr>
        <w:t>представителями).</w:t>
      </w:r>
    </w:p>
    <w:p w:rsidR="00192511" w:rsidRPr="00192511" w:rsidRDefault="00192511" w:rsidP="00192511">
      <w:pPr>
        <w:pStyle w:val="aa"/>
        <w:ind w:right="1266" w:firstLine="719"/>
        <w:rPr>
          <w:rFonts w:ascii="Times New Roman" w:hAnsi="Times New Roman"/>
          <w:sz w:val="28"/>
          <w:szCs w:val="28"/>
        </w:rPr>
      </w:pPr>
      <w:r w:rsidRPr="00192511">
        <w:rPr>
          <w:rFonts w:ascii="Times New Roman" w:hAnsi="Times New Roman"/>
          <w:sz w:val="28"/>
          <w:szCs w:val="28"/>
        </w:rPr>
        <w:t>Работа с родителями (законными представителями) детей дошкольного возраста</w:t>
      </w:r>
      <w:r w:rsidRPr="00192511">
        <w:rPr>
          <w:rFonts w:ascii="Times New Roman" w:hAnsi="Times New Roman"/>
          <w:spacing w:val="1"/>
          <w:sz w:val="28"/>
          <w:szCs w:val="28"/>
        </w:rPr>
        <w:t xml:space="preserve"> </w:t>
      </w:r>
      <w:r w:rsidRPr="00192511">
        <w:rPr>
          <w:rFonts w:ascii="Times New Roman" w:hAnsi="Times New Roman"/>
          <w:sz w:val="28"/>
          <w:szCs w:val="28"/>
        </w:rPr>
        <w:t>строиться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принципах</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единства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субъектов</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окружения детского сада.</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aa"/>
        <w:spacing w:before="90"/>
        <w:ind w:right="1258" w:firstLine="540"/>
        <w:rPr>
          <w:rFonts w:ascii="Times New Roman" w:hAnsi="Times New Roman"/>
          <w:sz w:val="28"/>
          <w:szCs w:val="28"/>
        </w:rPr>
      </w:pP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готовность</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составляет</w:t>
      </w:r>
      <w:r w:rsidRPr="00192511">
        <w:rPr>
          <w:rFonts w:ascii="Times New Roman" w:hAnsi="Times New Roman"/>
          <w:spacing w:val="1"/>
          <w:sz w:val="28"/>
          <w:szCs w:val="28"/>
        </w:rPr>
        <w:t xml:space="preserve"> </w:t>
      </w:r>
      <w:r w:rsidRPr="00192511">
        <w:rPr>
          <w:rFonts w:ascii="Times New Roman" w:hAnsi="Times New Roman"/>
          <w:sz w:val="28"/>
          <w:szCs w:val="28"/>
        </w:rPr>
        <w:t>основу</w:t>
      </w:r>
      <w:r w:rsidRPr="00192511">
        <w:rPr>
          <w:rFonts w:ascii="Times New Roman" w:hAnsi="Times New Roman"/>
          <w:spacing w:val="1"/>
          <w:sz w:val="28"/>
          <w:szCs w:val="28"/>
        </w:rPr>
        <w:t xml:space="preserve"> </w:t>
      </w:r>
      <w:r w:rsidRPr="00192511">
        <w:rPr>
          <w:rFonts w:ascii="Times New Roman" w:hAnsi="Times New Roman"/>
          <w:sz w:val="28"/>
          <w:szCs w:val="28"/>
        </w:rPr>
        <w:t>уклада</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60"/>
          <w:sz w:val="28"/>
          <w:szCs w:val="28"/>
        </w:rPr>
        <w:t xml:space="preserve"> </w:t>
      </w:r>
      <w:r w:rsidRPr="00192511">
        <w:rPr>
          <w:rFonts w:ascii="Times New Roman" w:hAnsi="Times New Roman"/>
          <w:sz w:val="28"/>
          <w:szCs w:val="28"/>
        </w:rPr>
        <w:t>котором</w:t>
      </w:r>
      <w:r w:rsidRPr="00192511">
        <w:rPr>
          <w:rFonts w:ascii="Times New Roman" w:hAnsi="Times New Roman"/>
          <w:spacing w:val="1"/>
          <w:sz w:val="28"/>
          <w:szCs w:val="28"/>
        </w:rPr>
        <w:t xml:space="preserve"> </w:t>
      </w:r>
      <w:r w:rsidRPr="00192511">
        <w:rPr>
          <w:rFonts w:ascii="Times New Roman" w:hAnsi="Times New Roman"/>
          <w:sz w:val="28"/>
          <w:szCs w:val="28"/>
        </w:rPr>
        <w:t>строится</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воспитательная</w:t>
      </w:r>
      <w:r w:rsidRPr="00192511">
        <w:rPr>
          <w:rFonts w:ascii="Times New Roman" w:hAnsi="Times New Roman"/>
          <w:spacing w:val="1"/>
          <w:sz w:val="28"/>
          <w:szCs w:val="28"/>
        </w:rPr>
        <w:t xml:space="preserve"> </w:t>
      </w:r>
      <w:r w:rsidRPr="00192511">
        <w:rPr>
          <w:rFonts w:ascii="Times New Roman" w:hAnsi="Times New Roman"/>
          <w:sz w:val="28"/>
          <w:szCs w:val="28"/>
        </w:rPr>
        <w:t>работа.</w:t>
      </w:r>
    </w:p>
    <w:p w:rsidR="00192511" w:rsidRPr="00192511" w:rsidRDefault="00192511" w:rsidP="00192511">
      <w:pPr>
        <w:pStyle w:val="aa"/>
        <w:spacing w:before="1"/>
        <w:ind w:right="1266" w:firstLine="659"/>
        <w:rPr>
          <w:rFonts w:ascii="Times New Roman" w:hAnsi="Times New Roman"/>
          <w:sz w:val="28"/>
          <w:szCs w:val="28"/>
        </w:rPr>
      </w:pPr>
      <w:r w:rsidRPr="00192511">
        <w:rPr>
          <w:rFonts w:ascii="Times New Roman" w:hAnsi="Times New Roman"/>
          <w:sz w:val="28"/>
          <w:szCs w:val="28"/>
        </w:rPr>
        <w:t>Основными</w:t>
      </w:r>
      <w:r w:rsidRPr="00192511">
        <w:rPr>
          <w:rFonts w:ascii="Times New Roman" w:hAnsi="Times New Roman"/>
          <w:spacing w:val="1"/>
          <w:sz w:val="28"/>
          <w:szCs w:val="28"/>
        </w:rPr>
        <w:t xml:space="preserve"> </w:t>
      </w:r>
      <w:r w:rsidRPr="00192511">
        <w:rPr>
          <w:rFonts w:ascii="Times New Roman" w:hAnsi="Times New Roman"/>
          <w:sz w:val="28"/>
          <w:szCs w:val="28"/>
        </w:rPr>
        <w:t>формами</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(законных</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представителей), выступают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2"/>
          <w:sz w:val="28"/>
          <w:szCs w:val="28"/>
        </w:rPr>
        <w:t xml:space="preserve"> </w:t>
      </w:r>
      <w:r w:rsidRPr="00192511">
        <w:rPr>
          <w:rFonts w:ascii="Times New Roman" w:hAnsi="Times New Roman"/>
          <w:sz w:val="28"/>
          <w:szCs w:val="28"/>
        </w:rPr>
        <w:t>саду:</w:t>
      </w:r>
    </w:p>
    <w:p w:rsidR="00192511" w:rsidRPr="00192511" w:rsidRDefault="00192511" w:rsidP="00192511">
      <w:pPr>
        <w:pStyle w:val="aa"/>
        <w:ind w:right="7734"/>
        <w:rPr>
          <w:rFonts w:ascii="Times New Roman" w:hAnsi="Times New Roman"/>
          <w:sz w:val="28"/>
          <w:szCs w:val="28"/>
        </w:rPr>
      </w:pPr>
      <w:r w:rsidRPr="00192511">
        <w:rPr>
          <w:rFonts w:ascii="Times New Roman" w:hAnsi="Times New Roman"/>
          <w:sz w:val="28"/>
          <w:szCs w:val="28"/>
        </w:rPr>
        <w:t>родительское собрание;</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педагогические</w:t>
      </w:r>
      <w:r w:rsidRPr="00192511">
        <w:rPr>
          <w:rFonts w:ascii="Times New Roman" w:hAnsi="Times New Roman"/>
          <w:spacing w:val="-8"/>
          <w:sz w:val="28"/>
          <w:szCs w:val="28"/>
        </w:rPr>
        <w:t xml:space="preserve"> </w:t>
      </w:r>
      <w:r w:rsidRPr="00192511">
        <w:rPr>
          <w:rFonts w:ascii="Times New Roman" w:hAnsi="Times New Roman"/>
          <w:sz w:val="28"/>
          <w:szCs w:val="28"/>
        </w:rPr>
        <w:t>лектории;</w:t>
      </w:r>
    </w:p>
    <w:p w:rsidR="00192511" w:rsidRPr="00192511" w:rsidRDefault="00192511" w:rsidP="00192511">
      <w:pPr>
        <w:pStyle w:val="aa"/>
        <w:ind w:right="7508"/>
        <w:rPr>
          <w:rFonts w:ascii="Times New Roman" w:hAnsi="Times New Roman"/>
          <w:sz w:val="28"/>
          <w:szCs w:val="28"/>
        </w:rPr>
      </w:pPr>
      <w:r w:rsidRPr="00192511">
        <w:rPr>
          <w:rFonts w:ascii="Times New Roman" w:hAnsi="Times New Roman"/>
          <w:sz w:val="28"/>
          <w:szCs w:val="28"/>
        </w:rPr>
        <w:t>родительские конференции;</w:t>
      </w:r>
      <w:r w:rsidRPr="00192511">
        <w:rPr>
          <w:rFonts w:ascii="Times New Roman" w:hAnsi="Times New Roman"/>
          <w:spacing w:val="-57"/>
          <w:sz w:val="28"/>
          <w:szCs w:val="28"/>
        </w:rPr>
        <w:t xml:space="preserve"> </w:t>
      </w:r>
      <w:r w:rsidRPr="00192511">
        <w:rPr>
          <w:rFonts w:ascii="Times New Roman" w:hAnsi="Times New Roman"/>
          <w:sz w:val="28"/>
          <w:szCs w:val="28"/>
        </w:rPr>
        <w:t>круглые</w:t>
      </w:r>
      <w:r w:rsidRPr="00192511">
        <w:rPr>
          <w:rFonts w:ascii="Times New Roman" w:hAnsi="Times New Roman"/>
          <w:spacing w:val="-3"/>
          <w:sz w:val="28"/>
          <w:szCs w:val="28"/>
        </w:rPr>
        <w:t xml:space="preserve"> </w:t>
      </w:r>
      <w:r w:rsidRPr="00192511">
        <w:rPr>
          <w:rFonts w:ascii="Times New Roman" w:hAnsi="Times New Roman"/>
          <w:sz w:val="28"/>
          <w:szCs w:val="28"/>
        </w:rPr>
        <w:t>столы;</w:t>
      </w:r>
    </w:p>
    <w:p w:rsidR="00192511" w:rsidRPr="00192511" w:rsidRDefault="00192511" w:rsidP="00192511">
      <w:pPr>
        <w:pStyle w:val="aa"/>
        <w:ind w:right="5906"/>
        <w:rPr>
          <w:rFonts w:ascii="Times New Roman" w:hAnsi="Times New Roman"/>
          <w:sz w:val="28"/>
          <w:szCs w:val="28"/>
        </w:rPr>
      </w:pPr>
      <w:r w:rsidRPr="00192511">
        <w:rPr>
          <w:rFonts w:ascii="Times New Roman" w:hAnsi="Times New Roman"/>
          <w:sz w:val="28"/>
          <w:szCs w:val="28"/>
        </w:rPr>
        <w:t>родительские клубы, клубы выходного дня;</w:t>
      </w:r>
      <w:r w:rsidRPr="00192511">
        <w:rPr>
          <w:rFonts w:ascii="Times New Roman" w:hAnsi="Times New Roman"/>
          <w:spacing w:val="-57"/>
          <w:sz w:val="28"/>
          <w:szCs w:val="28"/>
        </w:rPr>
        <w:t xml:space="preserve"> </w:t>
      </w:r>
      <w:r w:rsidRPr="00192511">
        <w:rPr>
          <w:rFonts w:ascii="Times New Roman" w:hAnsi="Times New Roman"/>
          <w:sz w:val="28"/>
          <w:szCs w:val="28"/>
        </w:rPr>
        <w:t>мастер-классы.</w:t>
      </w:r>
    </w:p>
    <w:p w:rsidR="00192511" w:rsidRPr="00192511" w:rsidRDefault="00192511" w:rsidP="00192511">
      <w:pPr>
        <w:pStyle w:val="aa"/>
        <w:ind w:right="763" w:firstLine="599"/>
        <w:rPr>
          <w:rFonts w:ascii="Times New Roman" w:hAnsi="Times New Roman"/>
          <w:sz w:val="28"/>
          <w:szCs w:val="28"/>
        </w:rPr>
      </w:pPr>
      <w:r w:rsidRPr="00192511">
        <w:rPr>
          <w:rFonts w:ascii="Times New Roman" w:hAnsi="Times New Roman"/>
          <w:sz w:val="28"/>
          <w:szCs w:val="28"/>
        </w:rPr>
        <w:t>Все большую</w:t>
      </w:r>
      <w:r w:rsidRPr="00192511">
        <w:rPr>
          <w:rFonts w:ascii="Times New Roman" w:hAnsi="Times New Roman"/>
          <w:spacing w:val="1"/>
          <w:sz w:val="28"/>
          <w:szCs w:val="28"/>
        </w:rPr>
        <w:t xml:space="preserve"> </w:t>
      </w:r>
      <w:r w:rsidRPr="00192511">
        <w:rPr>
          <w:rFonts w:ascii="Times New Roman" w:hAnsi="Times New Roman"/>
          <w:sz w:val="28"/>
          <w:szCs w:val="28"/>
        </w:rPr>
        <w:t>актуальность</w:t>
      </w:r>
      <w:r w:rsidRPr="00192511">
        <w:rPr>
          <w:rFonts w:ascii="Times New Roman" w:hAnsi="Times New Roman"/>
          <w:spacing w:val="1"/>
          <w:sz w:val="28"/>
          <w:szCs w:val="28"/>
        </w:rPr>
        <w:t xml:space="preserve"> </w:t>
      </w:r>
      <w:r w:rsidRPr="00192511">
        <w:rPr>
          <w:rFonts w:ascii="Times New Roman" w:hAnsi="Times New Roman"/>
          <w:sz w:val="28"/>
          <w:szCs w:val="28"/>
        </w:rPr>
        <w:t>приобретает такая форма совместной деятельности, как</w:t>
      </w:r>
      <w:r w:rsidRPr="00192511">
        <w:rPr>
          <w:rFonts w:ascii="Times New Roman" w:hAnsi="Times New Roman"/>
          <w:spacing w:val="1"/>
          <w:sz w:val="28"/>
          <w:szCs w:val="28"/>
        </w:rPr>
        <w:t xml:space="preserve"> </w:t>
      </w:r>
      <w:r w:rsidRPr="00192511">
        <w:rPr>
          <w:rFonts w:ascii="Times New Roman" w:hAnsi="Times New Roman"/>
          <w:i/>
          <w:sz w:val="28"/>
          <w:szCs w:val="28"/>
          <w:u w:val="single"/>
        </w:rPr>
        <w:t>проекты</w:t>
      </w:r>
      <w:r w:rsidRPr="00192511">
        <w:rPr>
          <w:rFonts w:ascii="Times New Roman" w:hAnsi="Times New Roman"/>
          <w:sz w:val="28"/>
          <w:szCs w:val="28"/>
        </w:rPr>
        <w:t>.</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Они</w:t>
      </w:r>
      <w:r w:rsidRPr="00192511">
        <w:rPr>
          <w:rFonts w:ascii="Times New Roman" w:hAnsi="Times New Roman"/>
          <w:spacing w:val="1"/>
          <w:sz w:val="28"/>
          <w:szCs w:val="28"/>
        </w:rPr>
        <w:t xml:space="preserve"> </w:t>
      </w:r>
      <w:r w:rsidRPr="00192511">
        <w:rPr>
          <w:rFonts w:ascii="Times New Roman" w:hAnsi="Times New Roman"/>
          <w:sz w:val="28"/>
          <w:szCs w:val="28"/>
        </w:rPr>
        <w:t>меняют</w:t>
      </w:r>
      <w:r w:rsidRPr="00192511">
        <w:rPr>
          <w:rFonts w:ascii="Times New Roman" w:hAnsi="Times New Roman"/>
          <w:spacing w:val="1"/>
          <w:sz w:val="28"/>
          <w:szCs w:val="28"/>
        </w:rPr>
        <w:t xml:space="preserve"> </w:t>
      </w:r>
      <w:r w:rsidRPr="00192511">
        <w:rPr>
          <w:rFonts w:ascii="Times New Roman" w:hAnsi="Times New Roman"/>
          <w:sz w:val="28"/>
          <w:szCs w:val="28"/>
        </w:rPr>
        <w:t>роль</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воспитывающих</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 управлении</w:t>
      </w:r>
      <w:r w:rsidRPr="00192511">
        <w:rPr>
          <w:rFonts w:ascii="Times New Roman" w:hAnsi="Times New Roman"/>
          <w:spacing w:val="1"/>
          <w:sz w:val="28"/>
          <w:szCs w:val="28"/>
        </w:rPr>
        <w:t xml:space="preserve"> </w:t>
      </w:r>
      <w:r w:rsidRPr="00192511">
        <w:rPr>
          <w:rFonts w:ascii="Times New Roman" w:hAnsi="Times New Roman"/>
          <w:sz w:val="28"/>
          <w:szCs w:val="28"/>
        </w:rPr>
        <w:t>детским</w:t>
      </w:r>
      <w:r w:rsidRPr="00192511">
        <w:rPr>
          <w:rFonts w:ascii="Times New Roman" w:hAnsi="Times New Roman"/>
          <w:spacing w:val="1"/>
          <w:sz w:val="28"/>
          <w:szCs w:val="28"/>
        </w:rPr>
        <w:t xml:space="preserve"> </w:t>
      </w:r>
      <w:r w:rsidRPr="00192511">
        <w:rPr>
          <w:rFonts w:ascii="Times New Roman" w:hAnsi="Times New Roman"/>
          <w:sz w:val="28"/>
          <w:szCs w:val="28"/>
        </w:rPr>
        <w:t>садом,</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развитии партнерских отношений, помогают им научиться работать в «команде», овладеть</w:t>
      </w:r>
      <w:r w:rsidRPr="00192511">
        <w:rPr>
          <w:rFonts w:ascii="Times New Roman" w:hAnsi="Times New Roman"/>
          <w:spacing w:val="1"/>
          <w:sz w:val="28"/>
          <w:szCs w:val="28"/>
        </w:rPr>
        <w:t xml:space="preserve"> </w:t>
      </w:r>
      <w:r w:rsidRPr="00192511">
        <w:rPr>
          <w:rFonts w:ascii="Times New Roman" w:hAnsi="Times New Roman"/>
          <w:sz w:val="28"/>
          <w:szCs w:val="28"/>
        </w:rPr>
        <w:t>способами коллективной мыслительной деятельности; освоить алгоритм создания проекта,</w:t>
      </w:r>
      <w:r w:rsidRPr="00192511">
        <w:rPr>
          <w:rFonts w:ascii="Times New Roman" w:hAnsi="Times New Roman"/>
          <w:spacing w:val="1"/>
          <w:sz w:val="28"/>
          <w:szCs w:val="28"/>
        </w:rPr>
        <w:t xml:space="preserve"> </w:t>
      </w:r>
      <w:r w:rsidRPr="00192511">
        <w:rPr>
          <w:rFonts w:ascii="Times New Roman" w:hAnsi="Times New Roman"/>
          <w:sz w:val="28"/>
          <w:szCs w:val="28"/>
        </w:rPr>
        <w:t>отталкиваясь</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потребностей</w:t>
      </w:r>
      <w:r w:rsidRPr="00192511">
        <w:rPr>
          <w:rFonts w:ascii="Times New Roman" w:hAnsi="Times New Roman"/>
          <w:spacing w:val="1"/>
          <w:sz w:val="28"/>
          <w:szCs w:val="28"/>
        </w:rPr>
        <w:t xml:space="preserve"> </w:t>
      </w:r>
      <w:r w:rsidRPr="00192511">
        <w:rPr>
          <w:rFonts w:ascii="Times New Roman" w:hAnsi="Times New Roman"/>
          <w:sz w:val="28"/>
          <w:szCs w:val="28"/>
        </w:rPr>
        <w:t>ребенка; достичь позитивной открытости по отношению к</w:t>
      </w:r>
      <w:r w:rsidRPr="00192511">
        <w:rPr>
          <w:rFonts w:ascii="Times New Roman" w:hAnsi="Times New Roman"/>
          <w:spacing w:val="1"/>
          <w:sz w:val="28"/>
          <w:szCs w:val="28"/>
        </w:rPr>
        <w:t xml:space="preserve"> </w:t>
      </w:r>
      <w:r w:rsidRPr="00192511">
        <w:rPr>
          <w:rFonts w:ascii="Times New Roman" w:hAnsi="Times New Roman"/>
          <w:sz w:val="28"/>
          <w:szCs w:val="28"/>
        </w:rPr>
        <w:t>коллегам,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воспитанникам и</w:t>
      </w:r>
      <w:r w:rsidRPr="00192511">
        <w:rPr>
          <w:rFonts w:ascii="Times New Roman" w:hAnsi="Times New Roman"/>
          <w:spacing w:val="1"/>
          <w:sz w:val="28"/>
          <w:szCs w:val="28"/>
        </w:rPr>
        <w:t xml:space="preserve"> </w:t>
      </w:r>
      <w:r w:rsidRPr="00192511">
        <w:rPr>
          <w:rFonts w:ascii="Times New Roman" w:hAnsi="Times New Roman"/>
          <w:sz w:val="28"/>
          <w:szCs w:val="28"/>
        </w:rPr>
        <w:t>родителям,</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объединить</w:t>
      </w:r>
      <w:r w:rsidRPr="00192511">
        <w:rPr>
          <w:rFonts w:ascii="Times New Roman" w:hAnsi="Times New Roman"/>
          <w:spacing w:val="1"/>
          <w:sz w:val="28"/>
          <w:szCs w:val="28"/>
        </w:rPr>
        <w:t xml:space="preserve"> </w:t>
      </w:r>
      <w:r w:rsidRPr="00192511">
        <w:rPr>
          <w:rFonts w:ascii="Times New Roman" w:hAnsi="Times New Roman"/>
          <w:sz w:val="28"/>
          <w:szCs w:val="28"/>
        </w:rPr>
        <w:t>усилия</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целью</w:t>
      </w:r>
      <w:r w:rsidRPr="00192511">
        <w:rPr>
          <w:rFonts w:ascii="Times New Roman" w:hAnsi="Times New Roman"/>
          <w:spacing w:val="1"/>
          <w:sz w:val="28"/>
          <w:szCs w:val="28"/>
        </w:rPr>
        <w:t xml:space="preserve"> </w:t>
      </w:r>
      <w:r w:rsidRPr="00192511">
        <w:rPr>
          <w:rFonts w:ascii="Times New Roman" w:hAnsi="Times New Roman"/>
          <w:sz w:val="28"/>
          <w:szCs w:val="28"/>
        </w:rPr>
        <w:t>реализации</w:t>
      </w:r>
      <w:r w:rsidRPr="00192511">
        <w:rPr>
          <w:rFonts w:ascii="Times New Roman" w:hAnsi="Times New Roman"/>
          <w:spacing w:val="1"/>
          <w:sz w:val="28"/>
          <w:szCs w:val="28"/>
        </w:rPr>
        <w:t xml:space="preserve"> </w:t>
      </w:r>
      <w:r w:rsidRPr="00192511">
        <w:rPr>
          <w:rFonts w:ascii="Times New Roman" w:hAnsi="Times New Roman"/>
          <w:sz w:val="28"/>
          <w:szCs w:val="28"/>
        </w:rPr>
        <w:t>проекта.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Идеями</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проектирования</w:t>
      </w:r>
      <w:r w:rsidRPr="00192511">
        <w:rPr>
          <w:rFonts w:ascii="Times New Roman" w:hAnsi="Times New Roman"/>
          <w:spacing w:val="1"/>
          <w:sz w:val="28"/>
          <w:szCs w:val="28"/>
        </w:rPr>
        <w:t xml:space="preserve"> </w:t>
      </w:r>
      <w:r w:rsidRPr="00192511">
        <w:rPr>
          <w:rFonts w:ascii="Times New Roman" w:hAnsi="Times New Roman"/>
          <w:sz w:val="28"/>
          <w:szCs w:val="28"/>
        </w:rPr>
        <w:t>становятся</w:t>
      </w:r>
      <w:r w:rsidRPr="00192511">
        <w:rPr>
          <w:rFonts w:ascii="Times New Roman" w:hAnsi="Times New Roman"/>
          <w:spacing w:val="-57"/>
          <w:sz w:val="28"/>
          <w:szCs w:val="28"/>
        </w:rPr>
        <w:t xml:space="preserve"> </w:t>
      </w:r>
      <w:r w:rsidRPr="00192511">
        <w:rPr>
          <w:rFonts w:ascii="Times New Roman" w:hAnsi="Times New Roman"/>
          <w:sz w:val="28"/>
          <w:szCs w:val="28"/>
        </w:rPr>
        <w:t>любые предложения, направленные на улучшение отношений педагогов, детей и 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инициативности.</w:t>
      </w:r>
    </w:p>
    <w:p w:rsidR="00192511" w:rsidRPr="00192511" w:rsidRDefault="00192511" w:rsidP="00192511">
      <w:pPr>
        <w:spacing w:before="1"/>
        <w:ind w:left="818"/>
        <w:jc w:val="both"/>
        <w:rPr>
          <w:rFonts w:ascii="Times New Roman" w:hAnsi="Times New Roman"/>
          <w:i/>
          <w:sz w:val="28"/>
          <w:szCs w:val="28"/>
        </w:rPr>
      </w:pPr>
      <w:r w:rsidRPr="00192511">
        <w:rPr>
          <w:rFonts w:ascii="Times New Roman" w:hAnsi="Times New Roman"/>
          <w:i/>
          <w:sz w:val="28"/>
          <w:szCs w:val="28"/>
        </w:rPr>
        <w:t>События</w:t>
      </w:r>
      <w:r w:rsidRPr="00192511">
        <w:rPr>
          <w:rFonts w:ascii="Times New Roman" w:hAnsi="Times New Roman"/>
          <w:i/>
          <w:spacing w:val="-5"/>
          <w:sz w:val="28"/>
          <w:szCs w:val="28"/>
        </w:rPr>
        <w:t xml:space="preserve"> </w:t>
      </w:r>
      <w:r w:rsidRPr="00192511">
        <w:rPr>
          <w:rFonts w:ascii="Times New Roman" w:hAnsi="Times New Roman"/>
          <w:i/>
          <w:sz w:val="28"/>
          <w:szCs w:val="28"/>
        </w:rPr>
        <w:t>образовательной</w:t>
      </w:r>
      <w:r w:rsidRPr="00192511">
        <w:rPr>
          <w:rFonts w:ascii="Times New Roman" w:hAnsi="Times New Roman"/>
          <w:i/>
          <w:spacing w:val="-2"/>
          <w:sz w:val="28"/>
          <w:szCs w:val="28"/>
        </w:rPr>
        <w:t xml:space="preserve"> </w:t>
      </w:r>
      <w:r w:rsidRPr="00192511">
        <w:rPr>
          <w:rFonts w:ascii="Times New Roman" w:hAnsi="Times New Roman"/>
          <w:i/>
          <w:sz w:val="28"/>
          <w:szCs w:val="28"/>
        </w:rPr>
        <w:t>организации.</w:t>
      </w:r>
    </w:p>
    <w:p w:rsidR="00192511" w:rsidRPr="00192511" w:rsidRDefault="00192511" w:rsidP="00192511">
      <w:pPr>
        <w:pStyle w:val="aa"/>
        <w:ind w:right="765" w:firstLine="753"/>
        <w:rPr>
          <w:rFonts w:ascii="Times New Roman" w:hAnsi="Times New Roman"/>
          <w:sz w:val="28"/>
          <w:szCs w:val="28"/>
        </w:rPr>
      </w:pPr>
      <w:r w:rsidRPr="00192511">
        <w:rPr>
          <w:rFonts w:ascii="Times New Roman" w:hAnsi="Times New Roman"/>
          <w:w w:val="105"/>
          <w:sz w:val="28"/>
          <w:szCs w:val="28"/>
        </w:rPr>
        <w:t>Событие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предполагает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взаимодействие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ребёнка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взрослого,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 xml:space="preserve">в </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котором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активность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взрослого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приводит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к</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приобретению</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ребёнком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собственного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опыта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переживания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или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иной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ценности.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Событийным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может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быть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 xml:space="preserve">не </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только</w:t>
      </w:r>
      <w:r w:rsidRPr="00192511">
        <w:rPr>
          <w:rFonts w:ascii="Times New Roman" w:hAnsi="Times New Roman"/>
          <w:spacing w:val="1"/>
          <w:w w:val="105"/>
          <w:sz w:val="28"/>
          <w:szCs w:val="28"/>
        </w:rPr>
        <w:t xml:space="preserve"> </w:t>
      </w:r>
      <w:r w:rsidRPr="00192511">
        <w:rPr>
          <w:rFonts w:ascii="Times New Roman" w:hAnsi="Times New Roman"/>
          <w:spacing w:val="-1"/>
          <w:w w:val="105"/>
          <w:sz w:val="28"/>
          <w:szCs w:val="28"/>
        </w:rPr>
        <w:t xml:space="preserve">организованное мероприятие, но и спонтанно </w:t>
      </w:r>
      <w:r w:rsidRPr="00192511">
        <w:rPr>
          <w:rFonts w:ascii="Times New Roman" w:hAnsi="Times New Roman"/>
          <w:w w:val="105"/>
          <w:sz w:val="28"/>
          <w:szCs w:val="28"/>
        </w:rPr>
        <w:t>возникшая ситуация, и любой режимный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момент,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традиции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утренней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встречи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детей,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индивидуальная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беседа,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общие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дела,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совместно   реализуемые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проекты</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прочее.</w:t>
      </w:r>
    </w:p>
    <w:p w:rsidR="00192511" w:rsidRPr="00192511" w:rsidRDefault="00192511" w:rsidP="00192511">
      <w:pPr>
        <w:pStyle w:val="aa"/>
        <w:ind w:right="766" w:firstLine="691"/>
        <w:rPr>
          <w:rFonts w:ascii="Times New Roman" w:hAnsi="Times New Roman"/>
          <w:sz w:val="28"/>
          <w:szCs w:val="28"/>
        </w:rPr>
      </w:pPr>
      <w:r w:rsidRPr="00192511">
        <w:rPr>
          <w:rFonts w:ascii="Times New Roman" w:hAnsi="Times New Roman"/>
          <w:w w:val="105"/>
          <w:sz w:val="28"/>
          <w:szCs w:val="28"/>
        </w:rPr>
        <w:t>Проектирование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позволяет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построить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целостный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годовой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цикл</w:t>
      </w:r>
      <w:r w:rsidRPr="00192511">
        <w:rPr>
          <w:rFonts w:ascii="Times New Roman" w:hAnsi="Times New Roman"/>
          <w:spacing w:val="-60"/>
          <w:w w:val="105"/>
          <w:sz w:val="28"/>
          <w:szCs w:val="28"/>
        </w:rPr>
        <w:t xml:space="preserve"> </w:t>
      </w:r>
      <w:r w:rsidRPr="00192511">
        <w:rPr>
          <w:rFonts w:ascii="Times New Roman" w:hAnsi="Times New Roman"/>
          <w:w w:val="105"/>
          <w:sz w:val="28"/>
          <w:szCs w:val="28"/>
        </w:rPr>
        <w:t>воспитательной работы на основе традиционных ценностей российского общества. Это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поможет каждому педагогу спроектировать работу с группой в целом, с подгруппами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детей,</w:t>
      </w:r>
      <w:r w:rsidRPr="00192511">
        <w:rPr>
          <w:rFonts w:ascii="Times New Roman" w:hAnsi="Times New Roman"/>
          <w:spacing w:val="-5"/>
          <w:w w:val="105"/>
          <w:sz w:val="28"/>
          <w:szCs w:val="28"/>
        </w:rPr>
        <w:t xml:space="preserve"> </w:t>
      </w:r>
      <w:r w:rsidRPr="00192511">
        <w:rPr>
          <w:rFonts w:ascii="Times New Roman" w:hAnsi="Times New Roman"/>
          <w:w w:val="105"/>
          <w:sz w:val="28"/>
          <w:szCs w:val="28"/>
        </w:rPr>
        <w:t>с</w:t>
      </w:r>
      <w:r w:rsidRPr="00192511">
        <w:rPr>
          <w:rFonts w:ascii="Times New Roman" w:hAnsi="Times New Roman"/>
          <w:spacing w:val="-3"/>
          <w:w w:val="105"/>
          <w:sz w:val="28"/>
          <w:szCs w:val="28"/>
        </w:rPr>
        <w:t xml:space="preserve"> </w:t>
      </w:r>
      <w:r w:rsidRPr="00192511">
        <w:rPr>
          <w:rFonts w:ascii="Times New Roman" w:hAnsi="Times New Roman"/>
          <w:w w:val="105"/>
          <w:sz w:val="28"/>
          <w:szCs w:val="28"/>
        </w:rPr>
        <w:t>каждым</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ребёнком</w:t>
      </w:r>
    </w:p>
    <w:p w:rsidR="00192511" w:rsidRPr="00192511" w:rsidRDefault="00192511" w:rsidP="00192511">
      <w:pPr>
        <w:pStyle w:val="aa"/>
        <w:ind w:right="767" w:firstLine="628"/>
        <w:rPr>
          <w:rFonts w:ascii="Times New Roman" w:hAnsi="Times New Roman"/>
          <w:sz w:val="28"/>
          <w:szCs w:val="28"/>
        </w:rPr>
      </w:pPr>
      <w:r w:rsidRPr="00192511">
        <w:rPr>
          <w:rFonts w:ascii="Times New Roman" w:hAnsi="Times New Roman"/>
          <w:w w:val="105"/>
          <w:sz w:val="28"/>
          <w:szCs w:val="28"/>
        </w:rPr>
        <w:lastRenderedPageBreak/>
        <w:t>Сущность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воспитательного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заключается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что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организуются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специальные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условия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для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создания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«продукта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совместной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деятельности»,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ходе</w:t>
      </w:r>
      <w:r w:rsidRPr="00192511">
        <w:rPr>
          <w:rFonts w:ascii="Times New Roman" w:hAnsi="Times New Roman"/>
          <w:spacing w:val="1"/>
          <w:w w:val="105"/>
          <w:sz w:val="28"/>
          <w:szCs w:val="28"/>
        </w:rPr>
        <w:t xml:space="preserve"> </w:t>
      </w:r>
      <w:r w:rsidRPr="00192511">
        <w:rPr>
          <w:rFonts w:ascii="Times New Roman" w:hAnsi="Times New Roman"/>
          <w:spacing w:val="-1"/>
          <w:w w:val="105"/>
          <w:sz w:val="28"/>
          <w:szCs w:val="28"/>
        </w:rPr>
        <w:t xml:space="preserve">которого дети, совместно </w:t>
      </w:r>
      <w:proofErr w:type="gramStart"/>
      <w:r w:rsidRPr="00192511">
        <w:rPr>
          <w:rFonts w:ascii="Times New Roman" w:hAnsi="Times New Roman"/>
          <w:spacing w:val="-1"/>
          <w:w w:val="105"/>
          <w:sz w:val="28"/>
          <w:szCs w:val="28"/>
        </w:rPr>
        <w:t>со</w:t>
      </w:r>
      <w:proofErr w:type="gramEnd"/>
      <w:r w:rsidRPr="00192511">
        <w:rPr>
          <w:rFonts w:ascii="Times New Roman" w:hAnsi="Times New Roman"/>
          <w:spacing w:val="-1"/>
          <w:w w:val="105"/>
          <w:sz w:val="28"/>
          <w:szCs w:val="28"/>
        </w:rPr>
        <w:t xml:space="preserve"> взрослыми проживают </w:t>
      </w:r>
      <w:r w:rsidRPr="00192511">
        <w:rPr>
          <w:rFonts w:ascii="Times New Roman" w:hAnsi="Times New Roman"/>
          <w:w w:val="105"/>
          <w:sz w:val="28"/>
          <w:szCs w:val="28"/>
        </w:rPr>
        <w:t>значимое событие, получают опыт,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знания, проявляют инициативу, самостоятельность, радуются своим успехам и удачам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других.</w:t>
      </w:r>
    </w:p>
    <w:p w:rsidR="00192511" w:rsidRPr="00192511" w:rsidRDefault="00192511" w:rsidP="00192511">
      <w:pPr>
        <w:pStyle w:val="aa"/>
        <w:ind w:right="766" w:firstLine="628"/>
        <w:rPr>
          <w:rFonts w:ascii="Times New Roman" w:hAnsi="Times New Roman"/>
          <w:sz w:val="28"/>
          <w:szCs w:val="28"/>
        </w:rPr>
      </w:pPr>
      <w:r w:rsidRPr="00192511">
        <w:rPr>
          <w:rFonts w:ascii="Times New Roman" w:hAnsi="Times New Roman"/>
          <w:w w:val="105"/>
          <w:sz w:val="28"/>
          <w:szCs w:val="28"/>
        </w:rPr>
        <w:t>Подготовка,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организация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проведение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воспитательного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проходит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учетом принципов:</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творческий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подход</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организации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события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активность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инициативы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детей</w:t>
      </w:r>
    </w:p>
    <w:p w:rsidR="00192511" w:rsidRPr="00192511" w:rsidRDefault="00192511"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опыта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самостоятельного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проблем</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коллективизм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социальная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солидарность</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Педагоги</w:t>
      </w:r>
      <w:r w:rsidRPr="00192511">
        <w:rPr>
          <w:rFonts w:ascii="Times New Roman" w:hAnsi="Times New Roman"/>
          <w:spacing w:val="-3"/>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3"/>
          <w:sz w:val="28"/>
          <w:szCs w:val="28"/>
        </w:rPr>
        <w:t xml:space="preserve"> </w:t>
      </w:r>
      <w:r w:rsidRPr="00192511">
        <w:rPr>
          <w:rFonts w:ascii="Times New Roman" w:hAnsi="Times New Roman"/>
          <w:sz w:val="28"/>
          <w:szCs w:val="28"/>
        </w:rPr>
        <w:t>реализуют следующие</w:t>
      </w:r>
      <w:r w:rsidRPr="00192511">
        <w:rPr>
          <w:rFonts w:ascii="Times New Roman" w:hAnsi="Times New Roman"/>
          <w:spacing w:val="-3"/>
          <w:sz w:val="28"/>
          <w:szCs w:val="28"/>
        </w:rPr>
        <w:t xml:space="preserve"> </w:t>
      </w:r>
      <w:r w:rsidRPr="00192511">
        <w:rPr>
          <w:rFonts w:ascii="Times New Roman" w:hAnsi="Times New Roman"/>
          <w:sz w:val="28"/>
          <w:szCs w:val="28"/>
        </w:rPr>
        <w:t>виды</w:t>
      </w:r>
      <w:r w:rsidRPr="00192511">
        <w:rPr>
          <w:rFonts w:ascii="Times New Roman" w:hAnsi="Times New Roman"/>
          <w:spacing w:val="-2"/>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формы</w:t>
      </w:r>
      <w:r w:rsidRPr="00192511">
        <w:rPr>
          <w:rFonts w:ascii="Times New Roman" w:hAnsi="Times New Roman"/>
          <w:spacing w:val="-3"/>
          <w:sz w:val="28"/>
          <w:szCs w:val="28"/>
        </w:rPr>
        <w:t xml:space="preserve"> </w:t>
      </w:r>
      <w:r w:rsidRPr="00192511">
        <w:rPr>
          <w:rFonts w:ascii="Times New Roman" w:hAnsi="Times New Roman"/>
          <w:sz w:val="28"/>
          <w:szCs w:val="28"/>
        </w:rPr>
        <w:t>событий:</w:t>
      </w:r>
    </w:p>
    <w:p w:rsidR="00192511" w:rsidRPr="00192511" w:rsidRDefault="00192511" w:rsidP="00B97EF7">
      <w:pPr>
        <w:pStyle w:val="a9"/>
        <w:widowControl w:val="0"/>
        <w:numPr>
          <w:ilvl w:val="0"/>
          <w:numId w:val="84"/>
        </w:numPr>
        <w:tabs>
          <w:tab w:val="left" w:pos="450"/>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i/>
          <w:color w:val="212121"/>
          <w:sz w:val="28"/>
          <w:szCs w:val="28"/>
        </w:rPr>
        <w:t>Календарные</w:t>
      </w:r>
      <w:r w:rsidRPr="00192511">
        <w:rPr>
          <w:rFonts w:ascii="Times New Roman" w:hAnsi="Times New Roman" w:cs="Times New Roman"/>
          <w:i/>
          <w:color w:val="212121"/>
          <w:spacing w:val="1"/>
          <w:sz w:val="28"/>
          <w:szCs w:val="28"/>
        </w:rPr>
        <w:t xml:space="preserve"> </w:t>
      </w:r>
      <w:r w:rsidRPr="00192511">
        <w:rPr>
          <w:rFonts w:ascii="Times New Roman" w:hAnsi="Times New Roman" w:cs="Times New Roman"/>
          <w:i/>
          <w:color w:val="212121"/>
          <w:sz w:val="28"/>
          <w:szCs w:val="28"/>
        </w:rPr>
        <w:t>образовательные</w:t>
      </w:r>
      <w:r w:rsidRPr="00192511">
        <w:rPr>
          <w:rFonts w:ascii="Times New Roman" w:hAnsi="Times New Roman" w:cs="Times New Roman"/>
          <w:i/>
          <w:color w:val="212121"/>
          <w:spacing w:val="1"/>
          <w:sz w:val="28"/>
          <w:szCs w:val="28"/>
        </w:rPr>
        <w:t xml:space="preserve"> </w:t>
      </w:r>
      <w:r w:rsidRPr="00192511">
        <w:rPr>
          <w:rFonts w:ascii="Times New Roman" w:hAnsi="Times New Roman" w:cs="Times New Roman"/>
          <w:i/>
          <w:color w:val="212121"/>
          <w:sz w:val="28"/>
          <w:szCs w:val="28"/>
        </w:rPr>
        <w:t>события</w:t>
      </w:r>
      <w:r w:rsidRPr="00192511">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Детский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сад</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следует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общим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календарным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праздникам - Новый год, Международный женский день, День космонавтики, дни рождения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Это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ожидаемые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Подготовка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ним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имеет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свои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традиции: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подготовка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концерта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или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спектакля,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изготовление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подарков,</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украшение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группы,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имеет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обычно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творческий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характер,</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проникнута ожиданием,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предвкушением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праздника</w:t>
      </w:r>
    </w:p>
    <w:p w:rsidR="00192511" w:rsidRPr="00192511" w:rsidRDefault="00192511" w:rsidP="00192511">
      <w:pPr>
        <w:ind w:left="218"/>
        <w:jc w:val="both"/>
        <w:rPr>
          <w:rFonts w:ascii="Times New Roman" w:hAnsi="Times New Roman"/>
          <w:sz w:val="28"/>
          <w:szCs w:val="28"/>
        </w:rPr>
      </w:pPr>
      <w:r w:rsidRPr="00192511">
        <w:rPr>
          <w:rFonts w:ascii="Times New Roman" w:hAnsi="Times New Roman"/>
          <w:i/>
          <w:sz w:val="28"/>
          <w:szCs w:val="28"/>
        </w:rPr>
        <w:t>-</w:t>
      </w:r>
      <w:r w:rsidRPr="00192511">
        <w:rPr>
          <w:rFonts w:ascii="Times New Roman" w:hAnsi="Times New Roman"/>
          <w:i/>
          <w:spacing w:val="57"/>
          <w:sz w:val="28"/>
          <w:szCs w:val="28"/>
        </w:rPr>
        <w:t xml:space="preserve"> </w:t>
      </w:r>
      <w:r w:rsidRPr="00192511">
        <w:rPr>
          <w:rFonts w:ascii="Times New Roman" w:hAnsi="Times New Roman"/>
          <w:i/>
          <w:sz w:val="28"/>
          <w:szCs w:val="28"/>
        </w:rPr>
        <w:t>Образовательное</w:t>
      </w:r>
      <w:r w:rsidRPr="00192511">
        <w:rPr>
          <w:rFonts w:ascii="Times New Roman" w:hAnsi="Times New Roman"/>
          <w:i/>
          <w:spacing w:val="115"/>
          <w:sz w:val="28"/>
          <w:szCs w:val="28"/>
        </w:rPr>
        <w:t xml:space="preserve"> </w:t>
      </w:r>
      <w:r w:rsidRPr="00192511">
        <w:rPr>
          <w:rFonts w:ascii="Times New Roman" w:hAnsi="Times New Roman"/>
          <w:i/>
          <w:sz w:val="28"/>
          <w:szCs w:val="28"/>
        </w:rPr>
        <w:t>событие,</w:t>
      </w:r>
      <w:r w:rsidRPr="00192511">
        <w:rPr>
          <w:rFonts w:ascii="Times New Roman" w:hAnsi="Times New Roman"/>
          <w:i/>
          <w:spacing w:val="116"/>
          <w:sz w:val="28"/>
          <w:szCs w:val="28"/>
        </w:rPr>
        <w:t xml:space="preserve"> </w:t>
      </w:r>
      <w:r w:rsidRPr="00192511">
        <w:rPr>
          <w:rFonts w:ascii="Times New Roman" w:hAnsi="Times New Roman"/>
          <w:i/>
          <w:sz w:val="28"/>
          <w:szCs w:val="28"/>
        </w:rPr>
        <w:t>как</w:t>
      </w:r>
      <w:r w:rsidRPr="00192511">
        <w:rPr>
          <w:rFonts w:ascii="Times New Roman" w:hAnsi="Times New Roman"/>
          <w:i/>
          <w:spacing w:val="118"/>
          <w:sz w:val="28"/>
          <w:szCs w:val="28"/>
        </w:rPr>
        <w:t xml:space="preserve"> </w:t>
      </w:r>
      <w:r w:rsidRPr="00192511">
        <w:rPr>
          <w:rFonts w:ascii="Times New Roman" w:hAnsi="Times New Roman"/>
          <w:i/>
          <w:sz w:val="28"/>
          <w:szCs w:val="28"/>
        </w:rPr>
        <w:t>традиция</w:t>
      </w:r>
      <w:r w:rsidRPr="00192511">
        <w:rPr>
          <w:rFonts w:ascii="Times New Roman" w:hAnsi="Times New Roman"/>
          <w:color w:val="FF0000"/>
          <w:sz w:val="28"/>
          <w:szCs w:val="28"/>
        </w:rPr>
        <w:t>.</w:t>
      </w:r>
      <w:r w:rsidRPr="00192511">
        <w:rPr>
          <w:rFonts w:ascii="Times New Roman" w:hAnsi="Times New Roman"/>
          <w:color w:val="FF0000"/>
          <w:spacing w:val="119"/>
          <w:sz w:val="28"/>
          <w:szCs w:val="28"/>
        </w:rPr>
        <w:t xml:space="preserve"> </w:t>
      </w:r>
      <w:r w:rsidRPr="00192511">
        <w:rPr>
          <w:rFonts w:ascii="Times New Roman" w:hAnsi="Times New Roman"/>
          <w:color w:val="212121"/>
          <w:sz w:val="28"/>
          <w:szCs w:val="28"/>
        </w:rPr>
        <w:t>Наши</w:t>
      </w:r>
      <w:r w:rsidRPr="00192511">
        <w:rPr>
          <w:rFonts w:ascii="Times New Roman" w:hAnsi="Times New Roman"/>
          <w:color w:val="212121"/>
          <w:spacing w:val="117"/>
          <w:sz w:val="28"/>
          <w:szCs w:val="28"/>
        </w:rPr>
        <w:t xml:space="preserve"> </w:t>
      </w:r>
      <w:r w:rsidRPr="00192511">
        <w:rPr>
          <w:rFonts w:ascii="Times New Roman" w:hAnsi="Times New Roman"/>
          <w:color w:val="212121"/>
          <w:sz w:val="28"/>
          <w:szCs w:val="28"/>
        </w:rPr>
        <w:t>традиции:</w:t>
      </w:r>
      <w:r w:rsidRPr="00192511">
        <w:rPr>
          <w:rFonts w:ascii="Times New Roman" w:hAnsi="Times New Roman"/>
          <w:color w:val="212121"/>
          <w:spacing w:val="117"/>
          <w:sz w:val="28"/>
          <w:szCs w:val="28"/>
        </w:rPr>
        <w:t xml:space="preserve"> </w:t>
      </w:r>
      <w:r w:rsidRPr="00192511">
        <w:rPr>
          <w:rFonts w:ascii="Times New Roman" w:hAnsi="Times New Roman"/>
          <w:sz w:val="28"/>
          <w:szCs w:val="28"/>
        </w:rPr>
        <w:t>традиционное</w:t>
      </w:r>
      <w:r w:rsidRPr="00192511">
        <w:rPr>
          <w:rFonts w:ascii="Times New Roman" w:hAnsi="Times New Roman"/>
          <w:spacing w:val="115"/>
          <w:sz w:val="28"/>
          <w:szCs w:val="28"/>
        </w:rPr>
        <w:t xml:space="preserve"> </w:t>
      </w:r>
      <w:r w:rsidRPr="00192511">
        <w:rPr>
          <w:rFonts w:ascii="Times New Roman" w:hAnsi="Times New Roman"/>
          <w:sz w:val="28"/>
          <w:szCs w:val="28"/>
        </w:rPr>
        <w:t>событие</w:t>
      </w:r>
    </w:p>
    <w:p w:rsidR="00192511" w:rsidRPr="00192511" w:rsidRDefault="00192511" w:rsidP="00192511">
      <w:pPr>
        <w:pStyle w:val="aa"/>
        <w:ind w:right="770"/>
        <w:rPr>
          <w:rFonts w:ascii="Times New Roman" w:hAnsi="Times New Roman"/>
          <w:sz w:val="28"/>
          <w:szCs w:val="28"/>
        </w:rPr>
      </w:pPr>
      <w:r w:rsidRPr="00192511">
        <w:rPr>
          <w:rFonts w:ascii="Times New Roman" w:hAnsi="Times New Roman"/>
          <w:sz w:val="28"/>
          <w:szCs w:val="28"/>
        </w:rPr>
        <w:t>«Конкурс юного чтеца» в рамках празднования Дня рождения детского сада</w:t>
      </w:r>
      <w:proofErr w:type="gramStart"/>
      <w:r w:rsidRPr="00192511">
        <w:rPr>
          <w:rFonts w:ascii="Times New Roman" w:hAnsi="Times New Roman"/>
          <w:sz w:val="28"/>
          <w:szCs w:val="28"/>
        </w:rPr>
        <w:t xml:space="preserve"> ,</w:t>
      </w:r>
      <w:proofErr w:type="gramEnd"/>
      <w:r w:rsidRPr="00192511">
        <w:rPr>
          <w:rFonts w:ascii="Times New Roman" w:hAnsi="Times New Roman"/>
          <w:sz w:val="28"/>
          <w:szCs w:val="28"/>
        </w:rPr>
        <w:t>традиционный</w:t>
      </w:r>
      <w:r w:rsidRPr="00192511">
        <w:rPr>
          <w:rFonts w:ascii="Times New Roman" w:hAnsi="Times New Roman"/>
          <w:spacing w:val="1"/>
          <w:sz w:val="28"/>
          <w:szCs w:val="28"/>
        </w:rPr>
        <w:t xml:space="preserve"> </w:t>
      </w:r>
      <w:r w:rsidRPr="00192511">
        <w:rPr>
          <w:rFonts w:ascii="Times New Roman" w:hAnsi="Times New Roman"/>
          <w:sz w:val="28"/>
          <w:szCs w:val="28"/>
        </w:rPr>
        <w:t>День</w:t>
      </w:r>
      <w:r w:rsidRPr="00192511">
        <w:rPr>
          <w:rFonts w:ascii="Times New Roman" w:hAnsi="Times New Roman"/>
          <w:spacing w:val="-1"/>
          <w:sz w:val="28"/>
          <w:szCs w:val="28"/>
        </w:rPr>
        <w:t xml:space="preserve"> </w:t>
      </w:r>
      <w:r w:rsidRPr="00192511">
        <w:rPr>
          <w:rFonts w:ascii="Times New Roman" w:hAnsi="Times New Roman"/>
          <w:sz w:val="28"/>
          <w:szCs w:val="28"/>
        </w:rPr>
        <w:t>театра в</w:t>
      </w:r>
      <w:r w:rsidRPr="00192511">
        <w:rPr>
          <w:rFonts w:ascii="Times New Roman" w:hAnsi="Times New Roman"/>
          <w:spacing w:val="-1"/>
          <w:sz w:val="28"/>
          <w:szCs w:val="28"/>
        </w:rPr>
        <w:t xml:space="preserve"> </w:t>
      </w:r>
      <w:r w:rsidRPr="00192511">
        <w:rPr>
          <w:rFonts w:ascii="Times New Roman" w:hAnsi="Times New Roman"/>
          <w:sz w:val="28"/>
          <w:szCs w:val="28"/>
        </w:rPr>
        <w:t>детском саду</w:t>
      </w:r>
    </w:p>
    <w:p w:rsidR="00192511" w:rsidRPr="00192511" w:rsidRDefault="00192511" w:rsidP="00192511">
      <w:pPr>
        <w:pStyle w:val="aa"/>
        <w:rPr>
          <w:rFonts w:ascii="Times New Roman" w:hAnsi="Times New Roman"/>
          <w:sz w:val="28"/>
          <w:szCs w:val="28"/>
        </w:rPr>
      </w:pPr>
      <w:r w:rsidRPr="00192511">
        <w:rPr>
          <w:rFonts w:ascii="Times New Roman" w:hAnsi="Times New Roman"/>
          <w:color w:val="212121"/>
          <w:sz w:val="28"/>
          <w:szCs w:val="28"/>
        </w:rPr>
        <w:t>Основные</w:t>
      </w:r>
      <w:r w:rsidRPr="00192511">
        <w:rPr>
          <w:rFonts w:ascii="Times New Roman" w:hAnsi="Times New Roman"/>
          <w:color w:val="212121"/>
          <w:spacing w:val="-4"/>
          <w:sz w:val="28"/>
          <w:szCs w:val="28"/>
        </w:rPr>
        <w:t xml:space="preserve"> </w:t>
      </w:r>
      <w:r w:rsidRPr="00192511">
        <w:rPr>
          <w:rFonts w:ascii="Times New Roman" w:hAnsi="Times New Roman"/>
          <w:color w:val="212121"/>
          <w:sz w:val="28"/>
          <w:szCs w:val="28"/>
        </w:rPr>
        <w:t>принципы</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образовательных</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событий</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традиций:</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0"/>
        </w:numPr>
        <w:tabs>
          <w:tab w:val="left" w:pos="371"/>
        </w:tabs>
        <w:suppressAutoHyphens w:val="0"/>
        <w:autoSpaceDE w:val="0"/>
        <w:autoSpaceDN w:val="0"/>
        <w:spacing w:before="90" w:after="0" w:line="240" w:lineRule="auto"/>
        <w:ind w:right="775"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в традиционном образовательном событии принимают участие все дети без исключения от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начала</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события и до его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окончания</w:t>
      </w:r>
    </w:p>
    <w:p w:rsidR="00192511" w:rsidRPr="00192511" w:rsidRDefault="00192511" w:rsidP="00B97EF7">
      <w:pPr>
        <w:pStyle w:val="a9"/>
        <w:widowControl w:val="0"/>
        <w:numPr>
          <w:ilvl w:val="0"/>
          <w:numId w:val="80"/>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w:t>
      </w:r>
      <w:r w:rsidRPr="00192511">
        <w:rPr>
          <w:rFonts w:ascii="Times New Roman" w:hAnsi="Times New Roman" w:cs="Times New Roman"/>
          <w:color w:val="212121"/>
          <w:spacing w:val="-4"/>
          <w:sz w:val="28"/>
          <w:szCs w:val="28"/>
        </w:rPr>
        <w:t xml:space="preserve"> </w:t>
      </w:r>
      <w:r w:rsidRPr="00192511">
        <w:rPr>
          <w:rFonts w:ascii="Times New Roman" w:hAnsi="Times New Roman" w:cs="Times New Roman"/>
          <w:color w:val="212121"/>
          <w:sz w:val="28"/>
          <w:szCs w:val="28"/>
        </w:rPr>
        <w:t>образовательное</w:t>
      </w:r>
      <w:r w:rsidRPr="00192511">
        <w:rPr>
          <w:rFonts w:ascii="Times New Roman" w:hAnsi="Times New Roman" w:cs="Times New Roman"/>
          <w:color w:val="212121"/>
          <w:spacing w:val="-4"/>
          <w:sz w:val="28"/>
          <w:szCs w:val="28"/>
        </w:rPr>
        <w:t xml:space="preserve"> </w:t>
      </w:r>
      <w:r w:rsidRPr="00192511">
        <w:rPr>
          <w:rFonts w:ascii="Times New Roman" w:hAnsi="Times New Roman" w:cs="Times New Roman"/>
          <w:color w:val="212121"/>
          <w:sz w:val="28"/>
          <w:szCs w:val="28"/>
        </w:rPr>
        <w:t>событие</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неукоснительно</w:t>
      </w:r>
      <w:r w:rsidRPr="00192511">
        <w:rPr>
          <w:rFonts w:ascii="Times New Roman" w:hAnsi="Times New Roman" w:cs="Times New Roman"/>
          <w:color w:val="212121"/>
          <w:spacing w:val="-6"/>
          <w:sz w:val="28"/>
          <w:szCs w:val="28"/>
        </w:rPr>
        <w:t xml:space="preserve"> </w:t>
      </w:r>
      <w:r w:rsidRPr="00192511">
        <w:rPr>
          <w:rFonts w:ascii="Times New Roman" w:hAnsi="Times New Roman" w:cs="Times New Roman"/>
          <w:color w:val="212121"/>
          <w:sz w:val="28"/>
          <w:szCs w:val="28"/>
        </w:rPr>
        <w:t>проводится</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каждый</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год</w:t>
      </w:r>
    </w:p>
    <w:p w:rsidR="00192511" w:rsidRPr="00192511" w:rsidRDefault="00192511" w:rsidP="00B97EF7">
      <w:pPr>
        <w:pStyle w:val="a9"/>
        <w:widowControl w:val="0"/>
        <w:numPr>
          <w:ilvl w:val="0"/>
          <w:numId w:val="80"/>
        </w:numPr>
        <w:tabs>
          <w:tab w:val="left" w:pos="385"/>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даже в традиционном событии должна быть небольшая интрига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 то, что отличает его от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предыдущего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(новое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содержание,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необычная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форма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проведения,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нестандартные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декор</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оборудование)</w:t>
      </w:r>
    </w:p>
    <w:p w:rsidR="00192511" w:rsidRPr="00192511" w:rsidRDefault="00192511" w:rsidP="00B97EF7">
      <w:pPr>
        <w:pStyle w:val="a9"/>
        <w:widowControl w:val="0"/>
        <w:numPr>
          <w:ilvl w:val="0"/>
          <w:numId w:val="80"/>
        </w:numPr>
        <w:tabs>
          <w:tab w:val="left" w:pos="392"/>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 образовательное событие требует предварительной работы, объединяющей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вокруг</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себя 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 и взрослых.</w:t>
      </w:r>
    </w:p>
    <w:p w:rsidR="00192511" w:rsidRPr="00192511" w:rsidRDefault="00192511" w:rsidP="00B97EF7">
      <w:pPr>
        <w:pStyle w:val="a9"/>
        <w:widowControl w:val="0"/>
        <w:numPr>
          <w:ilvl w:val="0"/>
          <w:numId w:val="80"/>
        </w:numPr>
        <w:tabs>
          <w:tab w:val="left" w:pos="510"/>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образовательное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событие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требует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предъявления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результатов</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общей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творческой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работы всему</w:t>
      </w:r>
      <w:r w:rsidRPr="00192511">
        <w:rPr>
          <w:rFonts w:ascii="Times New Roman" w:hAnsi="Times New Roman" w:cs="Times New Roman"/>
          <w:color w:val="212121"/>
          <w:spacing w:val="-5"/>
          <w:sz w:val="28"/>
          <w:szCs w:val="28"/>
        </w:rPr>
        <w:t xml:space="preserve"> </w:t>
      </w:r>
      <w:r w:rsidRPr="00192511">
        <w:rPr>
          <w:rFonts w:ascii="Times New Roman" w:hAnsi="Times New Roman" w:cs="Times New Roman"/>
          <w:color w:val="212121"/>
          <w:sz w:val="28"/>
          <w:szCs w:val="28"/>
        </w:rPr>
        <w:t>детскому</w:t>
      </w:r>
      <w:r w:rsidRPr="00192511">
        <w:rPr>
          <w:rFonts w:ascii="Times New Roman" w:hAnsi="Times New Roman" w:cs="Times New Roman"/>
          <w:color w:val="212121"/>
          <w:spacing w:val="-5"/>
          <w:sz w:val="28"/>
          <w:szCs w:val="28"/>
        </w:rPr>
        <w:t xml:space="preserve"> </w:t>
      </w:r>
      <w:r w:rsidRPr="00192511">
        <w:rPr>
          <w:rFonts w:ascii="Times New Roman" w:hAnsi="Times New Roman" w:cs="Times New Roman"/>
          <w:color w:val="212121"/>
          <w:sz w:val="28"/>
          <w:szCs w:val="28"/>
        </w:rPr>
        <w:t>саду</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(безоценочно).</w:t>
      </w:r>
    </w:p>
    <w:p w:rsidR="00192511" w:rsidRPr="00192511" w:rsidRDefault="00192511" w:rsidP="00B97EF7">
      <w:pPr>
        <w:pStyle w:val="a9"/>
        <w:widowControl w:val="0"/>
        <w:numPr>
          <w:ilvl w:val="0"/>
          <w:numId w:val="79"/>
        </w:numPr>
        <w:tabs>
          <w:tab w:val="left" w:pos="435"/>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1"/>
          <w:sz w:val="28"/>
          <w:szCs w:val="28"/>
        </w:rPr>
        <w:t xml:space="preserve"> </w:t>
      </w:r>
      <w:proofErr w:type="gramStart"/>
      <w:r w:rsidRPr="00192511">
        <w:rPr>
          <w:rFonts w:ascii="Times New Roman" w:hAnsi="Times New Roman" w:cs="Times New Roman"/>
          <w:i/>
          <w:sz w:val="28"/>
          <w:szCs w:val="28"/>
        </w:rPr>
        <w:t>событие</w:t>
      </w:r>
      <w:proofErr w:type="gramEnd"/>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запланированное</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педагогом</w:t>
      </w:r>
      <w:r w:rsidRPr="00192511">
        <w:rPr>
          <w:rFonts w:ascii="Times New Roman" w:hAnsi="Times New Roman" w:cs="Times New Roman"/>
          <w:color w:val="FF0000"/>
          <w:sz w:val="28"/>
          <w:szCs w:val="28"/>
        </w:rPr>
        <w:t>.</w:t>
      </w:r>
      <w:r w:rsidRPr="00192511">
        <w:rPr>
          <w:rFonts w:ascii="Times New Roman" w:hAnsi="Times New Roman" w:cs="Times New Roman"/>
          <w:color w:val="FF0000"/>
          <w:spacing w:val="1"/>
          <w:sz w:val="28"/>
          <w:szCs w:val="28"/>
        </w:rPr>
        <w:t xml:space="preserve"> </w:t>
      </w:r>
      <w:r w:rsidRPr="00192511">
        <w:rPr>
          <w:rFonts w:ascii="Times New Roman" w:hAnsi="Times New Roman" w:cs="Times New Roman"/>
          <w:color w:val="212121"/>
          <w:sz w:val="28"/>
          <w:szCs w:val="28"/>
        </w:rPr>
        <w:t>Несмотря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то</w:t>
      </w:r>
      <w:r w:rsidR="009B793E">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что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педагоги,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работающие по Программе, всячески поддерживают актуальные для детей темы, поощряют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проявление самостоятельности и инициативности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 выборе сюжетов, нельзя упускать</w:t>
      </w:r>
      <w:r w:rsidRPr="00192511">
        <w:rPr>
          <w:rFonts w:ascii="Times New Roman" w:hAnsi="Times New Roman" w:cs="Times New Roman"/>
          <w:color w:val="212121"/>
          <w:spacing w:val="60"/>
          <w:sz w:val="28"/>
          <w:szCs w:val="28"/>
        </w:rPr>
        <w:t xml:space="preserve"> </w:t>
      </w:r>
      <w:r w:rsidRPr="00192511">
        <w:rPr>
          <w:rFonts w:ascii="Times New Roman" w:hAnsi="Times New Roman" w:cs="Times New Roman"/>
          <w:color w:val="212121"/>
          <w:sz w:val="28"/>
          <w:szCs w:val="28"/>
        </w:rPr>
        <w:t>из</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виду</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такие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темы,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которые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важны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для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развития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кругозора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их</w:t>
      </w:r>
      <w:r w:rsidRPr="00192511">
        <w:rPr>
          <w:rFonts w:ascii="Times New Roman" w:hAnsi="Times New Roman" w:cs="Times New Roman"/>
          <w:color w:val="212121"/>
          <w:spacing w:val="61"/>
          <w:sz w:val="28"/>
          <w:szCs w:val="28"/>
        </w:rPr>
        <w:t xml:space="preserve"> </w:t>
      </w:r>
      <w:r w:rsidRPr="00192511">
        <w:rPr>
          <w:rFonts w:ascii="Times New Roman" w:hAnsi="Times New Roman" w:cs="Times New Roman"/>
          <w:color w:val="212121"/>
          <w:sz w:val="28"/>
          <w:szCs w:val="28"/>
        </w:rPr>
        <w:t>успешной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социализации, но не озвучиваются самими детьми. В таких случаях воспитатели планируют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тему</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самостоятельно.</w:t>
      </w:r>
    </w:p>
    <w:p w:rsidR="00192511" w:rsidRPr="00192511" w:rsidRDefault="00192511" w:rsidP="00192511">
      <w:pPr>
        <w:pStyle w:val="aa"/>
        <w:spacing w:before="1"/>
        <w:ind w:right="774" w:firstLine="707"/>
        <w:rPr>
          <w:rFonts w:ascii="Times New Roman" w:hAnsi="Times New Roman"/>
          <w:sz w:val="28"/>
          <w:szCs w:val="28"/>
        </w:rPr>
      </w:pPr>
      <w:r w:rsidRPr="00192511">
        <w:rPr>
          <w:rFonts w:ascii="Times New Roman" w:hAnsi="Times New Roman"/>
          <w:color w:val="212121"/>
          <w:sz w:val="28"/>
          <w:szCs w:val="28"/>
        </w:rPr>
        <w:t>Если</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воспитатель</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выступает</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детском</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сообществе</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как</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равноправный</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партнер,</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то</w:t>
      </w:r>
      <w:r w:rsidRPr="00192511">
        <w:rPr>
          <w:rFonts w:ascii="Times New Roman" w:hAnsi="Times New Roman"/>
          <w:color w:val="212121"/>
          <w:spacing w:val="-58"/>
          <w:sz w:val="28"/>
          <w:szCs w:val="28"/>
        </w:rPr>
        <w:t xml:space="preserve"> </w:t>
      </w:r>
      <w:r w:rsidRPr="00192511">
        <w:rPr>
          <w:rFonts w:ascii="Times New Roman" w:hAnsi="Times New Roman"/>
          <w:color w:val="212121"/>
          <w:sz w:val="28"/>
          <w:szCs w:val="28"/>
        </w:rPr>
        <w:t>исходящая от него инициатива воспринимается детьми не как приказ, а как ценная идея,</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ничем</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не</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отличающаяся от их собственных</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идей.</w:t>
      </w:r>
    </w:p>
    <w:p w:rsidR="00192511" w:rsidRPr="00192511" w:rsidRDefault="00192511" w:rsidP="00B97EF7">
      <w:pPr>
        <w:pStyle w:val="a9"/>
        <w:widowControl w:val="0"/>
        <w:numPr>
          <w:ilvl w:val="0"/>
          <w:numId w:val="79"/>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4"/>
          <w:sz w:val="28"/>
          <w:szCs w:val="28"/>
        </w:rPr>
        <w:t xml:space="preserve"> </w:t>
      </w:r>
      <w:r w:rsidRPr="00192511">
        <w:rPr>
          <w:rFonts w:ascii="Times New Roman" w:hAnsi="Times New Roman" w:cs="Times New Roman"/>
          <w:i/>
          <w:sz w:val="28"/>
          <w:szCs w:val="28"/>
        </w:rPr>
        <w:t>событие,</w:t>
      </w:r>
      <w:r w:rsidRPr="00192511">
        <w:rPr>
          <w:rFonts w:ascii="Times New Roman" w:hAnsi="Times New Roman" w:cs="Times New Roman"/>
          <w:i/>
          <w:spacing w:val="-2"/>
          <w:sz w:val="28"/>
          <w:szCs w:val="28"/>
        </w:rPr>
        <w:t xml:space="preserve"> </w:t>
      </w:r>
      <w:r w:rsidRPr="00192511">
        <w:rPr>
          <w:rFonts w:ascii="Times New Roman" w:hAnsi="Times New Roman" w:cs="Times New Roman"/>
          <w:i/>
          <w:sz w:val="28"/>
          <w:szCs w:val="28"/>
        </w:rPr>
        <w:t>спровоцированное</w:t>
      </w:r>
      <w:r w:rsidRPr="00192511">
        <w:rPr>
          <w:rFonts w:ascii="Times New Roman" w:hAnsi="Times New Roman" w:cs="Times New Roman"/>
          <w:i/>
          <w:spacing w:val="-2"/>
          <w:sz w:val="28"/>
          <w:szCs w:val="28"/>
        </w:rPr>
        <w:t xml:space="preserve"> </w:t>
      </w:r>
      <w:r w:rsidRPr="00192511">
        <w:rPr>
          <w:rFonts w:ascii="Times New Roman" w:hAnsi="Times New Roman" w:cs="Times New Roman"/>
          <w:i/>
          <w:sz w:val="28"/>
          <w:szCs w:val="28"/>
        </w:rPr>
        <w:t>педагогом</w:t>
      </w:r>
      <w:r w:rsidRPr="00192511">
        <w:rPr>
          <w:rFonts w:ascii="Times New Roman" w:hAnsi="Times New Roman" w:cs="Times New Roman"/>
          <w:color w:val="FF0000"/>
          <w:sz w:val="28"/>
          <w:szCs w:val="28"/>
        </w:rPr>
        <w:t>.</w:t>
      </w:r>
    </w:p>
    <w:p w:rsidR="00192511" w:rsidRPr="00192511" w:rsidRDefault="00192511" w:rsidP="00B97EF7">
      <w:pPr>
        <w:pStyle w:val="a9"/>
        <w:widowControl w:val="0"/>
        <w:numPr>
          <w:ilvl w:val="0"/>
          <w:numId w:val="79"/>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событие,</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возникшее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по</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инициативе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детей</w:t>
      </w:r>
      <w:r w:rsidRPr="00192511">
        <w:rPr>
          <w:rFonts w:ascii="Times New Roman" w:hAnsi="Times New Roman" w:cs="Times New Roman"/>
          <w:color w:val="FF0000"/>
          <w:sz w:val="28"/>
          <w:szCs w:val="28"/>
        </w:rPr>
        <w:t>.</w:t>
      </w:r>
    </w:p>
    <w:p w:rsidR="00192511" w:rsidRPr="00192511" w:rsidRDefault="00192511" w:rsidP="00192511">
      <w:pPr>
        <w:pStyle w:val="aa"/>
        <w:spacing w:before="11"/>
        <w:rPr>
          <w:rFonts w:ascii="Times New Roman" w:hAnsi="Times New Roman"/>
          <w:sz w:val="28"/>
          <w:szCs w:val="28"/>
        </w:rPr>
      </w:pPr>
    </w:p>
    <w:p w:rsidR="00192511" w:rsidRPr="00192511" w:rsidRDefault="00192511" w:rsidP="00192511">
      <w:pPr>
        <w:ind w:left="698"/>
        <w:jc w:val="both"/>
        <w:rPr>
          <w:rFonts w:ascii="Times New Roman" w:hAnsi="Times New Roman"/>
          <w:i/>
          <w:sz w:val="28"/>
          <w:szCs w:val="28"/>
        </w:rPr>
      </w:pPr>
      <w:r w:rsidRPr="00192511">
        <w:rPr>
          <w:rFonts w:ascii="Times New Roman" w:hAnsi="Times New Roman"/>
          <w:i/>
          <w:sz w:val="28"/>
          <w:szCs w:val="28"/>
        </w:rPr>
        <w:t>Совместная</w:t>
      </w:r>
      <w:r w:rsidRPr="00192511">
        <w:rPr>
          <w:rFonts w:ascii="Times New Roman" w:hAnsi="Times New Roman"/>
          <w:i/>
          <w:spacing w:val="-6"/>
          <w:sz w:val="28"/>
          <w:szCs w:val="28"/>
        </w:rPr>
        <w:t xml:space="preserve"> </w:t>
      </w:r>
      <w:r w:rsidRPr="00192511">
        <w:rPr>
          <w:rFonts w:ascii="Times New Roman" w:hAnsi="Times New Roman"/>
          <w:i/>
          <w:sz w:val="28"/>
          <w:szCs w:val="28"/>
        </w:rPr>
        <w:t>деятельность</w:t>
      </w:r>
      <w:r w:rsidRPr="00192511">
        <w:rPr>
          <w:rFonts w:ascii="Times New Roman" w:hAnsi="Times New Roman"/>
          <w:i/>
          <w:spacing w:val="-5"/>
          <w:sz w:val="28"/>
          <w:szCs w:val="28"/>
        </w:rPr>
        <w:t xml:space="preserve"> </w:t>
      </w:r>
      <w:r w:rsidRPr="00192511">
        <w:rPr>
          <w:rFonts w:ascii="Times New Roman" w:hAnsi="Times New Roman"/>
          <w:i/>
          <w:sz w:val="28"/>
          <w:szCs w:val="28"/>
        </w:rPr>
        <w:t>в</w:t>
      </w:r>
      <w:r w:rsidRPr="00192511">
        <w:rPr>
          <w:rFonts w:ascii="Times New Roman" w:hAnsi="Times New Roman"/>
          <w:i/>
          <w:spacing w:val="-5"/>
          <w:sz w:val="28"/>
          <w:szCs w:val="28"/>
        </w:rPr>
        <w:t xml:space="preserve"> </w:t>
      </w:r>
      <w:r w:rsidRPr="00192511">
        <w:rPr>
          <w:rFonts w:ascii="Times New Roman" w:hAnsi="Times New Roman"/>
          <w:i/>
          <w:sz w:val="28"/>
          <w:szCs w:val="28"/>
        </w:rPr>
        <w:t>образовательных</w:t>
      </w:r>
      <w:r w:rsidRPr="00192511">
        <w:rPr>
          <w:rFonts w:ascii="Times New Roman" w:hAnsi="Times New Roman"/>
          <w:i/>
          <w:spacing w:val="-5"/>
          <w:sz w:val="28"/>
          <w:szCs w:val="28"/>
        </w:rPr>
        <w:t xml:space="preserve"> </w:t>
      </w:r>
      <w:r w:rsidRPr="00192511">
        <w:rPr>
          <w:rFonts w:ascii="Times New Roman" w:hAnsi="Times New Roman"/>
          <w:i/>
          <w:sz w:val="28"/>
          <w:szCs w:val="28"/>
        </w:rPr>
        <w:t>ситуациях.</w:t>
      </w:r>
    </w:p>
    <w:p w:rsidR="00192511" w:rsidRPr="00192511" w:rsidRDefault="00192511" w:rsidP="00192511">
      <w:pPr>
        <w:pStyle w:val="aa"/>
        <w:ind w:right="766" w:firstLine="659"/>
        <w:rPr>
          <w:rFonts w:ascii="Times New Roman" w:hAnsi="Times New Roman"/>
          <w:sz w:val="28"/>
          <w:szCs w:val="28"/>
        </w:rPr>
      </w:pPr>
      <w:r w:rsidRPr="00192511">
        <w:rPr>
          <w:rFonts w:ascii="Times New Roman" w:hAnsi="Times New Roman"/>
          <w:sz w:val="28"/>
          <w:szCs w:val="28"/>
        </w:rPr>
        <w:t>Совместная</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ситуациях</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ведущей</w:t>
      </w:r>
      <w:r w:rsidRPr="00192511">
        <w:rPr>
          <w:rFonts w:ascii="Times New Roman" w:hAnsi="Times New Roman"/>
          <w:spacing w:val="1"/>
          <w:sz w:val="28"/>
          <w:szCs w:val="28"/>
        </w:rPr>
        <w:t xml:space="preserve"> </w:t>
      </w:r>
      <w:r w:rsidRPr="00192511">
        <w:rPr>
          <w:rFonts w:ascii="Times New Roman" w:hAnsi="Times New Roman"/>
          <w:sz w:val="28"/>
          <w:szCs w:val="28"/>
        </w:rPr>
        <w:t>формой</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организации</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взрослого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освоению</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60"/>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которой</w:t>
      </w:r>
      <w:r w:rsidRPr="00192511">
        <w:rPr>
          <w:rFonts w:ascii="Times New Roman" w:hAnsi="Times New Roman"/>
          <w:spacing w:val="1"/>
          <w:sz w:val="28"/>
          <w:szCs w:val="28"/>
        </w:rPr>
        <w:t xml:space="preserve"> </w:t>
      </w:r>
      <w:r w:rsidRPr="00192511">
        <w:rPr>
          <w:rFonts w:ascii="Times New Roman" w:hAnsi="Times New Roman"/>
          <w:sz w:val="28"/>
          <w:szCs w:val="28"/>
        </w:rPr>
        <w:t>возможно</w:t>
      </w:r>
      <w:r w:rsidRPr="00192511">
        <w:rPr>
          <w:rFonts w:ascii="Times New Roman" w:hAnsi="Times New Roman"/>
          <w:spacing w:val="1"/>
          <w:sz w:val="28"/>
          <w:szCs w:val="28"/>
        </w:rPr>
        <w:t xml:space="preserve"> </w:t>
      </w: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конкретных</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 деятельности осуществляется в течение всего времени пребывания ребёнка</w:t>
      </w:r>
      <w:r w:rsidRPr="00192511">
        <w:rPr>
          <w:rFonts w:ascii="Times New Roman" w:hAnsi="Times New Roman"/>
          <w:spacing w:val="1"/>
          <w:sz w:val="28"/>
          <w:szCs w:val="28"/>
        </w:rPr>
        <w:t xml:space="preserve"> </w:t>
      </w:r>
      <w:r w:rsidRPr="00192511">
        <w:rPr>
          <w:rFonts w:ascii="Times New Roman" w:hAnsi="Times New Roman"/>
          <w:sz w:val="28"/>
          <w:szCs w:val="28"/>
        </w:rPr>
        <w:t>в детском саду. К основным видам организации совместной деятельности в 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ситуациях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нашем</w:t>
      </w:r>
      <w:r w:rsidRPr="00192511">
        <w:rPr>
          <w:rFonts w:ascii="Times New Roman" w:hAnsi="Times New Roman"/>
          <w:spacing w:val="-1"/>
          <w:sz w:val="28"/>
          <w:szCs w:val="28"/>
        </w:rPr>
        <w:t xml:space="preserve"> </w:t>
      </w:r>
      <w:r w:rsidRPr="00192511">
        <w:rPr>
          <w:rFonts w:ascii="Times New Roman" w:hAnsi="Times New Roman"/>
          <w:sz w:val="28"/>
          <w:szCs w:val="28"/>
        </w:rPr>
        <w:t>детском саду</w:t>
      </w:r>
      <w:r w:rsidRPr="00192511">
        <w:rPr>
          <w:rFonts w:ascii="Times New Roman" w:hAnsi="Times New Roman"/>
          <w:spacing w:val="-5"/>
          <w:sz w:val="28"/>
          <w:szCs w:val="28"/>
        </w:rPr>
        <w:t xml:space="preserve"> </w:t>
      </w:r>
      <w:r w:rsidRPr="00192511">
        <w:rPr>
          <w:rFonts w:ascii="Times New Roman" w:hAnsi="Times New Roman"/>
          <w:sz w:val="28"/>
          <w:szCs w:val="28"/>
        </w:rPr>
        <w:t>относятся:</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ситуативная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беседа,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рассказ,</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советы,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вопросы;</w:t>
      </w:r>
    </w:p>
    <w:p w:rsidR="00192511" w:rsidRPr="00192511" w:rsidRDefault="00192511" w:rsidP="00B97EF7">
      <w:pPr>
        <w:pStyle w:val="a9"/>
        <w:widowControl w:val="0"/>
        <w:numPr>
          <w:ilvl w:val="0"/>
          <w:numId w:val="78"/>
        </w:numPr>
        <w:tabs>
          <w:tab w:val="left" w:pos="368"/>
        </w:tabs>
        <w:suppressAutoHyphens w:val="0"/>
        <w:autoSpaceDE w:val="0"/>
        <w:autoSpaceDN w:val="0"/>
        <w:spacing w:after="0" w:line="240" w:lineRule="auto"/>
        <w:ind w:right="775" w:firstLine="0"/>
        <w:rPr>
          <w:rFonts w:ascii="Times New Roman" w:hAnsi="Times New Roman" w:cs="Times New Roman"/>
          <w:sz w:val="28"/>
          <w:szCs w:val="28"/>
        </w:rPr>
      </w:pPr>
      <w:r w:rsidRPr="00192511">
        <w:rPr>
          <w:rFonts w:ascii="Times New Roman" w:hAnsi="Times New Roman" w:cs="Times New Roman"/>
          <w:sz w:val="28"/>
          <w:szCs w:val="28"/>
        </w:rPr>
        <w:t>социальное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моделирование,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воспитывающая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(проблемная)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ситуация,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составление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рассказов</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из</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личного опыта;</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240" w:lineRule="auto"/>
        <w:ind w:right="771" w:firstLine="0"/>
        <w:rPr>
          <w:rFonts w:ascii="Times New Roman" w:hAnsi="Times New Roman" w:cs="Times New Roman"/>
          <w:sz w:val="28"/>
          <w:szCs w:val="28"/>
        </w:rPr>
      </w:pPr>
      <w:r w:rsidRPr="00192511">
        <w:rPr>
          <w:rFonts w:ascii="Times New Roman" w:hAnsi="Times New Roman" w:cs="Times New Roman"/>
          <w:sz w:val="28"/>
          <w:szCs w:val="28"/>
        </w:rPr>
        <w:t>чтение</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художественной</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литературы</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последующим</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обсуждением</w:t>
      </w:r>
      <w:r w:rsidRPr="00192511">
        <w:rPr>
          <w:rFonts w:ascii="Times New Roman" w:hAnsi="Times New Roman" w:cs="Times New Roman"/>
          <w:spacing w:val="1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выводами,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сочинение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рассказов,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историй, сказок,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lastRenderedPageBreak/>
        <w:t>заучивание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чтение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стихов наизусть;</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разучивание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исполнение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песен,</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театрализация,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драматизация,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этюды-инсценировки;</w:t>
      </w:r>
    </w:p>
    <w:p w:rsidR="00192511" w:rsidRPr="00192511" w:rsidRDefault="00192511" w:rsidP="00B97EF7">
      <w:pPr>
        <w:pStyle w:val="a9"/>
        <w:widowControl w:val="0"/>
        <w:numPr>
          <w:ilvl w:val="0"/>
          <w:numId w:val="78"/>
        </w:numPr>
        <w:tabs>
          <w:tab w:val="left" w:pos="397"/>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рассматривание и обсуждение картин и книжных иллюстраций, просмотр видеороликов,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презентаций,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мультфильмов;</w:t>
      </w:r>
    </w:p>
    <w:p w:rsidR="00192511" w:rsidRPr="00192511" w:rsidRDefault="00192511" w:rsidP="00B97EF7">
      <w:pPr>
        <w:pStyle w:val="a9"/>
        <w:widowControl w:val="0"/>
        <w:numPr>
          <w:ilvl w:val="0"/>
          <w:numId w:val="78"/>
        </w:numPr>
        <w:tabs>
          <w:tab w:val="left" w:pos="404"/>
        </w:tabs>
        <w:suppressAutoHyphens w:val="0"/>
        <w:autoSpaceDE w:val="0"/>
        <w:autoSpaceDN w:val="0"/>
        <w:spacing w:after="0" w:line="240" w:lineRule="auto"/>
        <w:ind w:right="777" w:firstLine="0"/>
        <w:jc w:val="both"/>
        <w:rPr>
          <w:rFonts w:ascii="Times New Roman" w:hAnsi="Times New Roman" w:cs="Times New Roman"/>
          <w:sz w:val="28"/>
          <w:szCs w:val="28"/>
        </w:rPr>
      </w:pPr>
      <w:r w:rsidRPr="00192511">
        <w:rPr>
          <w:rFonts w:ascii="Times New Roman" w:hAnsi="Times New Roman" w:cs="Times New Roman"/>
          <w:sz w:val="28"/>
          <w:szCs w:val="28"/>
        </w:rPr>
        <w:t>организация выставок (книг, репродукций картин, тематических или авторских, детских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поделок и тому</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подобное),</w:t>
      </w:r>
    </w:p>
    <w:p w:rsidR="00192511" w:rsidRPr="00192511" w:rsidRDefault="00192511" w:rsidP="00B97EF7">
      <w:pPr>
        <w:pStyle w:val="a9"/>
        <w:widowControl w:val="0"/>
        <w:numPr>
          <w:ilvl w:val="0"/>
          <w:numId w:val="78"/>
        </w:numPr>
        <w:tabs>
          <w:tab w:val="left" w:pos="404"/>
        </w:tabs>
        <w:suppressAutoHyphens w:val="0"/>
        <w:autoSpaceDE w:val="0"/>
        <w:autoSpaceDN w:val="0"/>
        <w:spacing w:after="0" w:line="240" w:lineRule="auto"/>
        <w:ind w:right="767" w:firstLine="0"/>
        <w:jc w:val="both"/>
        <w:rPr>
          <w:rFonts w:ascii="Times New Roman" w:hAnsi="Times New Roman" w:cs="Times New Roman"/>
          <w:sz w:val="28"/>
          <w:szCs w:val="28"/>
        </w:rPr>
      </w:pPr>
      <w:r w:rsidRPr="00192511">
        <w:rPr>
          <w:rFonts w:ascii="Times New Roman" w:hAnsi="Times New Roman" w:cs="Times New Roman"/>
          <w:sz w:val="28"/>
          <w:szCs w:val="28"/>
        </w:rPr>
        <w:t>экскурсии (в музей, в общеобразовательную организацию и тому подобное), посещение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спектаклей,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выставок;</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игровые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методы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роль,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игровая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ситуация,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игровое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действие</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другие);</w:t>
      </w:r>
    </w:p>
    <w:p w:rsidR="00192511" w:rsidRPr="00192511" w:rsidRDefault="00192511" w:rsidP="00B97EF7">
      <w:pPr>
        <w:pStyle w:val="a9"/>
        <w:widowControl w:val="0"/>
        <w:numPr>
          <w:ilvl w:val="0"/>
          <w:numId w:val="78"/>
        </w:numPr>
        <w:tabs>
          <w:tab w:val="left" w:pos="421"/>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демонстрация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собственной нравственной позиции педагогом,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личный пример</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приучение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вежливому общению,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поощрение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(одобрение,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тактильный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контакт, похвала,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поощряющий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взгляд).</w:t>
      </w:r>
    </w:p>
    <w:p w:rsidR="00192511" w:rsidRPr="00192511" w:rsidRDefault="00192511" w:rsidP="00192511">
      <w:pPr>
        <w:pStyle w:val="aa"/>
        <w:spacing w:before="4"/>
        <w:rPr>
          <w:rFonts w:ascii="Times New Roman" w:hAnsi="Times New Roman"/>
          <w:sz w:val="28"/>
          <w:szCs w:val="28"/>
        </w:rPr>
      </w:pPr>
    </w:p>
    <w:p w:rsidR="00192511" w:rsidRPr="00192511" w:rsidRDefault="00192511" w:rsidP="00192511">
      <w:pPr>
        <w:pStyle w:val="311"/>
        <w:spacing w:before="1"/>
        <w:ind w:left="638"/>
        <w:rPr>
          <w:sz w:val="28"/>
          <w:szCs w:val="28"/>
        </w:rPr>
      </w:pPr>
      <w:r w:rsidRPr="00192511">
        <w:rPr>
          <w:sz w:val="28"/>
          <w:szCs w:val="28"/>
        </w:rPr>
        <w:t>Организация</w:t>
      </w:r>
      <w:r w:rsidRPr="00192511">
        <w:rPr>
          <w:spacing w:val="-7"/>
          <w:sz w:val="28"/>
          <w:szCs w:val="28"/>
        </w:rPr>
        <w:t xml:space="preserve"> </w:t>
      </w:r>
      <w:r w:rsidRPr="00192511">
        <w:rPr>
          <w:sz w:val="28"/>
          <w:szCs w:val="28"/>
        </w:rPr>
        <w:t>предметно-пространственной</w:t>
      </w:r>
      <w:r w:rsidRPr="00192511">
        <w:rPr>
          <w:spacing w:val="-6"/>
          <w:sz w:val="28"/>
          <w:szCs w:val="28"/>
        </w:rPr>
        <w:t xml:space="preserve"> </w:t>
      </w:r>
      <w:r w:rsidRPr="00192511">
        <w:rPr>
          <w:sz w:val="28"/>
          <w:szCs w:val="28"/>
        </w:rPr>
        <w:t>среды.</w:t>
      </w:r>
    </w:p>
    <w:p w:rsidR="00192511" w:rsidRPr="00192511" w:rsidRDefault="00192511" w:rsidP="00192511">
      <w:pPr>
        <w:pStyle w:val="aa"/>
        <w:ind w:right="767" w:firstLine="839"/>
        <w:rPr>
          <w:rFonts w:ascii="Times New Roman" w:hAnsi="Times New Roman"/>
          <w:sz w:val="28"/>
          <w:szCs w:val="28"/>
        </w:rPr>
      </w:pPr>
      <w:r w:rsidRPr="00192511">
        <w:rPr>
          <w:rFonts w:ascii="Times New Roman" w:hAnsi="Times New Roman"/>
          <w:sz w:val="28"/>
          <w:szCs w:val="28"/>
        </w:rPr>
        <w:t>Реализация</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воспитательного</w:t>
      </w:r>
      <w:r w:rsidRPr="00192511">
        <w:rPr>
          <w:rFonts w:ascii="Times New Roman" w:hAnsi="Times New Roman"/>
          <w:spacing w:val="1"/>
          <w:sz w:val="28"/>
          <w:szCs w:val="28"/>
        </w:rPr>
        <w:t xml:space="preserve"> </w:t>
      </w:r>
      <w:r w:rsidRPr="00192511">
        <w:rPr>
          <w:rFonts w:ascii="Times New Roman" w:hAnsi="Times New Roman"/>
          <w:sz w:val="28"/>
          <w:szCs w:val="28"/>
        </w:rPr>
        <w:t>потенциала</w:t>
      </w:r>
      <w:r w:rsidRPr="00192511">
        <w:rPr>
          <w:rFonts w:ascii="Times New Roman" w:hAnsi="Times New Roman"/>
          <w:spacing w:val="1"/>
          <w:sz w:val="28"/>
          <w:szCs w:val="28"/>
        </w:rPr>
        <w:t xml:space="preserve"> </w:t>
      </w:r>
      <w:r w:rsidRPr="00192511">
        <w:rPr>
          <w:rFonts w:ascii="Times New Roman" w:hAnsi="Times New Roman"/>
          <w:sz w:val="28"/>
          <w:szCs w:val="28"/>
        </w:rPr>
        <w:t>предметно-пространственной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предусматривает</w:t>
      </w:r>
      <w:r w:rsidRPr="00192511">
        <w:rPr>
          <w:rFonts w:ascii="Times New Roman" w:hAnsi="Times New Roman"/>
          <w:spacing w:val="1"/>
          <w:sz w:val="28"/>
          <w:szCs w:val="28"/>
        </w:rPr>
        <w:t xml:space="preserve"> </w:t>
      </w:r>
      <w:r w:rsidRPr="00192511">
        <w:rPr>
          <w:rFonts w:ascii="Times New Roman" w:hAnsi="Times New Roman"/>
          <w:sz w:val="28"/>
          <w:szCs w:val="28"/>
        </w:rPr>
        <w:t>совместную</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других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созданию,</w:t>
      </w:r>
      <w:r w:rsidRPr="00192511">
        <w:rPr>
          <w:rFonts w:ascii="Times New Roman" w:hAnsi="Times New Roman"/>
          <w:spacing w:val="1"/>
          <w:sz w:val="28"/>
          <w:szCs w:val="28"/>
        </w:rPr>
        <w:t xml:space="preserve"> </w:t>
      </w:r>
      <w:r w:rsidRPr="00192511">
        <w:rPr>
          <w:rFonts w:ascii="Times New Roman" w:hAnsi="Times New Roman"/>
          <w:sz w:val="28"/>
          <w:szCs w:val="28"/>
        </w:rPr>
        <w:t>поддержанию,</w:t>
      </w:r>
      <w:r w:rsidRPr="00192511">
        <w:rPr>
          <w:rFonts w:ascii="Times New Roman" w:hAnsi="Times New Roman"/>
          <w:spacing w:val="1"/>
          <w:sz w:val="28"/>
          <w:szCs w:val="28"/>
        </w:rPr>
        <w:t xml:space="preserve"> </w:t>
      </w:r>
      <w:r w:rsidRPr="00192511">
        <w:rPr>
          <w:rFonts w:ascii="Times New Roman" w:hAnsi="Times New Roman"/>
          <w:sz w:val="28"/>
          <w:szCs w:val="28"/>
        </w:rPr>
        <w:t>использованию</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воспитательном</w:t>
      </w:r>
      <w:r w:rsidRPr="00192511">
        <w:rPr>
          <w:rFonts w:ascii="Times New Roman" w:hAnsi="Times New Roman"/>
          <w:spacing w:val="-2"/>
          <w:sz w:val="28"/>
          <w:szCs w:val="28"/>
        </w:rPr>
        <w:t xml:space="preserve"> </w:t>
      </w:r>
      <w:r w:rsidRPr="00192511">
        <w:rPr>
          <w:rFonts w:ascii="Times New Roman" w:hAnsi="Times New Roman"/>
          <w:sz w:val="28"/>
          <w:szCs w:val="28"/>
        </w:rPr>
        <w:t>процессе:</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знаки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символы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государства,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Ярославского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города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Рыбинска</w:t>
      </w:r>
      <w:r w:rsidR="009B793E">
        <w:rPr>
          <w:rFonts w:ascii="Times New Roman" w:hAnsi="Times New Roman" w:cs="Times New Roman"/>
          <w:sz w:val="28"/>
          <w:szCs w:val="28"/>
        </w:rPr>
        <w:t>, Рыбинского района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сада;</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78"/>
        </w:numPr>
        <w:tabs>
          <w:tab w:val="left" w:pos="416"/>
        </w:tabs>
        <w:suppressAutoHyphens w:val="0"/>
        <w:autoSpaceDE w:val="0"/>
        <w:autoSpaceDN w:val="0"/>
        <w:spacing w:before="90"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 среды, отражающие региональные, этнографические и другие особенности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социокультурных</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условий, 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которых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находится детский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сад;</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экологичность,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природосообразность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безопасность;</w:t>
      </w:r>
    </w:p>
    <w:p w:rsidR="00192511" w:rsidRPr="00192511" w:rsidRDefault="00192511" w:rsidP="00B97EF7">
      <w:pPr>
        <w:pStyle w:val="a9"/>
        <w:widowControl w:val="0"/>
        <w:numPr>
          <w:ilvl w:val="0"/>
          <w:numId w:val="78"/>
        </w:numPr>
        <w:tabs>
          <w:tab w:val="left" w:pos="426"/>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деятельности;</w:t>
      </w:r>
    </w:p>
    <w:p w:rsidR="00192511" w:rsidRPr="00192511" w:rsidRDefault="00192511" w:rsidP="00B97EF7">
      <w:pPr>
        <w:pStyle w:val="a9"/>
        <w:widowControl w:val="0"/>
        <w:numPr>
          <w:ilvl w:val="0"/>
          <w:numId w:val="78"/>
        </w:numPr>
        <w:tabs>
          <w:tab w:val="left" w:pos="450"/>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поколений,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радость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семьей;</w:t>
      </w:r>
    </w:p>
    <w:p w:rsidR="00192511" w:rsidRPr="00192511" w:rsidRDefault="00192511" w:rsidP="00B97EF7">
      <w:pPr>
        <w:pStyle w:val="a9"/>
        <w:widowControl w:val="0"/>
        <w:numPr>
          <w:ilvl w:val="0"/>
          <w:numId w:val="78"/>
        </w:numPr>
        <w:tabs>
          <w:tab w:val="left" w:pos="445"/>
        </w:tabs>
        <w:suppressAutoHyphens w:val="0"/>
        <w:autoSpaceDE w:val="0"/>
        <w:autoSpaceDN w:val="0"/>
        <w:spacing w:after="0" w:line="240" w:lineRule="auto"/>
        <w:ind w:right="772" w:firstLine="0"/>
        <w:jc w:val="both"/>
        <w:rPr>
          <w:rFonts w:ascii="Times New Roman" w:hAnsi="Times New Roman" w:cs="Times New Roman"/>
          <w:sz w:val="28"/>
          <w:szCs w:val="28"/>
        </w:rPr>
      </w:pPr>
      <w:proofErr w:type="gramStart"/>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познавательного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экспериментирования,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освоения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новых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технологий,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красоту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необходимость научного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познания,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формирующие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научную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картину</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мира;</w:t>
      </w:r>
      <w:proofErr w:type="gramEnd"/>
    </w:p>
    <w:p w:rsidR="00192511" w:rsidRPr="00192511" w:rsidRDefault="00192511" w:rsidP="00B97EF7">
      <w:pPr>
        <w:pStyle w:val="a9"/>
        <w:widowControl w:val="0"/>
        <w:numPr>
          <w:ilvl w:val="0"/>
          <w:numId w:val="78"/>
        </w:numPr>
        <w:tabs>
          <w:tab w:val="left" w:pos="431"/>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посильного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также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человека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государства;</w:t>
      </w:r>
    </w:p>
    <w:p w:rsidR="00192511" w:rsidRPr="00192511" w:rsidRDefault="00192511" w:rsidP="00B97EF7">
      <w:pPr>
        <w:pStyle w:val="a9"/>
        <w:widowControl w:val="0"/>
        <w:numPr>
          <w:ilvl w:val="0"/>
          <w:numId w:val="78"/>
        </w:numPr>
        <w:tabs>
          <w:tab w:val="left" w:pos="445"/>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укрепления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раскрывающие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смысл</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здорового образа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спорта;</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 среды, предоставляющие ребёнку возможность погружения в культуру России,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знакомства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особенностями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традиций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многонационального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народа.</w:t>
      </w:r>
    </w:p>
    <w:p w:rsidR="00192511" w:rsidRPr="00192511" w:rsidRDefault="00192511" w:rsidP="00192511">
      <w:pPr>
        <w:pStyle w:val="aa"/>
        <w:spacing w:before="1"/>
        <w:ind w:left="818"/>
        <w:rPr>
          <w:rFonts w:ascii="Times New Roman" w:hAnsi="Times New Roman"/>
          <w:sz w:val="28"/>
          <w:szCs w:val="28"/>
        </w:rPr>
      </w:pPr>
      <w:r w:rsidRPr="00192511">
        <w:rPr>
          <w:rFonts w:ascii="Times New Roman" w:hAnsi="Times New Roman"/>
          <w:sz w:val="28"/>
          <w:szCs w:val="28"/>
        </w:rPr>
        <w:t>Вся</w:t>
      </w:r>
      <w:r w:rsidRPr="00192511">
        <w:rPr>
          <w:rFonts w:ascii="Times New Roman" w:hAnsi="Times New Roman"/>
          <w:spacing w:val="-1"/>
          <w:sz w:val="28"/>
          <w:szCs w:val="28"/>
        </w:rPr>
        <w:t xml:space="preserve"> </w:t>
      </w:r>
      <w:r w:rsidRPr="00192511">
        <w:rPr>
          <w:rFonts w:ascii="Times New Roman" w:hAnsi="Times New Roman"/>
          <w:sz w:val="28"/>
          <w:szCs w:val="28"/>
        </w:rPr>
        <w:t>среда</w:t>
      </w:r>
      <w:r w:rsidRPr="00192511">
        <w:rPr>
          <w:rFonts w:ascii="Times New Roman" w:hAnsi="Times New Roman"/>
          <w:spacing w:val="-3"/>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4"/>
          <w:sz w:val="28"/>
          <w:szCs w:val="28"/>
        </w:rPr>
        <w:t xml:space="preserve"> </w:t>
      </w:r>
      <w:r w:rsidRPr="00192511">
        <w:rPr>
          <w:rFonts w:ascii="Times New Roman" w:hAnsi="Times New Roman"/>
          <w:sz w:val="28"/>
          <w:szCs w:val="28"/>
        </w:rPr>
        <w:t>гармонична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эстетически</w:t>
      </w:r>
      <w:r w:rsidRPr="00192511">
        <w:rPr>
          <w:rFonts w:ascii="Times New Roman" w:hAnsi="Times New Roman"/>
          <w:spacing w:val="-2"/>
          <w:sz w:val="28"/>
          <w:szCs w:val="28"/>
        </w:rPr>
        <w:t xml:space="preserve"> </w:t>
      </w:r>
      <w:r w:rsidRPr="00192511">
        <w:rPr>
          <w:rFonts w:ascii="Times New Roman" w:hAnsi="Times New Roman"/>
          <w:sz w:val="28"/>
          <w:szCs w:val="28"/>
        </w:rPr>
        <w:t>привлекательна.</w:t>
      </w:r>
    </w:p>
    <w:p w:rsidR="00192511" w:rsidRPr="00192511" w:rsidRDefault="00192511" w:rsidP="00192511">
      <w:pPr>
        <w:pStyle w:val="aa"/>
        <w:ind w:right="767" w:firstLine="599"/>
        <w:rPr>
          <w:rFonts w:ascii="Times New Roman" w:hAnsi="Times New Roman"/>
          <w:sz w:val="28"/>
          <w:szCs w:val="28"/>
        </w:rPr>
      </w:pPr>
      <w:r w:rsidRPr="00192511">
        <w:rPr>
          <w:rFonts w:ascii="Times New Roman" w:hAnsi="Times New Roman"/>
          <w:sz w:val="28"/>
          <w:szCs w:val="28"/>
        </w:rPr>
        <w:t>При</w:t>
      </w:r>
      <w:r w:rsidRPr="00192511">
        <w:rPr>
          <w:rFonts w:ascii="Times New Roman" w:hAnsi="Times New Roman"/>
          <w:spacing w:val="1"/>
          <w:sz w:val="28"/>
          <w:szCs w:val="28"/>
        </w:rPr>
        <w:t xml:space="preserve"> </w:t>
      </w:r>
      <w:r w:rsidRPr="00192511">
        <w:rPr>
          <w:rFonts w:ascii="Times New Roman" w:hAnsi="Times New Roman"/>
          <w:sz w:val="28"/>
          <w:szCs w:val="28"/>
        </w:rPr>
        <w:t>выборе</w:t>
      </w:r>
      <w:r w:rsidRPr="00192511">
        <w:rPr>
          <w:rFonts w:ascii="Times New Roman" w:hAnsi="Times New Roman"/>
          <w:spacing w:val="1"/>
          <w:sz w:val="28"/>
          <w:szCs w:val="28"/>
        </w:rPr>
        <w:t xml:space="preserve"> </w:t>
      </w:r>
      <w:r w:rsidRPr="00192511">
        <w:rPr>
          <w:rFonts w:ascii="Times New Roman" w:hAnsi="Times New Roman"/>
          <w:sz w:val="28"/>
          <w:szCs w:val="28"/>
        </w:rPr>
        <w:t>материалов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игрушек</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ППС</w:t>
      </w:r>
      <w:r w:rsidRPr="00192511">
        <w:rPr>
          <w:rFonts w:ascii="Times New Roman" w:hAnsi="Times New Roman"/>
          <w:spacing w:val="1"/>
          <w:sz w:val="28"/>
          <w:szCs w:val="28"/>
        </w:rPr>
        <w:t xml:space="preserve"> </w:t>
      </w:r>
      <w:r w:rsidRPr="00192511">
        <w:rPr>
          <w:rFonts w:ascii="Times New Roman" w:hAnsi="Times New Roman"/>
          <w:sz w:val="28"/>
          <w:szCs w:val="28"/>
        </w:rPr>
        <w:t>мы</w:t>
      </w:r>
      <w:r w:rsidRPr="00192511">
        <w:rPr>
          <w:rFonts w:ascii="Times New Roman" w:hAnsi="Times New Roman"/>
          <w:spacing w:val="1"/>
          <w:sz w:val="28"/>
          <w:szCs w:val="28"/>
        </w:rPr>
        <w:t xml:space="preserve"> </w:t>
      </w:r>
      <w:r w:rsidRPr="00192511">
        <w:rPr>
          <w:rFonts w:ascii="Times New Roman" w:hAnsi="Times New Roman"/>
          <w:sz w:val="28"/>
          <w:szCs w:val="28"/>
        </w:rPr>
        <w:t>ориентируемся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продукцию</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отечественных и территориальных производителей. Игрушки, материалы и оборудование</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соответствуют</w:t>
      </w:r>
      <w:r w:rsidRPr="00192511">
        <w:rPr>
          <w:rFonts w:ascii="Times New Roman" w:hAnsi="Times New Roman"/>
          <w:spacing w:val="1"/>
          <w:sz w:val="28"/>
          <w:szCs w:val="28"/>
        </w:rPr>
        <w:t xml:space="preserve"> </w:t>
      </w:r>
      <w:r w:rsidRPr="00192511">
        <w:rPr>
          <w:rFonts w:ascii="Times New Roman" w:hAnsi="Times New Roman"/>
          <w:sz w:val="28"/>
          <w:szCs w:val="28"/>
        </w:rPr>
        <w:t>возрастным</w:t>
      </w:r>
      <w:r w:rsidRPr="00192511">
        <w:rPr>
          <w:rFonts w:ascii="Times New Roman" w:hAnsi="Times New Roman"/>
          <w:spacing w:val="1"/>
          <w:sz w:val="28"/>
          <w:szCs w:val="28"/>
        </w:rPr>
        <w:t xml:space="preserve"> </w:t>
      </w:r>
      <w:r w:rsidRPr="00192511">
        <w:rPr>
          <w:rFonts w:ascii="Times New Roman" w:hAnsi="Times New Roman"/>
          <w:sz w:val="28"/>
          <w:szCs w:val="28"/>
        </w:rPr>
        <w:t>задачам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имеют</w:t>
      </w:r>
      <w:r w:rsidRPr="00192511">
        <w:rPr>
          <w:rFonts w:ascii="Times New Roman" w:hAnsi="Times New Roman"/>
          <w:spacing w:val="1"/>
          <w:sz w:val="28"/>
          <w:szCs w:val="28"/>
        </w:rPr>
        <w:t xml:space="preserve"> </w:t>
      </w:r>
      <w:r w:rsidRPr="00192511">
        <w:rPr>
          <w:rFonts w:ascii="Times New Roman" w:hAnsi="Times New Roman"/>
          <w:sz w:val="28"/>
          <w:szCs w:val="28"/>
        </w:rPr>
        <w:t>документы,</w:t>
      </w:r>
      <w:r w:rsidRPr="00192511">
        <w:rPr>
          <w:rFonts w:ascii="Times New Roman" w:hAnsi="Times New Roman"/>
          <w:spacing w:val="-1"/>
          <w:sz w:val="28"/>
          <w:szCs w:val="28"/>
        </w:rPr>
        <w:t xml:space="preserve"> </w:t>
      </w:r>
      <w:r w:rsidRPr="00192511">
        <w:rPr>
          <w:rFonts w:ascii="Times New Roman" w:hAnsi="Times New Roman"/>
          <w:sz w:val="28"/>
          <w:szCs w:val="28"/>
        </w:rPr>
        <w:t>подтверждающие</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соответствие</w:t>
      </w:r>
      <w:r w:rsidRPr="00192511">
        <w:rPr>
          <w:rFonts w:ascii="Times New Roman" w:hAnsi="Times New Roman"/>
          <w:spacing w:val="-1"/>
          <w:sz w:val="28"/>
          <w:szCs w:val="28"/>
        </w:rPr>
        <w:t xml:space="preserve"> </w:t>
      </w:r>
      <w:r w:rsidRPr="00192511">
        <w:rPr>
          <w:rFonts w:ascii="Times New Roman" w:hAnsi="Times New Roman"/>
          <w:sz w:val="28"/>
          <w:szCs w:val="28"/>
        </w:rPr>
        <w:t>требованиям</w:t>
      </w:r>
      <w:r w:rsidRPr="00192511">
        <w:rPr>
          <w:rFonts w:ascii="Times New Roman" w:hAnsi="Times New Roman"/>
          <w:spacing w:val="-2"/>
          <w:sz w:val="28"/>
          <w:szCs w:val="28"/>
        </w:rPr>
        <w:t xml:space="preserve"> </w:t>
      </w:r>
      <w:r w:rsidRPr="00192511">
        <w:rPr>
          <w:rFonts w:ascii="Times New Roman" w:hAnsi="Times New Roman"/>
          <w:sz w:val="28"/>
          <w:szCs w:val="28"/>
        </w:rPr>
        <w:t>безопасности.</w:t>
      </w:r>
    </w:p>
    <w:p w:rsidR="00192511" w:rsidRPr="00192511" w:rsidRDefault="00192511" w:rsidP="00192511">
      <w:pPr>
        <w:pStyle w:val="311"/>
        <w:ind w:left="0"/>
        <w:rPr>
          <w:sz w:val="28"/>
          <w:szCs w:val="28"/>
        </w:rPr>
      </w:pPr>
      <w:r w:rsidRPr="00192511">
        <w:rPr>
          <w:b w:val="0"/>
          <w:bCs w:val="0"/>
          <w:i w:val="0"/>
          <w:iCs w:val="0"/>
          <w:sz w:val="28"/>
          <w:szCs w:val="28"/>
        </w:rPr>
        <w:t xml:space="preserve">            </w:t>
      </w:r>
      <w:r w:rsidRPr="00192511">
        <w:rPr>
          <w:sz w:val="28"/>
          <w:szCs w:val="28"/>
        </w:rPr>
        <w:t>Социальное</w:t>
      </w:r>
      <w:r w:rsidRPr="00192511">
        <w:rPr>
          <w:spacing w:val="-4"/>
          <w:sz w:val="28"/>
          <w:szCs w:val="28"/>
        </w:rPr>
        <w:t xml:space="preserve"> </w:t>
      </w:r>
      <w:r w:rsidRPr="00192511">
        <w:rPr>
          <w:sz w:val="28"/>
          <w:szCs w:val="28"/>
        </w:rPr>
        <w:t>партнерство.</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выстроена</w:t>
      </w:r>
      <w:r w:rsidRPr="00192511">
        <w:rPr>
          <w:rFonts w:ascii="Times New Roman" w:hAnsi="Times New Roman"/>
          <w:spacing w:val="1"/>
          <w:sz w:val="28"/>
          <w:szCs w:val="28"/>
        </w:rPr>
        <w:t xml:space="preserve"> </w:t>
      </w:r>
      <w:r w:rsidRPr="00192511">
        <w:rPr>
          <w:rFonts w:ascii="Times New Roman" w:hAnsi="Times New Roman"/>
          <w:sz w:val="28"/>
          <w:szCs w:val="28"/>
        </w:rPr>
        <w:t>структура</w:t>
      </w:r>
      <w:r w:rsidRPr="00192511">
        <w:rPr>
          <w:rFonts w:ascii="Times New Roman" w:hAnsi="Times New Roman"/>
          <w:spacing w:val="1"/>
          <w:sz w:val="28"/>
          <w:szCs w:val="28"/>
        </w:rPr>
        <w:t xml:space="preserve"> </w:t>
      </w:r>
      <w:r w:rsidRPr="00192511">
        <w:rPr>
          <w:rFonts w:ascii="Times New Roman" w:hAnsi="Times New Roman"/>
          <w:sz w:val="28"/>
          <w:szCs w:val="28"/>
        </w:rPr>
        <w:t>сетевого</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социальными</w:t>
      </w:r>
      <w:r w:rsidRPr="00192511">
        <w:rPr>
          <w:rFonts w:ascii="Times New Roman" w:hAnsi="Times New Roman"/>
          <w:spacing w:val="1"/>
          <w:sz w:val="28"/>
          <w:szCs w:val="28"/>
        </w:rPr>
        <w:t xml:space="preserve"> </w:t>
      </w:r>
      <w:r w:rsidRPr="00192511">
        <w:rPr>
          <w:rFonts w:ascii="Times New Roman" w:hAnsi="Times New Roman"/>
          <w:sz w:val="28"/>
          <w:szCs w:val="28"/>
        </w:rPr>
        <w:t>партнерами, что позволяет осуществлять воспитательную работу в едином образовательном</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пространстве</w:t>
      </w:r>
      <w:proofErr w:type="gramEnd"/>
      <w:r w:rsidRPr="00192511">
        <w:rPr>
          <w:rFonts w:ascii="Times New Roman" w:hAnsi="Times New Roman"/>
          <w:spacing w:val="-2"/>
          <w:sz w:val="28"/>
          <w:szCs w:val="28"/>
        </w:rPr>
        <w:t xml:space="preserve"> </w:t>
      </w:r>
      <w:r w:rsidRPr="00192511">
        <w:rPr>
          <w:rFonts w:ascii="Times New Roman" w:hAnsi="Times New Roman"/>
          <w:sz w:val="28"/>
          <w:szCs w:val="28"/>
        </w:rPr>
        <w:t>и дает возможность для развития</w:t>
      </w:r>
      <w:r w:rsidRPr="00192511">
        <w:rPr>
          <w:rFonts w:ascii="Times New Roman" w:hAnsi="Times New Roman"/>
          <w:spacing w:val="-3"/>
          <w:sz w:val="28"/>
          <w:szCs w:val="28"/>
        </w:rPr>
        <w:t xml:space="preserve"> </w:t>
      </w:r>
      <w:r w:rsidRPr="00192511">
        <w:rPr>
          <w:rFonts w:ascii="Times New Roman" w:hAnsi="Times New Roman"/>
          <w:sz w:val="28"/>
          <w:szCs w:val="28"/>
        </w:rPr>
        <w:t>творческой личности.</w:t>
      </w:r>
    </w:p>
    <w:p w:rsidR="00F65C08" w:rsidRPr="00F65C08" w:rsidRDefault="00192511" w:rsidP="00F65C08">
      <w:pPr>
        <w:pStyle w:val="aa"/>
        <w:ind w:left="938"/>
        <w:rPr>
          <w:rFonts w:ascii="Times New Roman" w:hAnsi="Times New Roman"/>
          <w:sz w:val="28"/>
          <w:szCs w:val="28"/>
        </w:rPr>
      </w:pPr>
      <w:r w:rsidRPr="00192511">
        <w:rPr>
          <w:rFonts w:ascii="Times New Roman" w:hAnsi="Times New Roman"/>
          <w:sz w:val="28"/>
          <w:szCs w:val="28"/>
        </w:rPr>
        <w:t>Сложилась</w:t>
      </w:r>
      <w:r w:rsidRPr="00192511">
        <w:rPr>
          <w:rFonts w:ascii="Times New Roman" w:hAnsi="Times New Roman"/>
          <w:spacing w:val="-3"/>
          <w:sz w:val="28"/>
          <w:szCs w:val="28"/>
        </w:rPr>
        <w:t xml:space="preserve"> </w:t>
      </w:r>
      <w:r w:rsidRPr="00192511">
        <w:rPr>
          <w:rFonts w:ascii="Times New Roman" w:hAnsi="Times New Roman"/>
          <w:sz w:val="28"/>
          <w:szCs w:val="28"/>
        </w:rPr>
        <w:t>система</w:t>
      </w:r>
      <w:r w:rsidRPr="00192511">
        <w:rPr>
          <w:rFonts w:ascii="Times New Roman" w:hAnsi="Times New Roman"/>
          <w:spacing w:val="-3"/>
          <w:sz w:val="28"/>
          <w:szCs w:val="28"/>
        </w:rPr>
        <w:t xml:space="preserve"> </w:t>
      </w:r>
      <w:r w:rsidRPr="00192511">
        <w:rPr>
          <w:rFonts w:ascii="Times New Roman" w:hAnsi="Times New Roman"/>
          <w:sz w:val="28"/>
          <w:szCs w:val="28"/>
        </w:rPr>
        <w:t>работы</w:t>
      </w:r>
      <w:r w:rsidRPr="00192511">
        <w:rPr>
          <w:rFonts w:ascii="Times New Roman" w:hAnsi="Times New Roman"/>
          <w:spacing w:val="-2"/>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2"/>
          <w:sz w:val="28"/>
          <w:szCs w:val="28"/>
        </w:rPr>
        <w:t xml:space="preserve"> </w:t>
      </w:r>
      <w:r w:rsidRPr="00192511">
        <w:rPr>
          <w:rFonts w:ascii="Times New Roman" w:hAnsi="Times New Roman"/>
          <w:sz w:val="28"/>
          <w:szCs w:val="28"/>
        </w:rPr>
        <w:t>с</w:t>
      </w:r>
      <w:r w:rsidRPr="00192511">
        <w:rPr>
          <w:rFonts w:ascii="Times New Roman" w:hAnsi="Times New Roman"/>
          <w:spacing w:val="-3"/>
          <w:sz w:val="28"/>
          <w:szCs w:val="28"/>
        </w:rPr>
        <w:t xml:space="preserve"> </w:t>
      </w:r>
      <w:r w:rsidRPr="00192511">
        <w:rPr>
          <w:rFonts w:ascii="Times New Roman" w:hAnsi="Times New Roman"/>
          <w:sz w:val="28"/>
          <w:szCs w:val="28"/>
        </w:rPr>
        <w:t>различными</w:t>
      </w:r>
      <w:r w:rsidRPr="00192511">
        <w:rPr>
          <w:rFonts w:ascii="Times New Roman" w:hAnsi="Times New Roman"/>
          <w:spacing w:val="-2"/>
          <w:sz w:val="28"/>
          <w:szCs w:val="28"/>
        </w:rPr>
        <w:t xml:space="preserve"> </w:t>
      </w:r>
      <w:r w:rsidRPr="00192511">
        <w:rPr>
          <w:rFonts w:ascii="Times New Roman" w:hAnsi="Times New Roman"/>
          <w:sz w:val="28"/>
          <w:szCs w:val="28"/>
        </w:rPr>
        <w:t>институтами</w:t>
      </w:r>
      <w:r w:rsidRPr="00192511">
        <w:rPr>
          <w:rFonts w:ascii="Times New Roman" w:hAnsi="Times New Roman"/>
          <w:spacing w:val="-2"/>
          <w:sz w:val="28"/>
          <w:szCs w:val="28"/>
        </w:rPr>
        <w:t xml:space="preserve"> </w:t>
      </w:r>
      <w:r w:rsidRPr="00192511">
        <w:rPr>
          <w:rFonts w:ascii="Times New Roman" w:hAnsi="Times New Roman"/>
          <w:sz w:val="28"/>
          <w:szCs w:val="28"/>
        </w:rPr>
        <w:t>детства:</w:t>
      </w:r>
    </w:p>
    <w:p w:rsidR="00F65C08" w:rsidRPr="007B48EC" w:rsidRDefault="00F65C08" w:rsidP="007B48EC"/>
    <w:p w:rsidR="00F65C08" w:rsidRPr="007B48EC" w:rsidRDefault="00F65C08" w:rsidP="007B48EC">
      <w:r w:rsidRPr="00F65C08">
        <w:t xml:space="preserve"> </w:t>
      </w:r>
    </w:p>
    <w:p w:rsidR="007B48EC" w:rsidRDefault="007B48EC" w:rsidP="00F65C08">
      <w:pPr>
        <w:shd w:val="clear" w:color="auto" w:fill="A6A6A6"/>
        <w:spacing w:line="360" w:lineRule="auto"/>
        <w:rPr>
          <w:rFonts w:ascii="Times New Roman" w:hAnsi="Times New Roman"/>
          <w:b/>
          <w:sz w:val="28"/>
          <w:szCs w:val="28"/>
        </w:rPr>
      </w:pPr>
    </w:p>
    <w:p w:rsidR="00F65C08" w:rsidRPr="00F65C08" w:rsidRDefault="00F65C08" w:rsidP="00F65C08">
      <w:pPr>
        <w:shd w:val="clear" w:color="auto" w:fill="A6A6A6"/>
        <w:spacing w:line="360" w:lineRule="auto"/>
        <w:rPr>
          <w:rFonts w:ascii="Times New Roman" w:hAnsi="Times New Roman"/>
          <w:b/>
          <w:sz w:val="28"/>
          <w:szCs w:val="28"/>
        </w:rPr>
      </w:pPr>
      <w:r w:rsidRPr="00F65C08">
        <w:rPr>
          <w:rFonts w:ascii="Times New Roman" w:hAnsi="Times New Roman"/>
          <w:b/>
          <w:sz w:val="28"/>
          <w:szCs w:val="28"/>
        </w:rPr>
        <w:lastRenderedPageBreak/>
        <w:t>Сотрудничество с социальными институтами</w:t>
      </w:r>
    </w:p>
    <w:p w:rsidR="00F65C08" w:rsidRPr="00F65C08" w:rsidRDefault="00F65C08" w:rsidP="00F65C08">
      <w:pPr>
        <w:spacing w:line="360" w:lineRule="auto"/>
        <w:contextualSpacing/>
        <w:jc w:val="both"/>
        <w:rPr>
          <w:rFonts w:ascii="Times New Roman" w:hAnsi="Times New Roman"/>
          <w:sz w:val="28"/>
          <w:szCs w:val="28"/>
        </w:rPr>
      </w:pPr>
      <w:r w:rsidRPr="00F65C08">
        <w:rPr>
          <w:rFonts w:ascii="Times New Roman" w:hAnsi="Times New Roman"/>
          <w:sz w:val="28"/>
          <w:szCs w:val="28"/>
        </w:rP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Развитие социальных связей дошкольного учреждения с культурными и научными центрами даёт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партнёрства.</w:t>
      </w:r>
    </w:p>
    <w:p w:rsidR="00F65C08" w:rsidRPr="00F65C08" w:rsidRDefault="00F65C08" w:rsidP="00F65C08">
      <w:pPr>
        <w:spacing w:line="360" w:lineRule="auto"/>
        <w:contextualSpacing/>
        <w:jc w:val="both"/>
        <w:rPr>
          <w:rFonts w:ascii="Times New Roman" w:hAnsi="Times New Roman"/>
          <w:b/>
          <w:i/>
          <w:sz w:val="28"/>
          <w:szCs w:val="28"/>
        </w:rPr>
      </w:pPr>
      <w:r w:rsidRPr="00F65C08">
        <w:rPr>
          <w:rFonts w:ascii="Times New Roman" w:hAnsi="Times New Roman"/>
          <w:b/>
          <w:i/>
          <w:sz w:val="28"/>
          <w:szCs w:val="28"/>
        </w:rPr>
        <w:t>Система работы учреждения с социумом:</w:t>
      </w:r>
    </w:p>
    <w:p w:rsidR="00F65C08" w:rsidRPr="00F65C08" w:rsidRDefault="00F65C08" w:rsidP="00B97EF7">
      <w:pPr>
        <w:numPr>
          <w:ilvl w:val="0"/>
          <w:numId w:val="29"/>
        </w:numPr>
        <w:spacing w:after="0" w:line="360" w:lineRule="auto"/>
        <w:contextualSpacing/>
        <w:jc w:val="both"/>
        <w:rPr>
          <w:rFonts w:ascii="Times New Roman" w:hAnsi="Times New Roman"/>
          <w:sz w:val="28"/>
          <w:szCs w:val="28"/>
        </w:rPr>
      </w:pPr>
      <w:r w:rsidRPr="00F65C08">
        <w:rPr>
          <w:rFonts w:ascii="Times New Roman" w:hAnsi="Times New Roman"/>
          <w:sz w:val="28"/>
          <w:szCs w:val="28"/>
        </w:rPr>
        <w:t>Формирование внешней среды</w:t>
      </w:r>
    </w:p>
    <w:p w:rsidR="00F65C08" w:rsidRPr="00F65C08" w:rsidRDefault="00F65C08" w:rsidP="00B97EF7">
      <w:pPr>
        <w:numPr>
          <w:ilvl w:val="0"/>
          <w:numId w:val="29"/>
        </w:numPr>
        <w:spacing w:line="360" w:lineRule="auto"/>
        <w:contextualSpacing/>
        <w:jc w:val="both"/>
        <w:rPr>
          <w:rFonts w:ascii="Times New Roman" w:hAnsi="Times New Roman"/>
          <w:sz w:val="28"/>
          <w:szCs w:val="28"/>
        </w:rPr>
      </w:pPr>
      <w:r w:rsidRPr="00F65C08">
        <w:rPr>
          <w:rFonts w:ascii="Times New Roman" w:hAnsi="Times New Roman"/>
          <w:sz w:val="28"/>
          <w:szCs w:val="28"/>
        </w:rPr>
        <w:t>*создание определенного имиджа</w:t>
      </w:r>
    </w:p>
    <w:p w:rsidR="00F65C08" w:rsidRPr="00F65C08" w:rsidRDefault="00F65C08" w:rsidP="00B97EF7">
      <w:pPr>
        <w:numPr>
          <w:ilvl w:val="0"/>
          <w:numId w:val="29"/>
        </w:numPr>
        <w:spacing w:after="0" w:line="360" w:lineRule="auto"/>
        <w:contextualSpacing/>
        <w:jc w:val="both"/>
        <w:rPr>
          <w:rFonts w:ascii="Times New Roman" w:hAnsi="Times New Roman"/>
          <w:sz w:val="28"/>
          <w:szCs w:val="28"/>
        </w:rPr>
      </w:pPr>
      <w:r w:rsidRPr="00F65C08">
        <w:rPr>
          <w:rFonts w:ascii="Times New Roman" w:hAnsi="Times New Roman"/>
          <w:sz w:val="28"/>
          <w:szCs w:val="28"/>
        </w:rPr>
        <w:t>Наращивание и развитие внутреннего потенциала *педагоги    *дети      *родители</w:t>
      </w:r>
    </w:p>
    <w:p w:rsidR="00F65C08" w:rsidRPr="00F65C08" w:rsidRDefault="00F65C08" w:rsidP="00F65C08">
      <w:pPr>
        <w:spacing w:line="360" w:lineRule="auto"/>
        <w:contextualSpacing/>
        <w:jc w:val="both"/>
        <w:rPr>
          <w:rFonts w:ascii="Times New Roman" w:hAnsi="Times New Roman"/>
          <w:sz w:val="28"/>
          <w:szCs w:val="28"/>
        </w:rPr>
      </w:pPr>
      <w:r w:rsidRPr="00F65C08">
        <w:rPr>
          <w:rFonts w:ascii="Times New Roman" w:hAnsi="Times New Roman"/>
          <w:sz w:val="28"/>
          <w:szCs w:val="28"/>
        </w:rPr>
        <w:t xml:space="preserve">     Традиционным для нашего педагогического коллектива является партнёрство в работе со всеми, окружающими нас учебными, спортивными, культурно-образовательными учреждениями.</w:t>
      </w:r>
    </w:p>
    <w:p w:rsidR="007B48EC" w:rsidRPr="00192511" w:rsidRDefault="00F65C08" w:rsidP="007B48EC">
      <w:pPr>
        <w:rPr>
          <w:rFonts w:ascii="Times New Roman" w:hAnsi="Times New Roman"/>
          <w:sz w:val="28"/>
          <w:szCs w:val="28"/>
        </w:rPr>
      </w:pPr>
      <w:r w:rsidRPr="00F65C08">
        <w:rPr>
          <w:rFonts w:ascii="Times New Roman" w:hAnsi="Times New Roman"/>
          <w:sz w:val="28"/>
          <w:szCs w:val="28"/>
        </w:rPr>
        <w:t>Использование возможностей социума  способствует обогащению образовательного процесса в дошкольных группах.</w:t>
      </w:r>
      <w:r w:rsidR="007B48EC">
        <w:rPr>
          <w:rFonts w:ascii="Times New Roman" w:hAnsi="Times New Roman"/>
          <w:sz w:val="28"/>
          <w:szCs w:val="28"/>
        </w:rPr>
        <w:t xml:space="preserve"> </w:t>
      </w:r>
      <w:r w:rsidR="007B48EC" w:rsidRPr="00192511">
        <w:rPr>
          <w:rFonts w:ascii="Times New Roman" w:hAnsi="Times New Roman"/>
          <w:sz w:val="28"/>
          <w:szCs w:val="28"/>
        </w:rPr>
        <w:t>Взаимодействие</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с социальными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институтами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позволяет</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закладывать</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основы</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гражданского, нравственного и духовного воспитания дошкольников и родителей, помогает</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возрождать 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поддерживать</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национальные</w:t>
      </w:r>
      <w:r w:rsidR="007B48EC" w:rsidRPr="00192511">
        <w:rPr>
          <w:rFonts w:ascii="Times New Roman" w:hAnsi="Times New Roman"/>
          <w:spacing w:val="-2"/>
          <w:sz w:val="28"/>
          <w:szCs w:val="28"/>
        </w:rPr>
        <w:t xml:space="preserve"> </w:t>
      </w:r>
      <w:r w:rsidR="007B48EC">
        <w:rPr>
          <w:rFonts w:ascii="Times New Roman" w:hAnsi="Times New Roman"/>
          <w:sz w:val="28"/>
          <w:szCs w:val="28"/>
        </w:rPr>
        <w:t xml:space="preserve">традиции     </w:t>
      </w:r>
      <w:r w:rsidR="007B48EC" w:rsidRPr="00192511">
        <w:rPr>
          <w:rFonts w:ascii="Times New Roman" w:hAnsi="Times New Roman"/>
          <w:sz w:val="28"/>
          <w:szCs w:val="28"/>
        </w:rPr>
        <w:t>Реализация</w:t>
      </w:r>
      <w:r w:rsidR="007B48EC" w:rsidRPr="00192511">
        <w:rPr>
          <w:rFonts w:ascii="Times New Roman" w:hAnsi="Times New Roman"/>
          <w:spacing w:val="-3"/>
          <w:sz w:val="28"/>
          <w:szCs w:val="28"/>
        </w:rPr>
        <w:t xml:space="preserve"> </w:t>
      </w:r>
      <w:r w:rsidR="007B48EC" w:rsidRPr="00192511">
        <w:rPr>
          <w:rFonts w:ascii="Times New Roman" w:hAnsi="Times New Roman"/>
          <w:sz w:val="28"/>
          <w:szCs w:val="28"/>
        </w:rPr>
        <w:t>воспитательного</w:t>
      </w:r>
      <w:r w:rsidR="007B48EC" w:rsidRPr="00192511">
        <w:rPr>
          <w:rFonts w:ascii="Times New Roman" w:hAnsi="Times New Roman"/>
          <w:spacing w:val="-3"/>
          <w:sz w:val="28"/>
          <w:szCs w:val="28"/>
        </w:rPr>
        <w:t xml:space="preserve"> </w:t>
      </w:r>
      <w:r w:rsidR="007B48EC" w:rsidRPr="00192511">
        <w:rPr>
          <w:rFonts w:ascii="Times New Roman" w:hAnsi="Times New Roman"/>
          <w:sz w:val="28"/>
          <w:szCs w:val="28"/>
        </w:rPr>
        <w:t>потенциала</w:t>
      </w:r>
      <w:r w:rsidR="007B48EC" w:rsidRPr="00192511">
        <w:rPr>
          <w:rFonts w:ascii="Times New Roman" w:hAnsi="Times New Roman"/>
          <w:spacing w:val="-4"/>
          <w:sz w:val="28"/>
          <w:szCs w:val="28"/>
        </w:rPr>
        <w:t xml:space="preserve"> </w:t>
      </w:r>
      <w:r w:rsidR="007B48EC" w:rsidRPr="00192511">
        <w:rPr>
          <w:rFonts w:ascii="Times New Roman" w:hAnsi="Times New Roman"/>
          <w:sz w:val="28"/>
          <w:szCs w:val="28"/>
        </w:rPr>
        <w:t>социального</w:t>
      </w:r>
      <w:r w:rsidR="007B48EC" w:rsidRPr="00192511">
        <w:rPr>
          <w:rFonts w:ascii="Times New Roman" w:hAnsi="Times New Roman"/>
          <w:spacing w:val="-6"/>
          <w:sz w:val="28"/>
          <w:szCs w:val="28"/>
        </w:rPr>
        <w:t xml:space="preserve"> </w:t>
      </w:r>
      <w:r w:rsidR="007B48EC" w:rsidRPr="00192511">
        <w:rPr>
          <w:rFonts w:ascii="Times New Roman" w:hAnsi="Times New Roman"/>
          <w:sz w:val="28"/>
          <w:szCs w:val="28"/>
        </w:rPr>
        <w:t>партнерства</w:t>
      </w:r>
      <w:r w:rsidR="007B48EC" w:rsidRPr="00192511">
        <w:rPr>
          <w:rFonts w:ascii="Times New Roman" w:hAnsi="Times New Roman"/>
          <w:spacing w:val="-4"/>
          <w:sz w:val="28"/>
          <w:szCs w:val="28"/>
        </w:rPr>
        <w:t xml:space="preserve"> </w:t>
      </w:r>
      <w:r w:rsidR="007B48EC" w:rsidRPr="00192511">
        <w:rPr>
          <w:rFonts w:ascii="Times New Roman" w:hAnsi="Times New Roman"/>
          <w:sz w:val="28"/>
          <w:szCs w:val="28"/>
        </w:rPr>
        <w:t>предусматривает:</w:t>
      </w:r>
    </w:p>
    <w:p w:rsidR="007B48EC" w:rsidRPr="00192511" w:rsidRDefault="007B48EC" w:rsidP="00B97EF7">
      <w:pPr>
        <w:pStyle w:val="a9"/>
        <w:widowControl w:val="0"/>
        <w:numPr>
          <w:ilvl w:val="0"/>
          <w:numId w:val="78"/>
        </w:numPr>
        <w:tabs>
          <w:tab w:val="left" w:pos="368"/>
        </w:tabs>
        <w:suppressAutoHyphens w:val="0"/>
        <w:autoSpaceDE w:val="0"/>
        <w:autoSpaceDN w:val="0"/>
        <w:spacing w:after="0" w:line="240" w:lineRule="auto"/>
        <w:ind w:right="771" w:firstLine="0"/>
        <w:jc w:val="both"/>
        <w:rPr>
          <w:rFonts w:ascii="Times New Roman" w:hAnsi="Times New Roman" w:cs="Times New Roman"/>
          <w:sz w:val="28"/>
          <w:szCs w:val="28"/>
        </w:rPr>
      </w:pPr>
      <w:r w:rsidRPr="00192511">
        <w:rPr>
          <w:rFonts w:ascii="Times New Roman" w:hAnsi="Times New Roman" w:cs="Times New Roman"/>
          <w:sz w:val="28"/>
          <w:szCs w:val="28"/>
        </w:rPr>
        <w:t>участие представителей организаций-партнеров в проведении отдельных мероприятий (дни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открытых дверей, государственные и региональные, праздники, торжественные мероприятия</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и тому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подобное);</w:t>
      </w:r>
    </w:p>
    <w:p w:rsidR="007B48EC" w:rsidRPr="00192511" w:rsidRDefault="007B48EC" w:rsidP="00B97EF7">
      <w:pPr>
        <w:pStyle w:val="a9"/>
        <w:widowControl w:val="0"/>
        <w:numPr>
          <w:ilvl w:val="0"/>
          <w:numId w:val="78"/>
        </w:numPr>
        <w:tabs>
          <w:tab w:val="left" w:pos="527"/>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участие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организаций-партнеров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проведении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занятий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рамках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дополнительного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образования;</w:t>
      </w:r>
    </w:p>
    <w:p w:rsidR="007B48EC" w:rsidRPr="00192511" w:rsidRDefault="007B48EC" w:rsidP="00B97EF7">
      <w:pPr>
        <w:pStyle w:val="a9"/>
        <w:widowControl w:val="0"/>
        <w:numPr>
          <w:ilvl w:val="0"/>
          <w:numId w:val="78"/>
        </w:numPr>
        <w:tabs>
          <w:tab w:val="left" w:pos="431"/>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проведение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базе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организаций-партнеров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различных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мероприятий,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событий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акций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воспитательной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направленности;</w:t>
      </w:r>
    </w:p>
    <w:p w:rsidR="007B48EC" w:rsidRPr="00192511" w:rsidRDefault="007B48EC" w:rsidP="00B97EF7">
      <w:pPr>
        <w:pStyle w:val="a9"/>
        <w:widowControl w:val="0"/>
        <w:numPr>
          <w:ilvl w:val="0"/>
          <w:numId w:val="78"/>
        </w:numPr>
        <w:tabs>
          <w:tab w:val="left" w:pos="630"/>
        </w:tabs>
        <w:suppressAutoHyphens w:val="0"/>
        <w:autoSpaceDE w:val="0"/>
        <w:autoSpaceDN w:val="0"/>
        <w:spacing w:before="1"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t>реализация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различных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проектов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воспитательной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направленности,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разрабатываемых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родителями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(законными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педагогами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организациями-партнерами.</w:t>
      </w:r>
    </w:p>
    <w:p w:rsidR="00F65C08" w:rsidRPr="00F65C08" w:rsidRDefault="00F65C08" w:rsidP="00F65C08">
      <w:pPr>
        <w:spacing w:line="360" w:lineRule="auto"/>
        <w:contextualSpacing/>
        <w:jc w:val="both"/>
        <w:rPr>
          <w:rFonts w:ascii="Times New Roman" w:hAnsi="Times New Roman"/>
          <w:sz w:val="28"/>
          <w:szCs w:val="28"/>
        </w:rPr>
      </w:pPr>
    </w:p>
    <w:p w:rsidR="00F65C08" w:rsidRDefault="00F65C08" w:rsidP="00192511">
      <w:pPr>
        <w:pStyle w:val="aa"/>
        <w:ind w:left="938"/>
        <w:rPr>
          <w:rFonts w:ascii="Times New Roman" w:hAnsi="Times New Roman"/>
          <w:sz w:val="28"/>
          <w:szCs w:val="28"/>
        </w:rPr>
      </w:pPr>
    </w:p>
    <w:p w:rsidR="00192511" w:rsidRPr="00192511" w:rsidRDefault="00192511" w:rsidP="00192511">
      <w:pPr>
        <w:jc w:val="both"/>
        <w:rPr>
          <w:rFonts w:ascii="Times New Roman" w:hAnsi="Times New Roman"/>
          <w:color w:val="FF0000"/>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214"/>
        <w:ind w:left="0"/>
        <w:jc w:val="left"/>
        <w:rPr>
          <w:sz w:val="28"/>
          <w:szCs w:val="28"/>
        </w:rPr>
      </w:pPr>
      <w:r w:rsidRPr="00192511">
        <w:rPr>
          <w:sz w:val="28"/>
          <w:szCs w:val="28"/>
        </w:rPr>
        <w:lastRenderedPageBreak/>
        <w:t>Организационный</w:t>
      </w:r>
      <w:r w:rsidRPr="00192511">
        <w:rPr>
          <w:spacing w:val="-3"/>
          <w:sz w:val="28"/>
          <w:szCs w:val="28"/>
        </w:rPr>
        <w:t xml:space="preserve"> </w:t>
      </w:r>
      <w:r w:rsidRPr="00192511">
        <w:rPr>
          <w:sz w:val="28"/>
          <w:szCs w:val="28"/>
        </w:rPr>
        <w:t>раздел</w:t>
      </w:r>
      <w:r w:rsidRPr="00192511">
        <w:rPr>
          <w:spacing w:val="-4"/>
          <w:sz w:val="28"/>
          <w:szCs w:val="28"/>
        </w:rPr>
        <w:t xml:space="preserve"> </w:t>
      </w:r>
      <w:r w:rsidRPr="00192511">
        <w:rPr>
          <w:sz w:val="28"/>
          <w:szCs w:val="28"/>
        </w:rPr>
        <w:t>Программы</w:t>
      </w:r>
      <w:r w:rsidRPr="00192511">
        <w:rPr>
          <w:spacing w:val="-3"/>
          <w:sz w:val="28"/>
          <w:szCs w:val="28"/>
        </w:rPr>
        <w:t xml:space="preserve"> </w:t>
      </w:r>
      <w:r w:rsidRPr="00192511">
        <w:rPr>
          <w:sz w:val="28"/>
          <w:szCs w:val="28"/>
        </w:rPr>
        <w:t>воспитания.</w:t>
      </w:r>
    </w:p>
    <w:p w:rsidR="00192511" w:rsidRPr="00192511" w:rsidRDefault="00192511" w:rsidP="00192511">
      <w:pPr>
        <w:pStyle w:val="311"/>
        <w:ind w:left="278"/>
        <w:jc w:val="left"/>
        <w:rPr>
          <w:sz w:val="28"/>
          <w:szCs w:val="28"/>
        </w:rPr>
      </w:pPr>
      <w:r w:rsidRPr="00192511">
        <w:rPr>
          <w:sz w:val="28"/>
          <w:szCs w:val="28"/>
        </w:rPr>
        <w:t>Кадровое</w:t>
      </w:r>
      <w:r w:rsidRPr="00192511">
        <w:rPr>
          <w:spacing w:val="-5"/>
          <w:sz w:val="28"/>
          <w:szCs w:val="28"/>
        </w:rPr>
        <w:t xml:space="preserve"> </w:t>
      </w:r>
      <w:r w:rsidRPr="00192511">
        <w:rPr>
          <w:sz w:val="28"/>
          <w:szCs w:val="28"/>
        </w:rPr>
        <w:t>обеспечение.</w:t>
      </w:r>
    </w:p>
    <w:p w:rsidR="00192511" w:rsidRPr="00192511" w:rsidRDefault="00192511" w:rsidP="00192511">
      <w:pPr>
        <w:ind w:left="218" w:right="504" w:firstLine="599"/>
        <w:rPr>
          <w:rFonts w:ascii="Times New Roman" w:hAnsi="Times New Roman"/>
          <w:i/>
          <w:sz w:val="28"/>
          <w:szCs w:val="28"/>
        </w:rPr>
      </w:pPr>
      <w:r w:rsidRPr="00192511">
        <w:rPr>
          <w:rFonts w:ascii="Times New Roman" w:hAnsi="Times New Roman"/>
          <w:i/>
          <w:sz w:val="28"/>
          <w:szCs w:val="28"/>
        </w:rPr>
        <w:t>Педагогический</w:t>
      </w:r>
      <w:r w:rsidRPr="00192511">
        <w:rPr>
          <w:rFonts w:ascii="Times New Roman" w:hAnsi="Times New Roman"/>
          <w:i/>
          <w:spacing w:val="39"/>
          <w:sz w:val="28"/>
          <w:szCs w:val="28"/>
        </w:rPr>
        <w:t xml:space="preserve"> </w:t>
      </w:r>
      <w:r w:rsidRPr="00192511">
        <w:rPr>
          <w:rFonts w:ascii="Times New Roman" w:hAnsi="Times New Roman"/>
          <w:i/>
          <w:sz w:val="28"/>
          <w:szCs w:val="28"/>
        </w:rPr>
        <w:t>состав,</w:t>
      </w:r>
      <w:r w:rsidRPr="00192511">
        <w:rPr>
          <w:rFonts w:ascii="Times New Roman" w:hAnsi="Times New Roman"/>
          <w:i/>
          <w:spacing w:val="39"/>
          <w:sz w:val="28"/>
          <w:szCs w:val="28"/>
        </w:rPr>
        <w:t xml:space="preserve"> </w:t>
      </w:r>
      <w:r w:rsidRPr="00192511">
        <w:rPr>
          <w:rFonts w:ascii="Times New Roman" w:hAnsi="Times New Roman"/>
          <w:i/>
          <w:sz w:val="28"/>
          <w:szCs w:val="28"/>
        </w:rPr>
        <w:t>реализующий</w:t>
      </w:r>
      <w:r w:rsidRPr="00192511">
        <w:rPr>
          <w:rFonts w:ascii="Times New Roman" w:hAnsi="Times New Roman"/>
          <w:i/>
          <w:spacing w:val="39"/>
          <w:sz w:val="28"/>
          <w:szCs w:val="28"/>
        </w:rPr>
        <w:t xml:space="preserve"> </w:t>
      </w:r>
      <w:r w:rsidRPr="00192511">
        <w:rPr>
          <w:rFonts w:ascii="Times New Roman" w:hAnsi="Times New Roman"/>
          <w:i/>
          <w:sz w:val="28"/>
          <w:szCs w:val="28"/>
        </w:rPr>
        <w:t>образовательную</w:t>
      </w:r>
      <w:r w:rsidRPr="00192511">
        <w:rPr>
          <w:rFonts w:ascii="Times New Roman" w:hAnsi="Times New Roman"/>
          <w:i/>
          <w:spacing w:val="39"/>
          <w:sz w:val="28"/>
          <w:szCs w:val="28"/>
        </w:rPr>
        <w:t xml:space="preserve"> </w:t>
      </w:r>
      <w:r w:rsidRPr="00192511">
        <w:rPr>
          <w:rFonts w:ascii="Times New Roman" w:hAnsi="Times New Roman"/>
          <w:i/>
          <w:sz w:val="28"/>
          <w:szCs w:val="28"/>
        </w:rPr>
        <w:t>деятельность</w:t>
      </w:r>
      <w:r w:rsidRPr="00192511">
        <w:rPr>
          <w:rFonts w:ascii="Times New Roman" w:hAnsi="Times New Roman"/>
          <w:i/>
          <w:spacing w:val="40"/>
          <w:sz w:val="28"/>
          <w:szCs w:val="28"/>
        </w:rPr>
        <w:t xml:space="preserve"> </w:t>
      </w:r>
      <w:r w:rsidRPr="00192511">
        <w:rPr>
          <w:rFonts w:ascii="Times New Roman" w:hAnsi="Times New Roman"/>
          <w:i/>
          <w:sz w:val="28"/>
          <w:szCs w:val="28"/>
        </w:rPr>
        <w:t>в</w:t>
      </w:r>
      <w:r w:rsidRPr="00192511">
        <w:rPr>
          <w:rFonts w:ascii="Times New Roman" w:hAnsi="Times New Roman"/>
          <w:i/>
          <w:spacing w:val="38"/>
          <w:sz w:val="28"/>
          <w:szCs w:val="28"/>
        </w:rPr>
        <w:t xml:space="preserve"> </w:t>
      </w:r>
      <w:r w:rsidRPr="00192511">
        <w:rPr>
          <w:rFonts w:ascii="Times New Roman" w:hAnsi="Times New Roman"/>
          <w:i/>
          <w:sz w:val="28"/>
          <w:szCs w:val="28"/>
        </w:rPr>
        <w:t>дошкольном</w:t>
      </w:r>
      <w:r w:rsidRPr="00192511">
        <w:rPr>
          <w:rFonts w:ascii="Times New Roman" w:hAnsi="Times New Roman"/>
          <w:i/>
          <w:spacing w:val="-57"/>
          <w:sz w:val="28"/>
          <w:szCs w:val="28"/>
        </w:rPr>
        <w:t xml:space="preserve"> </w:t>
      </w:r>
      <w:r w:rsidRPr="00192511">
        <w:rPr>
          <w:rFonts w:ascii="Times New Roman" w:hAnsi="Times New Roman"/>
          <w:i/>
          <w:sz w:val="28"/>
          <w:szCs w:val="28"/>
        </w:rPr>
        <w:t>учреждении:</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Старший</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 –</w:t>
      </w:r>
      <w:r w:rsidRPr="00192511">
        <w:rPr>
          <w:rFonts w:ascii="Times New Roman" w:hAnsi="Times New Roman"/>
          <w:spacing w:val="-5"/>
          <w:sz w:val="28"/>
          <w:szCs w:val="28"/>
        </w:rPr>
        <w:t xml:space="preserve"> </w:t>
      </w:r>
    </w:p>
    <w:p w:rsidR="007B48EC" w:rsidRDefault="00192511" w:rsidP="00192511">
      <w:pPr>
        <w:pStyle w:val="aa"/>
        <w:ind w:right="7121"/>
        <w:rPr>
          <w:rFonts w:ascii="Times New Roman" w:hAnsi="Times New Roman"/>
          <w:spacing w:val="-57"/>
          <w:sz w:val="28"/>
          <w:szCs w:val="28"/>
        </w:rPr>
      </w:pPr>
      <w:r w:rsidRPr="00192511">
        <w:rPr>
          <w:rFonts w:ascii="Times New Roman" w:hAnsi="Times New Roman"/>
          <w:sz w:val="28"/>
          <w:szCs w:val="28"/>
        </w:rPr>
        <w:t>Музыкальный руководитель – 1</w:t>
      </w:r>
      <w:r w:rsidRPr="00192511">
        <w:rPr>
          <w:rFonts w:ascii="Times New Roman" w:hAnsi="Times New Roman"/>
          <w:spacing w:val="-57"/>
          <w:sz w:val="28"/>
          <w:szCs w:val="28"/>
        </w:rPr>
        <w:t xml:space="preserve"> </w:t>
      </w:r>
    </w:p>
    <w:p w:rsidR="00192511" w:rsidRPr="00192511" w:rsidRDefault="00192511" w:rsidP="00192511">
      <w:pPr>
        <w:pStyle w:val="aa"/>
        <w:ind w:right="7121"/>
        <w:rPr>
          <w:rFonts w:ascii="Times New Roman" w:hAnsi="Times New Roman"/>
          <w:sz w:val="28"/>
          <w:szCs w:val="28"/>
        </w:rPr>
      </w:pPr>
      <w:r w:rsidRPr="00192511">
        <w:rPr>
          <w:rFonts w:ascii="Times New Roman" w:hAnsi="Times New Roman"/>
          <w:sz w:val="28"/>
          <w:szCs w:val="28"/>
        </w:rPr>
        <w:t>Учитель-логопед – 1</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Воспитатель –</w:t>
      </w:r>
      <w:r w:rsidRPr="00192511">
        <w:rPr>
          <w:rFonts w:ascii="Times New Roman" w:hAnsi="Times New Roman"/>
          <w:spacing w:val="-2"/>
          <w:sz w:val="28"/>
          <w:szCs w:val="28"/>
        </w:rPr>
        <w:t xml:space="preserve"> </w:t>
      </w:r>
      <w:r w:rsidRPr="00192511">
        <w:rPr>
          <w:rFonts w:ascii="Times New Roman" w:hAnsi="Times New Roman"/>
          <w:sz w:val="28"/>
          <w:szCs w:val="28"/>
        </w:rPr>
        <w:t>6</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Инструктор физкультуры -- 1</w:t>
      </w:r>
    </w:p>
    <w:p w:rsidR="00192511" w:rsidRPr="00192511" w:rsidRDefault="00192511" w:rsidP="00192511">
      <w:pPr>
        <w:pStyle w:val="aa"/>
        <w:ind w:right="766"/>
        <w:rPr>
          <w:rFonts w:ascii="Times New Roman" w:hAnsi="Times New Roman"/>
          <w:sz w:val="28"/>
          <w:szCs w:val="28"/>
        </w:rPr>
      </w:pPr>
      <w:r w:rsidRPr="00192511">
        <w:rPr>
          <w:rFonts w:ascii="Times New Roman" w:hAnsi="Times New Roman"/>
          <w:sz w:val="28"/>
          <w:szCs w:val="28"/>
        </w:rPr>
        <w:t>Для развития кадрового потенциала в настоящее время внедряются в систему моральные и</w:t>
      </w:r>
      <w:r w:rsidRPr="00192511">
        <w:rPr>
          <w:rFonts w:ascii="Times New Roman" w:hAnsi="Times New Roman"/>
          <w:spacing w:val="1"/>
          <w:sz w:val="28"/>
          <w:szCs w:val="28"/>
        </w:rPr>
        <w:t xml:space="preserve"> </w:t>
      </w:r>
      <w:r w:rsidRPr="00192511">
        <w:rPr>
          <w:rFonts w:ascii="Times New Roman" w:hAnsi="Times New Roman"/>
          <w:sz w:val="28"/>
          <w:szCs w:val="28"/>
        </w:rPr>
        <w:t>материальные стимулы для сохранения в детском саду лучших педагогов и</w:t>
      </w:r>
      <w:r w:rsidRPr="00192511">
        <w:rPr>
          <w:rFonts w:ascii="Times New Roman" w:hAnsi="Times New Roman"/>
          <w:spacing w:val="1"/>
          <w:sz w:val="28"/>
          <w:szCs w:val="28"/>
        </w:rPr>
        <w:t xml:space="preserve"> </w:t>
      </w:r>
      <w:r w:rsidRPr="00192511">
        <w:rPr>
          <w:rFonts w:ascii="Times New Roman" w:hAnsi="Times New Roman"/>
          <w:sz w:val="28"/>
          <w:szCs w:val="28"/>
        </w:rPr>
        <w:t>постоянного</w:t>
      </w:r>
      <w:r w:rsidRPr="00192511">
        <w:rPr>
          <w:rFonts w:ascii="Times New Roman" w:hAnsi="Times New Roman"/>
          <w:spacing w:val="1"/>
          <w:sz w:val="28"/>
          <w:szCs w:val="28"/>
        </w:rPr>
        <w:t xml:space="preserve"> </w:t>
      </w:r>
      <w:r w:rsidRPr="00192511">
        <w:rPr>
          <w:rFonts w:ascii="Times New Roman" w:hAnsi="Times New Roman"/>
          <w:sz w:val="28"/>
          <w:szCs w:val="28"/>
        </w:rPr>
        <w:t>повышения</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квалификации,</w:t>
      </w:r>
      <w:r w:rsidRPr="00192511">
        <w:rPr>
          <w:rFonts w:ascii="Times New Roman" w:hAnsi="Times New Roman"/>
          <w:spacing w:val="1"/>
          <w:sz w:val="28"/>
          <w:szCs w:val="28"/>
        </w:rPr>
        <w:t xml:space="preserve"> </w:t>
      </w:r>
      <w:r w:rsidRPr="00192511">
        <w:rPr>
          <w:rFonts w:ascii="Times New Roman" w:hAnsi="Times New Roman"/>
          <w:sz w:val="28"/>
          <w:szCs w:val="28"/>
        </w:rPr>
        <w:t>а</w:t>
      </w:r>
      <w:r w:rsidRPr="00192511">
        <w:rPr>
          <w:rFonts w:ascii="Times New Roman" w:hAnsi="Times New Roman"/>
          <w:spacing w:val="1"/>
          <w:sz w:val="28"/>
          <w:szCs w:val="28"/>
        </w:rPr>
        <w:t xml:space="preserve"> </w:t>
      </w:r>
      <w:r w:rsidRPr="00192511">
        <w:rPr>
          <w:rFonts w:ascii="Times New Roman" w:hAnsi="Times New Roman"/>
          <w:sz w:val="28"/>
          <w:szCs w:val="28"/>
        </w:rPr>
        <w:t>также</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пополнения</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 образовательного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учреждения</w:t>
      </w:r>
      <w:r w:rsidRPr="00192511">
        <w:rPr>
          <w:rFonts w:ascii="Times New Roman" w:hAnsi="Times New Roman"/>
          <w:spacing w:val="-1"/>
          <w:sz w:val="28"/>
          <w:szCs w:val="28"/>
        </w:rPr>
        <w:t xml:space="preserve"> </w:t>
      </w:r>
      <w:r w:rsidRPr="00192511">
        <w:rPr>
          <w:rFonts w:ascii="Times New Roman" w:hAnsi="Times New Roman"/>
          <w:sz w:val="28"/>
          <w:szCs w:val="28"/>
        </w:rPr>
        <w:t>новым</w:t>
      </w:r>
      <w:r w:rsidRPr="00192511">
        <w:rPr>
          <w:rFonts w:ascii="Times New Roman" w:hAnsi="Times New Roman"/>
          <w:spacing w:val="-1"/>
          <w:sz w:val="28"/>
          <w:szCs w:val="28"/>
        </w:rPr>
        <w:t xml:space="preserve"> </w:t>
      </w:r>
      <w:r w:rsidRPr="00192511">
        <w:rPr>
          <w:rFonts w:ascii="Times New Roman" w:hAnsi="Times New Roman"/>
          <w:sz w:val="28"/>
          <w:szCs w:val="28"/>
        </w:rPr>
        <w:t>поколением воспитателей.</w:t>
      </w:r>
    </w:p>
    <w:p w:rsidR="00192511" w:rsidRPr="00192511" w:rsidRDefault="00192511" w:rsidP="00192511">
      <w:pPr>
        <w:pStyle w:val="aa"/>
        <w:tabs>
          <w:tab w:val="left" w:pos="5521"/>
          <w:tab w:val="left" w:pos="6747"/>
          <w:tab w:val="left" w:pos="9779"/>
        </w:tabs>
        <w:ind w:right="764" w:firstLine="599"/>
        <w:jc w:val="right"/>
        <w:rPr>
          <w:rFonts w:ascii="Times New Roman" w:hAnsi="Times New Roman"/>
          <w:sz w:val="28"/>
          <w:szCs w:val="28"/>
        </w:rPr>
      </w:pPr>
      <w:r w:rsidRPr="00192511">
        <w:rPr>
          <w:rFonts w:ascii="Times New Roman" w:hAnsi="Times New Roman"/>
          <w:sz w:val="28"/>
          <w:szCs w:val="28"/>
        </w:rPr>
        <w:t>Для</w:t>
      </w:r>
      <w:r w:rsidRPr="00192511">
        <w:rPr>
          <w:rFonts w:ascii="Times New Roman" w:hAnsi="Times New Roman"/>
          <w:spacing w:val="15"/>
          <w:sz w:val="28"/>
          <w:szCs w:val="28"/>
        </w:rPr>
        <w:t xml:space="preserve"> </w:t>
      </w:r>
      <w:r w:rsidRPr="00192511">
        <w:rPr>
          <w:rFonts w:ascii="Times New Roman" w:hAnsi="Times New Roman"/>
          <w:sz w:val="28"/>
          <w:szCs w:val="28"/>
        </w:rPr>
        <w:t>этого</w:t>
      </w:r>
      <w:r w:rsidRPr="00192511">
        <w:rPr>
          <w:rFonts w:ascii="Times New Roman" w:hAnsi="Times New Roman"/>
          <w:spacing w:val="16"/>
          <w:sz w:val="28"/>
          <w:szCs w:val="28"/>
        </w:rPr>
        <w:t xml:space="preserve"> </w:t>
      </w:r>
      <w:r w:rsidRPr="00192511">
        <w:rPr>
          <w:rFonts w:ascii="Times New Roman" w:hAnsi="Times New Roman"/>
          <w:sz w:val="28"/>
          <w:szCs w:val="28"/>
        </w:rPr>
        <w:t>в</w:t>
      </w:r>
      <w:r w:rsidRPr="00192511">
        <w:rPr>
          <w:rFonts w:ascii="Times New Roman" w:hAnsi="Times New Roman"/>
          <w:spacing w:val="15"/>
          <w:sz w:val="28"/>
          <w:szCs w:val="28"/>
        </w:rPr>
        <w:t xml:space="preserve"> </w:t>
      </w:r>
      <w:r w:rsidRPr="00192511">
        <w:rPr>
          <w:rFonts w:ascii="Times New Roman" w:hAnsi="Times New Roman"/>
          <w:sz w:val="28"/>
          <w:szCs w:val="28"/>
        </w:rPr>
        <w:t>детском</w:t>
      </w:r>
      <w:r w:rsidRPr="00192511">
        <w:rPr>
          <w:rFonts w:ascii="Times New Roman" w:hAnsi="Times New Roman"/>
          <w:spacing w:val="14"/>
          <w:sz w:val="28"/>
          <w:szCs w:val="28"/>
        </w:rPr>
        <w:t xml:space="preserve"> </w:t>
      </w:r>
      <w:r w:rsidRPr="00192511">
        <w:rPr>
          <w:rFonts w:ascii="Times New Roman" w:hAnsi="Times New Roman"/>
          <w:sz w:val="28"/>
          <w:szCs w:val="28"/>
        </w:rPr>
        <w:t>саду</w:t>
      </w:r>
      <w:r w:rsidRPr="00192511">
        <w:rPr>
          <w:rFonts w:ascii="Times New Roman" w:hAnsi="Times New Roman"/>
          <w:spacing w:val="12"/>
          <w:sz w:val="28"/>
          <w:szCs w:val="28"/>
        </w:rPr>
        <w:t xml:space="preserve"> </w:t>
      </w:r>
      <w:r w:rsidRPr="00192511">
        <w:rPr>
          <w:rFonts w:ascii="Times New Roman" w:hAnsi="Times New Roman"/>
          <w:sz w:val="28"/>
          <w:szCs w:val="28"/>
        </w:rPr>
        <w:t>разработана</w:t>
      </w:r>
      <w:r w:rsidRPr="00192511">
        <w:rPr>
          <w:rFonts w:ascii="Times New Roman" w:hAnsi="Times New Roman"/>
          <w:spacing w:val="14"/>
          <w:sz w:val="28"/>
          <w:szCs w:val="28"/>
        </w:rPr>
        <w:t xml:space="preserve"> </w:t>
      </w:r>
      <w:r w:rsidRPr="00192511">
        <w:rPr>
          <w:rFonts w:ascii="Times New Roman" w:hAnsi="Times New Roman"/>
          <w:sz w:val="28"/>
          <w:szCs w:val="28"/>
        </w:rPr>
        <w:t>программа</w:t>
      </w:r>
      <w:r w:rsidRPr="00192511">
        <w:rPr>
          <w:rFonts w:ascii="Times New Roman" w:hAnsi="Times New Roman"/>
          <w:spacing w:val="14"/>
          <w:sz w:val="28"/>
          <w:szCs w:val="28"/>
        </w:rPr>
        <w:t xml:space="preserve"> </w:t>
      </w:r>
      <w:r w:rsidRPr="00192511">
        <w:rPr>
          <w:rFonts w:ascii="Times New Roman" w:hAnsi="Times New Roman"/>
          <w:sz w:val="28"/>
          <w:szCs w:val="28"/>
        </w:rPr>
        <w:t>развития</w:t>
      </w:r>
      <w:r w:rsidRPr="00192511">
        <w:rPr>
          <w:rFonts w:ascii="Times New Roman" w:hAnsi="Times New Roman"/>
          <w:spacing w:val="15"/>
          <w:sz w:val="28"/>
          <w:szCs w:val="28"/>
        </w:rPr>
        <w:t xml:space="preserve"> </w:t>
      </w:r>
      <w:r w:rsidRPr="00192511">
        <w:rPr>
          <w:rFonts w:ascii="Times New Roman" w:hAnsi="Times New Roman"/>
          <w:sz w:val="28"/>
          <w:szCs w:val="28"/>
        </w:rPr>
        <w:t>и</w:t>
      </w:r>
      <w:r w:rsidRPr="00192511">
        <w:rPr>
          <w:rFonts w:ascii="Times New Roman" w:hAnsi="Times New Roman"/>
          <w:spacing w:val="16"/>
          <w:sz w:val="28"/>
          <w:szCs w:val="28"/>
        </w:rPr>
        <w:t xml:space="preserve"> </w:t>
      </w:r>
      <w:r w:rsidRPr="00192511">
        <w:rPr>
          <w:rFonts w:ascii="Times New Roman" w:hAnsi="Times New Roman"/>
          <w:sz w:val="28"/>
          <w:szCs w:val="28"/>
        </w:rPr>
        <w:t>обновления</w:t>
      </w:r>
      <w:r w:rsidRPr="00192511">
        <w:rPr>
          <w:rFonts w:ascii="Times New Roman" w:hAnsi="Times New Roman"/>
          <w:spacing w:val="20"/>
          <w:sz w:val="28"/>
          <w:szCs w:val="28"/>
        </w:rPr>
        <w:t xml:space="preserve"> </w:t>
      </w:r>
      <w:r w:rsidRPr="00192511">
        <w:rPr>
          <w:rFonts w:ascii="Times New Roman" w:hAnsi="Times New Roman"/>
          <w:sz w:val="28"/>
          <w:szCs w:val="28"/>
        </w:rPr>
        <w:t>кадров.</w:t>
      </w:r>
      <w:r w:rsidRPr="00192511">
        <w:rPr>
          <w:rFonts w:ascii="Times New Roman" w:hAnsi="Times New Roman"/>
          <w:spacing w:val="-57"/>
          <w:sz w:val="28"/>
          <w:szCs w:val="28"/>
        </w:rPr>
        <w:t xml:space="preserve"> </w:t>
      </w:r>
      <w:r w:rsidRPr="00192511">
        <w:rPr>
          <w:rFonts w:ascii="Times New Roman" w:hAnsi="Times New Roman"/>
          <w:sz w:val="28"/>
          <w:szCs w:val="28"/>
        </w:rPr>
        <w:t xml:space="preserve">Программа  </w:t>
      </w:r>
      <w:r w:rsidRPr="00192511">
        <w:rPr>
          <w:rFonts w:ascii="Times New Roman" w:hAnsi="Times New Roman"/>
          <w:spacing w:val="8"/>
          <w:sz w:val="28"/>
          <w:szCs w:val="28"/>
        </w:rPr>
        <w:t xml:space="preserve"> </w:t>
      </w:r>
      <w:r w:rsidRPr="00192511">
        <w:rPr>
          <w:rFonts w:ascii="Times New Roman" w:hAnsi="Times New Roman"/>
          <w:sz w:val="28"/>
          <w:szCs w:val="28"/>
        </w:rPr>
        <w:t xml:space="preserve">-  </w:t>
      </w:r>
      <w:r w:rsidRPr="00192511">
        <w:rPr>
          <w:rFonts w:ascii="Times New Roman" w:hAnsi="Times New Roman"/>
          <w:spacing w:val="13"/>
          <w:sz w:val="28"/>
          <w:szCs w:val="28"/>
        </w:rPr>
        <w:t xml:space="preserve"> </w:t>
      </w:r>
      <w:r w:rsidRPr="00192511">
        <w:rPr>
          <w:rFonts w:ascii="Times New Roman" w:hAnsi="Times New Roman"/>
          <w:sz w:val="28"/>
          <w:szCs w:val="28"/>
        </w:rPr>
        <w:t xml:space="preserve">это  </w:t>
      </w:r>
      <w:r w:rsidRPr="00192511">
        <w:rPr>
          <w:rFonts w:ascii="Times New Roman" w:hAnsi="Times New Roman"/>
          <w:spacing w:val="13"/>
          <w:sz w:val="28"/>
          <w:szCs w:val="28"/>
        </w:rPr>
        <w:t xml:space="preserve"> </w:t>
      </w:r>
      <w:r w:rsidRPr="00192511">
        <w:rPr>
          <w:rFonts w:ascii="Times New Roman" w:hAnsi="Times New Roman"/>
          <w:sz w:val="28"/>
          <w:szCs w:val="28"/>
        </w:rPr>
        <w:t>нормативно-управленческий</w:t>
      </w:r>
      <w:r w:rsidRPr="00192511">
        <w:rPr>
          <w:rFonts w:ascii="Times New Roman" w:hAnsi="Times New Roman"/>
          <w:sz w:val="28"/>
          <w:szCs w:val="28"/>
        </w:rPr>
        <w:tab/>
        <w:t>документ,</w:t>
      </w:r>
      <w:r w:rsidRPr="00192511">
        <w:rPr>
          <w:rFonts w:ascii="Times New Roman" w:hAnsi="Times New Roman"/>
          <w:sz w:val="28"/>
          <w:szCs w:val="28"/>
        </w:rPr>
        <w:tab/>
        <w:t xml:space="preserve">включающий  </w:t>
      </w:r>
      <w:r w:rsidRPr="00192511">
        <w:rPr>
          <w:rFonts w:ascii="Times New Roman" w:hAnsi="Times New Roman"/>
          <w:spacing w:val="8"/>
          <w:sz w:val="28"/>
          <w:szCs w:val="28"/>
        </w:rPr>
        <w:t xml:space="preserve"> </w:t>
      </w:r>
      <w:r w:rsidRPr="00192511">
        <w:rPr>
          <w:rFonts w:ascii="Times New Roman" w:hAnsi="Times New Roman"/>
          <w:sz w:val="28"/>
          <w:szCs w:val="28"/>
        </w:rPr>
        <w:t>качественно</w:t>
      </w:r>
      <w:r w:rsidRPr="00192511">
        <w:rPr>
          <w:rFonts w:ascii="Times New Roman" w:hAnsi="Times New Roman"/>
          <w:sz w:val="28"/>
          <w:szCs w:val="28"/>
        </w:rPr>
        <w:tab/>
      </w:r>
      <w:r w:rsidRPr="00192511">
        <w:rPr>
          <w:rFonts w:ascii="Times New Roman" w:hAnsi="Times New Roman"/>
          <w:spacing w:val="-1"/>
          <w:sz w:val="28"/>
          <w:szCs w:val="28"/>
        </w:rPr>
        <w:t>-</w:t>
      </w:r>
      <w:r w:rsidRPr="00192511">
        <w:rPr>
          <w:rFonts w:ascii="Times New Roman" w:hAnsi="Times New Roman"/>
          <w:spacing w:val="-57"/>
          <w:sz w:val="28"/>
          <w:szCs w:val="28"/>
        </w:rPr>
        <w:t xml:space="preserve"> </w:t>
      </w:r>
      <w:r w:rsidRPr="00192511">
        <w:rPr>
          <w:rFonts w:ascii="Times New Roman" w:hAnsi="Times New Roman"/>
          <w:sz w:val="28"/>
          <w:szCs w:val="28"/>
        </w:rPr>
        <w:t>количественный</w:t>
      </w:r>
      <w:r w:rsidRPr="00192511">
        <w:rPr>
          <w:rFonts w:ascii="Times New Roman" w:hAnsi="Times New Roman"/>
          <w:spacing w:val="55"/>
          <w:sz w:val="28"/>
          <w:szCs w:val="28"/>
        </w:rPr>
        <w:t xml:space="preserve"> </w:t>
      </w:r>
      <w:r w:rsidRPr="00192511">
        <w:rPr>
          <w:rFonts w:ascii="Times New Roman" w:hAnsi="Times New Roman"/>
          <w:sz w:val="28"/>
          <w:szCs w:val="28"/>
        </w:rPr>
        <w:t>анализ</w:t>
      </w:r>
      <w:r w:rsidRPr="00192511">
        <w:rPr>
          <w:rFonts w:ascii="Times New Roman" w:hAnsi="Times New Roman"/>
          <w:spacing w:val="56"/>
          <w:sz w:val="28"/>
          <w:szCs w:val="28"/>
        </w:rPr>
        <w:t xml:space="preserve"> </w:t>
      </w:r>
      <w:r w:rsidRPr="00192511">
        <w:rPr>
          <w:rFonts w:ascii="Times New Roman" w:hAnsi="Times New Roman"/>
          <w:sz w:val="28"/>
          <w:szCs w:val="28"/>
        </w:rPr>
        <w:t>состояния</w:t>
      </w:r>
      <w:r w:rsidRPr="00192511">
        <w:rPr>
          <w:rFonts w:ascii="Times New Roman" w:hAnsi="Times New Roman"/>
          <w:spacing w:val="55"/>
          <w:sz w:val="28"/>
          <w:szCs w:val="28"/>
        </w:rPr>
        <w:t xml:space="preserve"> </w:t>
      </w:r>
      <w:r w:rsidRPr="00192511">
        <w:rPr>
          <w:rFonts w:ascii="Times New Roman" w:hAnsi="Times New Roman"/>
          <w:sz w:val="28"/>
          <w:szCs w:val="28"/>
        </w:rPr>
        <w:t>и</w:t>
      </w:r>
      <w:r w:rsidRPr="00192511">
        <w:rPr>
          <w:rFonts w:ascii="Times New Roman" w:hAnsi="Times New Roman"/>
          <w:spacing w:val="56"/>
          <w:sz w:val="28"/>
          <w:szCs w:val="28"/>
        </w:rPr>
        <w:t xml:space="preserve"> </w:t>
      </w:r>
      <w:r w:rsidRPr="00192511">
        <w:rPr>
          <w:rFonts w:ascii="Times New Roman" w:hAnsi="Times New Roman"/>
          <w:sz w:val="28"/>
          <w:szCs w:val="28"/>
        </w:rPr>
        <w:t>прогноз</w:t>
      </w:r>
      <w:r w:rsidRPr="00192511">
        <w:rPr>
          <w:rFonts w:ascii="Times New Roman" w:hAnsi="Times New Roman"/>
          <w:spacing w:val="54"/>
          <w:sz w:val="28"/>
          <w:szCs w:val="28"/>
        </w:rPr>
        <w:t xml:space="preserve"> </w:t>
      </w:r>
      <w:r w:rsidRPr="00192511">
        <w:rPr>
          <w:rFonts w:ascii="Times New Roman" w:hAnsi="Times New Roman"/>
          <w:sz w:val="28"/>
          <w:szCs w:val="28"/>
        </w:rPr>
        <w:t>развития</w:t>
      </w:r>
      <w:r w:rsidRPr="00192511">
        <w:rPr>
          <w:rFonts w:ascii="Times New Roman" w:hAnsi="Times New Roman"/>
          <w:spacing w:val="56"/>
          <w:sz w:val="28"/>
          <w:szCs w:val="28"/>
        </w:rPr>
        <w:t xml:space="preserve"> </w:t>
      </w:r>
      <w:r w:rsidRPr="00192511">
        <w:rPr>
          <w:rFonts w:ascii="Times New Roman" w:hAnsi="Times New Roman"/>
          <w:sz w:val="28"/>
          <w:szCs w:val="28"/>
        </w:rPr>
        <w:t>кадровой</w:t>
      </w:r>
      <w:r w:rsidRPr="00192511">
        <w:rPr>
          <w:rFonts w:ascii="Times New Roman" w:hAnsi="Times New Roman"/>
          <w:spacing w:val="56"/>
          <w:sz w:val="28"/>
          <w:szCs w:val="28"/>
        </w:rPr>
        <w:t xml:space="preserve"> </w:t>
      </w:r>
      <w:r w:rsidRPr="00192511">
        <w:rPr>
          <w:rFonts w:ascii="Times New Roman" w:hAnsi="Times New Roman"/>
          <w:sz w:val="28"/>
          <w:szCs w:val="28"/>
        </w:rPr>
        <w:t>политики</w:t>
      </w:r>
      <w:r w:rsidRPr="00192511">
        <w:rPr>
          <w:rFonts w:ascii="Times New Roman" w:hAnsi="Times New Roman"/>
          <w:spacing w:val="56"/>
          <w:sz w:val="28"/>
          <w:szCs w:val="28"/>
        </w:rPr>
        <w:t xml:space="preserve"> </w:t>
      </w:r>
      <w:r w:rsidRPr="00192511">
        <w:rPr>
          <w:rFonts w:ascii="Times New Roman" w:hAnsi="Times New Roman"/>
          <w:sz w:val="28"/>
          <w:szCs w:val="28"/>
        </w:rPr>
        <w:t>детского</w:t>
      </w:r>
      <w:r w:rsidRPr="00192511">
        <w:rPr>
          <w:rFonts w:ascii="Times New Roman" w:hAnsi="Times New Roman"/>
          <w:spacing w:val="56"/>
          <w:sz w:val="28"/>
          <w:szCs w:val="28"/>
        </w:rPr>
        <w:t xml:space="preserve"> </w:t>
      </w:r>
      <w:r w:rsidRPr="00192511">
        <w:rPr>
          <w:rFonts w:ascii="Times New Roman" w:hAnsi="Times New Roman"/>
          <w:sz w:val="28"/>
          <w:szCs w:val="28"/>
        </w:rPr>
        <w:t>сада.</w:t>
      </w:r>
      <w:r w:rsidRPr="00192511">
        <w:rPr>
          <w:rFonts w:ascii="Times New Roman" w:hAnsi="Times New Roman"/>
          <w:spacing w:val="-57"/>
          <w:sz w:val="28"/>
          <w:szCs w:val="28"/>
        </w:rPr>
        <w:t xml:space="preserve"> </w:t>
      </w:r>
      <w:r w:rsidRPr="00192511">
        <w:rPr>
          <w:rFonts w:ascii="Times New Roman" w:hAnsi="Times New Roman"/>
          <w:sz w:val="28"/>
          <w:szCs w:val="28"/>
        </w:rPr>
        <w:t>Действие</w:t>
      </w:r>
      <w:r w:rsidRPr="00192511">
        <w:rPr>
          <w:rFonts w:ascii="Times New Roman" w:hAnsi="Times New Roman"/>
          <w:spacing w:val="40"/>
          <w:sz w:val="28"/>
          <w:szCs w:val="28"/>
        </w:rPr>
        <w:t xml:space="preserve"> </w:t>
      </w:r>
      <w:r w:rsidRPr="00192511">
        <w:rPr>
          <w:rFonts w:ascii="Times New Roman" w:hAnsi="Times New Roman"/>
          <w:sz w:val="28"/>
          <w:szCs w:val="28"/>
        </w:rPr>
        <w:t>программы</w:t>
      </w:r>
      <w:r w:rsidRPr="00192511">
        <w:rPr>
          <w:rFonts w:ascii="Times New Roman" w:hAnsi="Times New Roman"/>
          <w:spacing w:val="46"/>
          <w:sz w:val="28"/>
          <w:szCs w:val="28"/>
        </w:rPr>
        <w:t xml:space="preserve"> </w:t>
      </w:r>
      <w:r w:rsidRPr="00192511">
        <w:rPr>
          <w:rFonts w:ascii="Times New Roman" w:hAnsi="Times New Roman"/>
          <w:sz w:val="28"/>
          <w:szCs w:val="28"/>
        </w:rPr>
        <w:t>способствует</w:t>
      </w:r>
      <w:r w:rsidRPr="00192511">
        <w:rPr>
          <w:rFonts w:ascii="Times New Roman" w:hAnsi="Times New Roman"/>
          <w:spacing w:val="43"/>
          <w:sz w:val="28"/>
          <w:szCs w:val="28"/>
        </w:rPr>
        <w:t xml:space="preserve"> </w:t>
      </w:r>
      <w:r w:rsidRPr="00192511">
        <w:rPr>
          <w:rFonts w:ascii="Times New Roman" w:hAnsi="Times New Roman"/>
          <w:sz w:val="28"/>
          <w:szCs w:val="28"/>
        </w:rPr>
        <w:t>развитию</w:t>
      </w:r>
      <w:r w:rsidRPr="00192511">
        <w:rPr>
          <w:rFonts w:ascii="Times New Roman" w:hAnsi="Times New Roman"/>
          <w:spacing w:val="42"/>
          <w:sz w:val="28"/>
          <w:szCs w:val="28"/>
        </w:rPr>
        <w:t xml:space="preserve"> </w:t>
      </w:r>
      <w:r w:rsidRPr="00192511">
        <w:rPr>
          <w:rFonts w:ascii="Times New Roman" w:hAnsi="Times New Roman"/>
          <w:sz w:val="28"/>
          <w:szCs w:val="28"/>
        </w:rPr>
        <w:t>кадровых</w:t>
      </w:r>
      <w:r w:rsidRPr="00192511">
        <w:rPr>
          <w:rFonts w:ascii="Times New Roman" w:hAnsi="Times New Roman"/>
          <w:spacing w:val="46"/>
          <w:sz w:val="28"/>
          <w:szCs w:val="28"/>
        </w:rPr>
        <w:t xml:space="preserve"> </w:t>
      </w:r>
      <w:r w:rsidRPr="00192511">
        <w:rPr>
          <w:rFonts w:ascii="Times New Roman" w:hAnsi="Times New Roman"/>
          <w:sz w:val="28"/>
          <w:szCs w:val="28"/>
        </w:rPr>
        <w:t>условий:</w:t>
      </w:r>
      <w:r w:rsidRPr="00192511">
        <w:rPr>
          <w:rFonts w:ascii="Times New Roman" w:hAnsi="Times New Roman"/>
          <w:spacing w:val="42"/>
          <w:sz w:val="28"/>
          <w:szCs w:val="28"/>
        </w:rPr>
        <w:t xml:space="preserve"> </w:t>
      </w:r>
      <w:r w:rsidRPr="00192511">
        <w:rPr>
          <w:rFonts w:ascii="Times New Roman" w:hAnsi="Times New Roman"/>
          <w:sz w:val="28"/>
          <w:szCs w:val="28"/>
        </w:rPr>
        <w:t>снижению</w:t>
      </w:r>
      <w:r w:rsidRPr="00192511">
        <w:rPr>
          <w:rFonts w:ascii="Times New Roman" w:hAnsi="Times New Roman"/>
          <w:spacing w:val="43"/>
          <w:sz w:val="28"/>
          <w:szCs w:val="28"/>
        </w:rPr>
        <w:t xml:space="preserve"> </w:t>
      </w:r>
      <w:r w:rsidRPr="00192511">
        <w:rPr>
          <w:rFonts w:ascii="Times New Roman" w:hAnsi="Times New Roman"/>
          <w:sz w:val="28"/>
          <w:szCs w:val="28"/>
        </w:rPr>
        <w:t>текучести,</w:t>
      </w:r>
      <w:r w:rsidRPr="00192511">
        <w:rPr>
          <w:rFonts w:ascii="Times New Roman" w:hAnsi="Times New Roman"/>
          <w:spacing w:val="-57"/>
          <w:sz w:val="28"/>
          <w:szCs w:val="28"/>
        </w:rPr>
        <w:t xml:space="preserve"> </w:t>
      </w:r>
      <w:r w:rsidRPr="00192511">
        <w:rPr>
          <w:rFonts w:ascii="Times New Roman" w:hAnsi="Times New Roman"/>
          <w:sz w:val="28"/>
          <w:szCs w:val="28"/>
        </w:rPr>
        <w:t>удовлетворение</w:t>
      </w:r>
      <w:r w:rsidRPr="00192511">
        <w:rPr>
          <w:rFonts w:ascii="Times New Roman" w:hAnsi="Times New Roman"/>
          <w:spacing w:val="17"/>
          <w:sz w:val="28"/>
          <w:szCs w:val="28"/>
        </w:rPr>
        <w:t xml:space="preserve"> </w:t>
      </w:r>
      <w:r w:rsidRPr="00192511">
        <w:rPr>
          <w:rFonts w:ascii="Times New Roman" w:hAnsi="Times New Roman"/>
          <w:sz w:val="28"/>
          <w:szCs w:val="28"/>
        </w:rPr>
        <w:t>потребности</w:t>
      </w:r>
      <w:r w:rsidRPr="00192511">
        <w:rPr>
          <w:rFonts w:ascii="Times New Roman" w:hAnsi="Times New Roman"/>
          <w:spacing w:val="21"/>
          <w:sz w:val="28"/>
          <w:szCs w:val="28"/>
        </w:rPr>
        <w:t xml:space="preserve"> </w:t>
      </w:r>
      <w:r w:rsidRPr="00192511">
        <w:rPr>
          <w:rFonts w:ascii="Times New Roman" w:hAnsi="Times New Roman"/>
          <w:sz w:val="28"/>
          <w:szCs w:val="28"/>
        </w:rPr>
        <w:t>в</w:t>
      </w:r>
      <w:r w:rsidRPr="00192511">
        <w:rPr>
          <w:rFonts w:ascii="Times New Roman" w:hAnsi="Times New Roman"/>
          <w:spacing w:val="18"/>
          <w:sz w:val="28"/>
          <w:szCs w:val="28"/>
        </w:rPr>
        <w:t xml:space="preserve"> </w:t>
      </w:r>
      <w:r w:rsidRPr="00192511">
        <w:rPr>
          <w:rFonts w:ascii="Times New Roman" w:hAnsi="Times New Roman"/>
          <w:sz w:val="28"/>
          <w:szCs w:val="28"/>
        </w:rPr>
        <w:t>профессиональных</w:t>
      </w:r>
      <w:r w:rsidRPr="00192511">
        <w:rPr>
          <w:rFonts w:ascii="Times New Roman" w:hAnsi="Times New Roman"/>
          <w:spacing w:val="22"/>
          <w:sz w:val="28"/>
          <w:szCs w:val="28"/>
        </w:rPr>
        <w:t xml:space="preserve"> </w:t>
      </w:r>
      <w:r w:rsidRPr="00192511">
        <w:rPr>
          <w:rFonts w:ascii="Times New Roman" w:hAnsi="Times New Roman"/>
          <w:sz w:val="28"/>
          <w:szCs w:val="28"/>
        </w:rPr>
        <w:t>кадрах,</w:t>
      </w:r>
      <w:r w:rsidRPr="00192511">
        <w:rPr>
          <w:rFonts w:ascii="Times New Roman" w:hAnsi="Times New Roman"/>
          <w:spacing w:val="19"/>
          <w:sz w:val="28"/>
          <w:szCs w:val="28"/>
        </w:rPr>
        <w:t xml:space="preserve"> </w:t>
      </w:r>
      <w:r w:rsidRPr="00192511">
        <w:rPr>
          <w:rFonts w:ascii="Times New Roman" w:hAnsi="Times New Roman"/>
          <w:sz w:val="28"/>
          <w:szCs w:val="28"/>
        </w:rPr>
        <w:t>повышению</w:t>
      </w:r>
      <w:r w:rsidRPr="00192511">
        <w:rPr>
          <w:rFonts w:ascii="Times New Roman" w:hAnsi="Times New Roman"/>
          <w:spacing w:val="18"/>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21"/>
          <w:sz w:val="28"/>
          <w:szCs w:val="28"/>
        </w:rPr>
        <w:t xml:space="preserve"> </w:t>
      </w:r>
      <w:r w:rsidRPr="00192511">
        <w:rPr>
          <w:rFonts w:ascii="Times New Roman" w:hAnsi="Times New Roman"/>
          <w:sz w:val="28"/>
          <w:szCs w:val="28"/>
        </w:rPr>
        <w:t>уровня</w:t>
      </w:r>
      <w:r w:rsidRPr="00192511">
        <w:rPr>
          <w:rFonts w:ascii="Times New Roman" w:hAnsi="Times New Roman"/>
          <w:spacing w:val="-57"/>
          <w:sz w:val="28"/>
          <w:szCs w:val="28"/>
        </w:rPr>
        <w:t xml:space="preserve"> </w:t>
      </w:r>
      <w:r w:rsidRPr="00192511">
        <w:rPr>
          <w:rFonts w:ascii="Times New Roman" w:hAnsi="Times New Roman"/>
          <w:sz w:val="28"/>
          <w:szCs w:val="28"/>
        </w:rPr>
        <w:t>работников образования, стимулирования труда педагога от качества предоставляемых услуг</w:t>
      </w:r>
      <w:proofErr w:type="gramStart"/>
      <w:r w:rsidRPr="00192511">
        <w:rPr>
          <w:rFonts w:ascii="Times New Roman" w:hAnsi="Times New Roman"/>
          <w:spacing w:val="-57"/>
          <w:sz w:val="28"/>
          <w:szCs w:val="28"/>
        </w:rPr>
        <w:t xml:space="preserve"> </w:t>
      </w:r>
      <w:r w:rsidRPr="00192511">
        <w:rPr>
          <w:rFonts w:ascii="Times New Roman" w:hAnsi="Times New Roman"/>
          <w:sz w:val="28"/>
          <w:szCs w:val="28"/>
        </w:rPr>
        <w:t>Д</w:t>
      </w:r>
      <w:proofErr w:type="gramEnd"/>
      <w:r w:rsidRPr="00192511">
        <w:rPr>
          <w:rFonts w:ascii="Times New Roman" w:hAnsi="Times New Roman"/>
          <w:sz w:val="28"/>
          <w:szCs w:val="28"/>
        </w:rPr>
        <w:t>ля</w:t>
      </w:r>
      <w:r w:rsidRPr="00192511">
        <w:rPr>
          <w:rFonts w:ascii="Times New Roman" w:hAnsi="Times New Roman"/>
          <w:spacing w:val="32"/>
          <w:sz w:val="28"/>
          <w:szCs w:val="28"/>
        </w:rPr>
        <w:t xml:space="preserve"> </w:t>
      </w:r>
      <w:r w:rsidRPr="00192511">
        <w:rPr>
          <w:rFonts w:ascii="Times New Roman" w:hAnsi="Times New Roman"/>
          <w:sz w:val="28"/>
          <w:szCs w:val="28"/>
        </w:rPr>
        <w:t>педагогов</w:t>
      </w:r>
      <w:r w:rsidRPr="00192511">
        <w:rPr>
          <w:rFonts w:ascii="Times New Roman" w:hAnsi="Times New Roman"/>
          <w:spacing w:val="31"/>
          <w:sz w:val="28"/>
          <w:szCs w:val="28"/>
        </w:rPr>
        <w:t xml:space="preserve"> </w:t>
      </w:r>
      <w:r w:rsidRPr="00192511">
        <w:rPr>
          <w:rFonts w:ascii="Times New Roman" w:hAnsi="Times New Roman"/>
          <w:sz w:val="28"/>
          <w:szCs w:val="28"/>
        </w:rPr>
        <w:t>детского</w:t>
      </w:r>
      <w:r w:rsidRPr="00192511">
        <w:rPr>
          <w:rFonts w:ascii="Times New Roman" w:hAnsi="Times New Roman"/>
          <w:spacing w:val="33"/>
          <w:sz w:val="28"/>
          <w:szCs w:val="28"/>
        </w:rPr>
        <w:t xml:space="preserve"> </w:t>
      </w:r>
      <w:r w:rsidRPr="00192511">
        <w:rPr>
          <w:rFonts w:ascii="Times New Roman" w:hAnsi="Times New Roman"/>
          <w:sz w:val="28"/>
          <w:szCs w:val="28"/>
        </w:rPr>
        <w:t>сада</w:t>
      </w:r>
      <w:r w:rsidRPr="00192511">
        <w:rPr>
          <w:rFonts w:ascii="Times New Roman" w:hAnsi="Times New Roman"/>
          <w:spacing w:val="36"/>
          <w:sz w:val="28"/>
          <w:szCs w:val="28"/>
        </w:rPr>
        <w:t xml:space="preserve"> </w:t>
      </w:r>
      <w:r w:rsidRPr="00192511">
        <w:rPr>
          <w:rFonts w:ascii="Times New Roman" w:hAnsi="Times New Roman"/>
          <w:sz w:val="28"/>
          <w:szCs w:val="28"/>
        </w:rPr>
        <w:t>созданы</w:t>
      </w:r>
      <w:r w:rsidRPr="00192511">
        <w:rPr>
          <w:rFonts w:ascii="Times New Roman" w:hAnsi="Times New Roman"/>
          <w:spacing w:val="34"/>
          <w:sz w:val="28"/>
          <w:szCs w:val="28"/>
        </w:rPr>
        <w:t xml:space="preserve"> </w:t>
      </w:r>
      <w:r w:rsidRPr="00192511">
        <w:rPr>
          <w:rFonts w:ascii="Times New Roman" w:hAnsi="Times New Roman"/>
          <w:sz w:val="28"/>
          <w:szCs w:val="28"/>
        </w:rPr>
        <w:t>условия</w:t>
      </w:r>
      <w:r w:rsidRPr="00192511">
        <w:rPr>
          <w:rFonts w:ascii="Times New Roman" w:hAnsi="Times New Roman"/>
          <w:spacing w:val="33"/>
          <w:sz w:val="28"/>
          <w:szCs w:val="28"/>
        </w:rPr>
        <w:t xml:space="preserve"> </w:t>
      </w:r>
      <w:r w:rsidRPr="00192511">
        <w:rPr>
          <w:rFonts w:ascii="Times New Roman" w:hAnsi="Times New Roman"/>
          <w:sz w:val="28"/>
          <w:szCs w:val="28"/>
        </w:rPr>
        <w:t>для</w:t>
      </w:r>
      <w:r w:rsidRPr="00192511">
        <w:rPr>
          <w:rFonts w:ascii="Times New Roman" w:hAnsi="Times New Roman"/>
          <w:spacing w:val="32"/>
          <w:sz w:val="28"/>
          <w:szCs w:val="28"/>
        </w:rPr>
        <w:t xml:space="preserve"> </w:t>
      </w:r>
      <w:r w:rsidRPr="00192511">
        <w:rPr>
          <w:rFonts w:ascii="Times New Roman" w:hAnsi="Times New Roman"/>
          <w:sz w:val="28"/>
          <w:szCs w:val="28"/>
        </w:rPr>
        <w:t>повышения</w:t>
      </w:r>
      <w:r w:rsidRPr="00192511">
        <w:rPr>
          <w:rFonts w:ascii="Times New Roman" w:hAnsi="Times New Roman"/>
          <w:spacing w:val="33"/>
          <w:sz w:val="28"/>
          <w:szCs w:val="28"/>
        </w:rPr>
        <w:t xml:space="preserve"> </w:t>
      </w:r>
      <w:r w:rsidRPr="00192511">
        <w:rPr>
          <w:rFonts w:ascii="Times New Roman" w:hAnsi="Times New Roman"/>
          <w:sz w:val="28"/>
          <w:szCs w:val="28"/>
        </w:rPr>
        <w:t>профессионализма</w:t>
      </w:r>
    </w:p>
    <w:p w:rsidR="00192511" w:rsidRPr="00192511" w:rsidRDefault="00192511" w:rsidP="00192511">
      <w:pPr>
        <w:pStyle w:val="aa"/>
        <w:ind w:right="504"/>
        <w:rPr>
          <w:rFonts w:ascii="Times New Roman" w:hAnsi="Times New Roman"/>
          <w:sz w:val="28"/>
          <w:szCs w:val="28"/>
        </w:rPr>
      </w:pPr>
      <w:r w:rsidRPr="00192511">
        <w:rPr>
          <w:rFonts w:ascii="Times New Roman" w:hAnsi="Times New Roman"/>
          <w:sz w:val="28"/>
          <w:szCs w:val="28"/>
        </w:rPr>
        <w:t>педагогических</w:t>
      </w:r>
      <w:r w:rsidRPr="00192511">
        <w:rPr>
          <w:rFonts w:ascii="Times New Roman" w:hAnsi="Times New Roman"/>
          <w:spacing w:val="53"/>
          <w:sz w:val="28"/>
          <w:szCs w:val="28"/>
        </w:rPr>
        <w:t xml:space="preserve"> </w:t>
      </w:r>
      <w:r w:rsidRPr="00192511">
        <w:rPr>
          <w:rFonts w:ascii="Times New Roman" w:hAnsi="Times New Roman"/>
          <w:sz w:val="28"/>
          <w:szCs w:val="28"/>
        </w:rPr>
        <w:t>работников.</w:t>
      </w:r>
      <w:r w:rsidRPr="00192511">
        <w:rPr>
          <w:rFonts w:ascii="Times New Roman" w:hAnsi="Times New Roman"/>
          <w:spacing w:val="50"/>
          <w:sz w:val="28"/>
          <w:szCs w:val="28"/>
        </w:rPr>
        <w:t xml:space="preserve"> </w:t>
      </w:r>
      <w:r w:rsidRPr="00192511">
        <w:rPr>
          <w:rFonts w:ascii="Times New Roman" w:hAnsi="Times New Roman"/>
          <w:sz w:val="28"/>
          <w:szCs w:val="28"/>
        </w:rPr>
        <w:t>Так</w:t>
      </w:r>
      <w:r w:rsidRPr="00192511">
        <w:rPr>
          <w:rFonts w:ascii="Times New Roman" w:hAnsi="Times New Roman"/>
          <w:spacing w:val="51"/>
          <w:sz w:val="28"/>
          <w:szCs w:val="28"/>
        </w:rPr>
        <w:t xml:space="preserve"> </w:t>
      </w:r>
      <w:r w:rsidRPr="00192511">
        <w:rPr>
          <w:rFonts w:ascii="Times New Roman" w:hAnsi="Times New Roman"/>
          <w:sz w:val="28"/>
          <w:szCs w:val="28"/>
        </w:rPr>
        <w:t>обеспечено</w:t>
      </w:r>
      <w:r w:rsidRPr="00192511">
        <w:rPr>
          <w:rFonts w:ascii="Times New Roman" w:hAnsi="Times New Roman"/>
          <w:spacing w:val="50"/>
          <w:sz w:val="28"/>
          <w:szCs w:val="28"/>
        </w:rPr>
        <w:t xml:space="preserve"> </w:t>
      </w:r>
      <w:r w:rsidRPr="00192511">
        <w:rPr>
          <w:rFonts w:ascii="Times New Roman" w:hAnsi="Times New Roman"/>
          <w:sz w:val="28"/>
          <w:szCs w:val="28"/>
        </w:rPr>
        <w:t>повышение</w:t>
      </w:r>
      <w:r w:rsidRPr="00192511">
        <w:rPr>
          <w:rFonts w:ascii="Times New Roman" w:hAnsi="Times New Roman"/>
          <w:spacing w:val="50"/>
          <w:sz w:val="28"/>
          <w:szCs w:val="28"/>
        </w:rPr>
        <w:t xml:space="preserve"> </w:t>
      </w:r>
      <w:r w:rsidRPr="00192511">
        <w:rPr>
          <w:rFonts w:ascii="Times New Roman" w:hAnsi="Times New Roman"/>
          <w:sz w:val="28"/>
          <w:szCs w:val="28"/>
        </w:rPr>
        <w:t>квалификации</w:t>
      </w:r>
      <w:r w:rsidRPr="00192511">
        <w:rPr>
          <w:rFonts w:ascii="Times New Roman" w:hAnsi="Times New Roman"/>
          <w:spacing w:val="3"/>
          <w:sz w:val="28"/>
          <w:szCs w:val="28"/>
        </w:rPr>
        <w:t xml:space="preserve"> </w:t>
      </w:r>
      <w:r w:rsidRPr="00192511">
        <w:rPr>
          <w:rFonts w:ascii="Times New Roman" w:hAnsi="Times New Roman"/>
          <w:sz w:val="28"/>
          <w:szCs w:val="28"/>
        </w:rPr>
        <w:t>работников</w:t>
      </w:r>
      <w:r w:rsidRPr="00192511">
        <w:rPr>
          <w:rFonts w:ascii="Times New Roman" w:hAnsi="Times New Roman"/>
          <w:spacing w:val="51"/>
          <w:sz w:val="28"/>
          <w:szCs w:val="28"/>
        </w:rPr>
        <w:t xml:space="preserve"> </w:t>
      </w:r>
      <w:r w:rsidRPr="00192511">
        <w:rPr>
          <w:rFonts w:ascii="Times New Roman" w:hAnsi="Times New Roman"/>
          <w:sz w:val="28"/>
          <w:szCs w:val="28"/>
        </w:rPr>
        <w:t>по</w:t>
      </w:r>
      <w:r w:rsidRPr="00192511">
        <w:rPr>
          <w:rFonts w:ascii="Times New Roman" w:hAnsi="Times New Roman"/>
          <w:spacing w:val="-57"/>
          <w:sz w:val="28"/>
          <w:szCs w:val="28"/>
        </w:rPr>
        <w:t xml:space="preserve"> </w:t>
      </w:r>
      <w:r w:rsidRPr="00192511">
        <w:rPr>
          <w:rFonts w:ascii="Times New Roman" w:hAnsi="Times New Roman"/>
          <w:sz w:val="28"/>
          <w:szCs w:val="28"/>
        </w:rPr>
        <w:t>образовательным</w:t>
      </w:r>
      <w:r w:rsidRPr="00192511">
        <w:rPr>
          <w:rFonts w:ascii="Times New Roman" w:hAnsi="Times New Roman"/>
          <w:spacing w:val="-2"/>
          <w:sz w:val="28"/>
          <w:szCs w:val="28"/>
        </w:rPr>
        <w:t xml:space="preserve"> </w:t>
      </w:r>
      <w:r w:rsidRPr="00192511">
        <w:rPr>
          <w:rFonts w:ascii="Times New Roman" w:hAnsi="Times New Roman"/>
          <w:sz w:val="28"/>
          <w:szCs w:val="28"/>
        </w:rPr>
        <w:t>программам</w:t>
      </w:r>
      <w:r w:rsidRPr="00192511">
        <w:rPr>
          <w:rFonts w:ascii="Times New Roman" w:hAnsi="Times New Roman"/>
          <w:spacing w:val="-1"/>
          <w:sz w:val="28"/>
          <w:szCs w:val="28"/>
        </w:rPr>
        <w:t xml:space="preserve"> </w:t>
      </w:r>
      <w:r w:rsidRPr="00192511">
        <w:rPr>
          <w:rFonts w:ascii="Times New Roman" w:hAnsi="Times New Roman"/>
          <w:sz w:val="28"/>
          <w:szCs w:val="28"/>
        </w:rPr>
        <w:t>МОУ ДПО</w:t>
      </w:r>
      <w:r w:rsidRPr="00192511">
        <w:rPr>
          <w:rFonts w:ascii="Times New Roman" w:hAnsi="Times New Roman"/>
          <w:spacing w:val="-1"/>
          <w:sz w:val="28"/>
          <w:szCs w:val="28"/>
        </w:rPr>
        <w:t xml:space="preserve"> </w:t>
      </w:r>
      <w:r w:rsidRPr="00192511">
        <w:rPr>
          <w:rFonts w:ascii="Times New Roman" w:hAnsi="Times New Roman"/>
          <w:sz w:val="28"/>
          <w:szCs w:val="28"/>
        </w:rPr>
        <w:t>ИОЦ</w:t>
      </w:r>
      <w:r w:rsidRPr="00192511">
        <w:rPr>
          <w:rFonts w:ascii="Times New Roman" w:hAnsi="Times New Roman"/>
          <w:spacing w:val="1"/>
          <w:sz w:val="28"/>
          <w:szCs w:val="28"/>
        </w:rPr>
        <w:t xml:space="preserve"> </w:t>
      </w:r>
      <w:r w:rsidRPr="00192511">
        <w:rPr>
          <w:rFonts w:ascii="Times New Roman" w:hAnsi="Times New Roman"/>
          <w:sz w:val="28"/>
          <w:szCs w:val="28"/>
        </w:rPr>
        <w:t>г.</w:t>
      </w:r>
      <w:r w:rsidRPr="00192511">
        <w:rPr>
          <w:rFonts w:ascii="Times New Roman" w:hAnsi="Times New Roman"/>
          <w:spacing w:val="-1"/>
          <w:sz w:val="28"/>
          <w:szCs w:val="28"/>
        </w:rPr>
        <w:t xml:space="preserve"> </w:t>
      </w:r>
      <w:r w:rsidRPr="00192511">
        <w:rPr>
          <w:rFonts w:ascii="Times New Roman" w:hAnsi="Times New Roman"/>
          <w:sz w:val="28"/>
          <w:szCs w:val="28"/>
        </w:rPr>
        <w:t>Рыбинска и Рыбинского района,</w:t>
      </w:r>
      <w:r w:rsidRPr="00192511">
        <w:rPr>
          <w:rFonts w:ascii="Times New Roman" w:hAnsi="Times New Roman"/>
          <w:spacing w:val="1"/>
          <w:sz w:val="28"/>
          <w:szCs w:val="28"/>
        </w:rPr>
        <w:t xml:space="preserve"> </w:t>
      </w:r>
      <w:r w:rsidRPr="00192511">
        <w:rPr>
          <w:rFonts w:ascii="Times New Roman" w:hAnsi="Times New Roman"/>
          <w:sz w:val="28"/>
          <w:szCs w:val="28"/>
        </w:rPr>
        <w:t>ГОАУ</w:t>
      </w:r>
      <w:r w:rsidRPr="00192511">
        <w:rPr>
          <w:rFonts w:ascii="Times New Roman" w:hAnsi="Times New Roman"/>
          <w:spacing w:val="-1"/>
          <w:sz w:val="28"/>
          <w:szCs w:val="28"/>
        </w:rPr>
        <w:t xml:space="preserve"> </w:t>
      </w:r>
      <w:r w:rsidRPr="00192511">
        <w:rPr>
          <w:rFonts w:ascii="Times New Roman" w:hAnsi="Times New Roman"/>
          <w:sz w:val="28"/>
          <w:szCs w:val="28"/>
        </w:rPr>
        <w:t>ЯОИРО.</w:t>
      </w:r>
    </w:p>
    <w:p w:rsidR="00192511" w:rsidRPr="00192511" w:rsidRDefault="00192511" w:rsidP="00192511">
      <w:pPr>
        <w:pStyle w:val="311"/>
        <w:ind w:left="0"/>
        <w:jc w:val="left"/>
        <w:rPr>
          <w:sz w:val="28"/>
          <w:szCs w:val="28"/>
        </w:rPr>
      </w:pPr>
      <w:r w:rsidRPr="00192511">
        <w:rPr>
          <w:b w:val="0"/>
          <w:bCs w:val="0"/>
          <w:i w:val="0"/>
          <w:iCs w:val="0"/>
          <w:sz w:val="28"/>
          <w:szCs w:val="28"/>
        </w:rPr>
        <w:t xml:space="preserve">      </w:t>
      </w:r>
      <w:r w:rsidRPr="00192511">
        <w:rPr>
          <w:sz w:val="28"/>
          <w:szCs w:val="28"/>
        </w:rPr>
        <w:t>Нормативно-методическое</w:t>
      </w:r>
      <w:r w:rsidRPr="00192511">
        <w:rPr>
          <w:spacing w:val="-8"/>
          <w:sz w:val="28"/>
          <w:szCs w:val="28"/>
        </w:rPr>
        <w:t xml:space="preserve"> </w:t>
      </w:r>
      <w:r w:rsidRPr="00192511">
        <w:rPr>
          <w:sz w:val="28"/>
          <w:szCs w:val="28"/>
        </w:rPr>
        <w:t>обеспечение.</w:t>
      </w:r>
      <w:r w:rsidR="007B48EC">
        <w:rPr>
          <w:sz w:val="28"/>
          <w:szCs w:val="28"/>
        </w:rPr>
        <w:t xml:space="preserve"> </w:t>
      </w:r>
      <w:r w:rsidRPr="00192511">
        <w:rPr>
          <w:sz w:val="28"/>
          <w:szCs w:val="28"/>
        </w:rPr>
        <w:t>Нормативно</w:t>
      </w:r>
      <w:r w:rsidRPr="00192511">
        <w:rPr>
          <w:spacing w:val="14"/>
          <w:sz w:val="28"/>
          <w:szCs w:val="28"/>
        </w:rPr>
        <w:t xml:space="preserve"> </w:t>
      </w:r>
      <w:r w:rsidRPr="00192511">
        <w:rPr>
          <w:sz w:val="28"/>
          <w:szCs w:val="28"/>
        </w:rPr>
        <w:t>правовую</w:t>
      </w:r>
      <w:r w:rsidRPr="00192511">
        <w:rPr>
          <w:spacing w:val="15"/>
          <w:sz w:val="28"/>
          <w:szCs w:val="28"/>
        </w:rPr>
        <w:t xml:space="preserve"> </w:t>
      </w:r>
      <w:r w:rsidRPr="00192511">
        <w:rPr>
          <w:sz w:val="28"/>
          <w:szCs w:val="28"/>
        </w:rPr>
        <w:t>основу</w:t>
      </w:r>
      <w:r w:rsidRPr="00192511">
        <w:rPr>
          <w:spacing w:val="9"/>
          <w:sz w:val="28"/>
          <w:szCs w:val="28"/>
        </w:rPr>
        <w:t xml:space="preserve"> </w:t>
      </w:r>
      <w:r w:rsidRPr="00192511">
        <w:rPr>
          <w:sz w:val="28"/>
          <w:szCs w:val="28"/>
        </w:rPr>
        <w:t>воспитательной</w:t>
      </w:r>
      <w:r w:rsidRPr="00192511">
        <w:rPr>
          <w:spacing w:val="13"/>
          <w:sz w:val="28"/>
          <w:szCs w:val="28"/>
        </w:rPr>
        <w:t xml:space="preserve"> </w:t>
      </w:r>
      <w:r w:rsidRPr="00192511">
        <w:rPr>
          <w:sz w:val="28"/>
          <w:szCs w:val="28"/>
        </w:rPr>
        <w:t>работы</w:t>
      </w:r>
      <w:r w:rsidRPr="00192511">
        <w:rPr>
          <w:spacing w:val="14"/>
          <w:sz w:val="28"/>
          <w:szCs w:val="28"/>
        </w:rPr>
        <w:t xml:space="preserve"> </w:t>
      </w:r>
      <w:r w:rsidRPr="00192511">
        <w:rPr>
          <w:sz w:val="28"/>
          <w:szCs w:val="28"/>
        </w:rPr>
        <w:t>в</w:t>
      </w:r>
      <w:r w:rsidRPr="00192511">
        <w:rPr>
          <w:spacing w:val="14"/>
          <w:sz w:val="28"/>
          <w:szCs w:val="28"/>
        </w:rPr>
        <w:t xml:space="preserve"> </w:t>
      </w:r>
      <w:r w:rsidRPr="00192511">
        <w:rPr>
          <w:sz w:val="28"/>
          <w:szCs w:val="28"/>
        </w:rPr>
        <w:t>детском</w:t>
      </w:r>
      <w:r w:rsidRPr="00192511">
        <w:rPr>
          <w:spacing w:val="13"/>
          <w:sz w:val="28"/>
          <w:szCs w:val="28"/>
        </w:rPr>
        <w:t xml:space="preserve"> </w:t>
      </w:r>
      <w:r w:rsidRPr="00192511">
        <w:rPr>
          <w:sz w:val="28"/>
          <w:szCs w:val="28"/>
        </w:rPr>
        <w:t>саду</w:t>
      </w:r>
      <w:r w:rsidRPr="00192511">
        <w:rPr>
          <w:spacing w:val="9"/>
          <w:sz w:val="28"/>
          <w:szCs w:val="28"/>
        </w:rPr>
        <w:t xml:space="preserve"> </w:t>
      </w:r>
      <w:r w:rsidRPr="00192511">
        <w:rPr>
          <w:sz w:val="28"/>
          <w:szCs w:val="28"/>
        </w:rPr>
        <w:t>определяют</w:t>
      </w:r>
      <w:r w:rsidRPr="00192511">
        <w:rPr>
          <w:spacing w:val="-57"/>
          <w:sz w:val="28"/>
          <w:szCs w:val="28"/>
        </w:rPr>
        <w:t xml:space="preserve"> </w:t>
      </w:r>
      <w:r w:rsidRPr="00192511">
        <w:rPr>
          <w:sz w:val="28"/>
          <w:szCs w:val="28"/>
        </w:rPr>
        <w:t>следующие</w:t>
      </w:r>
      <w:r w:rsidRPr="00192511">
        <w:rPr>
          <w:spacing w:val="-2"/>
          <w:sz w:val="28"/>
          <w:szCs w:val="28"/>
        </w:rPr>
        <w:t xml:space="preserve"> </w:t>
      </w:r>
      <w:r w:rsidRPr="00192511">
        <w:rPr>
          <w:sz w:val="28"/>
          <w:szCs w:val="28"/>
        </w:rPr>
        <w:t>документы:</w:t>
      </w:r>
    </w:p>
    <w:p w:rsidR="00192511" w:rsidRPr="00192511" w:rsidRDefault="00192511" w:rsidP="00192511">
      <w:pPr>
        <w:pStyle w:val="115"/>
        <w:tabs>
          <w:tab w:val="left" w:pos="359"/>
        </w:tabs>
        <w:spacing w:line="301" w:lineRule="exact"/>
      </w:pPr>
      <w:r w:rsidRPr="00192511">
        <w:t>Конституция</w:t>
      </w:r>
      <w:r w:rsidRPr="00192511">
        <w:rPr>
          <w:spacing w:val="-11"/>
        </w:rPr>
        <w:t xml:space="preserve"> </w:t>
      </w:r>
      <w:r w:rsidRPr="00192511">
        <w:t>Российской</w:t>
      </w:r>
      <w:r w:rsidRPr="00192511">
        <w:rPr>
          <w:spacing w:val="-10"/>
        </w:rPr>
        <w:t xml:space="preserve"> </w:t>
      </w:r>
      <w:r w:rsidRPr="00192511">
        <w:t>Федерации;</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240" w:lineRule="auto"/>
        <w:ind w:right="1072" w:firstLine="0"/>
        <w:rPr>
          <w:rFonts w:ascii="Times New Roman" w:hAnsi="Times New Roman" w:cs="Times New Roman"/>
          <w:sz w:val="28"/>
          <w:szCs w:val="28"/>
        </w:rPr>
      </w:pPr>
      <w:r w:rsidRPr="00192511">
        <w:rPr>
          <w:rFonts w:ascii="Times New Roman" w:hAnsi="Times New Roman" w:cs="Times New Roman"/>
          <w:sz w:val="28"/>
          <w:szCs w:val="28"/>
        </w:rPr>
        <w:t>Федеральный закон 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29 декабря 2012</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года №273-ФЗ</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67"/>
          <w:sz w:val="28"/>
          <w:szCs w:val="28"/>
        </w:rPr>
        <w:t xml:space="preserve"> </w:t>
      </w:r>
      <w:r w:rsidRPr="00192511">
        <w:rPr>
          <w:rFonts w:ascii="Times New Roman" w:hAnsi="Times New Roman" w:cs="Times New Roman"/>
          <w:sz w:val="28"/>
          <w:szCs w:val="28"/>
        </w:rPr>
        <w:t>Российской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Федерации»;</w:t>
      </w:r>
    </w:p>
    <w:p w:rsidR="00192511" w:rsidRPr="00192511" w:rsidRDefault="00192511" w:rsidP="00B97EF7">
      <w:pPr>
        <w:pStyle w:val="115"/>
        <w:numPr>
          <w:ilvl w:val="0"/>
          <w:numId w:val="78"/>
        </w:numPr>
        <w:tabs>
          <w:tab w:val="left" w:pos="383"/>
        </w:tabs>
        <w:ind w:right="2331" w:firstLine="0"/>
      </w:pPr>
      <w:r w:rsidRPr="00192511">
        <w:t>Указ</w:t>
      </w:r>
      <w:r w:rsidRPr="00192511">
        <w:rPr>
          <w:spacing w:val="-4"/>
        </w:rPr>
        <w:t xml:space="preserve"> </w:t>
      </w:r>
      <w:r w:rsidRPr="00192511">
        <w:t>Президента</w:t>
      </w:r>
      <w:r w:rsidRPr="00192511">
        <w:rPr>
          <w:spacing w:val="-3"/>
        </w:rPr>
        <w:t xml:space="preserve"> </w:t>
      </w:r>
      <w:r w:rsidRPr="00192511">
        <w:t>Российской</w:t>
      </w:r>
      <w:r w:rsidRPr="00192511">
        <w:rPr>
          <w:spacing w:val="19"/>
        </w:rPr>
        <w:t xml:space="preserve"> </w:t>
      </w:r>
      <w:r w:rsidRPr="00192511">
        <w:t>Федерации</w:t>
      </w:r>
      <w:r w:rsidRPr="00192511">
        <w:rPr>
          <w:spacing w:val="20"/>
        </w:rPr>
        <w:t xml:space="preserve"> </w:t>
      </w:r>
      <w:r w:rsidRPr="00192511">
        <w:t>от</w:t>
      </w:r>
      <w:r w:rsidRPr="00192511">
        <w:rPr>
          <w:spacing w:val="12"/>
        </w:rPr>
        <w:t xml:space="preserve"> </w:t>
      </w:r>
      <w:r w:rsidRPr="00192511">
        <w:t>02.07.2021</w:t>
      </w:r>
      <w:r w:rsidRPr="00192511">
        <w:rPr>
          <w:spacing w:val="18"/>
        </w:rPr>
        <w:t xml:space="preserve"> </w:t>
      </w:r>
      <w:r w:rsidRPr="00192511">
        <w:t>№</w:t>
      </w:r>
      <w:r w:rsidRPr="00192511">
        <w:rPr>
          <w:spacing w:val="14"/>
        </w:rPr>
        <w:t xml:space="preserve"> </w:t>
      </w:r>
      <w:r w:rsidRPr="00192511">
        <w:t>400</w:t>
      </w:r>
      <w:r w:rsidRPr="00192511">
        <w:rPr>
          <w:spacing w:val="16"/>
        </w:rPr>
        <w:t xml:space="preserve"> </w:t>
      </w:r>
      <w:r w:rsidRPr="00192511">
        <w:t>«О</w:t>
      </w:r>
      <w:r w:rsidRPr="00192511">
        <w:rPr>
          <w:spacing w:val="-67"/>
        </w:rPr>
        <w:t xml:space="preserve"> </w:t>
      </w:r>
      <w:r w:rsidRPr="00192511">
        <w:t>Стратегии национальной безопасности</w:t>
      </w:r>
      <w:r w:rsidRPr="00192511">
        <w:rPr>
          <w:spacing w:val="-4"/>
        </w:rPr>
        <w:t xml:space="preserve"> </w:t>
      </w:r>
      <w:r w:rsidRPr="00192511">
        <w:t>Российской Федерации»;</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307" w:lineRule="exact"/>
        <w:ind w:left="382" w:hanging="165"/>
        <w:rPr>
          <w:rFonts w:ascii="Times New Roman" w:hAnsi="Times New Roman" w:cs="Times New Roman"/>
          <w:sz w:val="28"/>
          <w:szCs w:val="28"/>
        </w:rPr>
      </w:pPr>
      <w:r w:rsidRPr="00192511">
        <w:rPr>
          <w:rFonts w:ascii="Times New Roman" w:hAnsi="Times New Roman" w:cs="Times New Roman"/>
          <w:sz w:val="28"/>
          <w:szCs w:val="28"/>
        </w:rPr>
        <w:t>Стратегия</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9"/>
          <w:sz w:val="28"/>
          <w:szCs w:val="28"/>
        </w:rPr>
        <w:t xml:space="preserve"> </w:t>
      </w:r>
      <w:r w:rsidRPr="00192511">
        <w:rPr>
          <w:rFonts w:ascii="Times New Roman" w:hAnsi="Times New Roman" w:cs="Times New Roman"/>
          <w:sz w:val="28"/>
          <w:szCs w:val="28"/>
        </w:rPr>
        <w:t>Российской</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Федерации</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период</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до</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2025</w:t>
      </w:r>
      <w:r w:rsidR="007B48EC">
        <w:rPr>
          <w:rFonts w:ascii="Times New Roman" w:hAnsi="Times New Roman" w:cs="Times New Roman"/>
          <w:sz w:val="28"/>
          <w:szCs w:val="28"/>
        </w:rPr>
        <w:t>года</w:t>
      </w:r>
    </w:p>
    <w:p w:rsidR="00192511" w:rsidRPr="00192511" w:rsidRDefault="00192511" w:rsidP="00192511">
      <w:pPr>
        <w:spacing w:line="307" w:lineRule="exact"/>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2"/>
        <w:rPr>
          <w:rFonts w:ascii="Times New Roman" w:hAnsi="Times New Roman"/>
          <w:sz w:val="28"/>
          <w:szCs w:val="28"/>
        </w:rPr>
      </w:pPr>
    </w:p>
    <w:p w:rsidR="00192511" w:rsidRPr="00192511" w:rsidRDefault="00192511" w:rsidP="00192511">
      <w:pPr>
        <w:pStyle w:val="115"/>
        <w:spacing w:before="89" w:line="321" w:lineRule="exact"/>
      </w:pPr>
    </w:p>
    <w:p w:rsidR="00192511" w:rsidRPr="00192511" w:rsidRDefault="00192511" w:rsidP="00192511">
      <w:pPr>
        <w:pStyle w:val="aa"/>
        <w:spacing w:line="280" w:lineRule="exact"/>
        <w:rPr>
          <w:rFonts w:ascii="Times New Roman" w:hAnsi="Times New Roman"/>
          <w:sz w:val="28"/>
          <w:szCs w:val="28"/>
        </w:rPr>
      </w:pPr>
      <w:r w:rsidRPr="00192511">
        <w:rPr>
          <w:rFonts w:ascii="Times New Roman" w:hAnsi="Times New Roman"/>
          <w:sz w:val="28"/>
          <w:szCs w:val="28"/>
        </w:rPr>
        <w:t>-</w:t>
      </w:r>
      <w:r w:rsidRPr="00192511">
        <w:rPr>
          <w:rFonts w:ascii="Times New Roman" w:hAnsi="Times New Roman"/>
          <w:spacing w:val="23"/>
          <w:sz w:val="28"/>
          <w:szCs w:val="28"/>
        </w:rPr>
        <w:t xml:space="preserve"> </w:t>
      </w:r>
      <w:r w:rsidRPr="00192511">
        <w:rPr>
          <w:rFonts w:ascii="Times New Roman" w:hAnsi="Times New Roman"/>
          <w:sz w:val="28"/>
          <w:szCs w:val="28"/>
        </w:rPr>
        <w:t>Приказ</w:t>
      </w:r>
      <w:r w:rsidRPr="00192511">
        <w:rPr>
          <w:rFonts w:ascii="Times New Roman" w:hAnsi="Times New Roman"/>
          <w:spacing w:val="24"/>
          <w:sz w:val="28"/>
          <w:szCs w:val="28"/>
        </w:rPr>
        <w:t xml:space="preserve"> </w:t>
      </w:r>
      <w:r w:rsidRPr="00192511">
        <w:rPr>
          <w:rFonts w:ascii="Times New Roman" w:hAnsi="Times New Roman"/>
          <w:sz w:val="28"/>
          <w:szCs w:val="28"/>
        </w:rPr>
        <w:t>Министерства</w:t>
      </w:r>
      <w:r w:rsidRPr="00192511">
        <w:rPr>
          <w:rFonts w:ascii="Times New Roman" w:hAnsi="Times New Roman"/>
          <w:spacing w:val="25"/>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23"/>
          <w:sz w:val="28"/>
          <w:szCs w:val="28"/>
        </w:rPr>
        <w:t xml:space="preserve"> </w:t>
      </w:r>
      <w:r w:rsidRPr="00192511">
        <w:rPr>
          <w:rFonts w:ascii="Times New Roman" w:hAnsi="Times New Roman"/>
          <w:sz w:val="28"/>
          <w:szCs w:val="28"/>
        </w:rPr>
        <w:t>и</w:t>
      </w:r>
      <w:r w:rsidRPr="00192511">
        <w:rPr>
          <w:rFonts w:ascii="Times New Roman" w:hAnsi="Times New Roman"/>
          <w:spacing w:val="21"/>
          <w:sz w:val="28"/>
          <w:szCs w:val="28"/>
        </w:rPr>
        <w:t xml:space="preserve"> </w:t>
      </w:r>
      <w:r w:rsidRPr="00192511">
        <w:rPr>
          <w:rFonts w:ascii="Times New Roman" w:hAnsi="Times New Roman"/>
          <w:sz w:val="28"/>
          <w:szCs w:val="28"/>
        </w:rPr>
        <w:t>науки</w:t>
      </w:r>
      <w:r w:rsidRPr="00192511">
        <w:rPr>
          <w:rFonts w:ascii="Times New Roman" w:hAnsi="Times New Roman"/>
          <w:spacing w:val="27"/>
          <w:sz w:val="28"/>
          <w:szCs w:val="28"/>
        </w:rPr>
        <w:t xml:space="preserve"> </w:t>
      </w:r>
      <w:r w:rsidRPr="00192511">
        <w:rPr>
          <w:rFonts w:ascii="Times New Roman" w:hAnsi="Times New Roman"/>
          <w:sz w:val="28"/>
          <w:szCs w:val="28"/>
        </w:rPr>
        <w:t>Российской</w:t>
      </w:r>
      <w:r w:rsidRPr="00192511">
        <w:rPr>
          <w:rFonts w:ascii="Times New Roman" w:hAnsi="Times New Roman"/>
          <w:spacing w:val="24"/>
          <w:sz w:val="28"/>
          <w:szCs w:val="28"/>
        </w:rPr>
        <w:t xml:space="preserve"> </w:t>
      </w:r>
      <w:r w:rsidRPr="00192511">
        <w:rPr>
          <w:rFonts w:ascii="Times New Roman" w:hAnsi="Times New Roman"/>
          <w:sz w:val="28"/>
          <w:szCs w:val="28"/>
        </w:rPr>
        <w:t>Федерации</w:t>
      </w:r>
      <w:r w:rsidRPr="00192511">
        <w:rPr>
          <w:rFonts w:ascii="Times New Roman" w:hAnsi="Times New Roman"/>
          <w:spacing w:val="21"/>
          <w:sz w:val="28"/>
          <w:szCs w:val="28"/>
        </w:rPr>
        <w:t xml:space="preserve"> </w:t>
      </w:r>
      <w:r w:rsidRPr="00192511">
        <w:rPr>
          <w:rFonts w:ascii="Times New Roman" w:hAnsi="Times New Roman"/>
          <w:sz w:val="28"/>
          <w:szCs w:val="28"/>
        </w:rPr>
        <w:t>от17</w:t>
      </w:r>
      <w:r w:rsidRPr="00192511">
        <w:rPr>
          <w:rFonts w:ascii="Times New Roman" w:hAnsi="Times New Roman"/>
          <w:spacing w:val="24"/>
          <w:sz w:val="28"/>
          <w:szCs w:val="28"/>
        </w:rPr>
        <w:t xml:space="preserve"> </w:t>
      </w:r>
      <w:r w:rsidRPr="00192511">
        <w:rPr>
          <w:rFonts w:ascii="Times New Roman" w:hAnsi="Times New Roman"/>
          <w:sz w:val="28"/>
          <w:szCs w:val="28"/>
        </w:rPr>
        <w:t>октября</w:t>
      </w:r>
      <w:r w:rsidRPr="00192511">
        <w:rPr>
          <w:rFonts w:ascii="Times New Roman" w:hAnsi="Times New Roman"/>
          <w:spacing w:val="32"/>
          <w:sz w:val="28"/>
          <w:szCs w:val="28"/>
        </w:rPr>
        <w:t xml:space="preserve"> </w:t>
      </w:r>
      <w:r w:rsidRPr="00192511">
        <w:rPr>
          <w:rFonts w:ascii="Times New Roman" w:hAnsi="Times New Roman"/>
          <w:sz w:val="28"/>
          <w:szCs w:val="28"/>
        </w:rPr>
        <w:t>2013г.</w:t>
      </w:r>
    </w:p>
    <w:p w:rsidR="00192511" w:rsidRPr="00192511" w:rsidRDefault="00192511" w:rsidP="00192511">
      <w:pPr>
        <w:pStyle w:val="aa"/>
        <w:ind w:right="1036"/>
        <w:rPr>
          <w:rFonts w:ascii="Times New Roman" w:hAnsi="Times New Roman"/>
          <w:sz w:val="28"/>
          <w:szCs w:val="28"/>
        </w:rPr>
      </w:pPr>
      <w:r w:rsidRPr="00192511">
        <w:rPr>
          <w:rFonts w:ascii="Times New Roman" w:hAnsi="Times New Roman"/>
          <w:sz w:val="28"/>
          <w:szCs w:val="28"/>
        </w:rPr>
        <w:t>№ 1155</w:t>
      </w:r>
      <w:r w:rsidRPr="00192511">
        <w:rPr>
          <w:rFonts w:ascii="Times New Roman" w:hAnsi="Times New Roman"/>
          <w:spacing w:val="1"/>
          <w:sz w:val="28"/>
          <w:szCs w:val="28"/>
        </w:rPr>
        <w:t xml:space="preserve"> </w:t>
      </w:r>
      <w:r w:rsidRPr="00192511">
        <w:rPr>
          <w:rFonts w:ascii="Times New Roman" w:hAnsi="Times New Roman"/>
          <w:sz w:val="28"/>
          <w:szCs w:val="28"/>
        </w:rPr>
        <w:t>«Об</w:t>
      </w:r>
      <w:r w:rsidRPr="00192511">
        <w:rPr>
          <w:rFonts w:ascii="Times New Roman" w:hAnsi="Times New Roman"/>
          <w:spacing w:val="1"/>
          <w:sz w:val="28"/>
          <w:szCs w:val="28"/>
        </w:rPr>
        <w:t xml:space="preserve"> </w:t>
      </w:r>
      <w:r w:rsidRPr="00192511">
        <w:rPr>
          <w:rFonts w:ascii="Times New Roman" w:hAnsi="Times New Roman"/>
          <w:sz w:val="28"/>
          <w:szCs w:val="28"/>
        </w:rPr>
        <w:t>утверждении</w:t>
      </w:r>
      <w:r w:rsidRPr="00192511">
        <w:rPr>
          <w:rFonts w:ascii="Times New Roman" w:hAnsi="Times New Roman"/>
          <w:spacing w:val="1"/>
          <w:sz w:val="28"/>
          <w:szCs w:val="28"/>
        </w:rPr>
        <w:t xml:space="preserve"> </w:t>
      </w:r>
      <w:r w:rsidRPr="00192511">
        <w:rPr>
          <w:rFonts w:ascii="Times New Roman" w:hAnsi="Times New Roman"/>
          <w:sz w:val="28"/>
          <w:szCs w:val="28"/>
        </w:rPr>
        <w:t>федерального</w:t>
      </w:r>
      <w:r w:rsidRPr="00192511">
        <w:rPr>
          <w:rFonts w:ascii="Times New Roman" w:hAnsi="Times New Roman"/>
          <w:spacing w:val="1"/>
          <w:sz w:val="28"/>
          <w:szCs w:val="28"/>
        </w:rPr>
        <w:t xml:space="preserve"> </w:t>
      </w:r>
      <w:r w:rsidRPr="00192511">
        <w:rPr>
          <w:rFonts w:ascii="Times New Roman" w:hAnsi="Times New Roman"/>
          <w:sz w:val="28"/>
          <w:szCs w:val="28"/>
        </w:rPr>
        <w:t>государственного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стандарта</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1"/>
          <w:sz w:val="28"/>
          <w:szCs w:val="28"/>
        </w:rPr>
        <w:t xml:space="preserve"> </w:t>
      </w:r>
      <w:r w:rsidRPr="00192511">
        <w:rPr>
          <w:rFonts w:ascii="Times New Roman" w:hAnsi="Times New Roman"/>
          <w:sz w:val="28"/>
          <w:szCs w:val="28"/>
        </w:rPr>
        <w:t>(</w:t>
      </w:r>
      <w:proofErr w:type="gramStart"/>
      <w:r w:rsidRPr="00192511">
        <w:rPr>
          <w:rFonts w:ascii="Times New Roman" w:hAnsi="Times New Roman"/>
          <w:sz w:val="28"/>
          <w:szCs w:val="28"/>
        </w:rPr>
        <w:t>зарегистрирован</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Минюстом</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14</w:t>
      </w:r>
      <w:r w:rsidRPr="00192511">
        <w:rPr>
          <w:rFonts w:ascii="Times New Roman" w:hAnsi="Times New Roman"/>
          <w:spacing w:val="1"/>
          <w:sz w:val="28"/>
          <w:szCs w:val="28"/>
        </w:rPr>
        <w:t xml:space="preserve"> </w:t>
      </w:r>
      <w:r w:rsidRPr="00192511">
        <w:rPr>
          <w:rFonts w:ascii="Times New Roman" w:hAnsi="Times New Roman"/>
          <w:sz w:val="28"/>
          <w:szCs w:val="28"/>
        </w:rPr>
        <w:t>ноября</w:t>
      </w:r>
      <w:r w:rsidRPr="00192511">
        <w:rPr>
          <w:rFonts w:ascii="Times New Roman" w:hAnsi="Times New Roman"/>
          <w:spacing w:val="1"/>
          <w:sz w:val="28"/>
          <w:szCs w:val="28"/>
        </w:rPr>
        <w:t xml:space="preserve"> </w:t>
      </w:r>
      <w:r w:rsidRPr="00192511">
        <w:rPr>
          <w:rFonts w:ascii="Times New Roman" w:hAnsi="Times New Roman"/>
          <w:sz w:val="28"/>
          <w:szCs w:val="28"/>
        </w:rPr>
        <w:t>2013г.,</w:t>
      </w:r>
      <w:r w:rsidRPr="00192511">
        <w:rPr>
          <w:rFonts w:ascii="Times New Roman" w:hAnsi="Times New Roman"/>
          <w:spacing w:val="1"/>
          <w:sz w:val="28"/>
          <w:szCs w:val="28"/>
        </w:rPr>
        <w:t xml:space="preserve"> </w:t>
      </w:r>
      <w:r w:rsidRPr="00192511">
        <w:rPr>
          <w:rFonts w:ascii="Times New Roman" w:hAnsi="Times New Roman"/>
          <w:sz w:val="28"/>
          <w:szCs w:val="28"/>
        </w:rPr>
        <w:t>регистрационный</w:t>
      </w:r>
      <w:r w:rsidRPr="00192511">
        <w:rPr>
          <w:rFonts w:ascii="Times New Roman" w:hAnsi="Times New Roman"/>
          <w:spacing w:val="-2"/>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30384);</w:t>
      </w:r>
    </w:p>
    <w:p w:rsidR="00192511" w:rsidRPr="00192511" w:rsidRDefault="00192511" w:rsidP="00192511">
      <w:pPr>
        <w:pStyle w:val="aa"/>
        <w:ind w:right="796"/>
        <w:rPr>
          <w:rFonts w:ascii="Times New Roman" w:hAnsi="Times New Roman"/>
          <w:sz w:val="28"/>
          <w:szCs w:val="28"/>
        </w:rPr>
      </w:pPr>
      <w:r w:rsidRPr="00192511">
        <w:rPr>
          <w:rFonts w:ascii="Times New Roman" w:hAnsi="Times New Roman"/>
          <w:sz w:val="28"/>
          <w:szCs w:val="28"/>
        </w:rPr>
        <w:t>-</w:t>
      </w:r>
      <w:r w:rsidRPr="00192511">
        <w:rPr>
          <w:rFonts w:ascii="Times New Roman" w:hAnsi="Times New Roman"/>
          <w:spacing w:val="-4"/>
          <w:sz w:val="28"/>
          <w:szCs w:val="28"/>
        </w:rPr>
        <w:t xml:space="preserve"> </w:t>
      </w:r>
      <w:r w:rsidRPr="00192511">
        <w:rPr>
          <w:rFonts w:ascii="Times New Roman" w:hAnsi="Times New Roman"/>
          <w:sz w:val="28"/>
          <w:szCs w:val="28"/>
        </w:rPr>
        <w:t>Федеральная</w:t>
      </w:r>
      <w:r w:rsidRPr="00192511">
        <w:rPr>
          <w:rFonts w:ascii="Times New Roman" w:hAnsi="Times New Roman"/>
          <w:spacing w:val="-3"/>
          <w:sz w:val="28"/>
          <w:szCs w:val="28"/>
        </w:rPr>
        <w:t xml:space="preserve"> </w:t>
      </w:r>
      <w:r w:rsidRPr="00192511">
        <w:rPr>
          <w:rFonts w:ascii="Times New Roman" w:hAnsi="Times New Roman"/>
          <w:sz w:val="28"/>
          <w:szCs w:val="28"/>
        </w:rPr>
        <w:t>образовательная</w:t>
      </w:r>
      <w:r w:rsidRPr="00192511">
        <w:rPr>
          <w:rFonts w:ascii="Times New Roman" w:hAnsi="Times New Roman"/>
          <w:spacing w:val="-2"/>
          <w:sz w:val="28"/>
          <w:szCs w:val="28"/>
        </w:rPr>
        <w:t xml:space="preserve"> </w:t>
      </w:r>
      <w:r w:rsidRPr="00192511">
        <w:rPr>
          <w:rFonts w:ascii="Times New Roman" w:hAnsi="Times New Roman"/>
          <w:sz w:val="28"/>
          <w:szCs w:val="28"/>
        </w:rPr>
        <w:t>программа</w:t>
      </w:r>
      <w:r w:rsidRPr="00192511">
        <w:rPr>
          <w:rFonts w:ascii="Times New Roman" w:hAnsi="Times New Roman"/>
          <w:spacing w:val="-4"/>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35"/>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3"/>
          <w:sz w:val="28"/>
          <w:szCs w:val="28"/>
        </w:rPr>
        <w:t xml:space="preserve"> </w:t>
      </w:r>
      <w:r w:rsidRPr="00192511">
        <w:rPr>
          <w:rFonts w:ascii="Times New Roman" w:hAnsi="Times New Roman"/>
          <w:sz w:val="28"/>
          <w:szCs w:val="28"/>
        </w:rPr>
        <w:t>(утверждена</w:t>
      </w:r>
      <w:r w:rsidRPr="00192511">
        <w:rPr>
          <w:rFonts w:ascii="Times New Roman" w:hAnsi="Times New Roman"/>
          <w:spacing w:val="4"/>
          <w:sz w:val="28"/>
          <w:szCs w:val="28"/>
        </w:rPr>
        <w:t xml:space="preserve"> </w:t>
      </w:r>
      <w:r w:rsidRPr="00192511">
        <w:rPr>
          <w:rFonts w:ascii="Times New Roman" w:hAnsi="Times New Roman"/>
          <w:sz w:val="28"/>
          <w:szCs w:val="28"/>
        </w:rPr>
        <w:t>приказом</w:t>
      </w:r>
      <w:r w:rsidRPr="00192511">
        <w:rPr>
          <w:rFonts w:ascii="Times New Roman" w:hAnsi="Times New Roman"/>
          <w:spacing w:val="-57"/>
          <w:sz w:val="28"/>
          <w:szCs w:val="28"/>
        </w:rPr>
        <w:t xml:space="preserve"> </w:t>
      </w:r>
      <w:r w:rsidRPr="00192511">
        <w:rPr>
          <w:rFonts w:ascii="Times New Roman" w:hAnsi="Times New Roman"/>
          <w:spacing w:val="-1"/>
          <w:sz w:val="28"/>
          <w:szCs w:val="28"/>
        </w:rPr>
        <w:t xml:space="preserve">Минпросвещения России </w:t>
      </w:r>
      <w:r w:rsidRPr="00192511">
        <w:rPr>
          <w:rFonts w:ascii="Times New Roman" w:hAnsi="Times New Roman"/>
          <w:sz w:val="28"/>
          <w:szCs w:val="28"/>
        </w:rPr>
        <w:t>от 25 ноября 2022 г. № 1028,зарегистрировано в Минюсте России</w:t>
      </w:r>
      <w:r w:rsidRPr="00192511">
        <w:rPr>
          <w:rFonts w:ascii="Times New Roman" w:hAnsi="Times New Roman"/>
          <w:spacing w:val="1"/>
          <w:sz w:val="28"/>
          <w:szCs w:val="28"/>
        </w:rPr>
        <w:t xml:space="preserve"> </w:t>
      </w:r>
      <w:r w:rsidRPr="00192511">
        <w:rPr>
          <w:rFonts w:ascii="Times New Roman" w:hAnsi="Times New Roman"/>
          <w:sz w:val="28"/>
          <w:szCs w:val="28"/>
        </w:rPr>
        <w:t>28</w:t>
      </w:r>
      <w:r w:rsidRPr="00192511">
        <w:rPr>
          <w:rFonts w:ascii="Times New Roman" w:hAnsi="Times New Roman"/>
          <w:spacing w:val="-18"/>
          <w:sz w:val="28"/>
          <w:szCs w:val="28"/>
        </w:rPr>
        <w:t xml:space="preserve"> </w:t>
      </w:r>
      <w:r w:rsidRPr="00192511">
        <w:rPr>
          <w:rFonts w:ascii="Times New Roman" w:hAnsi="Times New Roman"/>
          <w:sz w:val="28"/>
          <w:szCs w:val="28"/>
        </w:rPr>
        <w:t>декабря</w:t>
      </w:r>
      <w:r w:rsidRPr="00192511">
        <w:rPr>
          <w:rFonts w:ascii="Times New Roman" w:hAnsi="Times New Roman"/>
          <w:spacing w:val="-15"/>
          <w:sz w:val="28"/>
          <w:szCs w:val="28"/>
        </w:rPr>
        <w:t xml:space="preserve"> </w:t>
      </w:r>
      <w:r w:rsidRPr="00192511">
        <w:rPr>
          <w:rFonts w:ascii="Times New Roman" w:hAnsi="Times New Roman"/>
          <w:sz w:val="28"/>
          <w:szCs w:val="28"/>
        </w:rPr>
        <w:t>2022</w:t>
      </w:r>
      <w:r w:rsidRPr="00192511">
        <w:rPr>
          <w:rFonts w:ascii="Times New Roman" w:hAnsi="Times New Roman"/>
          <w:spacing w:val="-17"/>
          <w:sz w:val="28"/>
          <w:szCs w:val="28"/>
        </w:rPr>
        <w:t xml:space="preserve"> </w:t>
      </w:r>
      <w:r w:rsidRPr="00192511">
        <w:rPr>
          <w:rFonts w:ascii="Times New Roman" w:hAnsi="Times New Roman"/>
          <w:sz w:val="28"/>
          <w:szCs w:val="28"/>
        </w:rPr>
        <w:t>г.,</w:t>
      </w:r>
      <w:r w:rsidRPr="00192511">
        <w:rPr>
          <w:rFonts w:ascii="Times New Roman" w:hAnsi="Times New Roman"/>
          <w:spacing w:val="-17"/>
          <w:sz w:val="28"/>
          <w:szCs w:val="28"/>
        </w:rPr>
        <w:t xml:space="preserve"> </w:t>
      </w:r>
      <w:r w:rsidRPr="00192511">
        <w:rPr>
          <w:rFonts w:ascii="Times New Roman" w:hAnsi="Times New Roman"/>
          <w:sz w:val="28"/>
          <w:szCs w:val="28"/>
        </w:rPr>
        <w:t>регистрационный</w:t>
      </w:r>
      <w:r w:rsidRPr="00192511">
        <w:rPr>
          <w:rFonts w:ascii="Times New Roman" w:hAnsi="Times New Roman"/>
          <w:spacing w:val="-12"/>
          <w:sz w:val="28"/>
          <w:szCs w:val="28"/>
        </w:rPr>
        <w:t xml:space="preserve"> </w:t>
      </w:r>
      <w:r w:rsidRPr="00192511">
        <w:rPr>
          <w:rFonts w:ascii="Times New Roman" w:hAnsi="Times New Roman"/>
          <w:sz w:val="28"/>
          <w:szCs w:val="28"/>
        </w:rPr>
        <w:t>№</w:t>
      </w:r>
      <w:r w:rsidRPr="00192511">
        <w:rPr>
          <w:rFonts w:ascii="Times New Roman" w:hAnsi="Times New Roman"/>
          <w:spacing w:val="-18"/>
          <w:sz w:val="28"/>
          <w:szCs w:val="28"/>
        </w:rPr>
        <w:t xml:space="preserve"> </w:t>
      </w:r>
      <w:r w:rsidRPr="00192511">
        <w:rPr>
          <w:rFonts w:ascii="Times New Roman" w:hAnsi="Times New Roman"/>
          <w:sz w:val="28"/>
          <w:szCs w:val="28"/>
        </w:rPr>
        <w:t>71847).</w:t>
      </w:r>
    </w:p>
    <w:p w:rsidR="00192511" w:rsidRPr="00192511" w:rsidRDefault="00192511" w:rsidP="00192511">
      <w:pPr>
        <w:pStyle w:val="aa"/>
        <w:ind w:right="774" w:firstLine="659"/>
        <w:rPr>
          <w:rFonts w:ascii="Times New Roman" w:hAnsi="Times New Roman"/>
          <w:sz w:val="28"/>
          <w:szCs w:val="28"/>
        </w:rPr>
      </w:pP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реализации</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детский</w:t>
      </w:r>
      <w:r w:rsidRPr="00192511">
        <w:rPr>
          <w:rFonts w:ascii="Times New Roman" w:hAnsi="Times New Roman"/>
          <w:spacing w:val="1"/>
          <w:sz w:val="28"/>
          <w:szCs w:val="28"/>
        </w:rPr>
        <w:t xml:space="preserve"> </w:t>
      </w:r>
      <w:r w:rsidRPr="00192511">
        <w:rPr>
          <w:rFonts w:ascii="Times New Roman" w:hAnsi="Times New Roman"/>
          <w:sz w:val="28"/>
          <w:szCs w:val="28"/>
        </w:rPr>
        <w:t>сад</w:t>
      </w:r>
      <w:r w:rsidRPr="00192511">
        <w:rPr>
          <w:rFonts w:ascii="Times New Roman" w:hAnsi="Times New Roman"/>
          <w:spacing w:val="1"/>
          <w:sz w:val="28"/>
          <w:szCs w:val="28"/>
        </w:rPr>
        <w:t xml:space="preserve"> </w:t>
      </w:r>
      <w:r w:rsidRPr="00192511">
        <w:rPr>
          <w:rFonts w:ascii="Times New Roman" w:hAnsi="Times New Roman"/>
          <w:sz w:val="28"/>
          <w:szCs w:val="28"/>
        </w:rPr>
        <w:t>использует</w:t>
      </w:r>
      <w:r w:rsidRPr="00192511">
        <w:rPr>
          <w:rFonts w:ascii="Times New Roman" w:hAnsi="Times New Roman"/>
          <w:spacing w:val="1"/>
          <w:sz w:val="28"/>
          <w:szCs w:val="28"/>
        </w:rPr>
        <w:t xml:space="preserve"> </w:t>
      </w:r>
      <w:r w:rsidRPr="00192511">
        <w:rPr>
          <w:rFonts w:ascii="Times New Roman" w:hAnsi="Times New Roman"/>
          <w:sz w:val="28"/>
          <w:szCs w:val="28"/>
        </w:rPr>
        <w:t>практическое</w:t>
      </w:r>
      <w:r w:rsidRPr="00192511">
        <w:rPr>
          <w:rFonts w:ascii="Times New Roman" w:hAnsi="Times New Roman"/>
          <w:spacing w:val="1"/>
          <w:sz w:val="28"/>
          <w:szCs w:val="28"/>
        </w:rPr>
        <w:t xml:space="preserve"> </w:t>
      </w:r>
      <w:r w:rsidRPr="00192511">
        <w:rPr>
          <w:rFonts w:ascii="Times New Roman" w:hAnsi="Times New Roman"/>
          <w:sz w:val="28"/>
          <w:szCs w:val="28"/>
        </w:rPr>
        <w:t>руководство</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"Воспитателю</w:t>
      </w:r>
      <w:r w:rsidRPr="00192511">
        <w:rPr>
          <w:rFonts w:ascii="Times New Roman" w:hAnsi="Times New Roman"/>
          <w:spacing w:val="1"/>
          <w:sz w:val="28"/>
          <w:szCs w:val="28"/>
        </w:rPr>
        <w:t xml:space="preserve"> </w:t>
      </w:r>
      <w:r w:rsidRPr="00192511">
        <w:rPr>
          <w:rFonts w:ascii="Times New Roman" w:hAnsi="Times New Roman"/>
          <w:sz w:val="28"/>
          <w:szCs w:val="28"/>
        </w:rPr>
        <w:t>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воспитании",</w:t>
      </w:r>
      <w:r w:rsidRPr="00192511">
        <w:rPr>
          <w:rFonts w:ascii="Times New Roman" w:hAnsi="Times New Roman"/>
          <w:spacing w:val="1"/>
          <w:sz w:val="28"/>
          <w:szCs w:val="28"/>
        </w:rPr>
        <w:t xml:space="preserve"> </w:t>
      </w:r>
      <w:r w:rsidRPr="00192511">
        <w:rPr>
          <w:rFonts w:ascii="Times New Roman" w:hAnsi="Times New Roman"/>
          <w:sz w:val="28"/>
          <w:szCs w:val="28"/>
        </w:rPr>
        <w:t>представленное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открытом</w:t>
      </w:r>
      <w:r w:rsidRPr="00192511">
        <w:rPr>
          <w:rFonts w:ascii="Times New Roman" w:hAnsi="Times New Roman"/>
          <w:spacing w:val="1"/>
          <w:sz w:val="28"/>
          <w:szCs w:val="28"/>
        </w:rPr>
        <w:t xml:space="preserve"> </w:t>
      </w:r>
      <w:r w:rsidRPr="00192511">
        <w:rPr>
          <w:rFonts w:ascii="Times New Roman" w:hAnsi="Times New Roman"/>
          <w:sz w:val="28"/>
          <w:szCs w:val="28"/>
        </w:rPr>
        <w:t>доступе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электронной</w:t>
      </w:r>
      <w:r w:rsidRPr="00192511">
        <w:rPr>
          <w:rFonts w:ascii="Times New Roman" w:hAnsi="Times New Roman"/>
          <w:spacing w:val="-1"/>
          <w:sz w:val="28"/>
          <w:szCs w:val="28"/>
        </w:rPr>
        <w:t xml:space="preserve"> </w:t>
      </w:r>
      <w:r w:rsidRPr="00192511">
        <w:rPr>
          <w:rFonts w:ascii="Times New Roman" w:hAnsi="Times New Roman"/>
          <w:sz w:val="28"/>
          <w:szCs w:val="28"/>
        </w:rPr>
        <w:t>форме</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4"/>
          <w:sz w:val="28"/>
          <w:szCs w:val="28"/>
        </w:rPr>
        <w:t xml:space="preserve"> </w:t>
      </w:r>
      <w:r w:rsidRPr="00192511">
        <w:rPr>
          <w:rFonts w:ascii="Times New Roman" w:hAnsi="Times New Roman"/>
          <w:sz w:val="28"/>
          <w:szCs w:val="28"/>
        </w:rPr>
        <w:t>платформе</w:t>
      </w:r>
      <w:r w:rsidRPr="00192511">
        <w:rPr>
          <w:rFonts w:ascii="Times New Roman" w:hAnsi="Times New Roman"/>
          <w:spacing w:val="-1"/>
          <w:sz w:val="28"/>
          <w:szCs w:val="28"/>
        </w:rPr>
        <w:t xml:space="preserve"> </w:t>
      </w:r>
      <w:r w:rsidRPr="00192511">
        <w:rPr>
          <w:rFonts w:ascii="Times New Roman" w:hAnsi="Times New Roman"/>
          <w:sz w:val="28"/>
          <w:szCs w:val="28"/>
        </w:rPr>
        <w:t>институт воспитания Р.Ф.</w:t>
      </w:r>
    </w:p>
    <w:p w:rsidR="00192511" w:rsidRPr="00192511" w:rsidRDefault="00192511" w:rsidP="00192511">
      <w:pPr>
        <w:pStyle w:val="aa"/>
        <w:spacing w:before="3"/>
        <w:rPr>
          <w:rFonts w:ascii="Times New Roman" w:hAnsi="Times New Roman"/>
          <w:sz w:val="28"/>
          <w:szCs w:val="28"/>
        </w:rPr>
      </w:pPr>
    </w:p>
    <w:p w:rsidR="00192511" w:rsidRPr="00192511" w:rsidRDefault="00192511" w:rsidP="00192511">
      <w:pPr>
        <w:pStyle w:val="311"/>
        <w:ind w:left="278"/>
        <w:rPr>
          <w:sz w:val="28"/>
          <w:szCs w:val="28"/>
        </w:rPr>
      </w:pPr>
      <w:r w:rsidRPr="00192511">
        <w:rPr>
          <w:sz w:val="28"/>
          <w:szCs w:val="28"/>
        </w:rPr>
        <w:t>Требования</w:t>
      </w:r>
      <w:r w:rsidRPr="00192511">
        <w:rPr>
          <w:spacing w:val="-4"/>
          <w:sz w:val="28"/>
          <w:szCs w:val="28"/>
        </w:rPr>
        <w:t xml:space="preserve"> </w:t>
      </w:r>
      <w:r w:rsidRPr="00192511">
        <w:rPr>
          <w:sz w:val="28"/>
          <w:szCs w:val="28"/>
        </w:rPr>
        <w:t>к</w:t>
      </w:r>
      <w:r w:rsidRPr="00192511">
        <w:rPr>
          <w:spacing w:val="-2"/>
          <w:sz w:val="28"/>
          <w:szCs w:val="28"/>
        </w:rPr>
        <w:t xml:space="preserve"> </w:t>
      </w:r>
      <w:r w:rsidRPr="00192511">
        <w:rPr>
          <w:sz w:val="28"/>
          <w:szCs w:val="28"/>
        </w:rPr>
        <w:t>условиям</w:t>
      </w:r>
      <w:r w:rsidRPr="00192511">
        <w:rPr>
          <w:spacing w:val="-2"/>
          <w:sz w:val="28"/>
          <w:szCs w:val="28"/>
        </w:rPr>
        <w:t xml:space="preserve"> </w:t>
      </w:r>
      <w:r w:rsidRPr="00192511">
        <w:rPr>
          <w:sz w:val="28"/>
          <w:szCs w:val="28"/>
        </w:rPr>
        <w:t>работы</w:t>
      </w:r>
      <w:r w:rsidRPr="00192511">
        <w:rPr>
          <w:spacing w:val="-3"/>
          <w:sz w:val="28"/>
          <w:szCs w:val="28"/>
        </w:rPr>
        <w:t xml:space="preserve"> </w:t>
      </w:r>
      <w:r w:rsidRPr="00192511">
        <w:rPr>
          <w:sz w:val="28"/>
          <w:szCs w:val="28"/>
        </w:rPr>
        <w:t>с</w:t>
      </w:r>
      <w:r w:rsidRPr="00192511">
        <w:rPr>
          <w:spacing w:val="-3"/>
          <w:sz w:val="28"/>
          <w:szCs w:val="28"/>
        </w:rPr>
        <w:t xml:space="preserve"> </w:t>
      </w:r>
      <w:r w:rsidRPr="00192511">
        <w:rPr>
          <w:sz w:val="28"/>
          <w:szCs w:val="28"/>
        </w:rPr>
        <w:t>особыми</w:t>
      </w:r>
      <w:r w:rsidRPr="00192511">
        <w:rPr>
          <w:spacing w:val="-2"/>
          <w:sz w:val="28"/>
          <w:szCs w:val="28"/>
        </w:rPr>
        <w:t xml:space="preserve"> </w:t>
      </w:r>
      <w:r w:rsidRPr="00192511">
        <w:rPr>
          <w:sz w:val="28"/>
          <w:szCs w:val="28"/>
        </w:rPr>
        <w:t>категориями</w:t>
      </w:r>
      <w:r w:rsidRPr="00192511">
        <w:rPr>
          <w:spacing w:val="-2"/>
          <w:sz w:val="28"/>
          <w:szCs w:val="28"/>
        </w:rPr>
        <w:t xml:space="preserve"> </w:t>
      </w:r>
      <w:r w:rsidRPr="00192511">
        <w:rPr>
          <w:sz w:val="28"/>
          <w:szCs w:val="28"/>
        </w:rPr>
        <w:t>детей.</w:t>
      </w:r>
    </w:p>
    <w:p w:rsidR="00192511" w:rsidRPr="00192511" w:rsidRDefault="00192511" w:rsidP="00192511">
      <w:pPr>
        <w:pStyle w:val="aa"/>
        <w:ind w:right="767" w:firstLine="779"/>
        <w:rPr>
          <w:rFonts w:ascii="Times New Roman" w:hAnsi="Times New Roman"/>
          <w:sz w:val="28"/>
          <w:szCs w:val="28"/>
        </w:rPr>
      </w:pPr>
      <w:r w:rsidRPr="00192511">
        <w:rPr>
          <w:rFonts w:ascii="Times New Roman" w:hAnsi="Times New Roman"/>
          <w:sz w:val="28"/>
          <w:szCs w:val="28"/>
        </w:rPr>
        <w:t>По</w:t>
      </w:r>
      <w:r w:rsidRPr="00192511">
        <w:rPr>
          <w:rFonts w:ascii="Times New Roman" w:hAnsi="Times New Roman"/>
          <w:spacing w:val="57"/>
          <w:sz w:val="28"/>
          <w:szCs w:val="28"/>
        </w:rPr>
        <w:t xml:space="preserve"> </w:t>
      </w:r>
      <w:r w:rsidRPr="00192511">
        <w:rPr>
          <w:rFonts w:ascii="Times New Roman" w:hAnsi="Times New Roman"/>
          <w:sz w:val="28"/>
          <w:szCs w:val="28"/>
        </w:rPr>
        <w:t>своим</w:t>
      </w:r>
      <w:r w:rsidRPr="00192511">
        <w:rPr>
          <w:rFonts w:ascii="Times New Roman" w:hAnsi="Times New Roman"/>
          <w:spacing w:val="57"/>
          <w:sz w:val="28"/>
          <w:szCs w:val="28"/>
        </w:rPr>
        <w:t xml:space="preserve"> </w:t>
      </w:r>
      <w:r w:rsidRPr="00192511">
        <w:rPr>
          <w:rFonts w:ascii="Times New Roman" w:hAnsi="Times New Roman"/>
          <w:sz w:val="28"/>
          <w:szCs w:val="28"/>
        </w:rPr>
        <w:t>основным</w:t>
      </w:r>
      <w:r w:rsidRPr="00192511">
        <w:rPr>
          <w:rFonts w:ascii="Times New Roman" w:hAnsi="Times New Roman"/>
          <w:spacing w:val="56"/>
          <w:sz w:val="28"/>
          <w:szCs w:val="28"/>
        </w:rPr>
        <w:t xml:space="preserve"> </w:t>
      </w:r>
      <w:r w:rsidRPr="00192511">
        <w:rPr>
          <w:rFonts w:ascii="Times New Roman" w:hAnsi="Times New Roman"/>
          <w:sz w:val="28"/>
          <w:szCs w:val="28"/>
        </w:rPr>
        <w:t>задачам</w:t>
      </w:r>
      <w:r w:rsidRPr="00192511">
        <w:rPr>
          <w:rFonts w:ascii="Times New Roman" w:hAnsi="Times New Roman"/>
          <w:spacing w:val="57"/>
          <w:sz w:val="28"/>
          <w:szCs w:val="28"/>
        </w:rPr>
        <w:t xml:space="preserve"> </w:t>
      </w:r>
      <w:r w:rsidRPr="00192511">
        <w:rPr>
          <w:rFonts w:ascii="Times New Roman" w:hAnsi="Times New Roman"/>
          <w:sz w:val="28"/>
          <w:szCs w:val="28"/>
        </w:rPr>
        <w:t>воспитательная</w:t>
      </w:r>
      <w:r w:rsidRPr="00192511">
        <w:rPr>
          <w:rFonts w:ascii="Times New Roman" w:hAnsi="Times New Roman"/>
          <w:spacing w:val="57"/>
          <w:sz w:val="28"/>
          <w:szCs w:val="28"/>
        </w:rPr>
        <w:t xml:space="preserve"> </w:t>
      </w:r>
      <w:r w:rsidRPr="00192511">
        <w:rPr>
          <w:rFonts w:ascii="Times New Roman" w:hAnsi="Times New Roman"/>
          <w:sz w:val="28"/>
          <w:szCs w:val="28"/>
        </w:rPr>
        <w:t>работа</w:t>
      </w:r>
      <w:r w:rsidRPr="00192511">
        <w:rPr>
          <w:rFonts w:ascii="Times New Roman" w:hAnsi="Times New Roman"/>
          <w:spacing w:val="56"/>
          <w:sz w:val="28"/>
          <w:szCs w:val="28"/>
        </w:rPr>
        <w:t xml:space="preserve"> </w:t>
      </w:r>
      <w:r w:rsidRPr="00192511">
        <w:rPr>
          <w:rFonts w:ascii="Times New Roman" w:hAnsi="Times New Roman"/>
          <w:sz w:val="28"/>
          <w:szCs w:val="28"/>
        </w:rPr>
        <w:t>в</w:t>
      </w:r>
      <w:r w:rsidRPr="00192511">
        <w:rPr>
          <w:rFonts w:ascii="Times New Roman" w:hAnsi="Times New Roman"/>
          <w:spacing w:val="57"/>
          <w:sz w:val="28"/>
          <w:szCs w:val="28"/>
        </w:rPr>
        <w:t xml:space="preserve"> </w:t>
      </w:r>
      <w:r w:rsidRPr="00192511">
        <w:rPr>
          <w:rFonts w:ascii="Times New Roman" w:hAnsi="Times New Roman"/>
          <w:sz w:val="28"/>
          <w:szCs w:val="28"/>
        </w:rPr>
        <w:t>детском</w:t>
      </w:r>
      <w:r w:rsidRPr="00192511">
        <w:rPr>
          <w:rFonts w:ascii="Times New Roman" w:hAnsi="Times New Roman"/>
          <w:spacing w:val="58"/>
          <w:sz w:val="28"/>
          <w:szCs w:val="28"/>
        </w:rPr>
        <w:t xml:space="preserve"> </w:t>
      </w:r>
      <w:r w:rsidRPr="00192511">
        <w:rPr>
          <w:rFonts w:ascii="Times New Roman" w:hAnsi="Times New Roman"/>
          <w:sz w:val="28"/>
          <w:szCs w:val="28"/>
        </w:rPr>
        <w:t>саду</w:t>
      </w:r>
      <w:r w:rsidRPr="00192511">
        <w:rPr>
          <w:rFonts w:ascii="Times New Roman" w:hAnsi="Times New Roman"/>
          <w:spacing w:val="2"/>
          <w:sz w:val="28"/>
          <w:szCs w:val="28"/>
        </w:rPr>
        <w:t xml:space="preserve"> </w:t>
      </w:r>
      <w:r w:rsidRPr="00192511">
        <w:rPr>
          <w:rFonts w:ascii="Times New Roman" w:hAnsi="Times New Roman"/>
          <w:sz w:val="28"/>
          <w:szCs w:val="28"/>
        </w:rPr>
        <w:t>не</w:t>
      </w:r>
      <w:r w:rsidRPr="00192511">
        <w:rPr>
          <w:rFonts w:ascii="Times New Roman" w:hAnsi="Times New Roman"/>
          <w:spacing w:val="56"/>
          <w:sz w:val="28"/>
          <w:szCs w:val="28"/>
        </w:rPr>
        <w:t xml:space="preserve"> </w:t>
      </w:r>
      <w:r w:rsidRPr="00192511">
        <w:rPr>
          <w:rFonts w:ascii="Times New Roman" w:hAnsi="Times New Roman"/>
          <w:sz w:val="28"/>
          <w:szCs w:val="28"/>
        </w:rPr>
        <w:t>зависит</w:t>
      </w:r>
      <w:r w:rsidRPr="00192511">
        <w:rPr>
          <w:rFonts w:ascii="Times New Roman" w:hAnsi="Times New Roman"/>
          <w:spacing w:val="56"/>
          <w:sz w:val="28"/>
          <w:szCs w:val="28"/>
        </w:rPr>
        <w:t xml:space="preserve"> </w:t>
      </w:r>
      <w:r w:rsidRPr="00192511">
        <w:rPr>
          <w:rFonts w:ascii="Times New Roman" w:hAnsi="Times New Roman"/>
          <w:sz w:val="28"/>
          <w:szCs w:val="28"/>
        </w:rPr>
        <w:t xml:space="preserve">от   </w:t>
      </w:r>
      <w:r w:rsidRPr="00192511">
        <w:rPr>
          <w:rFonts w:ascii="Times New Roman" w:hAnsi="Times New Roman"/>
          <w:spacing w:val="-58"/>
          <w:sz w:val="28"/>
          <w:szCs w:val="28"/>
        </w:rPr>
        <w:t xml:space="preserve">  </w:t>
      </w:r>
      <w:r w:rsidRPr="00192511">
        <w:rPr>
          <w:rFonts w:ascii="Times New Roman" w:hAnsi="Times New Roman"/>
          <w:sz w:val="28"/>
          <w:szCs w:val="28"/>
        </w:rPr>
        <w:t>наличия</w:t>
      </w:r>
      <w:r w:rsidRPr="00192511">
        <w:rPr>
          <w:rFonts w:ascii="Times New Roman" w:hAnsi="Times New Roman"/>
          <w:spacing w:val="-1"/>
          <w:sz w:val="28"/>
          <w:szCs w:val="28"/>
        </w:rPr>
        <w:t xml:space="preserve"> </w:t>
      </w:r>
      <w:r w:rsidRPr="00192511">
        <w:rPr>
          <w:rFonts w:ascii="Times New Roman" w:hAnsi="Times New Roman"/>
          <w:sz w:val="28"/>
          <w:szCs w:val="28"/>
        </w:rPr>
        <w:t>(отсутствия)</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4"/>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особых 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потребностей.</w:t>
      </w:r>
    </w:p>
    <w:p w:rsidR="00192511" w:rsidRPr="00192511" w:rsidRDefault="00192511" w:rsidP="00192511">
      <w:pPr>
        <w:pStyle w:val="aa"/>
        <w:ind w:right="768" w:firstLine="779"/>
        <w:rPr>
          <w:rFonts w:ascii="Times New Roman" w:hAnsi="Times New Roman"/>
          <w:sz w:val="28"/>
          <w:szCs w:val="28"/>
        </w:rPr>
      </w:pPr>
      <w:r w:rsidRPr="00192511">
        <w:rPr>
          <w:rFonts w:ascii="Times New Roman" w:hAnsi="Times New Roman"/>
          <w:sz w:val="28"/>
          <w:szCs w:val="28"/>
        </w:rPr>
        <w:t>В основе процесса воспитания детей в детском саду</w:t>
      </w:r>
      <w:r w:rsidRPr="00192511">
        <w:rPr>
          <w:rFonts w:ascii="Times New Roman" w:hAnsi="Times New Roman"/>
          <w:spacing w:val="1"/>
          <w:sz w:val="28"/>
          <w:szCs w:val="28"/>
        </w:rPr>
        <w:t xml:space="preserve"> </w:t>
      </w:r>
      <w:r w:rsidRPr="00192511">
        <w:rPr>
          <w:rFonts w:ascii="Times New Roman" w:hAnsi="Times New Roman"/>
          <w:sz w:val="28"/>
          <w:szCs w:val="28"/>
        </w:rPr>
        <w:t>лежат традиционные ценности</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 общества. Необходимо создавать особые условия воспитания для отдельных</w:t>
      </w:r>
      <w:r w:rsidRPr="00192511">
        <w:rPr>
          <w:rFonts w:ascii="Times New Roman" w:hAnsi="Times New Roman"/>
          <w:spacing w:val="1"/>
          <w:sz w:val="28"/>
          <w:szCs w:val="28"/>
        </w:rPr>
        <w:t xml:space="preserve"> </w:t>
      </w:r>
      <w:r w:rsidRPr="00192511">
        <w:rPr>
          <w:rFonts w:ascii="Times New Roman" w:hAnsi="Times New Roman"/>
          <w:sz w:val="28"/>
          <w:szCs w:val="28"/>
        </w:rPr>
        <w:t>категорий</w:t>
      </w:r>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имеющих</w:t>
      </w:r>
      <w:r w:rsidRPr="00192511">
        <w:rPr>
          <w:rFonts w:ascii="Times New Roman" w:hAnsi="Times New Roman"/>
          <w:spacing w:val="1"/>
          <w:sz w:val="28"/>
          <w:szCs w:val="28"/>
        </w:rPr>
        <w:t xml:space="preserve"> </w:t>
      </w:r>
      <w:r w:rsidRPr="00192511">
        <w:rPr>
          <w:rFonts w:ascii="Times New Roman" w:hAnsi="Times New Roman"/>
          <w:sz w:val="28"/>
          <w:szCs w:val="28"/>
        </w:rPr>
        <w:t>особые</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образовательные</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потребности:</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57"/>
          <w:sz w:val="28"/>
          <w:szCs w:val="28"/>
        </w:rPr>
        <w:t xml:space="preserve"> </w:t>
      </w:r>
      <w:r w:rsidRPr="00192511">
        <w:rPr>
          <w:rFonts w:ascii="Times New Roman" w:hAnsi="Times New Roman"/>
          <w:sz w:val="28"/>
          <w:szCs w:val="28"/>
        </w:rPr>
        <w:t>инвалидностью,</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ограниченными</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возможностями</w:t>
      </w:r>
      <w:r w:rsidRPr="00192511">
        <w:rPr>
          <w:rFonts w:ascii="Times New Roman" w:hAnsi="Times New Roman"/>
          <w:spacing w:val="1"/>
          <w:sz w:val="28"/>
          <w:szCs w:val="28"/>
        </w:rPr>
        <w:t xml:space="preserve"> </w:t>
      </w:r>
      <w:r w:rsidRPr="00192511">
        <w:rPr>
          <w:rFonts w:ascii="Times New Roman" w:hAnsi="Times New Roman"/>
          <w:sz w:val="28"/>
          <w:szCs w:val="28"/>
        </w:rPr>
        <w:t>здоровья,</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из</w:t>
      </w:r>
      <w:r w:rsidRPr="00192511">
        <w:rPr>
          <w:rFonts w:ascii="Times New Roman" w:hAnsi="Times New Roman"/>
          <w:spacing w:val="1"/>
          <w:sz w:val="28"/>
          <w:szCs w:val="28"/>
        </w:rPr>
        <w:t xml:space="preserve"> </w:t>
      </w:r>
      <w:r w:rsidRPr="00192511">
        <w:rPr>
          <w:rFonts w:ascii="Times New Roman" w:hAnsi="Times New Roman"/>
          <w:sz w:val="28"/>
          <w:szCs w:val="28"/>
        </w:rPr>
        <w:t>социально</w:t>
      </w:r>
      <w:r w:rsidRPr="00192511">
        <w:rPr>
          <w:rFonts w:ascii="Times New Roman" w:hAnsi="Times New Roman"/>
          <w:spacing w:val="1"/>
          <w:sz w:val="28"/>
          <w:szCs w:val="28"/>
        </w:rPr>
        <w:t xml:space="preserve"> </w:t>
      </w:r>
      <w:r w:rsidRPr="00192511">
        <w:rPr>
          <w:rFonts w:ascii="Times New Roman" w:hAnsi="Times New Roman"/>
          <w:sz w:val="28"/>
          <w:szCs w:val="28"/>
        </w:rPr>
        <w:t>уязвимых</w:t>
      </w:r>
      <w:r w:rsidRPr="00192511">
        <w:rPr>
          <w:rFonts w:ascii="Times New Roman" w:hAnsi="Times New Roman"/>
          <w:spacing w:val="1"/>
          <w:sz w:val="28"/>
          <w:szCs w:val="28"/>
        </w:rPr>
        <w:t xml:space="preserve"> </w:t>
      </w:r>
      <w:r w:rsidRPr="00192511">
        <w:rPr>
          <w:rFonts w:ascii="Times New Roman" w:hAnsi="Times New Roman"/>
          <w:sz w:val="28"/>
          <w:szCs w:val="28"/>
        </w:rPr>
        <w:t>групп</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(воспитанники</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1"/>
          <w:sz w:val="28"/>
          <w:szCs w:val="28"/>
        </w:rPr>
        <w:t xml:space="preserve"> </w:t>
      </w:r>
      <w:r w:rsidRPr="00192511">
        <w:rPr>
          <w:rFonts w:ascii="Times New Roman" w:hAnsi="Times New Roman"/>
          <w:sz w:val="28"/>
          <w:szCs w:val="28"/>
        </w:rPr>
        <w:t>домов,</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из</w:t>
      </w:r>
      <w:r w:rsidRPr="00192511">
        <w:rPr>
          <w:rFonts w:ascii="Times New Roman" w:hAnsi="Times New Roman"/>
          <w:spacing w:val="1"/>
          <w:sz w:val="28"/>
          <w:szCs w:val="28"/>
        </w:rPr>
        <w:t xml:space="preserve"> </w:t>
      </w:r>
      <w:r w:rsidRPr="00192511">
        <w:rPr>
          <w:rFonts w:ascii="Times New Roman" w:hAnsi="Times New Roman"/>
          <w:sz w:val="28"/>
          <w:szCs w:val="28"/>
        </w:rPr>
        <w:t>семей</w:t>
      </w:r>
      <w:r w:rsidRPr="00192511">
        <w:rPr>
          <w:rFonts w:ascii="Times New Roman" w:hAnsi="Times New Roman"/>
          <w:spacing w:val="1"/>
          <w:sz w:val="28"/>
          <w:szCs w:val="28"/>
        </w:rPr>
        <w:t xml:space="preserve"> </w:t>
      </w:r>
      <w:r w:rsidRPr="00192511">
        <w:rPr>
          <w:rFonts w:ascii="Times New Roman" w:hAnsi="Times New Roman"/>
          <w:sz w:val="28"/>
          <w:szCs w:val="28"/>
        </w:rPr>
        <w:t>мигрантов,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далее),</w:t>
      </w:r>
      <w:r w:rsidRPr="00192511">
        <w:rPr>
          <w:rFonts w:ascii="Times New Roman" w:hAnsi="Times New Roman"/>
          <w:spacing w:val="1"/>
          <w:sz w:val="28"/>
          <w:szCs w:val="28"/>
        </w:rPr>
        <w:t xml:space="preserve"> </w:t>
      </w:r>
      <w:r w:rsidRPr="00192511">
        <w:rPr>
          <w:rFonts w:ascii="Times New Roman" w:hAnsi="Times New Roman"/>
          <w:sz w:val="28"/>
          <w:szCs w:val="28"/>
        </w:rPr>
        <w:t>одаренные</w:t>
      </w:r>
      <w:r w:rsidRPr="00192511">
        <w:rPr>
          <w:rFonts w:ascii="Times New Roman" w:hAnsi="Times New Roman"/>
          <w:spacing w:val="-3"/>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 другие</w:t>
      </w:r>
      <w:r w:rsidRPr="00192511">
        <w:rPr>
          <w:rFonts w:ascii="Times New Roman" w:hAnsi="Times New Roman"/>
          <w:spacing w:val="-1"/>
          <w:sz w:val="28"/>
          <w:szCs w:val="28"/>
        </w:rPr>
        <w:t xml:space="preserve"> </w:t>
      </w:r>
      <w:r w:rsidRPr="00192511">
        <w:rPr>
          <w:rFonts w:ascii="Times New Roman" w:hAnsi="Times New Roman"/>
          <w:sz w:val="28"/>
          <w:szCs w:val="28"/>
        </w:rPr>
        <w:t>категории.</w:t>
      </w:r>
    </w:p>
    <w:p w:rsidR="00192511" w:rsidRPr="00192511" w:rsidRDefault="00192511" w:rsidP="00192511">
      <w:pPr>
        <w:pStyle w:val="aa"/>
        <w:ind w:right="766" w:firstLine="779"/>
        <w:rPr>
          <w:rFonts w:ascii="Times New Roman" w:hAnsi="Times New Roman"/>
          <w:sz w:val="28"/>
          <w:szCs w:val="28"/>
        </w:rPr>
      </w:pPr>
      <w:r w:rsidRPr="00192511">
        <w:rPr>
          <w:rFonts w:ascii="Times New Roman" w:hAnsi="Times New Roman"/>
          <w:sz w:val="28"/>
          <w:szCs w:val="28"/>
        </w:rPr>
        <w:t>Инклюзия</w:t>
      </w:r>
      <w:r w:rsidRPr="00192511">
        <w:rPr>
          <w:rFonts w:ascii="Times New Roman" w:hAnsi="Times New Roman"/>
          <w:spacing w:val="1"/>
          <w:sz w:val="28"/>
          <w:szCs w:val="28"/>
        </w:rPr>
        <w:t xml:space="preserve"> </w:t>
      </w:r>
      <w:r w:rsidRPr="00192511">
        <w:rPr>
          <w:rFonts w:ascii="Times New Roman" w:hAnsi="Times New Roman"/>
          <w:sz w:val="28"/>
          <w:szCs w:val="28"/>
        </w:rPr>
        <w:t>подразумевает</w:t>
      </w:r>
      <w:r w:rsidRPr="00192511">
        <w:rPr>
          <w:rFonts w:ascii="Times New Roman" w:hAnsi="Times New Roman"/>
          <w:spacing w:val="1"/>
          <w:sz w:val="28"/>
          <w:szCs w:val="28"/>
        </w:rPr>
        <w:t xml:space="preserve"> </w:t>
      </w:r>
      <w:r w:rsidRPr="00192511">
        <w:rPr>
          <w:rFonts w:ascii="Times New Roman" w:hAnsi="Times New Roman"/>
          <w:sz w:val="28"/>
          <w:szCs w:val="28"/>
        </w:rPr>
        <w:t>готовность</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системы</w:t>
      </w:r>
      <w:r w:rsidRPr="00192511">
        <w:rPr>
          <w:rFonts w:ascii="Times New Roman" w:hAnsi="Times New Roman"/>
          <w:spacing w:val="1"/>
          <w:sz w:val="28"/>
          <w:szCs w:val="28"/>
        </w:rPr>
        <w:t xml:space="preserve"> </w:t>
      </w:r>
      <w:r w:rsidRPr="00192511">
        <w:rPr>
          <w:rFonts w:ascii="Times New Roman" w:hAnsi="Times New Roman"/>
          <w:sz w:val="28"/>
          <w:szCs w:val="28"/>
        </w:rPr>
        <w:t>принять</w:t>
      </w:r>
      <w:r w:rsidRPr="00192511">
        <w:rPr>
          <w:rFonts w:ascii="Times New Roman" w:hAnsi="Times New Roman"/>
          <w:spacing w:val="1"/>
          <w:sz w:val="28"/>
          <w:szCs w:val="28"/>
        </w:rPr>
        <w:t xml:space="preserve"> </w:t>
      </w:r>
      <w:r w:rsidRPr="00192511">
        <w:rPr>
          <w:rFonts w:ascii="Times New Roman" w:hAnsi="Times New Roman"/>
          <w:sz w:val="28"/>
          <w:szCs w:val="28"/>
        </w:rPr>
        <w:t>любого</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независимо</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особенностей</w:t>
      </w:r>
      <w:r w:rsidRPr="00192511">
        <w:rPr>
          <w:rFonts w:ascii="Times New Roman" w:hAnsi="Times New Roman"/>
          <w:spacing w:val="1"/>
          <w:sz w:val="28"/>
          <w:szCs w:val="28"/>
        </w:rPr>
        <w:t xml:space="preserve"> </w:t>
      </w:r>
      <w:r w:rsidRPr="00192511">
        <w:rPr>
          <w:rFonts w:ascii="Times New Roman" w:hAnsi="Times New Roman"/>
          <w:sz w:val="28"/>
          <w:szCs w:val="28"/>
        </w:rPr>
        <w:t>(психофизиологических,</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психологических, этнокультурных, национальных, религиозных и других) и обеспечить ему</w:t>
      </w:r>
      <w:r w:rsidRPr="00192511">
        <w:rPr>
          <w:rFonts w:ascii="Times New Roman" w:hAnsi="Times New Roman"/>
          <w:spacing w:val="1"/>
          <w:sz w:val="28"/>
          <w:szCs w:val="28"/>
        </w:rPr>
        <w:t xml:space="preserve"> </w:t>
      </w:r>
      <w:r w:rsidRPr="00192511">
        <w:rPr>
          <w:rFonts w:ascii="Times New Roman" w:hAnsi="Times New Roman"/>
          <w:sz w:val="28"/>
          <w:szCs w:val="28"/>
        </w:rPr>
        <w:t>оптимальную</w:t>
      </w:r>
      <w:r w:rsidRPr="00192511">
        <w:rPr>
          <w:rFonts w:ascii="Times New Roman" w:hAnsi="Times New Roman"/>
          <w:spacing w:val="1"/>
          <w:sz w:val="28"/>
          <w:szCs w:val="28"/>
        </w:rPr>
        <w:t xml:space="preserve"> </w:t>
      </w:r>
      <w:r w:rsidRPr="00192511">
        <w:rPr>
          <w:rFonts w:ascii="Times New Roman" w:hAnsi="Times New Roman"/>
          <w:sz w:val="28"/>
          <w:szCs w:val="28"/>
        </w:rPr>
        <w:t>социальную</w:t>
      </w:r>
      <w:r w:rsidRPr="00192511">
        <w:rPr>
          <w:rFonts w:ascii="Times New Roman" w:hAnsi="Times New Roman"/>
          <w:spacing w:val="2"/>
          <w:sz w:val="28"/>
          <w:szCs w:val="28"/>
        </w:rPr>
        <w:t xml:space="preserve"> </w:t>
      </w:r>
      <w:r w:rsidRPr="00192511">
        <w:rPr>
          <w:rFonts w:ascii="Times New Roman" w:hAnsi="Times New Roman"/>
          <w:sz w:val="28"/>
          <w:szCs w:val="28"/>
        </w:rPr>
        <w:t>ситуацию развития.</w:t>
      </w:r>
    </w:p>
    <w:p w:rsidR="00192511" w:rsidRPr="00192511" w:rsidRDefault="00192511" w:rsidP="00192511">
      <w:pPr>
        <w:pStyle w:val="aa"/>
        <w:ind w:right="774" w:firstLine="719"/>
        <w:rPr>
          <w:rFonts w:ascii="Times New Roman" w:hAnsi="Times New Roman"/>
          <w:sz w:val="28"/>
          <w:szCs w:val="28"/>
        </w:rPr>
      </w:pPr>
      <w:r w:rsidRPr="00192511">
        <w:rPr>
          <w:rFonts w:ascii="Times New Roman" w:hAnsi="Times New Roman"/>
          <w:sz w:val="28"/>
          <w:szCs w:val="28"/>
        </w:rPr>
        <w:lastRenderedPageBreak/>
        <w:t>Программа предполагает создание следующих условий, обеспечивающих достижение</w:t>
      </w:r>
      <w:r w:rsidRPr="00192511">
        <w:rPr>
          <w:rFonts w:ascii="Times New Roman" w:hAnsi="Times New Roman"/>
          <w:spacing w:val="-57"/>
          <w:sz w:val="28"/>
          <w:szCs w:val="28"/>
        </w:rPr>
        <w:t xml:space="preserve"> </w:t>
      </w:r>
      <w:r w:rsidRPr="00192511">
        <w:rPr>
          <w:rFonts w:ascii="Times New Roman" w:hAnsi="Times New Roman"/>
          <w:sz w:val="28"/>
          <w:szCs w:val="28"/>
        </w:rPr>
        <w:t>целевых</w:t>
      </w:r>
      <w:r w:rsidRPr="00192511">
        <w:rPr>
          <w:rFonts w:ascii="Times New Roman" w:hAnsi="Times New Roman"/>
          <w:spacing w:val="1"/>
          <w:sz w:val="28"/>
          <w:szCs w:val="28"/>
        </w:rPr>
        <w:t xml:space="preserve"> </w:t>
      </w:r>
      <w:r w:rsidRPr="00192511">
        <w:rPr>
          <w:rFonts w:ascii="Times New Roman" w:hAnsi="Times New Roman"/>
          <w:sz w:val="28"/>
          <w:szCs w:val="28"/>
        </w:rPr>
        <w:t>ориентиров в</w:t>
      </w:r>
      <w:r w:rsidRPr="00192511">
        <w:rPr>
          <w:rFonts w:ascii="Times New Roman" w:hAnsi="Times New Roman"/>
          <w:spacing w:val="-1"/>
          <w:sz w:val="28"/>
          <w:szCs w:val="28"/>
        </w:rPr>
        <w:t xml:space="preserve"> </w:t>
      </w:r>
      <w:r w:rsidRPr="00192511">
        <w:rPr>
          <w:rFonts w:ascii="Times New Roman" w:hAnsi="Times New Roman"/>
          <w:sz w:val="28"/>
          <w:szCs w:val="28"/>
        </w:rPr>
        <w:t>работе</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особыми</w:t>
      </w:r>
      <w:r w:rsidRPr="00192511">
        <w:rPr>
          <w:rFonts w:ascii="Times New Roman" w:hAnsi="Times New Roman"/>
          <w:spacing w:val="-1"/>
          <w:sz w:val="28"/>
          <w:szCs w:val="28"/>
        </w:rPr>
        <w:t xml:space="preserve"> </w:t>
      </w:r>
      <w:r w:rsidRPr="00192511">
        <w:rPr>
          <w:rFonts w:ascii="Times New Roman" w:hAnsi="Times New Roman"/>
          <w:sz w:val="28"/>
          <w:szCs w:val="28"/>
        </w:rPr>
        <w:t>категориями детей:</w:t>
      </w:r>
    </w:p>
    <w:p w:rsidR="00192511" w:rsidRPr="00192511" w:rsidRDefault="00192511" w:rsidP="00B97EF7">
      <w:pPr>
        <w:pStyle w:val="a9"/>
        <w:widowControl w:val="0"/>
        <w:numPr>
          <w:ilvl w:val="0"/>
          <w:numId w:val="77"/>
        </w:numPr>
        <w:tabs>
          <w:tab w:val="left" w:pos="651"/>
        </w:tabs>
        <w:suppressAutoHyphens w:val="0"/>
        <w:autoSpaceDE w:val="0"/>
        <w:autoSpaceDN w:val="0"/>
        <w:spacing w:after="0" w:line="240" w:lineRule="auto"/>
        <w:ind w:right="765" w:firstLine="0"/>
        <w:jc w:val="both"/>
        <w:rPr>
          <w:rFonts w:ascii="Times New Roman" w:hAnsi="Times New Roman" w:cs="Times New Roman"/>
          <w:sz w:val="28"/>
          <w:szCs w:val="28"/>
        </w:rPr>
      </w:pPr>
      <w:r w:rsidRPr="00192511">
        <w:rPr>
          <w:rFonts w:ascii="Times New Roman" w:hAnsi="Times New Roman" w:cs="Times New Roman"/>
          <w:sz w:val="28"/>
          <w:szCs w:val="28"/>
        </w:rPr>
        <w:t>направленное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взаимодействие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взрослых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предполагающее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ситуаций,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которых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каждому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предоставляется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выбора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партнера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средств;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учитываются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средств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её</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реализации,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ограниченный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личного опыта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 особых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категорий;</w:t>
      </w:r>
    </w:p>
    <w:p w:rsidR="00192511" w:rsidRPr="00192511" w:rsidRDefault="00192511" w:rsidP="00B97EF7">
      <w:pPr>
        <w:pStyle w:val="a9"/>
        <w:widowControl w:val="0"/>
        <w:numPr>
          <w:ilvl w:val="0"/>
          <w:numId w:val="77"/>
        </w:numPr>
        <w:tabs>
          <w:tab w:val="left" w:pos="507"/>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 игры как важнейшего фактора воспитания и развития ребёнка с 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создание условий для самоопределения и социализации детей на основе социокультурных,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духовно-нравственных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принятых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77"/>
        </w:numPr>
        <w:tabs>
          <w:tab w:val="left" w:pos="615"/>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способствующей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категории дошкольников, их позитивной социализации, сохранению их индивидуальности,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охране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укреплению 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здоровья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эмоционального благополучия;</w:t>
      </w:r>
    </w:p>
    <w:p w:rsidR="00192511" w:rsidRPr="00192511" w:rsidRDefault="00192511" w:rsidP="00B97EF7">
      <w:pPr>
        <w:pStyle w:val="a9"/>
        <w:widowControl w:val="0"/>
        <w:numPr>
          <w:ilvl w:val="0"/>
          <w:numId w:val="77"/>
        </w:numPr>
        <w:tabs>
          <w:tab w:val="left" w:pos="493"/>
        </w:tabs>
        <w:suppressAutoHyphens w:val="0"/>
        <w:autoSpaceDE w:val="0"/>
        <w:autoSpaceDN w:val="0"/>
        <w:spacing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t>доступность воспитательных мероприятий, совместных и самостоятельных, подвижных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статичных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активности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речь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идет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только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доступности,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интеллектуальной, когда созданные условия воспитания и применяемые правила должны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быть понятны ребёнку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 потребностями;</w:t>
      </w:r>
    </w:p>
    <w:p w:rsidR="00192511" w:rsidRPr="00192511" w:rsidRDefault="00192511" w:rsidP="00B97EF7">
      <w:pPr>
        <w:pStyle w:val="a9"/>
        <w:widowControl w:val="0"/>
        <w:numPr>
          <w:ilvl w:val="0"/>
          <w:numId w:val="77"/>
        </w:numPr>
        <w:tabs>
          <w:tab w:val="left" w:pos="618"/>
        </w:tabs>
        <w:suppressAutoHyphens w:val="0"/>
        <w:autoSpaceDE w:val="0"/>
        <w:autoSpaceDN w:val="0"/>
        <w:spacing w:after="0" w:line="244"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участие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полноценного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дошкольного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возраста 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особыми образовательными потребностями.</w:t>
      </w:r>
    </w:p>
    <w:p w:rsidR="00192511" w:rsidRDefault="00192511" w:rsidP="005E7EF8">
      <w:pPr>
        <w:shd w:val="clear" w:color="auto" w:fill="BFBFBF"/>
        <w:spacing w:line="360" w:lineRule="auto"/>
        <w:rPr>
          <w:rFonts w:ascii="Times New Roman" w:hAnsi="Times New Roman"/>
          <w:sz w:val="24"/>
          <w:szCs w:val="24"/>
        </w:rPr>
      </w:pPr>
    </w:p>
    <w:p w:rsidR="004A7E82" w:rsidRDefault="004A7E82" w:rsidP="00AD0311">
      <w:pPr>
        <w:shd w:val="clear" w:color="auto" w:fill="BFBFBF"/>
        <w:spacing w:line="360" w:lineRule="auto"/>
        <w:ind w:left="218"/>
        <w:rPr>
          <w:rFonts w:ascii="Times New Roman" w:hAnsi="Times New Roman"/>
          <w:b/>
          <w:i/>
          <w:sz w:val="32"/>
          <w:szCs w:val="32"/>
        </w:rPr>
      </w:pPr>
    </w:p>
    <w:p w:rsidR="004A7E82" w:rsidRDefault="004A7E82" w:rsidP="00AD0311">
      <w:pPr>
        <w:shd w:val="clear" w:color="auto" w:fill="BFBFBF"/>
        <w:spacing w:line="360" w:lineRule="auto"/>
        <w:ind w:left="218"/>
        <w:rPr>
          <w:rFonts w:ascii="Times New Roman" w:hAnsi="Times New Roman"/>
          <w:b/>
          <w:i/>
          <w:sz w:val="32"/>
          <w:szCs w:val="32"/>
        </w:rPr>
      </w:pPr>
    </w:p>
    <w:p w:rsidR="004A7E82" w:rsidRDefault="004A7E82" w:rsidP="00AD0311">
      <w:pPr>
        <w:shd w:val="clear" w:color="auto" w:fill="BFBFBF"/>
        <w:spacing w:line="360" w:lineRule="auto"/>
        <w:ind w:left="218"/>
        <w:rPr>
          <w:rFonts w:ascii="Times New Roman" w:hAnsi="Times New Roman"/>
          <w:b/>
          <w:i/>
          <w:sz w:val="32"/>
          <w:szCs w:val="32"/>
        </w:rPr>
      </w:pPr>
    </w:p>
    <w:p w:rsidR="005E7EF8" w:rsidRPr="00AD0311" w:rsidRDefault="00AD0311" w:rsidP="00AD0311">
      <w:pPr>
        <w:shd w:val="clear" w:color="auto" w:fill="BFBFBF"/>
        <w:spacing w:line="360" w:lineRule="auto"/>
        <w:ind w:left="218"/>
        <w:rPr>
          <w:rFonts w:ascii="Times New Roman" w:hAnsi="Times New Roman"/>
          <w:i/>
          <w:sz w:val="32"/>
          <w:szCs w:val="32"/>
        </w:rPr>
      </w:pPr>
      <w:r w:rsidRPr="00AD0311">
        <w:rPr>
          <w:rFonts w:ascii="Times New Roman" w:hAnsi="Times New Roman"/>
          <w:b/>
          <w:i/>
          <w:sz w:val="32"/>
          <w:szCs w:val="32"/>
        </w:rPr>
        <w:lastRenderedPageBreak/>
        <w:t>4.</w:t>
      </w:r>
      <w:r w:rsidR="005E7EF8" w:rsidRPr="00AD0311">
        <w:rPr>
          <w:rFonts w:ascii="Times New Roman" w:hAnsi="Times New Roman"/>
          <w:b/>
          <w:i/>
          <w:sz w:val="32"/>
          <w:szCs w:val="32"/>
        </w:rPr>
        <w:t>Организационный раздел</w:t>
      </w:r>
    </w:p>
    <w:p w:rsidR="005E7EF8" w:rsidRPr="007B48EC" w:rsidRDefault="00AD0311" w:rsidP="005E7EF8">
      <w:pPr>
        <w:spacing w:line="360" w:lineRule="auto"/>
        <w:rPr>
          <w:rFonts w:ascii="Times New Roman" w:hAnsi="Times New Roman"/>
          <w:b/>
          <w:sz w:val="28"/>
          <w:szCs w:val="28"/>
        </w:rPr>
      </w:pPr>
      <w:r>
        <w:rPr>
          <w:rFonts w:ascii="Times New Roman" w:hAnsi="Times New Roman"/>
          <w:b/>
          <w:sz w:val="24"/>
          <w:szCs w:val="24"/>
        </w:rPr>
        <w:t>4</w:t>
      </w:r>
      <w:r w:rsidR="005E7EF8" w:rsidRPr="00216831">
        <w:rPr>
          <w:rFonts w:ascii="Times New Roman" w:hAnsi="Times New Roman"/>
          <w:b/>
          <w:sz w:val="24"/>
          <w:szCs w:val="24"/>
        </w:rPr>
        <w:t>.</w:t>
      </w:r>
      <w:r w:rsidR="005E7EF8" w:rsidRPr="007B48EC">
        <w:rPr>
          <w:rFonts w:ascii="Times New Roman" w:hAnsi="Times New Roman"/>
          <w:b/>
          <w:sz w:val="28"/>
          <w:szCs w:val="28"/>
        </w:rPr>
        <w:t>1.Психолого-педагогические условия обеспечения развития ребенка</w:t>
      </w:r>
    </w:p>
    <w:p w:rsidR="005E7EF8" w:rsidRPr="007B48EC" w:rsidRDefault="005E7EF8" w:rsidP="005E7EF8">
      <w:pPr>
        <w:spacing w:line="240" w:lineRule="auto"/>
        <w:jc w:val="both"/>
        <w:rPr>
          <w:rFonts w:ascii="Times New Roman" w:hAnsi="Times New Roman"/>
          <w:b/>
          <w:sz w:val="28"/>
          <w:szCs w:val="28"/>
        </w:rPr>
      </w:pPr>
      <w:r w:rsidRPr="007B48EC">
        <w:rPr>
          <w:rFonts w:ascii="Times New Roman" w:hAnsi="Times New Roman"/>
          <w:sz w:val="28"/>
          <w:szCs w:val="28"/>
        </w:rPr>
        <w:t>Для успешной реализации Программы должны быть обеспечены следующие психолого-педагогические условия:</w:t>
      </w:r>
      <w:r w:rsidRPr="007B48EC">
        <w:rPr>
          <w:rFonts w:ascii="Times New Roman" w:hAnsi="Times New Roman"/>
          <w:sz w:val="28"/>
          <w:szCs w:val="28"/>
        </w:rPr>
        <w:br/>
      </w:r>
      <w:r w:rsidRPr="007B48EC">
        <w:rPr>
          <w:rFonts w:ascii="Times New Roman" w:hAnsi="Times New Roman"/>
          <w:b/>
          <w:bCs/>
          <w:sz w:val="28"/>
          <w:szCs w:val="28"/>
        </w:rPr>
        <w:t>1)</w:t>
      </w:r>
      <w:r w:rsidRPr="007B48EC">
        <w:rPr>
          <w:rFonts w:ascii="Times New Roman" w:hAnsi="Times New Roman"/>
          <w:sz w:val="28"/>
          <w:szCs w:val="28"/>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r w:rsidRPr="007B48EC">
        <w:rPr>
          <w:rFonts w:ascii="Times New Roman" w:hAnsi="Times New Roman"/>
          <w:sz w:val="28"/>
          <w:szCs w:val="28"/>
        </w:rPr>
        <w:br/>
      </w:r>
      <w:r w:rsidRPr="007B48EC">
        <w:rPr>
          <w:rFonts w:ascii="Times New Roman" w:hAnsi="Times New Roman"/>
          <w:b/>
          <w:bCs/>
          <w:sz w:val="28"/>
          <w:szCs w:val="28"/>
        </w:rPr>
        <w:t>2)</w:t>
      </w:r>
      <w:r w:rsidRPr="007B48EC">
        <w:rPr>
          <w:rFonts w:ascii="Times New Roman" w:hAnsi="Times New Roman"/>
          <w:sz w:val="28"/>
          <w:szCs w:val="28"/>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7B48EC">
        <w:rPr>
          <w:rFonts w:ascii="Times New Roman" w:hAnsi="Times New Roman"/>
          <w:sz w:val="28"/>
          <w:szCs w:val="28"/>
        </w:rPr>
        <w:t>недопустимость</w:t>
      </w:r>
      <w:proofErr w:type="gramEnd"/>
      <w:r w:rsidRPr="007B48EC">
        <w:rPr>
          <w:rFonts w:ascii="Times New Roman" w:hAnsi="Times New Roman"/>
          <w:sz w:val="28"/>
          <w:szCs w:val="28"/>
        </w:rPr>
        <w:t xml:space="preserve"> как искусственного ускорения, так и искусственного замедления развития детей);</w:t>
      </w:r>
      <w:r w:rsidRPr="007B48EC">
        <w:rPr>
          <w:rFonts w:ascii="Times New Roman" w:hAnsi="Times New Roman"/>
          <w:sz w:val="28"/>
          <w:szCs w:val="28"/>
        </w:rPr>
        <w:br/>
      </w:r>
      <w:proofErr w:type="gramStart"/>
      <w:r w:rsidRPr="007B48EC">
        <w:rPr>
          <w:rFonts w:ascii="Times New Roman" w:hAnsi="Times New Roman"/>
          <w:b/>
          <w:bCs/>
          <w:sz w:val="28"/>
          <w:szCs w:val="28"/>
        </w:rPr>
        <w:t>3)</w:t>
      </w:r>
      <w:r w:rsidRPr="007B48EC">
        <w:rPr>
          <w:rFonts w:ascii="Times New Roman" w:hAnsi="Times New Roman"/>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r w:rsidRPr="007B48EC">
        <w:rPr>
          <w:rFonts w:ascii="Times New Roman" w:hAnsi="Times New Roman"/>
          <w:sz w:val="28"/>
          <w:szCs w:val="28"/>
        </w:rPr>
        <w:br/>
      </w:r>
      <w:r w:rsidRPr="007B48EC">
        <w:rPr>
          <w:rFonts w:ascii="Times New Roman" w:hAnsi="Times New Roman"/>
          <w:b/>
          <w:bCs/>
          <w:sz w:val="28"/>
          <w:szCs w:val="28"/>
        </w:rPr>
        <w:t>4)</w:t>
      </w:r>
      <w:r w:rsidRPr="007B48EC">
        <w:rPr>
          <w:rFonts w:ascii="Times New Roman" w:hAnsi="Times New Roman"/>
          <w:sz w:val="28"/>
          <w:szCs w:val="28"/>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r w:rsidRPr="007B48EC">
        <w:rPr>
          <w:rFonts w:ascii="Times New Roman" w:hAnsi="Times New Roman"/>
          <w:sz w:val="28"/>
          <w:szCs w:val="28"/>
        </w:rPr>
        <w:br/>
      </w:r>
      <w:r w:rsidRPr="007B48EC">
        <w:rPr>
          <w:rFonts w:ascii="Times New Roman" w:hAnsi="Times New Roman"/>
          <w:b/>
          <w:bCs/>
          <w:sz w:val="28"/>
          <w:szCs w:val="28"/>
        </w:rPr>
        <w:t>5)</w:t>
      </w:r>
      <w:r w:rsidRPr="007B48EC">
        <w:rPr>
          <w:rFonts w:ascii="Times New Roman" w:hAnsi="Times New Roman"/>
          <w:sz w:val="28"/>
          <w:szCs w:val="28"/>
        </w:rPr>
        <w:t xml:space="preserve"> поддержка инициативы и самостоятельности детей в специфических для них видах деятельности;</w:t>
      </w:r>
      <w:proofErr w:type="gramEnd"/>
      <w:r w:rsidRPr="007B48EC">
        <w:rPr>
          <w:rFonts w:ascii="Times New Roman" w:hAnsi="Times New Roman"/>
          <w:sz w:val="28"/>
          <w:szCs w:val="28"/>
        </w:rPr>
        <w:br/>
      </w:r>
      <w:r w:rsidRPr="007B48EC">
        <w:rPr>
          <w:rFonts w:ascii="Times New Roman" w:hAnsi="Times New Roman"/>
          <w:b/>
          <w:bCs/>
          <w:sz w:val="28"/>
          <w:szCs w:val="28"/>
        </w:rPr>
        <w:t>6)</w:t>
      </w:r>
      <w:r w:rsidRPr="007B48EC">
        <w:rPr>
          <w:rFonts w:ascii="Times New Roman" w:hAnsi="Times New Roman"/>
          <w:sz w:val="28"/>
          <w:szCs w:val="28"/>
        </w:rPr>
        <w:t xml:space="preserve"> возможность выбора детьми материалов, видов активности, участников совместной деятельности и общения;</w:t>
      </w:r>
      <w:r w:rsidRPr="007B48EC">
        <w:rPr>
          <w:rFonts w:ascii="Times New Roman" w:hAnsi="Times New Roman"/>
          <w:sz w:val="28"/>
          <w:szCs w:val="28"/>
        </w:rPr>
        <w:br/>
      </w:r>
      <w:r w:rsidRPr="007B48EC">
        <w:rPr>
          <w:rFonts w:ascii="Times New Roman" w:hAnsi="Times New Roman"/>
          <w:b/>
          <w:bCs/>
          <w:sz w:val="28"/>
          <w:szCs w:val="28"/>
        </w:rPr>
        <w:t>7)</w:t>
      </w:r>
      <w:r w:rsidRPr="007B48EC">
        <w:rPr>
          <w:rFonts w:ascii="Times New Roman" w:hAnsi="Times New Roman"/>
          <w:sz w:val="28"/>
          <w:szCs w:val="28"/>
        </w:rPr>
        <w:t xml:space="preserve"> защита детей от всех форм физического и психического насилия [5];</w:t>
      </w:r>
      <w:r w:rsidRPr="007B48EC">
        <w:rPr>
          <w:rFonts w:ascii="Times New Roman" w:hAnsi="Times New Roman"/>
          <w:sz w:val="28"/>
          <w:szCs w:val="28"/>
        </w:rPr>
        <w:br/>
      </w:r>
      <w:r w:rsidRPr="007B48EC">
        <w:rPr>
          <w:rFonts w:ascii="Times New Roman" w:hAnsi="Times New Roman"/>
          <w:b/>
          <w:bCs/>
          <w:sz w:val="28"/>
          <w:szCs w:val="28"/>
        </w:rPr>
        <w:t>8)</w:t>
      </w:r>
      <w:r w:rsidRPr="007B48EC">
        <w:rPr>
          <w:rFonts w:ascii="Times New Roman" w:hAnsi="Times New Roman"/>
          <w:sz w:val="28"/>
          <w:szCs w:val="28"/>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r w:rsidRPr="007B48EC">
        <w:rPr>
          <w:rFonts w:ascii="Times New Roman" w:hAnsi="Times New Roman"/>
          <w:b/>
          <w:sz w:val="28"/>
          <w:szCs w:val="28"/>
        </w:rPr>
        <w:t xml:space="preserve"> </w:t>
      </w:r>
    </w:p>
    <w:p w:rsidR="00244BEC" w:rsidRPr="007B48EC" w:rsidRDefault="00244BEC" w:rsidP="00244BEC">
      <w:pPr>
        <w:shd w:val="clear" w:color="auto" w:fill="BFBFBF"/>
        <w:spacing w:line="360" w:lineRule="auto"/>
        <w:rPr>
          <w:rFonts w:ascii="Times New Roman" w:hAnsi="Times New Roman"/>
          <w:b/>
          <w:sz w:val="28"/>
          <w:szCs w:val="28"/>
        </w:rPr>
      </w:pPr>
      <w:r>
        <w:rPr>
          <w:rFonts w:ascii="Times New Roman" w:hAnsi="Times New Roman"/>
          <w:b/>
          <w:bCs/>
          <w:sz w:val="28"/>
          <w:szCs w:val="28"/>
        </w:rPr>
        <w:t>4.2.</w:t>
      </w:r>
      <w:r w:rsidRPr="007B48EC">
        <w:rPr>
          <w:rFonts w:ascii="Times New Roman" w:hAnsi="Times New Roman"/>
          <w:b/>
          <w:sz w:val="28"/>
          <w:szCs w:val="28"/>
        </w:rPr>
        <w:t xml:space="preserve"> Организация развивающей предметно-пространственной среды</w:t>
      </w:r>
    </w:p>
    <w:p w:rsidR="00244BEC" w:rsidRPr="007B48EC" w:rsidRDefault="00244BEC" w:rsidP="00244BEC">
      <w:pPr>
        <w:pStyle w:val="ac"/>
        <w:shd w:val="clear" w:color="auto" w:fill="FFFFFF"/>
        <w:spacing w:before="0" w:after="0" w:line="360" w:lineRule="auto"/>
        <w:contextualSpacing/>
        <w:jc w:val="both"/>
        <w:textAlignment w:val="baseline"/>
        <w:rPr>
          <w:color w:val="000000"/>
          <w:sz w:val="28"/>
          <w:szCs w:val="28"/>
          <w:lang w:val="ru-RU"/>
        </w:rPr>
      </w:pPr>
      <w:r w:rsidRPr="007B48EC">
        <w:rPr>
          <w:color w:val="000000"/>
          <w:sz w:val="28"/>
          <w:szCs w:val="28"/>
          <w:lang w:val="ru-RU"/>
        </w:rPr>
        <w:t xml:space="preserve">Развивающая предметно - пространственная среда обеспечивает максимальную реализацию образовательного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и коррекции недостатков их развития. </w:t>
      </w:r>
    </w:p>
    <w:p w:rsidR="00244BEC" w:rsidRPr="007B48EC" w:rsidRDefault="00244BEC" w:rsidP="00244BEC">
      <w:pPr>
        <w:pStyle w:val="ac"/>
        <w:shd w:val="clear" w:color="auto" w:fill="FFFFFF"/>
        <w:spacing w:before="0" w:after="0" w:line="360" w:lineRule="auto"/>
        <w:contextualSpacing/>
        <w:jc w:val="both"/>
        <w:textAlignment w:val="baseline"/>
        <w:rPr>
          <w:b/>
          <w:color w:val="000000"/>
          <w:sz w:val="28"/>
          <w:szCs w:val="28"/>
          <w:lang w:val="ru-RU"/>
        </w:rPr>
      </w:pPr>
      <w:r w:rsidRPr="007B48EC">
        <w:rPr>
          <w:rStyle w:val="a3"/>
          <w:b w:val="0"/>
          <w:bCs/>
          <w:color w:val="000000"/>
          <w:sz w:val="28"/>
          <w:szCs w:val="28"/>
          <w:lang w:val="ru-RU"/>
        </w:rPr>
        <w:t>Среда организована в соответствии с требованиями федерально-государственными образовательными стандартами</w:t>
      </w:r>
    </w:p>
    <w:p w:rsidR="00244BEC" w:rsidRPr="004B3E84" w:rsidRDefault="00244BEC" w:rsidP="00244BEC">
      <w:pPr>
        <w:spacing w:line="360" w:lineRule="auto"/>
        <w:contextualSpacing/>
        <w:jc w:val="both"/>
        <w:rPr>
          <w:rFonts w:ascii="Times New Roman" w:hAnsi="Times New Roman"/>
          <w:sz w:val="28"/>
          <w:szCs w:val="28"/>
        </w:rPr>
      </w:pPr>
      <w:r w:rsidRPr="007B48EC">
        <w:rPr>
          <w:rFonts w:ascii="Times New Roman" w:hAnsi="Times New Roman"/>
          <w:sz w:val="28"/>
          <w:szCs w:val="28"/>
        </w:rPr>
        <w:lastRenderedPageBreak/>
        <w:t xml:space="preserve">     Развивающая предметно-пространственная среда  групп </w:t>
      </w:r>
      <w:r w:rsidRPr="007B48EC">
        <w:rPr>
          <w:rFonts w:ascii="Times New Roman" w:hAnsi="Times New Roman"/>
          <w:color w:val="000000"/>
          <w:sz w:val="28"/>
          <w:szCs w:val="28"/>
        </w:rPr>
        <w:t xml:space="preserve">содержательна, насыщенна, трансформируема, полифункциональна, вариативна, доступна и безопасна. </w:t>
      </w:r>
      <w:r w:rsidRPr="007B48EC">
        <w:rPr>
          <w:rFonts w:ascii="Times New Roman" w:hAnsi="Times New Roman"/>
          <w:sz w:val="28"/>
          <w:szCs w:val="28"/>
        </w:rPr>
        <w:t xml:space="preserve">Она эффективно развивает индивидуальность каждого ребенка с учетом его склонностей, интересов, уровня активности, обогащена элементами, стимулирующими познавательную, эмоциональную, двигательную деятельность детей. Организована так, чтобы каждый ребенок имел возможность свободно заниматься любимым делом. Оборудована по секторам (центрам развития) и </w:t>
      </w:r>
      <w:r w:rsidRPr="007B48EC">
        <w:rPr>
          <w:rFonts w:ascii="Times New Roman" w:hAnsi="Times New Roman"/>
          <w:color w:val="000000"/>
          <w:sz w:val="28"/>
          <w:szCs w:val="28"/>
        </w:rPr>
        <w:t xml:space="preserve">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7B48EC">
        <w:rPr>
          <w:rFonts w:ascii="Times New Roman" w:hAnsi="Times New Roman"/>
          <w:sz w:val="28"/>
          <w:szCs w:val="28"/>
        </w:rPr>
        <w:t>Имеются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r>
        <w:rPr>
          <w:rFonts w:ascii="Times New Roman" w:hAnsi="Times New Roman"/>
          <w:sz w:val="28"/>
          <w:szCs w:val="28"/>
        </w:rPr>
        <w:t xml:space="preserve">    </w:t>
      </w:r>
      <w:r w:rsidRPr="004B3E84">
        <w:rPr>
          <w:rFonts w:ascii="Times New Roman" w:hAnsi="Times New Roman"/>
          <w:sz w:val="28"/>
          <w:szCs w:val="28"/>
        </w:rPr>
        <w:t>В организации развивающей предметно - пространственной среды учтены интересы мальчиков и девочек, как в труде, так и в игре. Имеются инструменты для работы с деревом, с рукоделием. Для развития творческого замысла в играх девочек присутствуют предметы женской одежды, украшения, кружевные накидки, банты, сумочки, зонтики и т. п.</w:t>
      </w:r>
      <w:proofErr w:type="gramStart"/>
      <w:r w:rsidRPr="004B3E84">
        <w:rPr>
          <w:rFonts w:ascii="Times New Roman" w:hAnsi="Times New Roman"/>
          <w:sz w:val="28"/>
          <w:szCs w:val="28"/>
        </w:rPr>
        <w:t xml:space="preserve"> ;</w:t>
      </w:r>
      <w:proofErr w:type="gramEnd"/>
      <w:r w:rsidRPr="004B3E84">
        <w:rPr>
          <w:rFonts w:ascii="Times New Roman" w:hAnsi="Times New Roman"/>
          <w:sz w:val="28"/>
          <w:szCs w:val="28"/>
        </w:rPr>
        <w:t xml:space="preserve"> для мальчиков - детали военной формы, предметы обмундирования и вооружения рыцарей, русских богатырей, разнообразные технические игрушки. </w:t>
      </w:r>
      <w:proofErr w:type="gramStart"/>
      <w:r w:rsidRPr="004B3E84">
        <w:rPr>
          <w:rFonts w:ascii="Times New Roman" w:hAnsi="Times New Roman"/>
          <w:sz w:val="28"/>
          <w:szCs w:val="28"/>
        </w:rPr>
        <w:t>Имеется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w:t>
      </w:r>
      <w:proofErr w:type="gramEnd"/>
      <w:r w:rsidRPr="004B3E84">
        <w:rPr>
          <w:rFonts w:ascii="Times New Roman" w:hAnsi="Times New Roman"/>
          <w:sz w:val="28"/>
          <w:szCs w:val="28"/>
        </w:rPr>
        <w:t xml:space="preserve"> </w:t>
      </w:r>
      <w:proofErr w:type="gramStart"/>
      <w:r w:rsidRPr="004B3E84">
        <w:rPr>
          <w:rFonts w:ascii="Times New Roman" w:hAnsi="Times New Roman"/>
          <w:sz w:val="28"/>
          <w:szCs w:val="28"/>
        </w:rPr>
        <w:t xml:space="preserve">В группах  старших дошкольников находятся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w:t>
      </w:r>
      <w:r w:rsidRPr="004B3E84">
        <w:rPr>
          <w:rFonts w:ascii="Times New Roman" w:hAnsi="Times New Roman"/>
          <w:sz w:val="28"/>
          <w:szCs w:val="28"/>
        </w:rPr>
        <w:lastRenderedPageBreak/>
        <w:t>школу.</w:t>
      </w:r>
      <w:proofErr w:type="gramEnd"/>
      <w:r>
        <w:rPr>
          <w:rFonts w:ascii="Times New Roman" w:hAnsi="Times New Roman"/>
          <w:sz w:val="28"/>
          <w:szCs w:val="28"/>
        </w:rPr>
        <w:t xml:space="preserve">     </w:t>
      </w:r>
      <w:r w:rsidRPr="004B3E84">
        <w:rPr>
          <w:rFonts w:ascii="Times New Roman" w:hAnsi="Times New Roman"/>
          <w:sz w:val="28"/>
          <w:szCs w:val="28"/>
        </w:rPr>
        <w:t>Для развития широких социальных интересов и познавательной активности детям предложены энциклопедии, иллюстрированные издания о животном и растительном мире планеты, о жизни людей разных стран, детские журналы, альбомы, проспекты.</w:t>
      </w:r>
    </w:p>
    <w:p w:rsidR="00244BEC" w:rsidRPr="00EE6E55" w:rsidRDefault="00244BEC" w:rsidP="00244BEC">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t>Насыщенная  развивающая предметно-пространственная среда основа для организации увлекательной, содержательной жизни и разностороннего развития каждого ребенка. Развивающая среда является основным средством формирования личности ребенка, источником его знаний и социального опыта.</w:t>
      </w:r>
    </w:p>
    <w:p w:rsidR="00244BEC" w:rsidRPr="00244BEC" w:rsidRDefault="00244BEC" w:rsidP="00244BEC">
      <w:pPr>
        <w:pStyle w:val="ac"/>
        <w:shd w:val="clear" w:color="auto" w:fill="FFFFFF"/>
        <w:spacing w:before="0" w:after="0" w:line="360" w:lineRule="auto"/>
        <w:ind w:firstLine="709"/>
        <w:contextualSpacing/>
        <w:jc w:val="both"/>
        <w:textAlignment w:val="baseline"/>
        <w:rPr>
          <w:color w:val="000000"/>
          <w:sz w:val="28"/>
          <w:szCs w:val="28"/>
          <w:lang w:val="ru-RU"/>
        </w:rPr>
      </w:pPr>
      <w:r w:rsidRPr="00EE6E55">
        <w:rPr>
          <w:sz w:val="28"/>
          <w:szCs w:val="28"/>
          <w:lang w:val="ru-RU"/>
        </w:rPr>
        <w:t>Среда, окружающая детей в детском саду, обеспечивает безопасность их жизни</w:t>
      </w:r>
      <w:r w:rsidRPr="00EE6E55">
        <w:rPr>
          <w:color w:val="000000"/>
          <w:sz w:val="28"/>
          <w:szCs w:val="28"/>
          <w:lang w:val="ru-RU"/>
        </w:rPr>
        <w:t>, способствует укреплению здоровья и закаливанию организма каждого из них.</w:t>
      </w:r>
    </w:p>
    <w:p w:rsidR="00244BEC" w:rsidRDefault="00244BEC" w:rsidP="005E7EF8">
      <w:pPr>
        <w:spacing w:line="360" w:lineRule="auto"/>
        <w:rPr>
          <w:rFonts w:ascii="Times New Roman" w:hAnsi="Times New Roman"/>
          <w:b/>
          <w:sz w:val="28"/>
          <w:szCs w:val="28"/>
        </w:rPr>
      </w:pPr>
    </w:p>
    <w:p w:rsidR="005E7EF8" w:rsidRPr="007B48EC" w:rsidRDefault="00AD0311" w:rsidP="005E7EF8">
      <w:pPr>
        <w:spacing w:line="360" w:lineRule="auto"/>
        <w:rPr>
          <w:rFonts w:ascii="Times New Roman" w:hAnsi="Times New Roman"/>
          <w:b/>
          <w:sz w:val="28"/>
          <w:szCs w:val="28"/>
        </w:rPr>
      </w:pPr>
      <w:r>
        <w:rPr>
          <w:rFonts w:ascii="Times New Roman" w:hAnsi="Times New Roman"/>
          <w:b/>
          <w:sz w:val="28"/>
          <w:szCs w:val="28"/>
        </w:rPr>
        <w:t>4</w:t>
      </w:r>
      <w:r w:rsidR="00244BEC">
        <w:rPr>
          <w:rFonts w:ascii="Times New Roman" w:hAnsi="Times New Roman"/>
          <w:b/>
          <w:sz w:val="28"/>
          <w:szCs w:val="28"/>
        </w:rPr>
        <w:t>.3</w:t>
      </w:r>
      <w:r w:rsidR="005E7EF8" w:rsidRPr="007B48EC">
        <w:rPr>
          <w:rFonts w:ascii="Times New Roman" w:hAnsi="Times New Roman"/>
          <w:b/>
          <w:sz w:val="28"/>
          <w:szCs w:val="28"/>
        </w:rPr>
        <w:t xml:space="preserve"> Материально-техническое обеспечение Программы </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sz w:val="28"/>
          <w:szCs w:val="28"/>
        </w:rPr>
        <w:t xml:space="preserve"> Состояние материально-технической базы МДОУ детского сада п. Костино позволяет реализовать основную образовательную программу детского сада, обеспечивает организацию жизни детей в детском саду и соответствует направлениям деятельности. </w:t>
      </w:r>
    </w:p>
    <w:p w:rsidR="005E7EF8" w:rsidRPr="007B48EC" w:rsidRDefault="005E7EF8" w:rsidP="005E7EF8">
      <w:pPr>
        <w:tabs>
          <w:tab w:val="left" w:pos="709"/>
        </w:tabs>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Предметно-развивающее образовательное пространство, организованное в детском саду, способствует обогащенному развитию, обеспечивает эмоциональное благополучие, отвечает интересам и потребностям детей; в воспитательно-образовательном процессе помогает осуществлению комплексного подхода. </w:t>
      </w:r>
    </w:p>
    <w:p w:rsidR="005E7EF8" w:rsidRPr="007B48EC" w:rsidRDefault="005E7EF8" w:rsidP="005E7EF8">
      <w:pPr>
        <w:pStyle w:val="aa"/>
        <w:spacing w:line="240" w:lineRule="auto"/>
        <w:ind w:left="1259" w:right="320" w:firstLine="709"/>
        <w:jc w:val="center"/>
        <w:rPr>
          <w:rStyle w:val="ab"/>
          <w:rFonts w:ascii="Times New Roman" w:hAnsi="Times New Roman"/>
          <w:b/>
          <w:i/>
          <w:color w:val="000000"/>
          <w:sz w:val="28"/>
          <w:szCs w:val="28"/>
          <w:u w:val="single"/>
        </w:rPr>
      </w:pPr>
      <w:r w:rsidRPr="007B48EC">
        <w:rPr>
          <w:rStyle w:val="ab"/>
          <w:rFonts w:ascii="Times New Roman" w:hAnsi="Times New Roman"/>
          <w:b/>
          <w:i/>
          <w:color w:val="000000"/>
          <w:sz w:val="28"/>
          <w:szCs w:val="28"/>
          <w:u w:val="single"/>
        </w:rPr>
        <w:t>Набор помещений</w:t>
      </w:r>
    </w:p>
    <w:tbl>
      <w:tblPr>
        <w:tblW w:w="4162"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1363"/>
        <w:gridCol w:w="5236"/>
        <w:gridCol w:w="3444"/>
        <w:gridCol w:w="2265"/>
      </w:tblGrid>
      <w:tr w:rsidR="005E7EF8" w:rsidRPr="007B48EC" w:rsidTr="006B450F">
        <w:trPr>
          <w:jc w:val="center"/>
        </w:trPr>
        <w:tc>
          <w:tcPr>
            <w:tcW w:w="554" w:type="pct"/>
            <w:shd w:val="clear" w:color="auto" w:fill="4F81BD"/>
          </w:tcPr>
          <w:p w:rsidR="005E7EF8" w:rsidRPr="007B48EC" w:rsidRDefault="005E7EF8" w:rsidP="006B450F">
            <w:pPr>
              <w:pStyle w:val="aa"/>
              <w:spacing w:line="240" w:lineRule="auto"/>
              <w:ind w:left="160"/>
              <w:rPr>
                <w:rFonts w:ascii="Times New Roman" w:hAnsi="Times New Roman"/>
                <w:b/>
                <w:bCs/>
                <w:color w:val="FFFFFF"/>
                <w:sz w:val="28"/>
                <w:szCs w:val="28"/>
              </w:rPr>
            </w:pPr>
            <w:r w:rsidRPr="007B48EC">
              <w:rPr>
                <w:rFonts w:ascii="Times New Roman" w:hAnsi="Times New Roman"/>
                <w:b/>
                <w:bCs/>
                <w:color w:val="FFFFFF"/>
                <w:sz w:val="28"/>
                <w:szCs w:val="28"/>
              </w:rPr>
              <w:t xml:space="preserve">№ </w:t>
            </w:r>
            <w:proofErr w:type="gramStart"/>
            <w:r w:rsidRPr="007B48EC">
              <w:rPr>
                <w:rFonts w:ascii="Times New Roman" w:hAnsi="Times New Roman"/>
                <w:b/>
                <w:bCs/>
                <w:color w:val="FFFFFF"/>
                <w:sz w:val="28"/>
                <w:szCs w:val="28"/>
              </w:rPr>
              <w:t>п</w:t>
            </w:r>
            <w:proofErr w:type="gramEnd"/>
            <w:r w:rsidRPr="007B48EC">
              <w:rPr>
                <w:rFonts w:ascii="Times New Roman" w:hAnsi="Times New Roman"/>
                <w:b/>
                <w:bCs/>
                <w:color w:val="FFFFFF"/>
                <w:sz w:val="28"/>
                <w:szCs w:val="28"/>
              </w:rPr>
              <w:t>/п</w:t>
            </w:r>
          </w:p>
        </w:tc>
        <w:tc>
          <w:tcPr>
            <w:tcW w:w="2127" w:type="pct"/>
            <w:shd w:val="clear" w:color="auto" w:fill="4F81BD"/>
          </w:tcPr>
          <w:p w:rsidR="005E7EF8" w:rsidRPr="007B48EC" w:rsidRDefault="005E7EF8" w:rsidP="006B450F">
            <w:pPr>
              <w:pStyle w:val="aa"/>
              <w:spacing w:line="240" w:lineRule="auto"/>
              <w:ind w:left="120"/>
              <w:jc w:val="both"/>
              <w:rPr>
                <w:rFonts w:ascii="Times New Roman" w:hAnsi="Times New Roman"/>
                <w:b/>
                <w:bCs/>
                <w:color w:val="FFFFFF"/>
                <w:sz w:val="28"/>
                <w:szCs w:val="28"/>
              </w:rPr>
            </w:pPr>
            <w:r w:rsidRPr="007B48EC">
              <w:rPr>
                <w:rFonts w:ascii="Times New Roman" w:hAnsi="Times New Roman"/>
                <w:b/>
                <w:bCs/>
                <w:color w:val="FFFFFF"/>
                <w:sz w:val="28"/>
                <w:szCs w:val="28"/>
              </w:rPr>
              <w:t>Название помещения по проекту</w:t>
            </w:r>
          </w:p>
        </w:tc>
        <w:tc>
          <w:tcPr>
            <w:tcW w:w="1399" w:type="pct"/>
            <w:shd w:val="clear" w:color="auto" w:fill="4F81BD"/>
          </w:tcPr>
          <w:p w:rsidR="005E7EF8" w:rsidRPr="007B48EC" w:rsidRDefault="005E7EF8" w:rsidP="006B450F">
            <w:pPr>
              <w:pStyle w:val="aa"/>
              <w:spacing w:after="180" w:line="240" w:lineRule="auto"/>
              <w:jc w:val="both"/>
              <w:rPr>
                <w:rFonts w:ascii="Times New Roman" w:hAnsi="Times New Roman"/>
                <w:b/>
                <w:bCs/>
                <w:color w:val="FFFFFF"/>
                <w:sz w:val="28"/>
                <w:szCs w:val="28"/>
              </w:rPr>
            </w:pPr>
            <w:r w:rsidRPr="007B48EC">
              <w:rPr>
                <w:rFonts w:ascii="Times New Roman" w:hAnsi="Times New Roman"/>
                <w:b/>
                <w:bCs/>
                <w:color w:val="FFFFFF"/>
                <w:sz w:val="28"/>
                <w:szCs w:val="28"/>
              </w:rPr>
              <w:t>Месторасположения</w:t>
            </w:r>
          </w:p>
        </w:tc>
        <w:tc>
          <w:tcPr>
            <w:tcW w:w="920" w:type="pct"/>
            <w:shd w:val="clear" w:color="auto" w:fill="4F81BD"/>
          </w:tcPr>
          <w:p w:rsidR="005E7EF8" w:rsidRPr="007B48EC" w:rsidRDefault="005E7EF8" w:rsidP="006B450F">
            <w:pPr>
              <w:pStyle w:val="aa"/>
              <w:spacing w:line="240" w:lineRule="auto"/>
              <w:rPr>
                <w:rFonts w:ascii="Times New Roman" w:hAnsi="Times New Roman"/>
                <w:b/>
                <w:bCs/>
                <w:color w:val="FFFFFF"/>
                <w:sz w:val="28"/>
                <w:szCs w:val="28"/>
              </w:rPr>
            </w:pPr>
            <w:r w:rsidRPr="007B48EC">
              <w:rPr>
                <w:rFonts w:ascii="Times New Roman" w:hAnsi="Times New Roman"/>
                <w:b/>
                <w:bCs/>
                <w:color w:val="FFFFFF"/>
                <w:sz w:val="28"/>
                <w:szCs w:val="28"/>
              </w:rPr>
              <w:t>Использование по назначению</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lastRenderedPageBreak/>
              <w:t>1.</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Групповая комната</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3</w:t>
            </w:r>
            <w:r w:rsidRPr="007B48EC">
              <w:rPr>
                <w:rFonts w:ascii="Times New Roman" w:hAnsi="Times New Roman"/>
                <w:color w:val="000000"/>
                <w:sz w:val="28"/>
                <w:szCs w:val="28"/>
                <w:lang w:val="en-US"/>
              </w:rPr>
              <w:t xml:space="preserve">-1 </w:t>
            </w:r>
            <w:r w:rsidRPr="007B48EC">
              <w:rPr>
                <w:rFonts w:ascii="Times New Roman" w:hAnsi="Times New Roman"/>
                <w:color w:val="000000"/>
                <w:sz w:val="28"/>
                <w:szCs w:val="28"/>
              </w:rPr>
              <w:t>этаж</w:t>
            </w:r>
          </w:p>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 xml:space="preserve"> </w:t>
            </w:r>
          </w:p>
          <w:p w:rsidR="005E7EF8" w:rsidRPr="007B48EC" w:rsidRDefault="005E7EF8" w:rsidP="006B450F">
            <w:pPr>
              <w:pStyle w:val="aa"/>
              <w:spacing w:line="240" w:lineRule="auto"/>
              <w:jc w:val="both"/>
              <w:rPr>
                <w:rFonts w:ascii="Times New Roman" w:hAnsi="Times New Roman"/>
                <w:sz w:val="28"/>
                <w:szCs w:val="28"/>
              </w:rPr>
            </w:pPr>
            <w:r w:rsidRPr="007B48EC">
              <w:rPr>
                <w:rFonts w:ascii="Times New Roman" w:hAnsi="Times New Roman"/>
                <w:color w:val="000000"/>
                <w:sz w:val="28"/>
                <w:szCs w:val="28"/>
              </w:rPr>
              <w:t>3 помещения</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color w:val="000000"/>
                <w:sz w:val="28"/>
                <w:szCs w:val="28"/>
              </w:rPr>
            </w:pPr>
            <w:r w:rsidRPr="007B48EC">
              <w:rPr>
                <w:rFonts w:ascii="Times New Roman" w:hAnsi="Times New Roman"/>
                <w:color w:val="000000"/>
                <w:sz w:val="28"/>
                <w:szCs w:val="28"/>
              </w:rPr>
              <w:t>+</w:t>
            </w:r>
          </w:p>
          <w:p w:rsidR="005E7EF8" w:rsidRPr="007B48EC" w:rsidRDefault="005E7EF8" w:rsidP="006B450F">
            <w:pPr>
              <w:pStyle w:val="aa"/>
              <w:spacing w:line="240" w:lineRule="auto"/>
              <w:ind w:firstLine="709"/>
              <w:rPr>
                <w:rFonts w:ascii="Times New Roman" w:hAnsi="Times New Roman"/>
                <w:color w:val="000000"/>
                <w:sz w:val="28"/>
                <w:szCs w:val="28"/>
              </w:rPr>
            </w:pPr>
          </w:p>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t>2.</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Раздевальная комната</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3-1 этаж</w:t>
            </w:r>
          </w:p>
          <w:p w:rsidR="005E7EF8" w:rsidRPr="007B48EC" w:rsidRDefault="005E7EF8" w:rsidP="006B450F">
            <w:pPr>
              <w:pStyle w:val="aa"/>
              <w:spacing w:line="240" w:lineRule="auto"/>
              <w:jc w:val="both"/>
              <w:rPr>
                <w:rFonts w:ascii="Times New Roman" w:hAnsi="Times New Roman"/>
                <w:sz w:val="28"/>
                <w:szCs w:val="28"/>
              </w:rPr>
            </w:pPr>
            <w:r w:rsidRPr="007B48EC">
              <w:rPr>
                <w:rFonts w:ascii="Times New Roman" w:hAnsi="Times New Roman"/>
                <w:color w:val="000000"/>
                <w:sz w:val="28"/>
                <w:szCs w:val="28"/>
              </w:rPr>
              <w:t>3 помещения</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t>3.</w:t>
            </w:r>
          </w:p>
        </w:tc>
        <w:tc>
          <w:tcPr>
            <w:tcW w:w="2127" w:type="pct"/>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Умывальные комнаты, туалеты</w:t>
            </w:r>
          </w:p>
        </w:tc>
        <w:tc>
          <w:tcPr>
            <w:tcW w:w="1399" w:type="pct"/>
          </w:tcPr>
          <w:p w:rsidR="005E7EF8" w:rsidRPr="007B48EC" w:rsidRDefault="005E7EF8" w:rsidP="006B450F">
            <w:pPr>
              <w:pStyle w:val="aa"/>
              <w:spacing w:after="180" w:line="240" w:lineRule="auto"/>
              <w:jc w:val="both"/>
              <w:rPr>
                <w:rFonts w:ascii="Times New Roman" w:hAnsi="Times New Roman"/>
                <w:sz w:val="28"/>
                <w:szCs w:val="28"/>
              </w:rPr>
            </w:pPr>
            <w:r w:rsidRPr="007B48EC">
              <w:rPr>
                <w:rFonts w:ascii="Times New Roman" w:hAnsi="Times New Roman"/>
                <w:color w:val="000000"/>
                <w:sz w:val="28"/>
                <w:szCs w:val="28"/>
              </w:rPr>
              <w:t>3-1 этаж</w:t>
            </w:r>
          </w:p>
          <w:p w:rsidR="005E7EF8" w:rsidRPr="007B48EC" w:rsidRDefault="005E7EF8" w:rsidP="006B450F">
            <w:pPr>
              <w:pStyle w:val="aa"/>
              <w:spacing w:before="180" w:line="240" w:lineRule="auto"/>
              <w:jc w:val="both"/>
              <w:rPr>
                <w:rFonts w:ascii="Times New Roman" w:hAnsi="Times New Roman"/>
                <w:sz w:val="28"/>
                <w:szCs w:val="28"/>
              </w:rPr>
            </w:pPr>
            <w:r w:rsidRPr="007B48EC">
              <w:rPr>
                <w:rFonts w:ascii="Times New Roman" w:hAnsi="Times New Roman"/>
                <w:color w:val="000000"/>
                <w:sz w:val="28"/>
                <w:szCs w:val="28"/>
              </w:rPr>
              <w:t>3помещения</w:t>
            </w:r>
          </w:p>
        </w:tc>
        <w:tc>
          <w:tcPr>
            <w:tcW w:w="920" w:type="pct"/>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4.</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sz w:val="28"/>
                <w:szCs w:val="28"/>
              </w:rPr>
              <w:t xml:space="preserve"> Кабинет заведующей</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1 -1 этаж</w:t>
            </w:r>
          </w:p>
        </w:tc>
        <w:tc>
          <w:tcPr>
            <w:tcW w:w="920" w:type="pct"/>
            <w:shd w:val="clear" w:color="auto" w:fill="D3DFEE"/>
          </w:tcPr>
          <w:p w:rsidR="005E7EF8" w:rsidRPr="007B48EC" w:rsidRDefault="005E7EF8" w:rsidP="006B450F">
            <w:pPr>
              <w:pStyle w:val="aa"/>
              <w:spacing w:line="240" w:lineRule="auto"/>
              <w:rPr>
                <w:rFonts w:ascii="Times New Roman" w:hAnsi="Times New Roman"/>
                <w:color w:val="000000"/>
                <w:sz w:val="28"/>
                <w:szCs w:val="28"/>
              </w:rPr>
            </w:pPr>
            <w:r w:rsidRPr="007B48EC">
              <w:rPr>
                <w:rFonts w:ascii="Times New Roman" w:hAnsi="Times New Roman"/>
                <w:color w:val="000000"/>
                <w:sz w:val="28"/>
                <w:szCs w:val="28"/>
              </w:rPr>
              <w:t xml:space="preserve">            +</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5.</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sz w:val="28"/>
                <w:szCs w:val="28"/>
              </w:rPr>
              <w:t xml:space="preserve">Пищеблок </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1-1 этаж</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sz w:val="28"/>
                <w:szCs w:val="28"/>
              </w:rPr>
              <w:t>+</w:t>
            </w:r>
          </w:p>
        </w:tc>
      </w:tr>
      <w:tr w:rsidR="005E7EF8" w:rsidRPr="007B48EC" w:rsidTr="006B450F">
        <w:trPr>
          <w:jc w:val="center"/>
        </w:trPr>
        <w:tc>
          <w:tcPr>
            <w:tcW w:w="554" w:type="pct"/>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6.</w:t>
            </w:r>
          </w:p>
        </w:tc>
        <w:tc>
          <w:tcPr>
            <w:tcW w:w="2127" w:type="pct"/>
          </w:tcPr>
          <w:p w:rsidR="005E7EF8" w:rsidRPr="007B48EC" w:rsidRDefault="005E7EF8" w:rsidP="006B450F">
            <w:pPr>
              <w:pStyle w:val="aa"/>
              <w:spacing w:line="240" w:lineRule="auto"/>
              <w:rPr>
                <w:rFonts w:ascii="Times New Roman" w:hAnsi="Times New Roman"/>
                <w:color w:val="000000"/>
                <w:sz w:val="28"/>
                <w:szCs w:val="28"/>
              </w:rPr>
            </w:pPr>
            <w:r w:rsidRPr="007B48EC">
              <w:rPr>
                <w:rFonts w:ascii="Times New Roman" w:hAnsi="Times New Roman"/>
                <w:color w:val="000000"/>
                <w:sz w:val="28"/>
                <w:szCs w:val="28"/>
              </w:rPr>
              <w:t>Медицинский кабинет, изолятор</w:t>
            </w:r>
          </w:p>
        </w:tc>
        <w:tc>
          <w:tcPr>
            <w:tcW w:w="1399" w:type="pct"/>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1- 1 этаж</w:t>
            </w:r>
          </w:p>
        </w:tc>
        <w:tc>
          <w:tcPr>
            <w:tcW w:w="920" w:type="pct"/>
          </w:tcPr>
          <w:p w:rsidR="005E7EF8" w:rsidRPr="007B48EC" w:rsidRDefault="005E7EF8" w:rsidP="006B450F">
            <w:pPr>
              <w:pStyle w:val="aa"/>
              <w:spacing w:line="240" w:lineRule="auto"/>
              <w:ind w:firstLine="709"/>
              <w:rPr>
                <w:rFonts w:ascii="Times New Roman" w:hAnsi="Times New Roman"/>
                <w:color w:val="000000"/>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7.</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Музыкальный зал (спортивный зал)</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1-1 этаж</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Style w:val="LucidaSansUnicode"/>
                <w:rFonts w:ascii="Times New Roman" w:hAnsi="Times New Roman"/>
                <w:color w:val="000000"/>
                <w:sz w:val="28"/>
                <w:szCs w:val="28"/>
              </w:rPr>
              <w:t>+</w:t>
            </w:r>
          </w:p>
        </w:tc>
      </w:tr>
    </w:tbl>
    <w:p w:rsidR="005E7EF8" w:rsidRPr="007B48EC" w:rsidRDefault="005E7EF8" w:rsidP="005E7EF8">
      <w:pPr>
        <w:tabs>
          <w:tab w:val="left" w:pos="709"/>
        </w:tabs>
        <w:spacing w:after="0" w:line="240" w:lineRule="auto"/>
        <w:ind w:firstLine="709"/>
        <w:jc w:val="both"/>
        <w:rPr>
          <w:rFonts w:ascii="Times New Roman" w:hAnsi="Times New Roman"/>
          <w:sz w:val="28"/>
          <w:szCs w:val="28"/>
        </w:rPr>
      </w:pPr>
    </w:p>
    <w:p w:rsidR="005E7EF8" w:rsidRPr="007B48EC" w:rsidRDefault="005E7EF8" w:rsidP="005E7EF8">
      <w:pPr>
        <w:tabs>
          <w:tab w:val="left" w:pos="709"/>
        </w:tabs>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Все помещения оборудованы в соответствии с их функциональным назначением и соблюдением санитарно - гигиенических требований. Территория детского сада озеленена, по всему периметру посажены разнообразные виды цветов, разные виды деревьев и кустарников средней полосы России, оснащена 3теневыми навесами. Каждая группа имеет групповое помещение, приёмную, умывальную комнату. Группы оборудованы необходимой мебелью, мягким инвентарём. При оформлении групп воспитатели исходят из требований безопасности используемого материала для здоровья детей.      </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Основой обучения в дошкольных группах является интегративный подход к построению содержания дошкольного образования, отсутствие жесткой предметности, взаимное «пронизывание» различных видов предметности в разных формах детской деятельности, что является одной из основных форм выполнения стандарта по дошкольному образованию. Отношения ребенка и персонала строятся на основе сотрудничества, уважения к личности ребёнка и предоставления ему свободы развития в соответствии с индивидуальными особенностями.</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sz w:val="28"/>
          <w:szCs w:val="28"/>
        </w:rPr>
        <w:lastRenderedPageBreak/>
        <w:t>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w:t>
      </w:r>
      <w:r w:rsidRPr="007B48EC">
        <w:rPr>
          <w:rFonts w:ascii="Times New Roman" w:hAnsi="Times New Roman"/>
          <w:b/>
          <w:sz w:val="28"/>
          <w:szCs w:val="28"/>
        </w:rPr>
        <w:t xml:space="preserve"> </w:t>
      </w:r>
      <w:r w:rsidRPr="007B48EC">
        <w:rPr>
          <w:rFonts w:ascii="Times New Roman" w:hAnsi="Times New Roman"/>
          <w:color w:val="000000"/>
          <w:spacing w:val="1"/>
          <w:sz w:val="28"/>
          <w:szCs w:val="28"/>
        </w:rPr>
        <w:t xml:space="preserve">Все помещения оборудованы в соответствии с их функциональными </w:t>
      </w:r>
      <w:r w:rsidRPr="007B48EC">
        <w:rPr>
          <w:rFonts w:ascii="Times New Roman" w:hAnsi="Times New Roman"/>
          <w:color w:val="000000"/>
          <w:sz w:val="28"/>
          <w:szCs w:val="28"/>
        </w:rPr>
        <w:t>назначениями и отвечают санитарно-гигиеническим требованиям.</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293"/>
        <w:gridCol w:w="5580"/>
        <w:gridCol w:w="3381"/>
        <w:gridCol w:w="3532"/>
      </w:tblGrid>
      <w:tr w:rsidR="005E7EF8" w:rsidRPr="007B48EC" w:rsidTr="006B450F">
        <w:tc>
          <w:tcPr>
            <w:tcW w:w="1996" w:type="dxa"/>
            <w:shd w:val="clear" w:color="auto" w:fill="D9D9D9"/>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Групповая комната</w:t>
            </w:r>
          </w:p>
        </w:tc>
        <w:tc>
          <w:tcPr>
            <w:tcW w:w="5739" w:type="dxa"/>
          </w:tcPr>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Сенсорное развитие</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Развитие речи</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Познавательное развитие</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Ознакомление с художественной литературой и художественно – прикладным творчеством</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Развитие элементарных математических представлений</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Обучение грамоте</w:t>
            </w:r>
          </w:p>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Развитие элементарных историко – географических представлений</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Сюжетно – ролевые игры</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Самообслуживание</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Трудовая деятельность</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Самостоятельная творческая деятельность</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Ознакомление с природой, труд в природе</w:t>
            </w:r>
          </w:p>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noProof/>
                <w:sz w:val="28"/>
                <w:szCs w:val="28"/>
              </w:rPr>
              <w:t>Игровая деятельность</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Педагоги</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Групповые комнаты</w:t>
            </w:r>
            <w:r w:rsidRPr="007B48EC">
              <w:rPr>
                <w:rFonts w:ascii="Times New Roman" w:hAnsi="Times New Roman"/>
                <w:bCs/>
                <w:sz w:val="28"/>
                <w:szCs w:val="28"/>
              </w:rPr>
              <w:t xml:space="preserve"> оборудованы  детской мебелью, современными  игровыми уголками, В каждой группе продумано расположение игрушек, их доступность и соответствие  возрасту.  Группы имеют учебную и  игровую зоны, физкультурные уголки, уголки уединения, изобразительной деятельности, книги.  В образовательных и развлекательных целях используется, имеющаяся на группах  видеоаппаратура.</w:t>
            </w: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Приемная</w:t>
            </w:r>
          </w:p>
        </w:tc>
        <w:tc>
          <w:tcPr>
            <w:tcW w:w="5739" w:type="dxa"/>
          </w:tcPr>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Информационно – просветительская работа с родителями</w:t>
            </w:r>
          </w:p>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Самообслуживание</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Дети, родители</w:t>
            </w:r>
          </w:p>
        </w:tc>
        <w:tc>
          <w:tcPr>
            <w:tcW w:w="3593" w:type="dxa"/>
          </w:tcPr>
          <w:p w:rsidR="005E7EF8" w:rsidRPr="007B48EC" w:rsidRDefault="005E7EF8" w:rsidP="006B450F">
            <w:pPr>
              <w:spacing w:after="0" w:line="240" w:lineRule="auto"/>
              <w:jc w:val="both"/>
              <w:rPr>
                <w:rFonts w:ascii="Times New Roman" w:hAnsi="Times New Roman"/>
                <w:b/>
                <w:bCs/>
                <w:sz w:val="28"/>
                <w:szCs w:val="28"/>
                <w:highlight w:val="yellow"/>
              </w:rPr>
            </w:pP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Музыкальный </w:t>
            </w:r>
          </w:p>
          <w:p w:rsidR="005E7EF8" w:rsidRPr="007B48EC" w:rsidRDefault="005E7EF8" w:rsidP="006B450F">
            <w:pPr>
              <w:spacing w:after="0" w:line="240" w:lineRule="auto"/>
              <w:jc w:val="both"/>
              <w:rPr>
                <w:rFonts w:ascii="Times New Roman" w:hAnsi="Times New Roman"/>
                <w:b/>
                <w:bCs/>
                <w:noProof/>
                <w:sz w:val="28"/>
                <w:szCs w:val="28"/>
              </w:rPr>
            </w:pPr>
            <w:proofErr w:type="gramStart"/>
            <w:r w:rsidRPr="007B48EC">
              <w:rPr>
                <w:rFonts w:ascii="Times New Roman" w:hAnsi="Times New Roman"/>
                <w:b/>
                <w:bCs/>
                <w:noProof/>
                <w:sz w:val="28"/>
                <w:szCs w:val="28"/>
              </w:rPr>
              <w:lastRenderedPageBreak/>
              <w:t>зал(спортивный</w:t>
            </w:r>
            <w:proofErr w:type="gramEnd"/>
          </w:p>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зал) </w:t>
            </w:r>
          </w:p>
        </w:tc>
        <w:tc>
          <w:tcPr>
            <w:tcW w:w="5739" w:type="dxa"/>
          </w:tcPr>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lastRenderedPageBreak/>
              <w:t xml:space="preserve">Ведется музыкальное воспитание и </w:t>
            </w:r>
            <w:r w:rsidRPr="007B48EC">
              <w:rPr>
                <w:rFonts w:ascii="Times New Roman" w:hAnsi="Times New Roman"/>
                <w:noProof/>
                <w:sz w:val="28"/>
                <w:szCs w:val="28"/>
              </w:rPr>
              <w:lastRenderedPageBreak/>
              <w:t>спортивно-оздоровительная работа</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lastRenderedPageBreak/>
              <w:t xml:space="preserve">Музыкальный </w:t>
            </w:r>
            <w:r w:rsidRPr="007B48EC">
              <w:rPr>
                <w:rFonts w:ascii="Times New Roman" w:hAnsi="Times New Roman"/>
                <w:sz w:val="28"/>
                <w:szCs w:val="28"/>
              </w:rPr>
              <w:lastRenderedPageBreak/>
              <w:t>руководитель, дети, воспитатели,</w:t>
            </w:r>
          </w:p>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родители</w:t>
            </w:r>
          </w:p>
        </w:tc>
        <w:tc>
          <w:tcPr>
            <w:tcW w:w="3593" w:type="dxa"/>
          </w:tcPr>
          <w:p w:rsidR="005E7EF8" w:rsidRPr="007B48EC" w:rsidRDefault="005E7EF8" w:rsidP="006B450F">
            <w:pPr>
              <w:spacing w:after="0" w:line="240" w:lineRule="auto"/>
              <w:jc w:val="both"/>
              <w:rPr>
                <w:rFonts w:ascii="Times New Roman" w:hAnsi="Times New Roman"/>
                <w:bCs/>
                <w:sz w:val="28"/>
                <w:szCs w:val="28"/>
                <w:highlight w:val="yellow"/>
              </w:rPr>
            </w:pPr>
            <w:r w:rsidRPr="007B48EC">
              <w:rPr>
                <w:rFonts w:ascii="Times New Roman" w:hAnsi="Times New Roman"/>
                <w:bCs/>
                <w:sz w:val="28"/>
                <w:szCs w:val="28"/>
              </w:rPr>
              <w:lastRenderedPageBreak/>
              <w:t xml:space="preserve">Видеоаппаратура, средства </w:t>
            </w:r>
            <w:r w:rsidRPr="007B48EC">
              <w:rPr>
                <w:rFonts w:ascii="Times New Roman" w:hAnsi="Times New Roman"/>
                <w:bCs/>
                <w:sz w:val="28"/>
                <w:szCs w:val="28"/>
              </w:rPr>
              <w:lastRenderedPageBreak/>
              <w:t>ИКТ, спортивное оборудование</w:t>
            </w: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lastRenderedPageBreak/>
              <w:t>Медицинский кабинет</w:t>
            </w:r>
          </w:p>
        </w:tc>
        <w:tc>
          <w:tcPr>
            <w:tcW w:w="5739" w:type="dxa"/>
          </w:tcPr>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Осуществление медицинской помощи</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Профилактические мероприятия.</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Медицинский мониторинг (антропорметрия и т.п.)</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 xml:space="preserve">Медицинский  работник   </w:t>
            </w:r>
          </w:p>
        </w:tc>
        <w:tc>
          <w:tcPr>
            <w:tcW w:w="3593" w:type="dxa"/>
          </w:tcPr>
          <w:p w:rsidR="005E7EF8" w:rsidRPr="007B48EC" w:rsidRDefault="005E7EF8" w:rsidP="006B450F">
            <w:pPr>
              <w:spacing w:after="0" w:line="240" w:lineRule="auto"/>
              <w:jc w:val="both"/>
              <w:rPr>
                <w:rFonts w:ascii="Times New Roman" w:hAnsi="Times New Roman"/>
                <w:b/>
                <w:bCs/>
                <w:sz w:val="28"/>
                <w:szCs w:val="28"/>
                <w:highlight w:val="yellow"/>
              </w:rPr>
            </w:pPr>
          </w:p>
        </w:tc>
      </w:tr>
      <w:tr w:rsidR="005E7EF8" w:rsidRPr="007B48EC" w:rsidTr="00E1498A">
        <w:trPr>
          <w:trHeight w:val="2304"/>
        </w:trPr>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  Кабинет заведующего</w:t>
            </w:r>
          </w:p>
        </w:tc>
        <w:tc>
          <w:tcPr>
            <w:tcW w:w="5739" w:type="dxa"/>
          </w:tcPr>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Осуществление методической помощи педагогам</w:t>
            </w:r>
          </w:p>
          <w:p w:rsidR="005E7EF8" w:rsidRPr="007B48EC" w:rsidRDefault="005E7EF8" w:rsidP="006B450F">
            <w:pPr>
              <w:spacing w:after="0" w:line="240" w:lineRule="auto"/>
              <w:rPr>
                <w:rFonts w:ascii="Times New Roman" w:hAnsi="Times New Roman"/>
                <w:b/>
                <w:noProof/>
                <w:sz w:val="28"/>
                <w:szCs w:val="28"/>
              </w:rPr>
            </w:pPr>
            <w:r w:rsidRPr="007B48EC">
              <w:rPr>
                <w:rFonts w:ascii="Times New Roman" w:hAnsi="Times New Roman"/>
                <w:noProof/>
                <w:sz w:val="28"/>
                <w:szCs w:val="28"/>
              </w:rPr>
              <w:t>Организация консультаций, семинаров, педагогических советов</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Заведующий и педагоги ДОУ</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 xml:space="preserve">  Кабинет заведующего:</w:t>
            </w:r>
            <w:r w:rsidRPr="007B48EC">
              <w:rPr>
                <w:rFonts w:ascii="Times New Roman" w:hAnsi="Times New Roman"/>
                <w:bCs/>
                <w:sz w:val="28"/>
                <w:szCs w:val="28"/>
              </w:rPr>
              <w:t xml:space="preserve"> здесь собраны инструктивно-методические материалы, методическая литература по разным разделам дошкольной педагогики и психологии, пополняется поступлениями новой литературы, методик и технологий, имеются журналы «Дошкольное воспитание», «Обруч», «Ребенок в детском саду», «Музыкальная палитра», «Управление ДОУ», «Справочник старшего воспитателя».  Вся литература размещена по разделам. Особое место занимают материалы, </w:t>
            </w:r>
            <w:r w:rsidRPr="007B48EC">
              <w:rPr>
                <w:rFonts w:ascii="Times New Roman" w:hAnsi="Times New Roman"/>
                <w:bCs/>
                <w:sz w:val="28"/>
                <w:szCs w:val="28"/>
              </w:rPr>
              <w:lastRenderedPageBreak/>
              <w:t>отражающие лучший педагогический опыт, сделана картотека опыта с рекомендациями по его использованию.</w:t>
            </w:r>
          </w:p>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 xml:space="preserve"> </w:t>
            </w:r>
          </w:p>
        </w:tc>
      </w:tr>
      <w:tr w:rsidR="005E7EF8" w:rsidRPr="007B48EC" w:rsidTr="006B450F">
        <w:tc>
          <w:tcPr>
            <w:tcW w:w="1996" w:type="dxa"/>
            <w:shd w:val="clear" w:color="auto" w:fill="D9D9D9"/>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lastRenderedPageBreak/>
              <w:t>Участки для прогулок</w:t>
            </w:r>
          </w:p>
          <w:p w:rsidR="005E7EF8" w:rsidRPr="007B48EC" w:rsidRDefault="005E7EF8" w:rsidP="006B450F">
            <w:pPr>
              <w:spacing w:after="0" w:line="240" w:lineRule="auto"/>
              <w:rPr>
                <w:rFonts w:ascii="Times New Roman" w:hAnsi="Times New Roman"/>
                <w:b/>
                <w:bCs/>
                <w:color w:val="000000"/>
                <w:spacing w:val="7"/>
                <w:sz w:val="28"/>
                <w:szCs w:val="28"/>
              </w:rPr>
            </w:pPr>
            <w:r w:rsidRPr="007B48EC">
              <w:rPr>
                <w:rFonts w:ascii="Times New Roman" w:hAnsi="Times New Roman"/>
                <w:b/>
                <w:bCs/>
                <w:sz w:val="28"/>
                <w:szCs w:val="28"/>
              </w:rPr>
              <w:t>Спортивная площадка</w:t>
            </w:r>
          </w:p>
        </w:tc>
        <w:tc>
          <w:tcPr>
            <w:tcW w:w="5739" w:type="dxa"/>
          </w:tcPr>
          <w:p w:rsidR="005E7EF8" w:rsidRPr="007B48EC" w:rsidRDefault="005E7EF8" w:rsidP="006B450F">
            <w:pPr>
              <w:spacing w:after="0" w:line="240" w:lineRule="auto"/>
              <w:rPr>
                <w:rFonts w:ascii="Times New Roman" w:hAnsi="Times New Roman"/>
                <w:b/>
                <w:bCs/>
                <w:noProof/>
                <w:sz w:val="28"/>
                <w:szCs w:val="28"/>
              </w:rPr>
            </w:pPr>
            <w:r w:rsidRPr="007B48EC">
              <w:rPr>
                <w:rFonts w:ascii="Times New Roman" w:hAnsi="Times New Roman"/>
                <w:bCs/>
                <w:noProof/>
                <w:sz w:val="28"/>
                <w:szCs w:val="28"/>
              </w:rPr>
              <w:t>Организация прогулок, праздников, развлечений, спортивных мероприятий</w:t>
            </w:r>
          </w:p>
        </w:tc>
        <w:tc>
          <w:tcPr>
            <w:tcW w:w="3458" w:type="dxa"/>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bCs/>
                <w:sz w:val="28"/>
                <w:szCs w:val="28"/>
              </w:rPr>
              <w:t>Педагоги ДОУ</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Участки для прогулок оснащены необходимым стационарным оборудованием для подвижных, сюжетно-ролевых игр. Имеется спортивная площадка.</w:t>
            </w:r>
          </w:p>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 </w:t>
            </w:r>
          </w:p>
        </w:tc>
      </w:tr>
    </w:tbl>
    <w:p w:rsidR="005E7EF8" w:rsidRPr="007B48EC" w:rsidRDefault="005E7EF8" w:rsidP="005E7EF8">
      <w:pPr>
        <w:spacing w:line="360" w:lineRule="auto"/>
        <w:rPr>
          <w:rFonts w:ascii="Times New Roman" w:hAnsi="Times New Roman"/>
          <w:b/>
          <w:sz w:val="28"/>
          <w:szCs w:val="28"/>
        </w:rPr>
      </w:pPr>
    </w:p>
    <w:tbl>
      <w:tblPr>
        <w:tblpPr w:leftFromText="180" w:rightFromText="180" w:vertAnchor="page" w:horzAnchor="margin" w:tblpY="882"/>
        <w:tblW w:w="1523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7131"/>
        <w:gridCol w:w="8105"/>
      </w:tblGrid>
      <w:tr w:rsidR="00E1498A" w:rsidRPr="007B48EC" w:rsidTr="00E1498A">
        <w:trPr>
          <w:trHeight w:val="1693"/>
        </w:trPr>
        <w:tc>
          <w:tcPr>
            <w:tcW w:w="7131" w:type="dxa"/>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lastRenderedPageBreak/>
              <w:t>Групповые комнаты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Сенсорное развитие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речи</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окружающим миром</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художественной литературой и художественно – прикладным творчеством</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элементарных математических представлений</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Обучение грамоте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элементарных историко – географических представлений</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Сюжетно – ролевые игры</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Самообслуживание</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Трудовая деятельность</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Самостоятельная творческая деятельность</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природой, труд в природе</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Игровая деятельность</w:t>
            </w:r>
          </w:p>
          <w:p w:rsidR="00E1498A" w:rsidRPr="007B48EC" w:rsidRDefault="00E1498A" w:rsidP="00E1498A">
            <w:pPr>
              <w:numPr>
                <w:ilvl w:val="0"/>
                <w:numId w:val="25"/>
              </w:numPr>
              <w:rPr>
                <w:rFonts w:ascii="Times New Roman" w:hAnsi="Times New Roman"/>
                <w:b/>
                <w:bCs/>
                <w:sz w:val="28"/>
                <w:szCs w:val="28"/>
              </w:rPr>
            </w:pPr>
            <w:r w:rsidRPr="007B48EC">
              <w:rPr>
                <w:rFonts w:ascii="Times New Roman" w:hAnsi="Times New Roman"/>
                <w:bCs/>
                <w:sz w:val="28"/>
                <w:szCs w:val="28"/>
              </w:rPr>
              <w:t>Коррекционная деятельность</w:t>
            </w:r>
          </w:p>
        </w:tc>
        <w:tc>
          <w:tcPr>
            <w:tcW w:w="8105" w:type="dxa"/>
            <w:shd w:val="clear" w:color="auto" w:fill="FFFFFF"/>
          </w:tcPr>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Дидактические игры на развитие психических функций – мышления, внимания, памяти, воображения;</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Дидактические материалы по сенсорике, математике, развитию речи, обучению грамоте;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Глобус «вода – суша», глобус «материки»;</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Географический глобус;</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Географическая карта мира;</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Карта России, карта Москвы;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Глобус звездного неба;</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Муляжи овощей и фруктов;</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Календарь погоды;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Плакаты и наборы дидактических наглядных материалов с изображением животных, птиц, насекомых, обитателей морей, рептилий;</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Магнитофон, аудиозаписи, тематические медиотеки;</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Детская мебель для практической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Детская мебель для практической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Книжный уголок;</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Уголок для изобразительной детской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Игровая мебель. Атрибуты для сюжетно – ролевых игр: «Семья», «Магазин», «Парикмахерская», «Больница», «Школа», «Библиотека»;</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Природный уголок;</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Конструкторы различных видов;</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Головоломки, мозаики, пазлы, настольные игры, лото;</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Развивающие игры по математике, логике;</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Различные виды театров;</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lastRenderedPageBreak/>
              <w:t>Физкультурное оборудование для гимнастики после сна: ребристая дорожка, массажные коврики и мячи, резиновые кольца и кубики;</w:t>
            </w:r>
          </w:p>
          <w:p w:rsidR="00E1498A" w:rsidRPr="007B48EC" w:rsidRDefault="00E1498A" w:rsidP="00E1498A">
            <w:pPr>
              <w:numPr>
                <w:ilvl w:val="0"/>
                <w:numId w:val="25"/>
              </w:numPr>
              <w:jc w:val="both"/>
              <w:rPr>
                <w:rFonts w:ascii="Times New Roman" w:hAnsi="Times New Roman"/>
                <w:b/>
                <w:bCs/>
                <w:sz w:val="28"/>
                <w:szCs w:val="28"/>
              </w:rPr>
            </w:pPr>
            <w:r w:rsidRPr="007B48EC">
              <w:rPr>
                <w:rFonts w:ascii="Times New Roman" w:hAnsi="Times New Roman"/>
                <w:bCs/>
                <w:sz w:val="28"/>
                <w:szCs w:val="28"/>
              </w:rPr>
              <w:t>Логопедические уголки;</w:t>
            </w:r>
          </w:p>
        </w:tc>
      </w:tr>
      <w:tr w:rsidR="00E1498A" w:rsidRPr="007B48EC" w:rsidTr="00E1498A">
        <w:trPr>
          <w:trHeight w:val="78"/>
        </w:trPr>
        <w:tc>
          <w:tcPr>
            <w:tcW w:w="7131" w:type="dxa"/>
            <w:shd w:val="clear" w:color="auto" w:fill="FFFFFF"/>
          </w:tcPr>
          <w:p w:rsidR="00E1498A" w:rsidRPr="007B48EC" w:rsidRDefault="00E1498A" w:rsidP="00E1498A">
            <w:pPr>
              <w:spacing w:after="0" w:line="240" w:lineRule="auto"/>
              <w:ind w:left="720"/>
              <w:rPr>
                <w:rFonts w:ascii="Times New Roman" w:hAnsi="Times New Roman"/>
                <w:b/>
                <w:bCs/>
                <w:sz w:val="28"/>
                <w:szCs w:val="28"/>
              </w:rPr>
            </w:pPr>
          </w:p>
        </w:tc>
        <w:tc>
          <w:tcPr>
            <w:tcW w:w="8105" w:type="dxa"/>
            <w:shd w:val="clear" w:color="auto" w:fill="FFFFFF"/>
          </w:tcPr>
          <w:p w:rsidR="00E1498A" w:rsidRPr="007B48EC" w:rsidRDefault="00E1498A" w:rsidP="00E1498A">
            <w:pPr>
              <w:numPr>
                <w:ilvl w:val="0"/>
                <w:numId w:val="26"/>
              </w:numPr>
              <w:spacing w:after="0" w:line="240" w:lineRule="auto"/>
              <w:jc w:val="both"/>
              <w:rPr>
                <w:rFonts w:ascii="Times New Roman" w:hAnsi="Times New Roman"/>
                <w:b/>
                <w:bCs/>
                <w:sz w:val="28"/>
                <w:szCs w:val="28"/>
              </w:rPr>
            </w:pPr>
            <w:r w:rsidRPr="007B48EC">
              <w:rPr>
                <w:rFonts w:ascii="Times New Roman" w:hAnsi="Times New Roman"/>
                <w:bCs/>
                <w:sz w:val="28"/>
                <w:szCs w:val="28"/>
              </w:rPr>
              <w:t>Спальная мебель;</w:t>
            </w:r>
          </w:p>
          <w:p w:rsidR="00E1498A" w:rsidRPr="007B48EC" w:rsidRDefault="00E1498A" w:rsidP="00E1498A">
            <w:pPr>
              <w:numPr>
                <w:ilvl w:val="0"/>
                <w:numId w:val="26"/>
              </w:numPr>
              <w:spacing w:after="0" w:line="240" w:lineRule="auto"/>
              <w:jc w:val="both"/>
              <w:rPr>
                <w:rFonts w:ascii="Times New Roman" w:hAnsi="Times New Roman"/>
                <w:b/>
                <w:bCs/>
                <w:sz w:val="28"/>
                <w:szCs w:val="28"/>
              </w:rPr>
            </w:pPr>
            <w:r w:rsidRPr="007B48EC">
              <w:rPr>
                <w:rFonts w:ascii="Times New Roman" w:hAnsi="Times New Roman"/>
                <w:bCs/>
                <w:sz w:val="28"/>
                <w:szCs w:val="28"/>
              </w:rPr>
              <w:t>Письменный стол педагогов</w:t>
            </w:r>
          </w:p>
          <w:p w:rsidR="00E1498A" w:rsidRPr="007B48EC" w:rsidRDefault="00E1498A" w:rsidP="00E1498A">
            <w:pPr>
              <w:spacing w:after="0" w:line="240" w:lineRule="auto"/>
              <w:jc w:val="both"/>
              <w:rPr>
                <w:rFonts w:ascii="Times New Roman" w:hAnsi="Times New Roman"/>
                <w:b/>
                <w:bCs/>
                <w:sz w:val="28"/>
                <w:szCs w:val="28"/>
              </w:rPr>
            </w:pPr>
          </w:p>
        </w:tc>
      </w:tr>
      <w:tr w:rsidR="00E1498A" w:rsidRPr="007B48EC" w:rsidTr="00E1498A">
        <w:tc>
          <w:tcPr>
            <w:tcW w:w="7131" w:type="dxa"/>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t>Раздевальная комната</w:t>
            </w:r>
          </w:p>
          <w:p w:rsidR="00E1498A" w:rsidRPr="007B48EC" w:rsidRDefault="00E1498A" w:rsidP="00E1498A">
            <w:pPr>
              <w:numPr>
                <w:ilvl w:val="0"/>
                <w:numId w:val="27"/>
              </w:numPr>
              <w:spacing w:after="0" w:line="240" w:lineRule="auto"/>
              <w:rPr>
                <w:rFonts w:ascii="Times New Roman" w:hAnsi="Times New Roman"/>
                <w:b/>
                <w:bCs/>
                <w:sz w:val="28"/>
                <w:szCs w:val="28"/>
              </w:rPr>
            </w:pPr>
            <w:r w:rsidRPr="007B48EC">
              <w:rPr>
                <w:rFonts w:ascii="Times New Roman" w:hAnsi="Times New Roman"/>
                <w:bCs/>
                <w:sz w:val="28"/>
                <w:szCs w:val="28"/>
              </w:rPr>
              <w:t>Информационно – просветительская работа с родителями</w:t>
            </w:r>
          </w:p>
        </w:tc>
        <w:tc>
          <w:tcPr>
            <w:tcW w:w="8105" w:type="dxa"/>
            <w:shd w:val="clear" w:color="auto" w:fill="FFFFFF"/>
          </w:tcPr>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Информационный уголок;</w:t>
            </w:r>
          </w:p>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Выставки детского творчества;</w:t>
            </w:r>
          </w:p>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Наглядно – информационный материал</w:t>
            </w:r>
          </w:p>
        </w:tc>
      </w:tr>
      <w:tr w:rsidR="00E1498A" w:rsidRPr="007B48EC" w:rsidTr="00E1498A">
        <w:tc>
          <w:tcPr>
            <w:tcW w:w="7131" w:type="dxa"/>
            <w:tcBorders>
              <w:top w:val="single" w:sz="4" w:space="0" w:color="365F91"/>
              <w:left w:val="single" w:sz="4" w:space="0" w:color="365F91"/>
              <w:bottom w:val="single" w:sz="4" w:space="0" w:color="365F91"/>
              <w:right w:val="single" w:sz="4" w:space="0" w:color="365F91"/>
            </w:tcBorders>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t xml:space="preserve"> Кабинет заведующего</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Осуществление методической помощи педагогам</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Организация консультаций, семинаров, педагогических советов</w:t>
            </w:r>
          </w:p>
        </w:tc>
        <w:tc>
          <w:tcPr>
            <w:tcW w:w="8105" w:type="dxa"/>
            <w:tcBorders>
              <w:top w:val="single" w:sz="4" w:space="0" w:color="365F91"/>
              <w:left w:val="single" w:sz="4" w:space="0" w:color="365F91"/>
              <w:bottom w:val="single" w:sz="4" w:space="0" w:color="365F91"/>
              <w:right w:val="single" w:sz="4" w:space="0" w:color="365F91"/>
            </w:tcBorders>
            <w:shd w:val="clear" w:color="auto" w:fill="FFFFFF"/>
          </w:tcPr>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Библиотека педагогической и методической литературы</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Библиотека периодических изданий;</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Пособия для занятий;</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Опыт работы педагогов;</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Материалы консультаций, семинаров, семинаров – практикумов;</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Демонстрационный, раздаточный материал для занятий с детьми;</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Иллюстративный материал;</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 xml:space="preserve">Изделия народных промыслов: </w:t>
            </w:r>
            <w:proofErr w:type="gramStart"/>
            <w:r w:rsidRPr="007B48EC">
              <w:rPr>
                <w:rFonts w:ascii="Times New Roman" w:hAnsi="Times New Roman"/>
                <w:bCs/>
                <w:sz w:val="28"/>
                <w:szCs w:val="28"/>
              </w:rPr>
              <w:t>Дымково, Городец, Гжель, Хохлома, Жостово, матрешки, Богородские игрушки;</w:t>
            </w:r>
            <w:proofErr w:type="gramEnd"/>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Скульптуры малых форм (глина, дерево);</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Игрушки, муляжи</w:t>
            </w:r>
          </w:p>
        </w:tc>
      </w:tr>
    </w:tbl>
    <w:p w:rsidR="005E7EF8" w:rsidRPr="007B48EC" w:rsidRDefault="005E7EF8" w:rsidP="005E7EF8">
      <w:pPr>
        <w:spacing w:line="360" w:lineRule="auto"/>
        <w:ind w:firstLine="709"/>
        <w:jc w:val="center"/>
        <w:rPr>
          <w:rFonts w:ascii="Times New Roman" w:hAnsi="Times New Roman"/>
          <w:b/>
          <w:sz w:val="28"/>
          <w:szCs w:val="28"/>
        </w:rPr>
      </w:pPr>
    </w:p>
    <w:p w:rsidR="005E7EF8" w:rsidRPr="007B48EC" w:rsidRDefault="005E7EF8" w:rsidP="005E7EF8">
      <w:pPr>
        <w:spacing w:line="360" w:lineRule="auto"/>
        <w:ind w:firstLine="709"/>
        <w:jc w:val="center"/>
        <w:rPr>
          <w:rFonts w:ascii="Times New Roman" w:hAnsi="Times New Roman"/>
          <w:b/>
          <w:sz w:val="28"/>
          <w:szCs w:val="28"/>
        </w:rPr>
      </w:pPr>
    </w:p>
    <w:p w:rsidR="005E7EF8" w:rsidRPr="007B48EC" w:rsidRDefault="005E7EF8" w:rsidP="00E1498A">
      <w:pPr>
        <w:spacing w:line="360" w:lineRule="auto"/>
        <w:rPr>
          <w:rFonts w:ascii="Times New Roman" w:hAnsi="Times New Roman"/>
          <w:sz w:val="28"/>
          <w:szCs w:val="28"/>
        </w:rPr>
      </w:pPr>
      <w:r w:rsidRPr="007B48EC">
        <w:rPr>
          <w:rFonts w:ascii="Times New Roman" w:hAnsi="Times New Roman"/>
          <w:b/>
          <w:sz w:val="28"/>
          <w:szCs w:val="28"/>
        </w:rPr>
        <w:lastRenderedPageBreak/>
        <w:t xml:space="preserve">                                                    </w:t>
      </w:r>
    </w:p>
    <w:p w:rsidR="005E7EF8" w:rsidRPr="007B48EC" w:rsidRDefault="005E7EF8" w:rsidP="005E7EF8">
      <w:pPr>
        <w:shd w:val="clear" w:color="auto" w:fill="BFBFBF"/>
        <w:spacing w:line="360" w:lineRule="auto"/>
        <w:rPr>
          <w:rFonts w:ascii="Times New Roman" w:hAnsi="Times New Roman"/>
          <w:b/>
          <w:sz w:val="28"/>
          <w:szCs w:val="28"/>
        </w:rPr>
      </w:pPr>
      <w:r w:rsidRPr="007B48EC">
        <w:rPr>
          <w:rFonts w:ascii="Times New Roman" w:hAnsi="Times New Roman"/>
          <w:b/>
          <w:sz w:val="28"/>
          <w:szCs w:val="28"/>
        </w:rPr>
        <w:t>Обеспеченность методическими материалами и средствами обучения и воспитания</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b/>
          <w:i/>
          <w:sz w:val="28"/>
          <w:szCs w:val="28"/>
        </w:rPr>
        <w:t xml:space="preserve">Программно-методическое обеспечение образовательной  области </w:t>
      </w:r>
      <w:r w:rsidRPr="007B48EC">
        <w:rPr>
          <w:rFonts w:ascii="Times New Roman" w:hAnsi="Times New Roman"/>
          <w:b/>
          <w:sz w:val="28"/>
          <w:szCs w:val="28"/>
        </w:rPr>
        <w:t>«Физическое развитие»</w:t>
      </w:r>
    </w:p>
    <w:tbl>
      <w:tblPr>
        <w:tblW w:w="14743" w:type="dxa"/>
        <w:tblInd w:w="-176" w:type="dxa"/>
        <w:tblLook w:val="0000" w:firstRow="0" w:lastRow="0" w:firstColumn="0" w:lastColumn="0" w:noHBand="0" w:noVBand="0"/>
      </w:tblPr>
      <w:tblGrid>
        <w:gridCol w:w="3403"/>
        <w:gridCol w:w="4111"/>
        <w:gridCol w:w="3827"/>
        <w:gridCol w:w="3402"/>
      </w:tblGrid>
      <w:tr w:rsidR="005E7EF8" w:rsidRPr="007B48EC" w:rsidTr="006B450F">
        <w:trPr>
          <w:trHeight w:val="540"/>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Автор</w:t>
            </w:r>
          </w:p>
        </w:tc>
        <w:tc>
          <w:tcPr>
            <w:tcW w:w="411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Название</w:t>
            </w:r>
          </w:p>
        </w:tc>
        <w:tc>
          <w:tcPr>
            <w:tcW w:w="3827"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Издательство</w:t>
            </w:r>
          </w:p>
        </w:tc>
        <w:tc>
          <w:tcPr>
            <w:tcW w:w="3402"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Примечание</w:t>
            </w:r>
          </w:p>
        </w:tc>
      </w:tr>
      <w:tr w:rsidR="005E7EF8" w:rsidRPr="007B48EC" w:rsidTr="006B450F">
        <w:trPr>
          <w:trHeight w:val="660"/>
        </w:trPr>
        <w:tc>
          <w:tcPr>
            <w:tcW w:w="3403"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Маханева М.Д</w:t>
            </w:r>
          </w:p>
        </w:tc>
        <w:tc>
          <w:tcPr>
            <w:tcW w:w="4111"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Здоровый ребенок</w:t>
            </w:r>
          </w:p>
        </w:tc>
        <w:tc>
          <w:tcPr>
            <w:tcW w:w="3827"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Москва</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 xml:space="preserve"> «АРКТИ», </w:t>
            </w:r>
            <w:smartTag w:uri="urn:schemas-microsoft-com:office:smarttags" w:element="metricconverter">
              <w:smartTagPr>
                <w:attr w:name="ProductID" w:val="2004 г"/>
              </w:smartTagPr>
              <w:r w:rsidRPr="007B48EC">
                <w:rPr>
                  <w:rFonts w:ascii="Times New Roman" w:hAnsi="Times New Roman"/>
                  <w:sz w:val="28"/>
                  <w:szCs w:val="28"/>
                </w:rPr>
                <w:t>2004 г</w:t>
              </w:r>
            </w:smartTag>
            <w:r w:rsidRPr="007B48EC">
              <w:rPr>
                <w:rFonts w:ascii="Times New Roman" w:hAnsi="Times New Roman"/>
                <w:sz w:val="28"/>
                <w:szCs w:val="28"/>
              </w:rPr>
              <w:t>.</w:t>
            </w:r>
          </w:p>
        </w:tc>
        <w:tc>
          <w:tcPr>
            <w:tcW w:w="3402"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Методическое пособие</w:t>
            </w:r>
          </w:p>
        </w:tc>
      </w:tr>
      <w:tr w:rsidR="005E7EF8" w:rsidRPr="007B48EC" w:rsidTr="006B450F">
        <w:trPr>
          <w:trHeight w:val="255"/>
        </w:trPr>
        <w:tc>
          <w:tcPr>
            <w:tcW w:w="3403"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Пензулаева Л.И.</w:t>
            </w:r>
          </w:p>
        </w:tc>
        <w:tc>
          <w:tcPr>
            <w:tcW w:w="411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Физкультурные занятия  с  детьми 3-7 лет</w:t>
            </w:r>
          </w:p>
        </w:tc>
        <w:tc>
          <w:tcPr>
            <w:tcW w:w="3827"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w:t>
            </w:r>
            <w:proofErr w:type="gramEnd"/>
            <w:r w:rsidRPr="007B48EC">
              <w:rPr>
                <w:rFonts w:ascii="Times New Roman" w:hAnsi="Times New Roman"/>
                <w:color w:val="000000"/>
                <w:sz w:val="28"/>
                <w:szCs w:val="28"/>
              </w:rPr>
              <w:t>Просвещение", 1986</w:t>
            </w:r>
          </w:p>
        </w:tc>
        <w:tc>
          <w:tcPr>
            <w:tcW w:w="3402"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w:t>
            </w:r>
          </w:p>
        </w:tc>
      </w:tr>
      <w:tr w:rsidR="005E7EF8" w:rsidRPr="007B48EC" w:rsidTr="006B450F">
        <w:trPr>
          <w:trHeight w:val="255"/>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Пензулаева Л.И.</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Физ-е занятия с детьми 5-6 лет</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 xml:space="preserve"> .</w:t>
            </w:r>
            <w:proofErr w:type="gramEnd"/>
            <w:r w:rsidRPr="007B48EC">
              <w:rPr>
                <w:rFonts w:ascii="Times New Roman" w:hAnsi="Times New Roman"/>
                <w:color w:val="000000"/>
                <w:sz w:val="28"/>
                <w:szCs w:val="28"/>
              </w:rPr>
              <w:t>,"Просвещение"</w:t>
            </w:r>
            <w:smartTag w:uri="urn:schemas-microsoft-com:office:smarttags" w:element="metricconverter">
              <w:smartTagPr>
                <w:attr w:name="ProductID" w:val=",1988 г"/>
              </w:smartTagPr>
              <w:r w:rsidRPr="007B48EC">
                <w:rPr>
                  <w:rFonts w:ascii="Times New Roman" w:hAnsi="Times New Roman"/>
                  <w:color w:val="000000"/>
                  <w:sz w:val="28"/>
                  <w:szCs w:val="28"/>
                </w:rPr>
                <w:t>,1988 г</w:t>
              </w:r>
            </w:smartTag>
            <w:r w:rsidRPr="007B48EC">
              <w:rPr>
                <w:rFonts w:ascii="Times New Roman" w:hAnsi="Times New Roman"/>
                <w:color w:val="000000"/>
                <w:sz w:val="28"/>
                <w:szCs w:val="28"/>
              </w:rPr>
              <w:t>.</w:t>
            </w:r>
          </w:p>
        </w:tc>
        <w:tc>
          <w:tcPr>
            <w:tcW w:w="3402"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w:t>
            </w:r>
          </w:p>
        </w:tc>
      </w:tr>
      <w:tr w:rsidR="005E7EF8" w:rsidRPr="007B48EC" w:rsidTr="006B450F">
        <w:trPr>
          <w:trHeight w:val="255"/>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Пензулаева Л.И.</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Оздоровительная гимнастика для детей</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Моска, "ВЛАДОС", 2002г.</w:t>
            </w:r>
          </w:p>
        </w:tc>
        <w:tc>
          <w:tcPr>
            <w:tcW w:w="3402"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 для воспитателей</w:t>
            </w:r>
          </w:p>
        </w:tc>
      </w:tr>
      <w:tr w:rsidR="005E7EF8" w:rsidRPr="007B48EC" w:rsidTr="006B450F">
        <w:trPr>
          <w:trHeight w:val="510"/>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Шахомирова А.Я., Си</w:t>
            </w:r>
            <w:proofErr w:type="gramStart"/>
            <w:r w:rsidRPr="007B48EC">
              <w:rPr>
                <w:rFonts w:ascii="Times New Roman" w:hAnsi="Times New Roman"/>
                <w:bCs/>
                <w:sz w:val="28"/>
                <w:szCs w:val="28"/>
              </w:rPr>
              <w:t>н-</w:t>
            </w:r>
            <w:proofErr w:type="gramEnd"/>
            <w:r w:rsidRPr="007B48EC">
              <w:rPr>
                <w:rFonts w:ascii="Times New Roman" w:hAnsi="Times New Roman"/>
                <w:bCs/>
                <w:sz w:val="28"/>
                <w:szCs w:val="28"/>
              </w:rPr>
              <w:t xml:space="preserve"> фа Л.Ю.</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Методическое пособие «Будь здоров, малыш»</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Ярославль, "Нюанс", 1996г.</w:t>
            </w:r>
          </w:p>
        </w:tc>
        <w:tc>
          <w:tcPr>
            <w:tcW w:w="3402"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Учебн</w:t>
            </w:r>
            <w:proofErr w:type="gramStart"/>
            <w:r w:rsidRPr="007B48EC">
              <w:rPr>
                <w:rFonts w:ascii="Times New Roman" w:hAnsi="Times New Roman"/>
                <w:sz w:val="28"/>
                <w:szCs w:val="28"/>
              </w:rPr>
              <w:t>о-</w:t>
            </w:r>
            <w:proofErr w:type="gramEnd"/>
            <w:r w:rsidRPr="007B48EC">
              <w:rPr>
                <w:rFonts w:ascii="Times New Roman" w:hAnsi="Times New Roman"/>
                <w:sz w:val="28"/>
                <w:szCs w:val="28"/>
              </w:rPr>
              <w:t xml:space="preserve"> методическое пособие</w:t>
            </w:r>
          </w:p>
        </w:tc>
      </w:tr>
    </w:tbl>
    <w:p w:rsidR="005E7EF8" w:rsidRPr="007B48EC" w:rsidRDefault="005E7EF8" w:rsidP="005E7EF8">
      <w:pPr>
        <w:spacing w:line="360" w:lineRule="auto"/>
        <w:jc w:val="center"/>
        <w:rPr>
          <w:rFonts w:ascii="Times New Roman" w:hAnsi="Times New Roman"/>
          <w:sz w:val="28"/>
          <w:szCs w:val="28"/>
        </w:rPr>
      </w:pPr>
    </w:p>
    <w:p w:rsidR="005E7EF8" w:rsidRPr="007B48EC" w:rsidRDefault="005E7EF8" w:rsidP="005E7EF8">
      <w:pPr>
        <w:spacing w:line="360" w:lineRule="auto"/>
        <w:jc w:val="center"/>
        <w:rPr>
          <w:rFonts w:ascii="Times New Roman" w:hAnsi="Times New Roman"/>
          <w:b/>
          <w:sz w:val="28"/>
          <w:szCs w:val="28"/>
        </w:rPr>
      </w:pPr>
      <w:r w:rsidRPr="007B48EC">
        <w:rPr>
          <w:rFonts w:ascii="Times New Roman" w:hAnsi="Times New Roman"/>
          <w:b/>
          <w:sz w:val="28"/>
          <w:szCs w:val="28"/>
        </w:rPr>
        <w:t>Программн</w:t>
      </w:r>
      <w:proofErr w:type="gramStart"/>
      <w:r w:rsidRPr="007B48EC">
        <w:rPr>
          <w:rFonts w:ascii="Times New Roman" w:hAnsi="Times New Roman"/>
          <w:b/>
          <w:sz w:val="28"/>
          <w:szCs w:val="28"/>
        </w:rPr>
        <w:t>о-</w:t>
      </w:r>
      <w:proofErr w:type="gramEnd"/>
      <w:r w:rsidRPr="007B48EC">
        <w:rPr>
          <w:rFonts w:ascii="Times New Roman" w:hAnsi="Times New Roman"/>
          <w:b/>
          <w:sz w:val="28"/>
          <w:szCs w:val="28"/>
        </w:rPr>
        <w:t xml:space="preserve"> методическое обеспечение образовательной области «Художественно- эстетическое развитие»</w:t>
      </w:r>
    </w:p>
    <w:tbl>
      <w:tblPr>
        <w:tblW w:w="14410" w:type="dxa"/>
        <w:tblInd w:w="98" w:type="dxa"/>
        <w:tblLook w:val="0000" w:firstRow="0" w:lastRow="0" w:firstColumn="0" w:lastColumn="0" w:noHBand="0" w:noVBand="0"/>
      </w:tblPr>
      <w:tblGrid>
        <w:gridCol w:w="2226"/>
        <w:gridCol w:w="5158"/>
        <w:gridCol w:w="7026"/>
      </w:tblGrid>
      <w:tr w:rsidR="005E7EF8" w:rsidRPr="007B48EC" w:rsidTr="006B450F">
        <w:trPr>
          <w:trHeight w:val="540"/>
        </w:trPr>
        <w:tc>
          <w:tcPr>
            <w:tcW w:w="2226"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sz w:val="28"/>
                <w:szCs w:val="28"/>
              </w:rPr>
              <w:t>:</w:t>
            </w:r>
            <w:r w:rsidRPr="007B48EC">
              <w:rPr>
                <w:rFonts w:ascii="Times New Roman" w:hAnsi="Times New Roman"/>
                <w:bCs/>
                <w:sz w:val="28"/>
                <w:szCs w:val="28"/>
              </w:rPr>
              <w:t>Автор</w:t>
            </w:r>
          </w:p>
        </w:tc>
        <w:tc>
          <w:tcPr>
            <w:tcW w:w="515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702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lastRenderedPageBreak/>
              <w:t>Сакулина Н.П.,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"Просвещение"</w:t>
            </w:r>
            <w:smartTag w:uri="urn:schemas-microsoft-com:office:smarttags" w:element="metricconverter">
              <w:smartTagPr>
                <w:attr w:name="ProductID" w:val=",1982 г"/>
              </w:smartTagPr>
              <w:r w:rsidRPr="007B48EC">
                <w:rPr>
                  <w:rFonts w:ascii="Times New Roman" w:hAnsi="Times New Roman"/>
                  <w:color w:val="000000"/>
                  <w:sz w:val="28"/>
                  <w:szCs w:val="28"/>
                </w:rPr>
                <w:t>,1982 г</w:t>
              </w:r>
            </w:smartTag>
            <w:r w:rsidRPr="007B48EC">
              <w:rPr>
                <w:rFonts w:ascii="Times New Roman" w:hAnsi="Times New Roman"/>
                <w:color w:val="000000"/>
                <w:sz w:val="28"/>
                <w:szCs w:val="28"/>
              </w:rPr>
              <w:t xml:space="preserve">.       </w:t>
            </w:r>
          </w:p>
        </w:tc>
      </w:tr>
      <w:tr w:rsidR="005E7EF8" w:rsidRPr="007B48EC" w:rsidTr="006B450F">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Казакова Т.Г.</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Развивайте у дошкольников творчество</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w:t>
            </w:r>
            <w:proofErr w:type="gramEnd"/>
            <w:r w:rsidRPr="007B48EC">
              <w:rPr>
                <w:rFonts w:ascii="Times New Roman" w:hAnsi="Times New Roman"/>
                <w:color w:val="000000"/>
                <w:sz w:val="28"/>
                <w:szCs w:val="28"/>
              </w:rPr>
              <w:t xml:space="preserve"> Просвещение ",   1985г.</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Терещук М.Н.</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Занятия  по  изобразительному  искусству  с детьми старшего дошкольного  возраста</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Ярославль</w:t>
            </w:r>
            <w:proofErr w:type="gramStart"/>
            <w:r w:rsidRPr="007B48EC">
              <w:rPr>
                <w:rFonts w:ascii="Times New Roman" w:hAnsi="Times New Roman"/>
                <w:color w:val="000000"/>
                <w:sz w:val="28"/>
                <w:szCs w:val="28"/>
              </w:rPr>
              <w:t>., "</w:t>
            </w:r>
            <w:proofErr w:type="gramEnd"/>
            <w:r w:rsidRPr="007B48EC">
              <w:rPr>
                <w:rFonts w:ascii="Times New Roman" w:hAnsi="Times New Roman"/>
                <w:color w:val="000000"/>
                <w:sz w:val="28"/>
                <w:szCs w:val="28"/>
              </w:rPr>
              <w:t>Академия развития",1998г</w:t>
            </w:r>
          </w:p>
        </w:tc>
      </w:tr>
      <w:tr w:rsidR="005E7EF8" w:rsidRPr="007B48EC" w:rsidTr="006B450F">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"Мозаик</w:t>
            </w:r>
            <w:proofErr w:type="gramStart"/>
            <w:r w:rsidRPr="007B48EC">
              <w:rPr>
                <w:rFonts w:ascii="Times New Roman" w:hAnsi="Times New Roman"/>
                <w:color w:val="000000"/>
                <w:sz w:val="28"/>
                <w:szCs w:val="28"/>
              </w:rPr>
              <w:t>а-</w:t>
            </w:r>
            <w:proofErr w:type="gramEnd"/>
            <w:r w:rsidRPr="007B48EC">
              <w:rPr>
                <w:rFonts w:ascii="Times New Roman" w:hAnsi="Times New Roman"/>
                <w:color w:val="000000"/>
                <w:sz w:val="28"/>
                <w:szCs w:val="28"/>
              </w:rPr>
              <w:t xml:space="preserve"> Синтез",.2005г.</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Сакулина Н.П. ,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"Просвещение", 1973г.</w:t>
            </w:r>
          </w:p>
        </w:tc>
      </w:tr>
      <w:tr w:rsidR="005E7EF8" w:rsidRPr="007B48EC" w:rsidTr="006B450F">
        <w:trPr>
          <w:trHeight w:val="510"/>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Лыкова И.А.</w:t>
            </w:r>
          </w:p>
        </w:tc>
        <w:tc>
          <w:tcPr>
            <w:tcW w:w="5158" w:type="dxa"/>
            <w:tcBorders>
              <w:top w:val="single" w:sz="4" w:space="0" w:color="auto"/>
              <w:left w:val="nil"/>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Программа художественного воспитания, обучения и развития детей  2 - 7 ле</w:t>
            </w:r>
            <w:proofErr w:type="gramStart"/>
            <w:r w:rsidRPr="007B48EC">
              <w:rPr>
                <w:rFonts w:ascii="Times New Roman" w:hAnsi="Times New Roman"/>
                <w:sz w:val="28"/>
                <w:szCs w:val="28"/>
              </w:rPr>
              <w:t>т-</w:t>
            </w:r>
            <w:proofErr w:type="gramEnd"/>
            <w:r w:rsidRPr="007B48EC">
              <w:rPr>
                <w:rFonts w:ascii="Times New Roman" w:hAnsi="Times New Roman"/>
                <w:sz w:val="28"/>
                <w:szCs w:val="28"/>
              </w:rPr>
              <w:t xml:space="preserve"> Цветные ладошки</w:t>
            </w:r>
          </w:p>
        </w:tc>
        <w:tc>
          <w:tcPr>
            <w:tcW w:w="7026" w:type="dxa"/>
            <w:tcBorders>
              <w:top w:val="single" w:sz="4" w:space="0" w:color="auto"/>
              <w:left w:val="nil"/>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"Карапуз", 2007г.</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О.П.Радынова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«Музыкальные шедевры»</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color w:val="000000"/>
                <w:sz w:val="28"/>
                <w:szCs w:val="28"/>
              </w:rPr>
              <w:t>Москва, «Гном и</w:t>
            </w:r>
            <w:proofErr w:type="gramStart"/>
            <w:r w:rsidRPr="007B48EC">
              <w:rPr>
                <w:rFonts w:ascii="Times New Roman" w:hAnsi="Times New Roman"/>
                <w:color w:val="000000"/>
                <w:sz w:val="28"/>
                <w:szCs w:val="28"/>
              </w:rPr>
              <w:t xml:space="preserve"> Д</w:t>
            </w:r>
            <w:proofErr w:type="gramEnd"/>
            <w:r w:rsidRPr="007B48EC">
              <w:rPr>
                <w:rFonts w:ascii="Times New Roman" w:hAnsi="Times New Roman"/>
                <w:color w:val="000000"/>
                <w:sz w:val="28"/>
                <w:szCs w:val="28"/>
              </w:rPr>
              <w:t xml:space="preserve">» </w:t>
            </w:r>
            <w:smartTag w:uri="urn:schemas-microsoft-com:office:smarttags" w:element="metricconverter">
              <w:smartTagPr>
                <w:attr w:name="ProductID" w:val="2001 г"/>
              </w:smartTagPr>
              <w:r w:rsidRPr="007B48EC">
                <w:rPr>
                  <w:rFonts w:ascii="Times New Roman" w:hAnsi="Times New Roman"/>
                  <w:color w:val="000000"/>
                  <w:sz w:val="28"/>
                  <w:szCs w:val="28"/>
                </w:rPr>
                <w:t>2001 г</w:t>
              </w:r>
            </w:smartTag>
            <w:r w:rsidRPr="007B48EC">
              <w:rPr>
                <w:rFonts w:ascii="Times New Roman" w:hAnsi="Times New Roman"/>
                <w:color w:val="000000"/>
                <w:sz w:val="28"/>
                <w:szCs w:val="28"/>
              </w:rPr>
              <w:t>.</w:t>
            </w:r>
            <w:r w:rsidRPr="007B48EC">
              <w:rPr>
                <w:rFonts w:ascii="Times New Roman" w:hAnsi="Times New Roman"/>
                <w:sz w:val="28"/>
                <w:szCs w:val="28"/>
              </w:rPr>
              <w:t xml:space="preserve"> Программа</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М.А.Михайлова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«Развитие музыкальных способностей детей»</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Учебное пособие</w:t>
            </w:r>
            <w:r w:rsidRPr="007B48EC">
              <w:rPr>
                <w:rFonts w:ascii="Times New Roman" w:hAnsi="Times New Roman"/>
                <w:color w:val="000000"/>
                <w:sz w:val="28"/>
                <w:szCs w:val="28"/>
              </w:rPr>
              <w:t xml:space="preserve"> Ярославль </w:t>
            </w:r>
            <w:smartTag w:uri="urn:schemas-microsoft-com:office:smarttags" w:element="metricconverter">
              <w:smartTagPr>
                <w:attr w:name="ProductID" w:val="2000 г"/>
              </w:smartTagPr>
              <w:r w:rsidRPr="007B48EC">
                <w:rPr>
                  <w:rFonts w:ascii="Times New Roman" w:hAnsi="Times New Roman"/>
                  <w:color w:val="000000"/>
                  <w:sz w:val="28"/>
                  <w:szCs w:val="28"/>
                </w:rPr>
                <w:t>2000 г</w:t>
              </w:r>
            </w:smartTag>
            <w:r w:rsidRPr="007B48EC">
              <w:rPr>
                <w:rFonts w:ascii="Times New Roman" w:hAnsi="Times New Roman"/>
                <w:color w:val="000000"/>
                <w:sz w:val="28"/>
                <w:szCs w:val="28"/>
              </w:rPr>
              <w:t>.</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А.И.Буренина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 xml:space="preserve"> «Ритмическая мозаика»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Программа по ритмической пластике для детей дошкольного и младшего школьного возраста</w:t>
            </w:r>
            <w:r w:rsidRPr="007B48EC">
              <w:rPr>
                <w:rFonts w:ascii="Times New Roman" w:hAnsi="Times New Roman"/>
                <w:color w:val="000000"/>
                <w:sz w:val="28"/>
                <w:szCs w:val="28"/>
              </w:rPr>
              <w:t xml:space="preserve"> СПб, </w:t>
            </w:r>
            <w:smartTag w:uri="urn:schemas-microsoft-com:office:smarttags" w:element="metricconverter">
              <w:smartTagPr>
                <w:attr w:name="ProductID" w:val="1997 г"/>
              </w:smartTagPr>
              <w:r w:rsidRPr="007B48EC">
                <w:rPr>
                  <w:rFonts w:ascii="Times New Roman" w:hAnsi="Times New Roman"/>
                  <w:color w:val="000000"/>
                  <w:sz w:val="28"/>
                  <w:szCs w:val="28"/>
                </w:rPr>
                <w:lastRenderedPageBreak/>
                <w:t>1997 г</w:t>
              </w:r>
            </w:smartTag>
            <w:r w:rsidRPr="007B48EC">
              <w:rPr>
                <w:rFonts w:ascii="Times New Roman" w:hAnsi="Times New Roman"/>
                <w:color w:val="000000"/>
                <w:sz w:val="28"/>
                <w:szCs w:val="28"/>
              </w:rPr>
              <w:t>.</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lastRenderedPageBreak/>
              <w:t>М.И.Чистякова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«Психо-гимнастика»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Пособие</w:t>
            </w:r>
            <w:r w:rsidRPr="007B48EC">
              <w:rPr>
                <w:rFonts w:ascii="Times New Roman" w:hAnsi="Times New Roman"/>
                <w:color w:val="000000"/>
                <w:sz w:val="28"/>
                <w:szCs w:val="28"/>
              </w:rPr>
              <w:t xml:space="preserve"> Москва «Просвещение» «ВЛАДОС»1995 г.</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Буренина А.И.</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Ритмическая гимнастика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sz w:val="28"/>
                <w:szCs w:val="28"/>
              </w:rPr>
              <w:t>Учебно-методическое пособие</w:t>
            </w:r>
            <w:r w:rsidRPr="007B48EC">
              <w:rPr>
                <w:rFonts w:ascii="Times New Roman" w:hAnsi="Times New Roman"/>
                <w:color w:val="000000"/>
                <w:sz w:val="28"/>
                <w:szCs w:val="28"/>
              </w:rPr>
              <w:t xml:space="preserve"> СПб, "Детств</w:t>
            </w:r>
            <w:proofErr w:type="gramStart"/>
            <w:r w:rsidRPr="007B48EC">
              <w:rPr>
                <w:rFonts w:ascii="Times New Roman" w:hAnsi="Times New Roman"/>
                <w:color w:val="000000"/>
                <w:sz w:val="28"/>
                <w:szCs w:val="28"/>
              </w:rPr>
              <w:t>о-</w:t>
            </w:r>
            <w:proofErr w:type="gramEnd"/>
            <w:r w:rsidRPr="007B48EC">
              <w:rPr>
                <w:rFonts w:ascii="Times New Roman" w:hAnsi="Times New Roman"/>
                <w:color w:val="000000"/>
                <w:sz w:val="28"/>
                <w:szCs w:val="28"/>
              </w:rPr>
              <w:t xml:space="preserve"> Пресс", 2003г.</w:t>
            </w:r>
          </w:p>
        </w:tc>
      </w:tr>
      <w:tr w:rsidR="005E7EF8" w:rsidRPr="007B48EC" w:rsidTr="006B450F">
        <w:trPr>
          <w:trHeight w:val="510"/>
        </w:trPr>
        <w:tc>
          <w:tcPr>
            <w:tcW w:w="2226" w:type="dxa"/>
            <w:tcBorders>
              <w:left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Т.И.Суворова</w:t>
            </w:r>
          </w:p>
        </w:tc>
        <w:tc>
          <w:tcPr>
            <w:tcW w:w="5158" w:type="dxa"/>
            <w:tcBorders>
              <w:lef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Танцевальная ритмика для детей</w:t>
            </w:r>
          </w:p>
        </w:tc>
        <w:tc>
          <w:tcPr>
            <w:tcW w:w="7026" w:type="dxa"/>
            <w:tcBorders>
              <w:left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sz w:val="28"/>
                <w:szCs w:val="28"/>
              </w:rPr>
              <w:t>Учебное  пособие</w:t>
            </w:r>
            <w:r w:rsidRPr="007B48EC">
              <w:rPr>
                <w:rFonts w:ascii="Times New Roman" w:hAnsi="Times New Roman"/>
                <w:color w:val="000000"/>
                <w:sz w:val="28"/>
                <w:szCs w:val="28"/>
              </w:rPr>
              <w:t xml:space="preserve"> «Музыкальная палитра» Санкт-Петербург 2004 </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Т.Сауко А.Буренина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Топ-хлоп, малыши!</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 xml:space="preserve">Программа музыкально-ритмического восприятия детей 2-3 лет СПб, «Музыкальная палитра», </w:t>
            </w:r>
            <w:smartTag w:uri="urn:schemas-microsoft-com:office:smarttags" w:element="metricconverter">
              <w:smartTagPr>
                <w:attr w:name="ProductID" w:val="2001 г"/>
              </w:smartTagPr>
              <w:r w:rsidRPr="007B48EC">
                <w:rPr>
                  <w:rFonts w:ascii="Times New Roman" w:hAnsi="Times New Roman"/>
                  <w:color w:val="000000"/>
                  <w:sz w:val="28"/>
                  <w:szCs w:val="28"/>
                </w:rPr>
                <w:t>2001 г</w:t>
              </w:r>
            </w:smartTag>
            <w:r w:rsidRPr="007B48EC">
              <w:rPr>
                <w:rFonts w:ascii="Times New Roman" w:hAnsi="Times New Roman"/>
                <w:color w:val="000000"/>
                <w:sz w:val="28"/>
                <w:szCs w:val="28"/>
              </w:rPr>
              <w:t>.</w:t>
            </w:r>
          </w:p>
        </w:tc>
      </w:tr>
    </w:tbl>
    <w:p w:rsidR="005E7EF8" w:rsidRPr="007B48EC" w:rsidRDefault="005E7EF8" w:rsidP="005E7EF8">
      <w:pPr>
        <w:spacing w:line="360" w:lineRule="auto"/>
        <w:jc w:val="center"/>
        <w:rPr>
          <w:rFonts w:ascii="Times New Roman" w:hAnsi="Times New Roman"/>
          <w:b/>
          <w:sz w:val="28"/>
          <w:szCs w:val="28"/>
        </w:rPr>
      </w:pPr>
      <w:r w:rsidRPr="007B48EC">
        <w:rPr>
          <w:rFonts w:ascii="Times New Roman" w:hAnsi="Times New Roman"/>
          <w:color w:val="000000"/>
          <w:sz w:val="28"/>
          <w:szCs w:val="28"/>
        </w:rPr>
        <w:t xml:space="preserve">      </w:t>
      </w:r>
      <w:r w:rsidRPr="007B48EC">
        <w:rPr>
          <w:rFonts w:ascii="Times New Roman" w:hAnsi="Times New Roman"/>
          <w:b/>
          <w:sz w:val="28"/>
          <w:szCs w:val="28"/>
        </w:rPr>
        <w:t>Программно-методическое обеспечение образовательной области «Социально-коммуникативное развитие»</w:t>
      </w:r>
    </w:p>
    <w:tbl>
      <w:tblPr>
        <w:tblW w:w="14322" w:type="dxa"/>
        <w:tblInd w:w="103" w:type="dxa"/>
        <w:tblLook w:val="0000" w:firstRow="0" w:lastRow="0" w:firstColumn="0" w:lastColumn="0" w:noHBand="0" w:noVBand="0"/>
      </w:tblPr>
      <w:tblGrid>
        <w:gridCol w:w="3043"/>
        <w:gridCol w:w="4851"/>
        <w:gridCol w:w="6428"/>
      </w:tblGrid>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Автор</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Козлова С.А.</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Я - человек</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Москва</w:t>
            </w:r>
            <w:proofErr w:type="gramStart"/>
            <w:r w:rsidRPr="007B48EC">
              <w:rPr>
                <w:rFonts w:ascii="Times New Roman" w:hAnsi="Times New Roman"/>
                <w:sz w:val="28"/>
                <w:szCs w:val="28"/>
              </w:rPr>
              <w:t>,"</w:t>
            </w:r>
            <w:proofErr w:type="gramEnd"/>
            <w:r w:rsidRPr="007B48EC">
              <w:rPr>
                <w:rFonts w:ascii="Times New Roman" w:hAnsi="Times New Roman"/>
                <w:sz w:val="28"/>
                <w:szCs w:val="28"/>
              </w:rPr>
              <w:t xml:space="preserve">Школьная пресса ", 2003г.       </w:t>
            </w:r>
          </w:p>
        </w:tc>
      </w:tr>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Шипицина Л.М. - СПб:</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Азбука  общения.</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"Детство-Пресс", 2000г.</w:t>
            </w:r>
          </w:p>
        </w:tc>
      </w:tr>
      <w:tr w:rsidR="005E7EF8" w:rsidRPr="007B48EC" w:rsidTr="006B450F">
        <w:trPr>
          <w:trHeight w:val="244"/>
        </w:trPr>
        <w:tc>
          <w:tcPr>
            <w:tcW w:w="3043"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 xml:space="preserve">Князева О.Л., Маханева М.Д.. </w:t>
            </w:r>
          </w:p>
        </w:tc>
        <w:tc>
          <w:tcPr>
            <w:tcW w:w="4851"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sz w:val="28"/>
                <w:szCs w:val="28"/>
              </w:rPr>
              <w:t>Приобщение  детей к истокам  русской  народной  культуры</w:t>
            </w:r>
          </w:p>
        </w:tc>
        <w:tc>
          <w:tcPr>
            <w:tcW w:w="642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СПб</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Детство-Пресс 2000г.</w:t>
            </w:r>
          </w:p>
        </w:tc>
      </w:tr>
      <w:tr w:rsidR="005E7EF8" w:rsidRPr="007B48EC" w:rsidTr="006B450F">
        <w:trPr>
          <w:trHeight w:val="24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Князева О.Л. М.:</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sz w:val="28"/>
                <w:szCs w:val="28"/>
              </w:rPr>
              <w:t>Я – ты – мы. -</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Синтез, 2002г.</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sz w:val="28"/>
                <w:szCs w:val="28"/>
              </w:rPr>
              <w:lastRenderedPageBreak/>
              <w:t xml:space="preserve">А.Князевой, </w:t>
            </w:r>
            <w:r w:rsidRPr="007B48EC">
              <w:rPr>
                <w:rFonts w:ascii="Times New Roman" w:hAnsi="Times New Roman"/>
                <w:color w:val="000000"/>
                <w:sz w:val="28"/>
                <w:szCs w:val="28"/>
              </w:rPr>
              <w:t xml:space="preserve">Р.Б.Стеркиной, Н.Авдеевой </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color w:val="000000"/>
                <w:sz w:val="28"/>
                <w:szCs w:val="28"/>
              </w:rPr>
              <w:t>«Основы безопасности детей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ind w:right="72"/>
              <w:rPr>
                <w:rFonts w:ascii="Times New Roman" w:hAnsi="Times New Roman"/>
                <w:color w:val="000000"/>
                <w:sz w:val="28"/>
                <w:szCs w:val="28"/>
              </w:rPr>
            </w:pPr>
            <w:r w:rsidRPr="007B48EC">
              <w:rPr>
                <w:rFonts w:ascii="Times New Roman" w:hAnsi="Times New Roman"/>
                <w:color w:val="000000"/>
                <w:sz w:val="28"/>
                <w:szCs w:val="28"/>
              </w:rPr>
              <w:t>Ярославль, 2005г Программа</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tcPr>
          <w:p w:rsidR="005E7EF8" w:rsidRPr="007B48EC" w:rsidRDefault="005E7EF8" w:rsidP="006B450F">
            <w:pPr>
              <w:widowControl w:val="0"/>
              <w:suppressAutoHyphens/>
              <w:spacing w:line="360" w:lineRule="auto"/>
              <w:rPr>
                <w:rFonts w:ascii="Times New Roman" w:hAnsi="Times New Roman"/>
                <w:sz w:val="28"/>
                <w:szCs w:val="28"/>
              </w:rPr>
            </w:pPr>
            <w:r w:rsidRPr="007B48EC">
              <w:rPr>
                <w:rFonts w:ascii="Times New Roman" w:hAnsi="Times New Roman"/>
                <w:sz w:val="28"/>
                <w:szCs w:val="28"/>
              </w:rPr>
              <w:t>Л.В.Куцакова</w:t>
            </w:r>
          </w:p>
        </w:tc>
        <w:tc>
          <w:tcPr>
            <w:tcW w:w="4851" w:type="dxa"/>
            <w:tcBorders>
              <w:top w:val="single" w:sz="4" w:space="0" w:color="auto"/>
              <w:left w:val="nil"/>
              <w:bottom w:val="single" w:sz="4" w:space="0" w:color="auto"/>
              <w:right w:val="single" w:sz="4" w:space="0" w:color="auto"/>
            </w:tcBorders>
            <w:shd w:val="clear" w:color="auto" w:fill="FFFFFF"/>
          </w:tcPr>
          <w:p w:rsidR="005E7EF8" w:rsidRPr="007B48EC" w:rsidRDefault="005E7EF8" w:rsidP="006B450F">
            <w:pPr>
              <w:widowControl w:val="0"/>
              <w:suppressAutoHyphens/>
              <w:spacing w:line="360" w:lineRule="auto"/>
              <w:rPr>
                <w:rFonts w:ascii="Times New Roman" w:hAnsi="Times New Roman"/>
                <w:sz w:val="28"/>
                <w:szCs w:val="28"/>
              </w:rPr>
            </w:pPr>
            <w:r w:rsidRPr="007B48EC">
              <w:rPr>
                <w:rFonts w:ascii="Times New Roman" w:hAnsi="Times New Roman"/>
                <w:sz w:val="28"/>
                <w:szCs w:val="28"/>
              </w:rPr>
              <w:t>«Нравственно-трудовое воспитание в детском саду»</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ind w:right="72"/>
              <w:rPr>
                <w:rFonts w:ascii="Times New Roman" w:hAnsi="Times New Roman"/>
                <w:color w:val="000000"/>
                <w:sz w:val="28"/>
                <w:szCs w:val="28"/>
              </w:rPr>
            </w:pP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Волчкова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Развитие и воспитание детей младшего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 xml:space="preserve">Практическое пособие для воспитателей и методистов </w:t>
            </w:r>
          </w:p>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Воронеж, "Учитель", 2001г.</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Волчкова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Конспекты занятий в старшей группе детского сада. Развитие речи.</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Практическое пособие для воспитателей и методистов</w:t>
            </w:r>
          </w:p>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 xml:space="preserve"> Воронеж, "Учитель", 2004г.</w:t>
            </w:r>
          </w:p>
        </w:tc>
      </w:tr>
    </w:tbl>
    <w:p w:rsidR="005E7EF8" w:rsidRPr="007B48EC" w:rsidRDefault="005E7EF8" w:rsidP="005E7EF8">
      <w:pPr>
        <w:spacing w:line="360" w:lineRule="auto"/>
        <w:jc w:val="both"/>
        <w:rPr>
          <w:rFonts w:ascii="Times New Roman" w:hAnsi="Times New Roman"/>
          <w:bCs/>
          <w:sz w:val="28"/>
          <w:szCs w:val="28"/>
        </w:rPr>
      </w:pPr>
    </w:p>
    <w:p w:rsidR="00C21391" w:rsidRDefault="005E7EF8" w:rsidP="005E7EF8">
      <w:pPr>
        <w:spacing w:line="360" w:lineRule="auto"/>
        <w:rPr>
          <w:rFonts w:ascii="Times New Roman" w:hAnsi="Times New Roman"/>
          <w:b/>
          <w:sz w:val="28"/>
          <w:szCs w:val="28"/>
        </w:rPr>
      </w:pPr>
      <w:r w:rsidRPr="007B48EC">
        <w:rPr>
          <w:rFonts w:ascii="Times New Roman" w:hAnsi="Times New Roman"/>
          <w:b/>
          <w:sz w:val="28"/>
          <w:szCs w:val="28"/>
        </w:rPr>
        <w:t xml:space="preserve">               </w:t>
      </w:r>
      <w:r w:rsidR="00C21391">
        <w:rPr>
          <w:rFonts w:ascii="Times New Roman" w:hAnsi="Times New Roman"/>
          <w:b/>
          <w:sz w:val="28"/>
          <w:szCs w:val="28"/>
        </w:rPr>
        <w:t xml:space="preserve">  </w:t>
      </w:r>
    </w:p>
    <w:p w:rsidR="00C21391" w:rsidRDefault="00C21391" w:rsidP="005E7EF8">
      <w:pPr>
        <w:spacing w:line="360" w:lineRule="auto"/>
        <w:rPr>
          <w:rFonts w:ascii="Times New Roman" w:hAnsi="Times New Roman"/>
          <w:b/>
          <w:sz w:val="28"/>
          <w:szCs w:val="28"/>
        </w:rPr>
      </w:pPr>
    </w:p>
    <w:p w:rsidR="00C21391" w:rsidRDefault="00C21391" w:rsidP="005E7EF8">
      <w:pPr>
        <w:spacing w:line="360" w:lineRule="auto"/>
        <w:rPr>
          <w:rFonts w:ascii="Times New Roman" w:hAnsi="Times New Roman"/>
          <w:b/>
          <w:sz w:val="28"/>
          <w:szCs w:val="28"/>
        </w:rPr>
      </w:pP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b/>
          <w:sz w:val="28"/>
          <w:szCs w:val="28"/>
        </w:rPr>
        <w:lastRenderedPageBreak/>
        <w:t xml:space="preserve"> Программно-методическое обеспечение образовательной области «Познавательное развитие» </w:t>
      </w:r>
    </w:p>
    <w:tbl>
      <w:tblPr>
        <w:tblW w:w="14425" w:type="dxa"/>
        <w:tblInd w:w="85" w:type="dxa"/>
        <w:tblLook w:val="0000" w:firstRow="0" w:lastRow="0" w:firstColumn="0" w:lastColumn="0" w:noHBand="0" w:noVBand="0"/>
      </w:tblPr>
      <w:tblGrid>
        <w:gridCol w:w="2925"/>
        <w:gridCol w:w="6596"/>
        <w:gridCol w:w="4904"/>
      </w:tblGrid>
      <w:tr w:rsidR="005E7EF8" w:rsidRPr="007B48EC" w:rsidTr="006B450F">
        <w:trPr>
          <w:trHeight w:val="502"/>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Автор</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760"/>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Л. А. Парамонова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Развивающие занятия с детьми 3-4 лет</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М.: Олма Медиа Групп, 2010</w:t>
            </w:r>
          </w:p>
        </w:tc>
      </w:tr>
      <w:tr w:rsidR="005E7EF8" w:rsidRPr="007B48EC" w:rsidTr="006B450F">
        <w:trPr>
          <w:trHeight w:val="474"/>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 xml:space="preserve"> В.И.Логинова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Хрестоматия для детей старшего дошкольного возраста</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М.: Просвещение, 1990.</w:t>
            </w:r>
          </w:p>
        </w:tc>
      </w:tr>
    </w:tbl>
    <w:tbl>
      <w:tblPr>
        <w:tblpPr w:leftFromText="180" w:rightFromText="180" w:vertAnchor="text" w:horzAnchor="margin" w:tblpY="377"/>
        <w:tblW w:w="14567" w:type="dxa"/>
        <w:tblLayout w:type="fixed"/>
        <w:tblLook w:val="0000" w:firstRow="0" w:lastRow="0" w:firstColumn="0" w:lastColumn="0" w:noHBand="0" w:noVBand="0"/>
      </w:tblPr>
      <w:tblGrid>
        <w:gridCol w:w="3085"/>
        <w:gridCol w:w="6521"/>
        <w:gridCol w:w="4961"/>
      </w:tblGrid>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Венгер Л.А.</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Развитие познавательных способностей в процессе дошкольного воспитания</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ind w:left="3330" w:hanging="3330"/>
              <w:rPr>
                <w:rFonts w:ascii="Times New Roman" w:hAnsi="Times New Roman"/>
                <w:color w:val="000000"/>
                <w:sz w:val="28"/>
                <w:szCs w:val="28"/>
              </w:rPr>
            </w:pPr>
            <w:r w:rsidRPr="007B48EC">
              <w:rPr>
                <w:rFonts w:ascii="Times New Roman" w:hAnsi="Times New Roman"/>
                <w:sz w:val="28"/>
                <w:szCs w:val="28"/>
              </w:rPr>
              <w:t>М. педагогика 1986</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Прохорова Л.Н.</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Организация экспериментальной деятельности дошкольников</w:t>
            </w:r>
            <w:r w:rsidRPr="007B48EC">
              <w:rPr>
                <w:rFonts w:ascii="Times New Roman" w:hAnsi="Times New Roman"/>
                <w:sz w:val="28"/>
                <w:szCs w:val="28"/>
              </w:rPr>
              <w:t xml:space="preserve"> 5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М. АРКТИ 200</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Алешина Н.В.</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 xml:space="preserve">Ознакомление дошкольников с окружающим и социальной действительностью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М. Элизе Трэйдинг 2003</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БондаренкоТ.М.</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 xml:space="preserve">Развивающие игры в ДОУ.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Воронеж 2009</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 xml:space="preserve">Михайлова З.А. </w:t>
            </w:r>
          </w:p>
          <w:p w:rsidR="005E7EF8" w:rsidRPr="007B48EC" w:rsidRDefault="005E7EF8" w:rsidP="006B450F">
            <w:pPr>
              <w:spacing w:before="100" w:beforeAutospacing="1" w:after="100" w:afterAutospacing="1"/>
              <w:ind w:left="360"/>
              <w:contextualSpacing/>
              <w:jc w:val="both"/>
              <w:rPr>
                <w:rFonts w:ascii="Times New Roman" w:hAnsi="Times New Roman"/>
                <w:bCs/>
                <w:sz w:val="28"/>
                <w:szCs w:val="28"/>
              </w:rPr>
            </w:pP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 xml:space="preserve">Математика  от  3 до 7.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-"Детство-Пресс", 2002г.</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sz w:val="28"/>
                <w:szCs w:val="28"/>
              </w:rPr>
              <w:t>Непомнящая Р.Л., Непомнящая Е.А.</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Логика  и  математика  для  дошкольников. СПб</w:t>
            </w:r>
            <w:proofErr w:type="gramStart"/>
            <w:r w:rsidRPr="007B48EC">
              <w:rPr>
                <w:rFonts w:ascii="Times New Roman" w:hAnsi="Times New Roman"/>
                <w:sz w:val="28"/>
                <w:szCs w:val="28"/>
              </w:rPr>
              <w:t>.,.</w:t>
            </w:r>
            <w:proofErr w:type="gramEnd"/>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"АКЦИДЕНТ", 1997г</w:t>
            </w:r>
          </w:p>
        </w:tc>
      </w:tr>
    </w:tbl>
    <w:p w:rsidR="005E7EF8" w:rsidRPr="007B48EC" w:rsidRDefault="005E7EF8" w:rsidP="005E7EF8">
      <w:pPr>
        <w:spacing w:line="360" w:lineRule="auto"/>
        <w:rPr>
          <w:rFonts w:ascii="Times New Roman" w:hAnsi="Times New Roman"/>
          <w:bCs/>
          <w:sz w:val="28"/>
          <w:szCs w:val="28"/>
        </w:rPr>
      </w:pPr>
    </w:p>
    <w:p w:rsidR="005E7EF8" w:rsidRPr="007B48EC" w:rsidRDefault="005E7EF8" w:rsidP="005E7EF8">
      <w:pPr>
        <w:rPr>
          <w:rFonts w:ascii="Times New Roman" w:hAnsi="Times New Roman"/>
          <w:sz w:val="28"/>
          <w:szCs w:val="28"/>
        </w:rPr>
      </w:pPr>
    </w:p>
    <w:tbl>
      <w:tblPr>
        <w:tblW w:w="14425" w:type="dxa"/>
        <w:tblLook w:val="0000" w:firstRow="0" w:lastRow="0" w:firstColumn="0" w:lastColumn="0" w:noHBand="0" w:noVBand="0"/>
      </w:tblPr>
      <w:tblGrid>
        <w:gridCol w:w="3085"/>
        <w:gridCol w:w="6521"/>
        <w:gridCol w:w="4819"/>
      </w:tblGrid>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 xml:space="preserve">Венгер Л.А.     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  1988г</w:t>
            </w:r>
          </w:p>
        </w:tc>
      </w:tr>
      <w:tr w:rsidR="005E7EF8" w:rsidRPr="007B48EC" w:rsidTr="006B450F">
        <w:trPr>
          <w:trHeight w:val="255"/>
        </w:trPr>
        <w:tc>
          <w:tcPr>
            <w:tcW w:w="3085"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Пилюгина Э.Г.</w:t>
            </w:r>
          </w:p>
        </w:tc>
        <w:tc>
          <w:tcPr>
            <w:tcW w:w="652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Сенсорные  способности малыша</w:t>
            </w:r>
          </w:p>
        </w:tc>
        <w:tc>
          <w:tcPr>
            <w:tcW w:w="4819"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 xml:space="preserve">Венгер Л.А.     </w:t>
            </w:r>
          </w:p>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 xml:space="preserve">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  1988г</w:t>
            </w:r>
          </w:p>
        </w:tc>
      </w:tr>
    </w:tbl>
    <w:p w:rsidR="005E7EF8" w:rsidRPr="007B48EC" w:rsidRDefault="005E7EF8" w:rsidP="005E7EF8">
      <w:pPr>
        <w:spacing w:line="360" w:lineRule="auto"/>
        <w:rPr>
          <w:rFonts w:ascii="Times New Roman" w:hAnsi="Times New Roman"/>
          <w:bCs/>
          <w:sz w:val="28"/>
          <w:szCs w:val="28"/>
        </w:rPr>
      </w:pPr>
    </w:p>
    <w:p w:rsidR="005E7EF8" w:rsidRPr="007B48EC" w:rsidRDefault="005E7EF8" w:rsidP="005E7EF8">
      <w:pPr>
        <w:spacing w:line="360" w:lineRule="auto"/>
        <w:jc w:val="center"/>
        <w:rPr>
          <w:rFonts w:ascii="Times New Roman" w:hAnsi="Times New Roman"/>
          <w:b/>
          <w:sz w:val="28"/>
          <w:szCs w:val="28"/>
        </w:rPr>
      </w:pPr>
    </w:p>
    <w:p w:rsidR="005E7EF8" w:rsidRPr="007B48EC" w:rsidRDefault="005E7EF8" w:rsidP="005E7EF8">
      <w:pPr>
        <w:spacing w:line="360" w:lineRule="auto"/>
        <w:jc w:val="center"/>
        <w:rPr>
          <w:rFonts w:ascii="Times New Roman" w:hAnsi="Times New Roman"/>
          <w:b/>
          <w:bCs/>
          <w:sz w:val="28"/>
          <w:szCs w:val="28"/>
        </w:rPr>
      </w:pPr>
      <w:r w:rsidRPr="007B48EC">
        <w:rPr>
          <w:rFonts w:ascii="Times New Roman" w:hAnsi="Times New Roman"/>
          <w:b/>
          <w:sz w:val="28"/>
          <w:szCs w:val="28"/>
        </w:rPr>
        <w:t>Программно-методическое обеспечение образовательной области «</w:t>
      </w:r>
      <w:r w:rsidRPr="007B48EC">
        <w:rPr>
          <w:rFonts w:ascii="Times New Roman" w:hAnsi="Times New Roman"/>
          <w:b/>
          <w:bCs/>
          <w:sz w:val="28"/>
          <w:szCs w:val="28"/>
        </w:rPr>
        <w:t>Речевое развитие»</w:t>
      </w:r>
    </w:p>
    <w:tbl>
      <w:tblPr>
        <w:tblW w:w="14322" w:type="dxa"/>
        <w:tblInd w:w="103" w:type="dxa"/>
        <w:tblLook w:val="0000" w:firstRow="0" w:lastRow="0" w:firstColumn="0" w:lastColumn="0" w:noHBand="0" w:noVBand="0"/>
      </w:tblPr>
      <w:tblGrid>
        <w:gridCol w:w="2415"/>
        <w:gridCol w:w="5954"/>
        <w:gridCol w:w="5953"/>
      </w:tblGrid>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Гербова В.В.</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Занятия по развитию речи  (2-7лет)</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Обучение  грамоте  детей  дошкольного возраста</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lastRenderedPageBreak/>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Развитие речи и творчества дошкольников</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Журова Л.Е.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Обучение  дошкольников  грамоте</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Москва, "Школьная Пресса",2002г.</w:t>
            </w:r>
          </w:p>
        </w:tc>
      </w:tr>
    </w:tbl>
    <w:p w:rsidR="005E7EF8" w:rsidRPr="007B48EC" w:rsidRDefault="005E7EF8" w:rsidP="005E7EF8">
      <w:pPr>
        <w:pStyle w:val="12"/>
        <w:spacing w:after="0" w:line="240" w:lineRule="auto"/>
        <w:ind w:left="0"/>
        <w:rPr>
          <w:rFonts w:ascii="Times New Roman" w:hAnsi="Times New Roman"/>
          <w:b/>
          <w:i/>
          <w:sz w:val="28"/>
          <w:szCs w:val="28"/>
        </w:rPr>
      </w:pPr>
    </w:p>
    <w:p w:rsidR="005E7EF8" w:rsidRPr="007B48EC" w:rsidRDefault="005E7EF8" w:rsidP="005E7EF8">
      <w:pPr>
        <w:pStyle w:val="12"/>
        <w:spacing w:after="0" w:line="240" w:lineRule="auto"/>
        <w:ind w:left="0"/>
        <w:rPr>
          <w:rFonts w:ascii="Times New Roman" w:hAnsi="Times New Roman"/>
          <w:b/>
          <w:i/>
          <w:sz w:val="28"/>
          <w:szCs w:val="28"/>
        </w:rPr>
      </w:pPr>
      <w:r w:rsidRPr="007B48EC">
        <w:rPr>
          <w:rFonts w:ascii="Times New Roman" w:hAnsi="Times New Roman"/>
          <w:b/>
          <w:i/>
          <w:sz w:val="28"/>
          <w:szCs w:val="28"/>
        </w:rPr>
        <w:t xml:space="preserve"> Дидактическое  обеспечение  программы</w:t>
      </w:r>
    </w:p>
    <w:p w:rsidR="005E7EF8" w:rsidRPr="007B48EC" w:rsidRDefault="005E7EF8" w:rsidP="005E7EF8">
      <w:pPr>
        <w:pStyle w:val="12"/>
        <w:spacing w:after="0" w:line="240" w:lineRule="auto"/>
        <w:ind w:left="0"/>
        <w:rPr>
          <w:rFonts w:ascii="Times New Roman" w:hAnsi="Times New Roman"/>
          <w:b/>
          <w:i/>
          <w:sz w:val="28"/>
          <w:szCs w:val="28"/>
        </w:rPr>
      </w:pPr>
    </w:p>
    <w:p w:rsidR="005E7EF8" w:rsidRPr="007B48EC" w:rsidRDefault="00C21391" w:rsidP="005E7EF8">
      <w:pPr>
        <w:pStyle w:val="12"/>
        <w:spacing w:after="0" w:line="240" w:lineRule="auto"/>
        <w:ind w:left="0"/>
        <w:rPr>
          <w:rFonts w:ascii="Times New Roman" w:hAnsi="Times New Roman"/>
          <w:b/>
          <w:i/>
          <w:sz w:val="28"/>
          <w:szCs w:val="28"/>
        </w:rPr>
      </w:pPr>
      <w:r>
        <w:rPr>
          <w:rFonts w:ascii="Times New Roman" w:hAnsi="Times New Roman"/>
          <w:b/>
          <w:i/>
          <w:sz w:val="28"/>
          <w:szCs w:val="28"/>
        </w:rPr>
        <w:t xml:space="preserve">  </w:t>
      </w:r>
      <w:r w:rsidR="005E7EF8" w:rsidRPr="007B48EC">
        <w:rPr>
          <w:rFonts w:ascii="Times New Roman" w:hAnsi="Times New Roman"/>
          <w:b/>
          <w:i/>
          <w:sz w:val="28"/>
          <w:szCs w:val="28"/>
        </w:rPr>
        <w:t>Условия для организации работы по образовательной области «Социально - коммуникативное развитие»</w:t>
      </w:r>
    </w:p>
    <w:p w:rsidR="005E7EF8" w:rsidRPr="007B48EC" w:rsidRDefault="005E7EF8" w:rsidP="005E7EF8">
      <w:pPr>
        <w:pStyle w:val="12"/>
        <w:spacing w:after="0" w:line="240" w:lineRule="auto"/>
        <w:ind w:left="1140"/>
        <w:rPr>
          <w:rFonts w:ascii="Times New Roman" w:hAnsi="Times New Roman"/>
          <w:b/>
          <w:i/>
          <w:sz w:val="28"/>
          <w:szCs w:val="28"/>
        </w:rPr>
      </w:pPr>
    </w:p>
    <w:tbl>
      <w:tblPr>
        <w:tblW w:w="13966" w:type="dxa"/>
        <w:jc w:val="center"/>
        <w:tblInd w:w="-99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1497"/>
        <w:gridCol w:w="3556"/>
        <w:gridCol w:w="2728"/>
        <w:gridCol w:w="6185"/>
      </w:tblGrid>
      <w:tr w:rsidR="005E7EF8" w:rsidRPr="007B48EC" w:rsidTr="006B450F">
        <w:trPr>
          <w:jc w:val="center"/>
        </w:trPr>
        <w:tc>
          <w:tcPr>
            <w:tcW w:w="1497"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556"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предметно - пространственная среда</w:t>
            </w:r>
          </w:p>
        </w:tc>
        <w:tc>
          <w:tcPr>
            <w:tcW w:w="272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6185"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556"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социального развития</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Семейные альбомы, фотография группы, иллюстрации</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2.</w:t>
            </w:r>
          </w:p>
        </w:tc>
        <w:tc>
          <w:tcPr>
            <w:tcW w:w="3556"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сюжетно-ролевых игр</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Детская мебель, игрушки, игры </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3.</w:t>
            </w:r>
          </w:p>
        </w:tc>
        <w:tc>
          <w:tcPr>
            <w:tcW w:w="355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Строительный уголок</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Конструктор, игрушки для обыгрывания</w:t>
            </w:r>
          </w:p>
        </w:tc>
      </w:tr>
    </w:tbl>
    <w:tbl>
      <w:tblPr>
        <w:tblpPr w:leftFromText="180" w:rightFromText="180" w:vertAnchor="text" w:tblpX="472" w:tblpY="100"/>
        <w:tblW w:w="13858"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98"/>
        <w:gridCol w:w="3471"/>
        <w:gridCol w:w="2578"/>
        <w:gridCol w:w="3974"/>
        <w:gridCol w:w="3337"/>
      </w:tblGrid>
      <w:tr w:rsidR="005E7EF8" w:rsidRPr="007B48EC" w:rsidTr="006B450F">
        <w:tc>
          <w:tcPr>
            <w:tcW w:w="458" w:type="dxa"/>
            <w:tcBorders>
              <w:top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478" w:type="dxa"/>
            <w:tcBorders>
              <w:top w:val="single" w:sz="8" w:space="0" w:color="4F81BD"/>
              <w:left w:val="single" w:sz="8" w:space="0" w:color="4F81BD"/>
              <w:right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Виды труда</w:t>
            </w:r>
          </w:p>
        </w:tc>
        <w:tc>
          <w:tcPr>
            <w:tcW w:w="2589" w:type="dxa"/>
            <w:tcBorders>
              <w:top w:val="single" w:sz="8" w:space="0" w:color="4F81BD"/>
              <w:bottom w:val="single" w:sz="4" w:space="0" w:color="365F91"/>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3986" w:type="dxa"/>
            <w:tcBorders>
              <w:top w:val="single" w:sz="8" w:space="0" w:color="4F81BD"/>
              <w:left w:val="single" w:sz="8" w:space="0" w:color="4F81BD"/>
              <w:bottom w:val="single" w:sz="4" w:space="0" w:color="365F91"/>
              <w:right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предметно - пространственная  среда</w:t>
            </w:r>
          </w:p>
        </w:tc>
        <w:tc>
          <w:tcPr>
            <w:tcW w:w="3347" w:type="dxa"/>
            <w:tcBorders>
              <w:top w:val="single" w:sz="8" w:space="0" w:color="4F81BD"/>
              <w:bottom w:val="single" w:sz="4" w:space="0" w:color="365F91"/>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c>
          <w:tcPr>
            <w:tcW w:w="458" w:type="dxa"/>
            <w:tcBorders>
              <w:top w:val="single" w:sz="8"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478" w:type="dxa"/>
            <w:tcBorders>
              <w:top w:val="single" w:sz="8"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Трудовые поручения</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дежурства в возрастной группе</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r w:rsidR="005E7EF8" w:rsidRPr="007B48EC" w:rsidTr="006B450F">
        <w:trPr>
          <w:trHeight w:val="486"/>
        </w:trPr>
        <w:tc>
          <w:tcPr>
            <w:tcW w:w="458"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2.</w:t>
            </w:r>
          </w:p>
        </w:tc>
        <w:tc>
          <w:tcPr>
            <w:tcW w:w="3478" w:type="dxa"/>
            <w:tcBorders>
              <w:left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Труд в природе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 xml:space="preserve">Клумба </w:t>
            </w:r>
          </w:p>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Мини - огород</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tabs>
                <w:tab w:val="left" w:pos="1060"/>
                <w:tab w:val="center" w:pos="1368"/>
              </w:tabs>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r w:rsidR="005E7EF8" w:rsidRPr="007B48EC" w:rsidTr="006B450F">
        <w:tc>
          <w:tcPr>
            <w:tcW w:w="458" w:type="dxa"/>
            <w:tcBorders>
              <w:top w:val="single" w:sz="8"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3.</w:t>
            </w:r>
          </w:p>
        </w:tc>
        <w:tc>
          <w:tcPr>
            <w:tcW w:w="3478" w:type="dxa"/>
            <w:tcBorders>
              <w:top w:val="single" w:sz="8"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Самообслуживание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дежурства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Дидактические игры, </w:t>
            </w:r>
            <w:r w:rsidRPr="007B48EC">
              <w:rPr>
                <w:rFonts w:ascii="Times New Roman" w:hAnsi="Times New Roman"/>
                <w:sz w:val="28"/>
                <w:szCs w:val="28"/>
              </w:rPr>
              <w:lastRenderedPageBreak/>
              <w:t>технические средства</w:t>
            </w:r>
          </w:p>
        </w:tc>
      </w:tr>
      <w:tr w:rsidR="005E7EF8" w:rsidRPr="007B48EC" w:rsidTr="006B450F">
        <w:tc>
          <w:tcPr>
            <w:tcW w:w="458" w:type="dxa"/>
            <w:tcBorders>
              <w:top w:val="double" w:sz="6"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lastRenderedPageBreak/>
              <w:t>4.</w:t>
            </w:r>
          </w:p>
        </w:tc>
        <w:tc>
          <w:tcPr>
            <w:tcW w:w="3478" w:type="dxa"/>
            <w:tcBorders>
              <w:top w:val="double" w:sz="6"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Хозяйственно-бытовой труд</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Участок, группа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bl>
    <w:p w:rsidR="005E7EF8" w:rsidRPr="007B48EC" w:rsidRDefault="005E7EF8" w:rsidP="005E7EF8">
      <w:pPr>
        <w:pStyle w:val="12"/>
        <w:spacing w:after="0" w:line="240" w:lineRule="auto"/>
        <w:ind w:left="0"/>
        <w:rPr>
          <w:rFonts w:ascii="Times New Roman" w:hAnsi="Times New Roman"/>
          <w:sz w:val="28"/>
          <w:szCs w:val="28"/>
          <w:lang w:eastAsia="ru-RU"/>
        </w:rPr>
      </w:pPr>
    </w:p>
    <w:p w:rsidR="005E7EF8" w:rsidRPr="007B48EC" w:rsidRDefault="005E7EF8" w:rsidP="005E7EF8">
      <w:pPr>
        <w:rPr>
          <w:rFonts w:ascii="Times New Roman" w:hAnsi="Times New Roman"/>
          <w:b/>
          <w:i/>
          <w:sz w:val="28"/>
          <w:szCs w:val="28"/>
        </w:rPr>
      </w:pPr>
      <w:r w:rsidRPr="007B48EC">
        <w:rPr>
          <w:rFonts w:ascii="Times New Roman" w:hAnsi="Times New Roman"/>
          <w:b/>
          <w:i/>
          <w:sz w:val="28"/>
          <w:szCs w:val="28"/>
          <w:lang w:eastAsia="en-US"/>
        </w:rPr>
        <w:t xml:space="preserve">                                      </w:t>
      </w:r>
      <w:r w:rsidRPr="007B48EC">
        <w:rPr>
          <w:rFonts w:ascii="Times New Roman" w:hAnsi="Times New Roman"/>
          <w:b/>
          <w:i/>
          <w:sz w:val="28"/>
          <w:szCs w:val="28"/>
        </w:rPr>
        <w:t>Условия для организации работы по образовательной области «Познавательное развитие»</w:t>
      </w:r>
    </w:p>
    <w:tbl>
      <w:tblPr>
        <w:tblW w:w="13839" w:type="dxa"/>
        <w:jc w:val="center"/>
        <w:tblInd w:w="-32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514"/>
        <w:gridCol w:w="3876"/>
        <w:gridCol w:w="2700"/>
        <w:gridCol w:w="6749"/>
      </w:tblGrid>
      <w:tr w:rsidR="005E7EF8" w:rsidRPr="007B48EC" w:rsidTr="006B450F">
        <w:trPr>
          <w:jc w:val="center"/>
        </w:trPr>
        <w:tc>
          <w:tcPr>
            <w:tcW w:w="514"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w:t>
            </w:r>
          </w:p>
        </w:tc>
        <w:tc>
          <w:tcPr>
            <w:tcW w:w="3876"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2700"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6749"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1.</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Краеведческие материалы</w:t>
            </w:r>
          </w:p>
        </w:tc>
        <w:tc>
          <w:tcPr>
            <w:tcW w:w="2700" w:type="dxa"/>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Средний возраст – подготовительный к школе</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Фотографии микрорайона, гербарии</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2.</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Уголок экспериментирования</w:t>
            </w:r>
          </w:p>
        </w:tc>
        <w:tc>
          <w:tcPr>
            <w:tcW w:w="2700" w:type="dxa"/>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Средний возраст – подготовительный к школе</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Материалы для опытов, природный и бросовый материал</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3.</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 xml:space="preserve">Уголок сенсорного развития </w:t>
            </w:r>
          </w:p>
        </w:tc>
        <w:tc>
          <w:tcPr>
            <w:tcW w:w="2700"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Младший возраст</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Дидактические игры, пособия</w:t>
            </w:r>
          </w:p>
        </w:tc>
      </w:tr>
    </w:tbl>
    <w:p w:rsidR="005E7EF8" w:rsidRPr="007B48EC" w:rsidRDefault="005E7EF8" w:rsidP="005E7EF8">
      <w:pPr>
        <w:rPr>
          <w:rFonts w:ascii="Times New Roman" w:hAnsi="Times New Roman"/>
          <w:b/>
          <w:i/>
          <w:sz w:val="28"/>
          <w:szCs w:val="28"/>
        </w:rPr>
      </w:pPr>
      <w:r w:rsidRPr="007B48EC">
        <w:rPr>
          <w:rFonts w:ascii="Times New Roman" w:hAnsi="Times New Roman"/>
          <w:b/>
          <w:i/>
          <w:sz w:val="28"/>
          <w:szCs w:val="28"/>
        </w:rPr>
        <w:t xml:space="preserve">                                 Условия для организации работы по образовательной области «Речевое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8"/>
        <w:gridCol w:w="3548"/>
        <w:gridCol w:w="2722"/>
        <w:gridCol w:w="7374"/>
      </w:tblGrid>
      <w:tr w:rsidR="005E7EF8" w:rsidRPr="007B48EC" w:rsidTr="006B450F">
        <w:trPr>
          <w:jc w:val="center"/>
        </w:trPr>
        <w:tc>
          <w:tcPr>
            <w:tcW w:w="49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54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2722"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7374"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498" w:type="dxa"/>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1.</w:t>
            </w:r>
          </w:p>
        </w:tc>
        <w:tc>
          <w:tcPr>
            <w:tcW w:w="3548" w:type="dxa"/>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по развитию речи</w:t>
            </w:r>
          </w:p>
        </w:tc>
        <w:tc>
          <w:tcPr>
            <w:tcW w:w="2722"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bCs/>
                <w:sz w:val="28"/>
                <w:szCs w:val="28"/>
              </w:rPr>
              <w:t>Все группы</w:t>
            </w:r>
          </w:p>
        </w:tc>
        <w:tc>
          <w:tcPr>
            <w:tcW w:w="7374"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пособия, компьютерные презентации, компакт-диски, зеркала</w:t>
            </w:r>
          </w:p>
        </w:tc>
      </w:tr>
      <w:tr w:rsidR="005E7EF8" w:rsidRPr="007B48EC" w:rsidTr="006B450F">
        <w:trPr>
          <w:jc w:val="center"/>
        </w:trPr>
        <w:tc>
          <w:tcPr>
            <w:tcW w:w="498" w:type="dxa"/>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2.</w:t>
            </w:r>
          </w:p>
        </w:tc>
        <w:tc>
          <w:tcPr>
            <w:tcW w:w="3548" w:type="dxa"/>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sz w:val="28"/>
                <w:szCs w:val="28"/>
              </w:rPr>
              <w:t>Уголок книги</w:t>
            </w:r>
          </w:p>
        </w:tc>
        <w:tc>
          <w:tcPr>
            <w:tcW w:w="2722"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bCs/>
                <w:sz w:val="28"/>
                <w:szCs w:val="28"/>
              </w:rPr>
              <w:t>Все группы</w:t>
            </w:r>
          </w:p>
        </w:tc>
        <w:tc>
          <w:tcPr>
            <w:tcW w:w="7374"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Книги, дидактические игры, иллюстрации, компьютерные презентации, аудиосказки</w:t>
            </w:r>
          </w:p>
        </w:tc>
      </w:tr>
    </w:tbl>
    <w:p w:rsidR="005E7EF8" w:rsidRPr="007B48EC" w:rsidRDefault="005E7EF8" w:rsidP="005E7EF8">
      <w:pPr>
        <w:ind w:firstLine="360"/>
        <w:jc w:val="center"/>
        <w:rPr>
          <w:rFonts w:ascii="Times New Roman" w:hAnsi="Times New Roman"/>
          <w:b/>
          <w:i/>
          <w:sz w:val="28"/>
          <w:szCs w:val="28"/>
        </w:rPr>
      </w:pPr>
      <w:r w:rsidRPr="007B48EC">
        <w:rPr>
          <w:rFonts w:ascii="Times New Roman" w:hAnsi="Times New Roman"/>
          <w:b/>
          <w:i/>
          <w:sz w:val="28"/>
          <w:szCs w:val="28"/>
        </w:rPr>
        <w:t>Условия для  организации работы по образовательной области «Художественно - эстетическое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900"/>
        <w:gridCol w:w="4140"/>
        <w:gridCol w:w="3600"/>
        <w:gridCol w:w="5502"/>
      </w:tblGrid>
      <w:tr w:rsidR="005E7EF8" w:rsidRPr="007B48EC" w:rsidTr="006B450F">
        <w:trPr>
          <w:jc w:val="center"/>
        </w:trPr>
        <w:tc>
          <w:tcPr>
            <w:tcW w:w="90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bCs/>
                <w:color w:val="FFFFFF"/>
                <w:sz w:val="28"/>
                <w:szCs w:val="28"/>
              </w:rPr>
              <w:t>№</w:t>
            </w:r>
          </w:p>
        </w:tc>
        <w:tc>
          <w:tcPr>
            <w:tcW w:w="414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360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bCs/>
                <w:color w:val="FFFFFF"/>
                <w:sz w:val="28"/>
                <w:szCs w:val="28"/>
              </w:rPr>
              <w:t xml:space="preserve">Группа </w:t>
            </w:r>
          </w:p>
        </w:tc>
        <w:tc>
          <w:tcPr>
            <w:tcW w:w="5502"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t>1.</w:t>
            </w:r>
          </w:p>
        </w:tc>
        <w:tc>
          <w:tcPr>
            <w:tcW w:w="4140"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 xml:space="preserve">Уголок изобразительной </w:t>
            </w:r>
            <w:r w:rsidRPr="007B48EC">
              <w:rPr>
                <w:rFonts w:ascii="Times New Roman" w:hAnsi="Times New Roman"/>
                <w:b/>
                <w:sz w:val="28"/>
                <w:szCs w:val="28"/>
              </w:rPr>
              <w:lastRenderedPageBreak/>
              <w:t>деятельности</w:t>
            </w:r>
          </w:p>
        </w:tc>
        <w:tc>
          <w:tcPr>
            <w:tcW w:w="3600" w:type="dxa"/>
            <w:shd w:val="clear" w:color="auto" w:fill="FFFFFF"/>
          </w:tcPr>
          <w:p w:rsidR="005E7EF8" w:rsidRPr="007B48EC" w:rsidRDefault="005E7EF8" w:rsidP="006B450F">
            <w:pPr>
              <w:spacing w:after="0" w:line="240" w:lineRule="auto"/>
              <w:jc w:val="both"/>
              <w:rPr>
                <w:rFonts w:ascii="Times New Roman" w:hAnsi="Times New Roman"/>
                <w:bCs/>
                <w:sz w:val="28"/>
                <w:szCs w:val="28"/>
              </w:rPr>
            </w:pPr>
            <w:r w:rsidRPr="007B48EC">
              <w:rPr>
                <w:rFonts w:ascii="Times New Roman" w:hAnsi="Times New Roman"/>
                <w:bCs/>
                <w:sz w:val="28"/>
                <w:szCs w:val="28"/>
              </w:rPr>
              <w:lastRenderedPageBreak/>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 xml:space="preserve">Мольберты, канцелярские принадлежности, </w:t>
            </w:r>
            <w:r w:rsidRPr="007B48EC">
              <w:rPr>
                <w:rFonts w:ascii="Times New Roman" w:hAnsi="Times New Roman"/>
                <w:bCs/>
                <w:sz w:val="28"/>
                <w:szCs w:val="28"/>
              </w:rPr>
              <w:lastRenderedPageBreak/>
              <w:t xml:space="preserve">иллюстрации, картины, </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lastRenderedPageBreak/>
              <w:t>2.</w:t>
            </w:r>
          </w:p>
        </w:tc>
        <w:tc>
          <w:tcPr>
            <w:tcW w:w="4140"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ряженья</w:t>
            </w:r>
          </w:p>
        </w:tc>
        <w:tc>
          <w:tcPr>
            <w:tcW w:w="3600" w:type="dxa"/>
            <w:shd w:val="clear" w:color="auto" w:fill="FFFFFF"/>
          </w:tcPr>
          <w:p w:rsidR="005E7EF8" w:rsidRPr="007B48EC" w:rsidRDefault="005E7EF8" w:rsidP="006B450F">
            <w:pPr>
              <w:spacing w:after="0" w:line="240" w:lineRule="auto"/>
              <w:jc w:val="both"/>
              <w:rPr>
                <w:rFonts w:ascii="Times New Roman" w:hAnsi="Times New Roman"/>
                <w:bCs/>
                <w:sz w:val="28"/>
                <w:szCs w:val="28"/>
              </w:rPr>
            </w:pPr>
            <w:r w:rsidRPr="007B48EC">
              <w:rPr>
                <w:rFonts w:ascii="Times New Roman" w:hAnsi="Times New Roman"/>
                <w:bCs/>
                <w:sz w:val="28"/>
                <w:szCs w:val="28"/>
              </w:rPr>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Костюмы</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t>3.</w:t>
            </w:r>
          </w:p>
        </w:tc>
        <w:tc>
          <w:tcPr>
            <w:tcW w:w="4140"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Музыкальный уголок</w:t>
            </w:r>
          </w:p>
        </w:tc>
        <w:tc>
          <w:tcPr>
            <w:tcW w:w="3600" w:type="dxa"/>
            <w:shd w:val="clear" w:color="auto" w:fill="FFFFFF"/>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sz w:val="28"/>
                <w:szCs w:val="28"/>
              </w:rPr>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Музыкальные инструменты, дидактические игры, магнитофон</w:t>
            </w:r>
          </w:p>
        </w:tc>
      </w:tr>
    </w:tbl>
    <w:p w:rsidR="005E7EF8" w:rsidRPr="007B48EC" w:rsidRDefault="005E7EF8" w:rsidP="005E7EF8">
      <w:pPr>
        <w:ind w:firstLine="360"/>
        <w:jc w:val="center"/>
        <w:rPr>
          <w:rFonts w:ascii="Times New Roman" w:hAnsi="Times New Roman"/>
          <w:b/>
          <w:i/>
          <w:sz w:val="28"/>
          <w:szCs w:val="28"/>
        </w:rPr>
      </w:pPr>
      <w:r w:rsidRPr="007B48EC">
        <w:rPr>
          <w:rFonts w:ascii="Times New Roman" w:hAnsi="Times New Roman"/>
          <w:b/>
          <w:i/>
          <w:sz w:val="28"/>
          <w:szCs w:val="28"/>
        </w:rPr>
        <w:t>Условия  для организации работы по образовательной области «Физическое развитие»</w:t>
      </w:r>
    </w:p>
    <w:tbl>
      <w:tblPr>
        <w:tblW w:w="1411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8"/>
        <w:gridCol w:w="3562"/>
        <w:gridCol w:w="2694"/>
        <w:gridCol w:w="7357"/>
      </w:tblGrid>
      <w:tr w:rsidR="005E7EF8" w:rsidRPr="007B48EC" w:rsidTr="006B450F">
        <w:trPr>
          <w:trHeight w:val="377"/>
          <w:jc w:val="center"/>
        </w:trPr>
        <w:tc>
          <w:tcPr>
            <w:tcW w:w="497"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w:t>
            </w:r>
          </w:p>
        </w:tc>
        <w:tc>
          <w:tcPr>
            <w:tcW w:w="3562"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 </w:t>
            </w:r>
          </w:p>
        </w:tc>
        <w:tc>
          <w:tcPr>
            <w:tcW w:w="2694"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Группа</w:t>
            </w:r>
          </w:p>
        </w:tc>
        <w:tc>
          <w:tcPr>
            <w:tcW w:w="7358"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trHeight w:val="326"/>
          <w:jc w:val="center"/>
        </w:trPr>
        <w:tc>
          <w:tcPr>
            <w:tcW w:w="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562" w:type="dxa"/>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b/>
                <w:sz w:val="28"/>
                <w:szCs w:val="28"/>
              </w:rPr>
              <w:t>Спортивный уголок</w:t>
            </w:r>
          </w:p>
        </w:tc>
        <w:tc>
          <w:tcPr>
            <w:tcW w:w="2694" w:type="dxa"/>
            <w:shd w:val="clear" w:color="auto" w:fill="FFFFFF"/>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sz w:val="28"/>
                <w:szCs w:val="28"/>
              </w:rPr>
              <w:t>Все группы</w:t>
            </w:r>
          </w:p>
        </w:tc>
        <w:tc>
          <w:tcPr>
            <w:tcW w:w="7358"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Физкультурное оборудование, спортивный инвентарь</w:t>
            </w:r>
          </w:p>
        </w:tc>
      </w:tr>
      <w:tr w:rsidR="005E7EF8" w:rsidRPr="007B48EC" w:rsidTr="006B450F">
        <w:trPr>
          <w:trHeight w:val="529"/>
          <w:jc w:val="center"/>
        </w:trPr>
        <w:tc>
          <w:tcPr>
            <w:tcW w:w="497" w:type="dxa"/>
          </w:tcPr>
          <w:p w:rsidR="005E7EF8" w:rsidRPr="007B48EC" w:rsidRDefault="005E7EF8" w:rsidP="006B450F">
            <w:pPr>
              <w:spacing w:after="0" w:line="240" w:lineRule="auto"/>
              <w:jc w:val="center"/>
              <w:rPr>
                <w:rFonts w:ascii="Times New Roman" w:hAnsi="Times New Roman"/>
                <w:b/>
                <w:sz w:val="28"/>
                <w:szCs w:val="28"/>
              </w:rPr>
            </w:pPr>
            <w:r w:rsidRPr="007B48EC">
              <w:rPr>
                <w:rFonts w:ascii="Times New Roman" w:hAnsi="Times New Roman"/>
                <w:b/>
                <w:sz w:val="28"/>
                <w:szCs w:val="28"/>
              </w:rPr>
              <w:t>2.</w:t>
            </w:r>
          </w:p>
        </w:tc>
        <w:tc>
          <w:tcPr>
            <w:tcW w:w="3562" w:type="dxa"/>
          </w:tcPr>
          <w:p w:rsidR="005E7EF8" w:rsidRPr="007B48EC" w:rsidRDefault="005E7EF8" w:rsidP="006B450F">
            <w:pPr>
              <w:spacing w:after="0" w:line="240" w:lineRule="auto"/>
              <w:jc w:val="both"/>
              <w:rPr>
                <w:rFonts w:ascii="Times New Roman" w:hAnsi="Times New Roman"/>
                <w:b/>
                <w:sz w:val="28"/>
                <w:szCs w:val="28"/>
              </w:rPr>
            </w:pPr>
            <w:r w:rsidRPr="007B48EC">
              <w:rPr>
                <w:rFonts w:ascii="Times New Roman" w:hAnsi="Times New Roman"/>
                <w:b/>
                <w:sz w:val="28"/>
                <w:szCs w:val="28"/>
              </w:rPr>
              <w:t>Музыкально-физкультурный зал</w:t>
            </w:r>
          </w:p>
        </w:tc>
        <w:tc>
          <w:tcPr>
            <w:tcW w:w="2694" w:type="dxa"/>
            <w:shd w:val="clear" w:color="auto" w:fill="FFFFFF"/>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Все группы</w:t>
            </w:r>
          </w:p>
        </w:tc>
        <w:tc>
          <w:tcPr>
            <w:tcW w:w="7358"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Спортивное оборудование</w:t>
            </w:r>
          </w:p>
        </w:tc>
      </w:tr>
    </w:tbl>
    <w:p w:rsidR="003F07DB" w:rsidRDefault="003F07DB" w:rsidP="003F07DB">
      <w:pPr>
        <w:spacing w:line="240" w:lineRule="auto"/>
        <w:ind w:right="20"/>
        <w:jc w:val="both"/>
        <w:rPr>
          <w:sz w:val="24"/>
          <w:szCs w:val="24"/>
        </w:rPr>
      </w:pPr>
      <w:r>
        <w:rPr>
          <w:rFonts w:ascii="Times New Roman" w:hAnsi="Times New Roman"/>
          <w:b/>
          <w:sz w:val="28"/>
          <w:szCs w:val="28"/>
        </w:rPr>
        <w:tab/>
      </w:r>
    </w:p>
    <w:p w:rsidR="003F07DB" w:rsidRPr="003F07DB" w:rsidRDefault="003F07DB" w:rsidP="003F07DB">
      <w:pPr>
        <w:spacing w:line="240" w:lineRule="auto"/>
        <w:ind w:right="23" w:firstLine="709"/>
        <w:jc w:val="both"/>
        <w:rPr>
          <w:rFonts w:ascii="Times New Roman" w:hAnsi="Times New Roman"/>
          <w:sz w:val="28"/>
          <w:szCs w:val="28"/>
        </w:rPr>
      </w:pPr>
      <w:r w:rsidRPr="003F07DB">
        <w:rPr>
          <w:rFonts w:ascii="Times New Roman" w:hAnsi="Times New Roman"/>
          <w:sz w:val="28"/>
          <w:szCs w:val="28"/>
        </w:rPr>
        <w:t>Программно-методическое обеспечение образовательной деятельности с детьми дошкольного возраста прописаны в пп. 3.1.1;  3.1.2;  3.1.3.;  3.1.4.;  3.1.5. образовательной программы.</w:t>
      </w:r>
    </w:p>
    <w:p w:rsidR="003F07DB" w:rsidRPr="003F07DB" w:rsidRDefault="003F07DB" w:rsidP="003F07DB">
      <w:pPr>
        <w:spacing w:line="240" w:lineRule="auto"/>
        <w:ind w:right="23"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b/>
          <w:sz w:val="28"/>
          <w:szCs w:val="28"/>
        </w:rPr>
      </w:pPr>
      <w:r w:rsidRPr="003F07DB">
        <w:rPr>
          <w:rFonts w:ascii="Times New Roman" w:hAnsi="Times New Roman"/>
          <w:b/>
          <w:sz w:val="28"/>
          <w:szCs w:val="28"/>
        </w:rPr>
        <w:t xml:space="preserve">Информационные интернет ресурсы: </w:t>
      </w:r>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Список используемых сайтов в воспитательно-образовательном процессе: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Поисковые системы: </w:t>
      </w:r>
    </w:p>
    <w:p w:rsidR="003F07DB" w:rsidRPr="003F07DB" w:rsidRDefault="00865417" w:rsidP="003F07DB">
      <w:pPr>
        <w:spacing w:line="240" w:lineRule="auto"/>
        <w:ind w:right="20" w:firstLine="709"/>
        <w:jc w:val="both"/>
        <w:rPr>
          <w:rFonts w:ascii="Times New Roman" w:hAnsi="Times New Roman"/>
          <w:sz w:val="28"/>
          <w:szCs w:val="28"/>
        </w:rPr>
      </w:pPr>
      <w:hyperlink r:id="rId76" w:history="1">
        <w:r w:rsidR="003F07DB" w:rsidRPr="003F07DB">
          <w:rPr>
            <w:rStyle w:val="a4"/>
            <w:rFonts w:ascii="Times New Roman" w:hAnsi="Times New Roman"/>
            <w:sz w:val="28"/>
            <w:szCs w:val="28"/>
          </w:rPr>
          <w:t>www.mail.ru</w:t>
        </w:r>
      </w:hyperlink>
      <w:r w:rsidR="003F07DB" w:rsidRPr="003F07DB">
        <w:rPr>
          <w:rFonts w:ascii="Times New Roman" w:hAnsi="Times New Roman"/>
          <w:sz w:val="28"/>
          <w:szCs w:val="28"/>
        </w:rPr>
        <w:t xml:space="preserve"> </w:t>
      </w:r>
    </w:p>
    <w:p w:rsidR="003F07DB" w:rsidRPr="003F07DB" w:rsidRDefault="00865417" w:rsidP="003F07DB">
      <w:pPr>
        <w:spacing w:line="240" w:lineRule="auto"/>
        <w:ind w:right="20" w:firstLine="709"/>
        <w:jc w:val="both"/>
        <w:rPr>
          <w:rFonts w:ascii="Times New Roman" w:hAnsi="Times New Roman"/>
          <w:sz w:val="28"/>
          <w:szCs w:val="28"/>
        </w:rPr>
      </w:pPr>
      <w:hyperlink r:id="rId77" w:history="1">
        <w:r w:rsidR="003F07DB" w:rsidRPr="003F07DB">
          <w:rPr>
            <w:rStyle w:val="a4"/>
            <w:rFonts w:ascii="Times New Roman" w:hAnsi="Times New Roman"/>
            <w:sz w:val="28"/>
            <w:szCs w:val="28"/>
          </w:rPr>
          <w:t>www.yandex.ru</w:t>
        </w:r>
      </w:hyperlink>
      <w:r w:rsidR="003F07DB"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u w:val="single"/>
        </w:rPr>
      </w:pPr>
      <w:r w:rsidRPr="003F07DB">
        <w:rPr>
          <w:rFonts w:ascii="Times New Roman" w:hAnsi="Times New Roman"/>
          <w:sz w:val="28"/>
          <w:szCs w:val="28"/>
          <w:u w:val="single"/>
        </w:rPr>
        <w:t xml:space="preserve">Федеральные органы управления образованием: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Министерство просвещения Российской Федерации </w:t>
      </w:r>
    </w:p>
    <w:p w:rsidR="003F07DB" w:rsidRPr="003F07DB" w:rsidRDefault="00865417" w:rsidP="003F07DB">
      <w:pPr>
        <w:spacing w:line="240" w:lineRule="auto"/>
        <w:ind w:right="20" w:firstLine="709"/>
        <w:jc w:val="both"/>
        <w:rPr>
          <w:rFonts w:ascii="Times New Roman" w:hAnsi="Times New Roman"/>
          <w:sz w:val="28"/>
          <w:szCs w:val="28"/>
        </w:rPr>
      </w:pPr>
      <w:hyperlink r:id="rId78" w:history="1">
        <w:r w:rsidR="003F07DB" w:rsidRPr="003F07DB">
          <w:rPr>
            <w:rStyle w:val="a4"/>
            <w:rFonts w:ascii="Times New Roman" w:hAnsi="Times New Roman"/>
            <w:sz w:val="28"/>
            <w:szCs w:val="28"/>
          </w:rPr>
          <w:t>https://edu.gov.ru/</w:t>
        </w:r>
      </w:hyperlink>
      <w:r w:rsidR="003F07DB"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Федеральная служба по надзору в сфере образования и науки (Рособрнадзор) </w:t>
      </w:r>
    </w:p>
    <w:p w:rsidR="003F07DB" w:rsidRPr="003F07DB" w:rsidRDefault="00865417" w:rsidP="003F07DB">
      <w:pPr>
        <w:spacing w:line="240" w:lineRule="auto"/>
        <w:ind w:right="20" w:firstLine="709"/>
        <w:jc w:val="both"/>
        <w:rPr>
          <w:rFonts w:ascii="Times New Roman" w:hAnsi="Times New Roman"/>
          <w:sz w:val="28"/>
          <w:szCs w:val="28"/>
        </w:rPr>
      </w:pPr>
      <w:hyperlink r:id="rId79" w:history="1">
        <w:r w:rsidR="003F07DB" w:rsidRPr="003F07DB">
          <w:rPr>
            <w:rStyle w:val="a4"/>
            <w:rFonts w:ascii="Times New Roman" w:hAnsi="Times New Roman"/>
            <w:sz w:val="28"/>
            <w:szCs w:val="28"/>
          </w:rPr>
          <w:t>http://www.obrnadzor/</w:t>
        </w:r>
      </w:hyperlink>
      <w:r w:rsidR="003F07DB"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Федеральный центр образовательного законодательства </w:t>
      </w:r>
    </w:p>
    <w:p w:rsidR="003F07DB" w:rsidRPr="003F07DB" w:rsidRDefault="00865417" w:rsidP="003F07DB">
      <w:pPr>
        <w:spacing w:line="240" w:lineRule="auto"/>
        <w:ind w:right="20" w:firstLine="709"/>
        <w:jc w:val="both"/>
        <w:rPr>
          <w:rFonts w:ascii="Times New Roman" w:hAnsi="Times New Roman"/>
          <w:sz w:val="28"/>
          <w:szCs w:val="28"/>
        </w:rPr>
      </w:pPr>
      <w:hyperlink r:id="rId80" w:history="1">
        <w:r w:rsidR="003F07DB" w:rsidRPr="003F07DB">
          <w:rPr>
            <w:rStyle w:val="a4"/>
            <w:rFonts w:ascii="Times New Roman" w:hAnsi="Times New Roman"/>
            <w:sz w:val="28"/>
            <w:szCs w:val="28"/>
          </w:rPr>
          <w:t>http://www.lexed.ru/</w:t>
        </w:r>
      </w:hyperlink>
      <w:r w:rsidR="003F07DB"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sz w:val="28"/>
          <w:szCs w:val="28"/>
          <w:u w:val="single"/>
        </w:rPr>
      </w:pPr>
      <w:r w:rsidRPr="003F07DB">
        <w:rPr>
          <w:rFonts w:ascii="Times New Roman" w:hAnsi="Times New Roman"/>
          <w:sz w:val="28"/>
          <w:szCs w:val="28"/>
          <w:u w:val="single"/>
        </w:rPr>
        <w:t xml:space="preserve">Федеральные информационно-образовательные порталы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Федеральный портал «Российское образование» </w:t>
      </w:r>
    </w:p>
    <w:p w:rsidR="003F07DB" w:rsidRPr="003F07DB" w:rsidRDefault="00865417" w:rsidP="003F07DB">
      <w:pPr>
        <w:spacing w:line="240" w:lineRule="auto"/>
        <w:ind w:right="20" w:firstLine="709"/>
        <w:jc w:val="both"/>
        <w:rPr>
          <w:rFonts w:ascii="Times New Roman" w:hAnsi="Times New Roman"/>
          <w:sz w:val="28"/>
          <w:szCs w:val="28"/>
        </w:rPr>
      </w:pPr>
      <w:hyperlink r:id="rId81" w:history="1">
        <w:r w:rsidR="003F07DB" w:rsidRPr="003F07DB">
          <w:rPr>
            <w:rStyle w:val="a4"/>
            <w:rFonts w:ascii="Times New Roman" w:hAnsi="Times New Roman"/>
            <w:sz w:val="28"/>
            <w:szCs w:val="28"/>
          </w:rPr>
          <w:t>http://www.edu.ru/</w:t>
        </w:r>
      </w:hyperlink>
      <w:r w:rsidR="003F07DB"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sz w:val="28"/>
          <w:szCs w:val="28"/>
          <w:u w:val="single"/>
        </w:rPr>
      </w:pPr>
      <w:r w:rsidRPr="003F07DB">
        <w:rPr>
          <w:rFonts w:ascii="Times New Roman" w:hAnsi="Times New Roman"/>
          <w:sz w:val="28"/>
          <w:szCs w:val="28"/>
          <w:u w:val="single"/>
        </w:rPr>
        <w:t xml:space="preserve">Издательства учебной литературы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Издательство «Просвещение» http://www.prosv.ru/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Издательство «ДЕТСТВО-ПРЕСС» </w:t>
      </w:r>
      <w:hyperlink r:id="rId82" w:history="1">
        <w:r w:rsidRPr="003F07DB">
          <w:rPr>
            <w:rStyle w:val="a4"/>
            <w:rFonts w:ascii="Times New Roman" w:hAnsi="Times New Roman"/>
            <w:sz w:val="28"/>
            <w:szCs w:val="28"/>
          </w:rPr>
          <w:t>https://detstvo-press.ru/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sz w:val="28"/>
          <w:szCs w:val="28"/>
          <w:u w:val="single"/>
        </w:rPr>
      </w:pPr>
      <w:r w:rsidRPr="003F07DB">
        <w:rPr>
          <w:rFonts w:ascii="Times New Roman" w:hAnsi="Times New Roman"/>
          <w:sz w:val="28"/>
          <w:szCs w:val="28"/>
          <w:u w:val="single"/>
        </w:rPr>
        <w:t xml:space="preserve">СМИ образовательной направленности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Журнал «Педсовет» </w:t>
      </w:r>
      <w:hyperlink r:id="rId83" w:history="1">
        <w:r w:rsidRPr="003F07DB">
          <w:rPr>
            <w:rStyle w:val="a4"/>
            <w:rFonts w:ascii="Times New Roman" w:hAnsi="Times New Roman"/>
            <w:sz w:val="28"/>
            <w:szCs w:val="28"/>
          </w:rPr>
          <w:t>http://pedsovet.org/leaders/</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Журнал «Вестник образования России» </w:t>
      </w:r>
      <w:hyperlink r:id="rId84" w:history="1">
        <w:r w:rsidRPr="003F07DB">
          <w:rPr>
            <w:rStyle w:val="a4"/>
            <w:rFonts w:ascii="Times New Roman" w:hAnsi="Times New Roman"/>
            <w:sz w:val="28"/>
            <w:szCs w:val="28"/>
          </w:rPr>
          <w:t>http://www.vestniknews.ru/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Журнал «Справочник старшего воспитателя» </w:t>
      </w:r>
      <w:hyperlink r:id="rId85" w:history="1">
        <w:r w:rsidRPr="003F07DB">
          <w:rPr>
            <w:rStyle w:val="a4"/>
            <w:rFonts w:ascii="Times New Roman" w:hAnsi="Times New Roman"/>
            <w:sz w:val="28"/>
            <w:szCs w:val="28"/>
          </w:rPr>
          <w:t>www.vospitatel.resob.ru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u w:val="single"/>
        </w:rPr>
      </w:pPr>
    </w:p>
    <w:p w:rsidR="003F07DB" w:rsidRPr="003F07DB" w:rsidRDefault="003F07DB" w:rsidP="003F07DB">
      <w:pPr>
        <w:spacing w:line="240" w:lineRule="auto"/>
        <w:ind w:right="20" w:firstLine="709"/>
        <w:jc w:val="both"/>
        <w:rPr>
          <w:rFonts w:ascii="Times New Roman" w:hAnsi="Times New Roman"/>
          <w:sz w:val="28"/>
          <w:szCs w:val="28"/>
          <w:u w:val="single"/>
        </w:rPr>
      </w:pPr>
      <w:r w:rsidRPr="003F07DB">
        <w:rPr>
          <w:rFonts w:ascii="Times New Roman" w:hAnsi="Times New Roman"/>
          <w:sz w:val="28"/>
          <w:szCs w:val="28"/>
          <w:u w:val="single"/>
        </w:rPr>
        <w:t xml:space="preserve">Электронные библиотеки, словари, энциклопедии Русские словари.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Служба русского языка </w:t>
      </w:r>
      <w:hyperlink r:id="rId86" w:history="1">
        <w:r w:rsidRPr="003F07DB">
          <w:rPr>
            <w:rStyle w:val="a4"/>
            <w:rFonts w:ascii="Times New Roman" w:hAnsi="Times New Roman"/>
            <w:sz w:val="28"/>
            <w:szCs w:val="28"/>
          </w:rPr>
          <w:t>http://www.slovari.ru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Толковые словари русского языка </w:t>
      </w:r>
      <w:hyperlink r:id="rId87" w:history="1">
        <w:r w:rsidRPr="003F07DB">
          <w:rPr>
            <w:rStyle w:val="a4"/>
            <w:rFonts w:ascii="Times New Roman" w:hAnsi="Times New Roman"/>
            <w:sz w:val="28"/>
            <w:szCs w:val="28"/>
          </w:rPr>
          <w:t>http://www.sci.aha.ru/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Портал ВСЕОБУЧ — все об образовании </w:t>
      </w:r>
      <w:hyperlink r:id="rId88" w:history="1">
        <w:r w:rsidRPr="003F07DB">
          <w:rPr>
            <w:rStyle w:val="a4"/>
            <w:rFonts w:ascii="Times New Roman" w:hAnsi="Times New Roman"/>
            <w:sz w:val="28"/>
            <w:szCs w:val="28"/>
          </w:rPr>
          <w:t>http://www.edu-all.ru/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Коллекция «Мировая художественная культура»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Российского общеобразовательного портала </w:t>
      </w:r>
      <w:hyperlink r:id="rId89" w:history="1">
        <w:r w:rsidRPr="003F07DB">
          <w:rPr>
            <w:rStyle w:val="a4"/>
            <w:rFonts w:ascii="Times New Roman" w:hAnsi="Times New Roman"/>
            <w:sz w:val="28"/>
            <w:szCs w:val="28"/>
          </w:rPr>
          <w:t>http://window.edu.ru/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Герои страны </w:t>
      </w:r>
      <w:hyperlink r:id="rId90" w:history="1">
        <w:r w:rsidRPr="003F07DB">
          <w:rPr>
            <w:rStyle w:val="a4"/>
            <w:rFonts w:ascii="Times New Roman" w:hAnsi="Times New Roman"/>
            <w:sz w:val="28"/>
            <w:szCs w:val="28"/>
          </w:rPr>
          <w:t>http://www.warheroes.ru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Журнал «Спасайкин» </w:t>
      </w:r>
      <w:hyperlink r:id="rId91" w:history="1">
        <w:r w:rsidRPr="003F07DB">
          <w:rPr>
            <w:rStyle w:val="a4"/>
            <w:rFonts w:ascii="Times New Roman" w:hAnsi="Times New Roman"/>
            <w:sz w:val="28"/>
            <w:szCs w:val="28"/>
          </w:rPr>
          <w:t>http://spasay-kin.ru/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sz w:val="28"/>
          <w:szCs w:val="28"/>
        </w:rPr>
        <w:t xml:space="preserve">«Дорога без опасности» </w:t>
      </w:r>
      <w:hyperlink r:id="rId92" w:history="1">
        <w:r w:rsidRPr="003F07DB">
          <w:rPr>
            <w:rStyle w:val="a4"/>
            <w:rFonts w:ascii="Times New Roman" w:hAnsi="Times New Roman"/>
            <w:sz w:val="28"/>
            <w:szCs w:val="28"/>
          </w:rPr>
          <w:t>https://bdd-eor.edu.ru/</w:t>
        </w:r>
      </w:hyperlink>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rPr>
          <w:rFonts w:ascii="Times New Roman" w:hAnsi="Times New Roman"/>
          <w:b/>
          <w:sz w:val="28"/>
          <w:szCs w:val="28"/>
        </w:rPr>
      </w:pPr>
    </w:p>
    <w:p w:rsidR="003F07DB" w:rsidRPr="00BD7A91" w:rsidRDefault="003F07DB" w:rsidP="00BD7A91">
      <w:pPr>
        <w:spacing w:line="240" w:lineRule="auto"/>
        <w:ind w:right="20"/>
        <w:rPr>
          <w:rFonts w:ascii="Times New Roman" w:hAnsi="Times New Roman"/>
          <w:b/>
          <w:sz w:val="28"/>
          <w:szCs w:val="28"/>
        </w:rPr>
      </w:pPr>
      <w:r w:rsidRPr="003F07DB">
        <w:rPr>
          <w:rFonts w:ascii="Times New Roman" w:hAnsi="Times New Roman"/>
          <w:b/>
          <w:sz w:val="28"/>
          <w:szCs w:val="28"/>
        </w:rPr>
        <w:t>4.4. Примерный перечень литературных, музыкальных, художественных, анимационных произведений для реализации Программы</w:t>
      </w:r>
    </w:p>
    <w:p w:rsidR="003F07DB" w:rsidRPr="003F07DB" w:rsidRDefault="003F07DB" w:rsidP="003F07DB">
      <w:pPr>
        <w:spacing w:line="240" w:lineRule="auto"/>
        <w:ind w:right="20" w:firstLine="709"/>
        <w:jc w:val="both"/>
        <w:rPr>
          <w:rFonts w:ascii="Times New Roman" w:hAnsi="Times New Roman"/>
          <w:b/>
          <w:sz w:val="28"/>
          <w:szCs w:val="28"/>
        </w:rPr>
      </w:pPr>
      <w:r w:rsidRPr="003F07DB">
        <w:rPr>
          <w:rFonts w:ascii="Times New Roman" w:hAnsi="Times New Roman"/>
          <w:b/>
          <w:sz w:val="28"/>
          <w:szCs w:val="28"/>
        </w:rPr>
        <w:t xml:space="preserve">Примерный перечень художественной литературы </w:t>
      </w:r>
    </w:p>
    <w:p w:rsidR="003F07DB" w:rsidRPr="003F07DB" w:rsidRDefault="003F07DB" w:rsidP="00BD7A91">
      <w:pPr>
        <w:spacing w:line="240" w:lineRule="auto"/>
        <w:ind w:right="20"/>
        <w:jc w:val="both"/>
        <w:rPr>
          <w:rFonts w:ascii="Times New Roman" w:hAnsi="Times New Roman"/>
          <w:b/>
          <w:i/>
          <w:sz w:val="28"/>
          <w:szCs w:val="28"/>
        </w:rPr>
      </w:pPr>
      <w:r w:rsidRPr="003F07DB">
        <w:rPr>
          <w:rFonts w:ascii="Times New Roman" w:hAnsi="Times New Roman"/>
          <w:b/>
          <w:i/>
          <w:sz w:val="28"/>
          <w:szCs w:val="28"/>
        </w:rPr>
        <w:t xml:space="preserve">От 1 года до 2 лет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Малые формы фольклора:</w:t>
      </w:r>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«Баю-бай, баю-бай…», «Большие ноги…», «Водичка, водичка…», «Еду-еду к бабе, к деду…», «Как у нашего кота…», «Киска, киска, киска, брысь!..», «Курочка», «Ладушки, ладушки!..», «Наши уточки с </w:t>
      </w:r>
      <w:r w:rsidRPr="003F07DB">
        <w:rPr>
          <w:rFonts w:ascii="Times New Roman" w:hAnsi="Times New Roman"/>
          <w:sz w:val="28"/>
          <w:szCs w:val="28"/>
        </w:rPr>
        <w:lastRenderedPageBreak/>
        <w:t xml:space="preserve">утра…», «Пальчикмальчик…», «Петушок, петушок…», «Пошел кот под мосток…», «Радуга-дуга…», «Сорока, сорока…».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Русские народные сказки:</w:t>
      </w:r>
      <w:r w:rsidRPr="003F07DB">
        <w:rPr>
          <w:rFonts w:ascii="Times New Roman" w:hAnsi="Times New Roman"/>
          <w:sz w:val="28"/>
          <w:szCs w:val="28"/>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обработка К. Д. Ушинского), «Теремок»(обработка М. А. Булатова).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w:t>
      </w:r>
      <w:proofErr w:type="gramStart"/>
      <w:r w:rsidRPr="003F07DB">
        <w:rPr>
          <w:rFonts w:ascii="Times New Roman" w:hAnsi="Times New Roman"/>
          <w:sz w:val="28"/>
          <w:szCs w:val="28"/>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w:t>
      </w:r>
      <w:proofErr w:type="gramEnd"/>
      <w:r w:rsidRPr="003F07DB">
        <w:rPr>
          <w:rFonts w:ascii="Times New Roman" w:hAnsi="Times New Roman"/>
          <w:sz w:val="28"/>
          <w:szCs w:val="28"/>
        </w:rPr>
        <w:t>» (</w:t>
      </w:r>
      <w:proofErr w:type="gramStart"/>
      <w:r w:rsidRPr="003F07DB">
        <w:rPr>
          <w:rFonts w:ascii="Times New Roman" w:hAnsi="Times New Roman"/>
          <w:sz w:val="28"/>
          <w:szCs w:val="28"/>
        </w:rPr>
        <w:t xml:space="preserve">из цикла «Детки в клетке»), Токмакова Ирина Петровна «Баиньки», А. Орлова «Пальчикимальчики», А.Усачев «Рукавичка», Е.Григорьева «Солнце», К. Стрельникова «Кряк-кряк», Г.Лагздынь «Крохотули».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 Ф. Брукс «Маша и Миша».</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b/>
          <w:i/>
          <w:sz w:val="28"/>
          <w:szCs w:val="28"/>
        </w:rPr>
      </w:pPr>
      <w:r w:rsidRPr="003F07DB">
        <w:rPr>
          <w:rFonts w:ascii="Times New Roman" w:hAnsi="Times New Roman"/>
          <w:b/>
          <w:i/>
          <w:sz w:val="28"/>
          <w:szCs w:val="28"/>
        </w:rPr>
        <w:t xml:space="preserve">От 2 до 3 лет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Малые формы фольклора:</w:t>
      </w:r>
      <w:r w:rsidRPr="003F07DB">
        <w:rPr>
          <w:rFonts w:ascii="Times New Roman" w:hAnsi="Times New Roman"/>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3F07DB">
        <w:rPr>
          <w:rFonts w:ascii="Times New Roman" w:hAnsi="Times New Roman"/>
          <w:sz w:val="28"/>
          <w:szCs w:val="28"/>
        </w:rPr>
        <w:t>ду-ду</w:t>
      </w:r>
      <w:proofErr w:type="gramEnd"/>
      <w:r w:rsidRPr="003F07DB">
        <w:rPr>
          <w:rFonts w:ascii="Times New Roman" w:hAnsi="Times New Roman"/>
          <w:sz w:val="28"/>
          <w:szCs w:val="28"/>
        </w:rPr>
        <w:t xml:space="preserve">, ду-ду, ду-ду! </w:t>
      </w:r>
      <w:proofErr w:type="gramStart"/>
      <w:r w:rsidRPr="003F07DB">
        <w:rPr>
          <w:rFonts w:ascii="Times New Roman" w:hAnsi="Times New Roman"/>
          <w:sz w:val="28"/>
          <w:szCs w:val="28"/>
        </w:rPr>
        <w:t xml:space="preserve">Сидит ворон на дубу», «Поехали, поехали», «Пошел котик на Торжок…», «Тили-бом!...», «Уж ты, радуга-дуга», «Улитка, улитка…», «Чики, чики, кички…».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lastRenderedPageBreak/>
        <w:t>Русские народные сказки:</w:t>
      </w:r>
      <w:r w:rsidRPr="003F07DB">
        <w:rPr>
          <w:rFonts w:ascii="Times New Roman" w:hAnsi="Times New Roman"/>
          <w:sz w:val="28"/>
          <w:szCs w:val="28"/>
        </w:rPr>
        <w:t xml:space="preserve">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proofErr w:type="gramStart"/>
      <w:r w:rsidRPr="003F07DB">
        <w:rPr>
          <w:rFonts w:ascii="Times New Roman" w:hAnsi="Times New Roman"/>
          <w:sz w:val="28"/>
          <w:szCs w:val="28"/>
        </w:rPr>
        <w:t>»(</w:t>
      </w:r>
      <w:proofErr w:type="gramEnd"/>
      <w:r w:rsidRPr="003F07DB">
        <w:rPr>
          <w:rFonts w:ascii="Times New Roman" w:hAnsi="Times New Roman"/>
          <w:sz w:val="28"/>
          <w:szCs w:val="28"/>
        </w:rPr>
        <w:t>обработка А.Н. Толстого). Фольклор народов мира: «Бу-бу, я рогатый», лит</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с</w:t>
      </w:r>
      <w:proofErr w:type="gramEnd"/>
      <w:r w:rsidRPr="003F07DB">
        <w:rPr>
          <w:rFonts w:ascii="Times New Roman" w:hAnsi="Times New Roman"/>
          <w:sz w:val="28"/>
          <w:szCs w:val="28"/>
        </w:rPr>
        <w:t>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с</w:t>
      </w:r>
      <w:proofErr w:type="gramEnd"/>
      <w:r w:rsidRPr="003F07DB">
        <w:rPr>
          <w:rFonts w:ascii="Times New Roman" w:hAnsi="Times New Roman"/>
          <w:sz w:val="28"/>
          <w:szCs w:val="28"/>
        </w:rPr>
        <w:t>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казка (пер. и обраб. </w:t>
      </w:r>
      <w:proofErr w:type="gramStart"/>
      <w:r w:rsidRPr="003F07DB">
        <w:rPr>
          <w:rFonts w:ascii="Times New Roman" w:hAnsi="Times New Roman"/>
          <w:sz w:val="28"/>
          <w:szCs w:val="28"/>
        </w:rPr>
        <w:t>С. Могилевской и Л. Зориной).</w:t>
      </w:r>
      <w:proofErr w:type="gramEnd"/>
      <w:r w:rsidRPr="003F07DB">
        <w:rPr>
          <w:rFonts w:ascii="Times New Roman" w:hAnsi="Times New Roman"/>
          <w:sz w:val="28"/>
          <w:szCs w:val="28"/>
        </w:rPr>
        <w:t xml:space="preserve"> Произведения поэтов и писателей России: Поэзия: </w:t>
      </w:r>
      <w:proofErr w:type="gramStart"/>
      <w:r w:rsidRPr="003F07DB">
        <w:rPr>
          <w:rFonts w:ascii="Times New Roman" w:hAnsi="Times New Roman"/>
          <w:sz w:val="28"/>
          <w:szCs w:val="28"/>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w:t>
      </w:r>
      <w:proofErr w:type="gramEnd"/>
      <w:r w:rsidRPr="003F07DB">
        <w:rPr>
          <w:rFonts w:ascii="Times New Roman" w:hAnsi="Times New Roman"/>
          <w:sz w:val="28"/>
          <w:szCs w:val="28"/>
        </w:rPr>
        <w:t xml:space="preserve"> Чуковский Корней Иванович «Федотка», «Путаница»</w:t>
      </w:r>
      <w:proofErr w:type="gramStart"/>
      <w:r w:rsidRPr="003F07DB">
        <w:rPr>
          <w:rFonts w:ascii="Times New Roman" w:hAnsi="Times New Roman"/>
          <w:sz w:val="28"/>
          <w:szCs w:val="28"/>
        </w:rPr>
        <w:t>,М</w:t>
      </w:r>
      <w:proofErr w:type="gramEnd"/>
      <w:r w:rsidRPr="003F07DB">
        <w:rPr>
          <w:rFonts w:ascii="Times New Roman" w:hAnsi="Times New Roman"/>
          <w:sz w:val="28"/>
          <w:szCs w:val="28"/>
        </w:rPr>
        <w:t xml:space="preserve">. Бородицкая «Мама, вот и я!», Г.Дядина «Сколько лучиков у солнца?», Э.Мошковская «Добежали до вечера», А.Орлова «У машины есть водитель».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w:t>
      </w:r>
      <w:proofErr w:type="gramEnd"/>
      <w:r w:rsidRPr="003F07DB">
        <w:rPr>
          <w:rFonts w:ascii="Times New Roman" w:hAnsi="Times New Roman"/>
          <w:sz w:val="28"/>
          <w:szCs w:val="28"/>
        </w:rPr>
        <w:t xml:space="preserve"> Чуковский Корней Иванович «Мойдодыр»; Ю.</w:t>
      </w:r>
      <w:proofErr w:type="gramStart"/>
      <w:r w:rsidRPr="003F07DB">
        <w:rPr>
          <w:rFonts w:ascii="Times New Roman" w:hAnsi="Times New Roman"/>
          <w:sz w:val="28"/>
          <w:szCs w:val="28"/>
        </w:rPr>
        <w:t>Симбирская</w:t>
      </w:r>
      <w:proofErr w:type="gramEnd"/>
      <w:r w:rsidRPr="003F07DB">
        <w:rPr>
          <w:rFonts w:ascii="Times New Roman" w:hAnsi="Times New Roman"/>
          <w:sz w:val="28"/>
          <w:szCs w:val="28"/>
        </w:rPr>
        <w:t xml:space="preserve"> «По тропинке, по дорожке».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lastRenderedPageBreak/>
        <w:t>Произведения поэтов и писателей разных стран:</w:t>
      </w:r>
      <w:r w:rsidRPr="003F07DB">
        <w:rPr>
          <w:rFonts w:ascii="Times New Roman" w:hAnsi="Times New Roman"/>
          <w:sz w:val="28"/>
          <w:szCs w:val="28"/>
        </w:rPr>
        <w:t xml:space="preserve"> 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b/>
          <w:i/>
          <w:sz w:val="28"/>
          <w:szCs w:val="28"/>
        </w:rPr>
        <w:t>От 3 до 4 лет</w:t>
      </w:r>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Малые формы фольклора:</w:t>
      </w:r>
      <w:r w:rsidRPr="003F07DB">
        <w:rPr>
          <w:rFonts w:ascii="Times New Roman" w:hAnsi="Times New Roman"/>
          <w:sz w:val="28"/>
          <w:szCs w:val="28"/>
        </w:rPr>
        <w:t xml:space="preserve"> </w:t>
      </w:r>
      <w:proofErr w:type="gramStart"/>
      <w:r w:rsidRPr="003F07DB">
        <w:rPr>
          <w:rFonts w:ascii="Times New Roman" w:hAnsi="Times New Roman"/>
          <w:sz w:val="28"/>
          <w:szCs w:val="2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Тили-бом</w:t>
      </w:r>
      <w:proofErr w:type="gramEnd"/>
      <w:r w:rsidRPr="003F07DB">
        <w:rPr>
          <w:rFonts w:ascii="Times New Roman" w:hAnsi="Times New Roman"/>
          <w:sz w:val="28"/>
          <w:szCs w:val="28"/>
        </w:rPr>
        <w:t xml:space="preserve">!..», «Травка-муравка...», «Чики-чики-чикалочки...».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Русские народные сказки:</w:t>
      </w:r>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Фольклор народов мира:</w:t>
      </w:r>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Песенки</w:t>
      </w:r>
      <w:r w:rsidRPr="003F07DB">
        <w:rPr>
          <w:rFonts w:ascii="Times New Roman" w:hAnsi="Times New Roman"/>
          <w:sz w:val="28"/>
          <w:szCs w:val="28"/>
        </w:rPr>
        <w:t xml:space="preserve">: </w:t>
      </w:r>
      <w:proofErr w:type="gramStart"/>
      <w:r w:rsidRPr="003F07DB">
        <w:rPr>
          <w:rFonts w:ascii="Times New Roman" w:hAnsi="Times New Roman"/>
          <w:sz w:val="28"/>
          <w:szCs w:val="28"/>
        </w:rPr>
        <w:t>«Кораблик», «Храбрецы», «Маленькие феи», «Три зверолова» англ., обр. С. Маршака; «Что за грохот», пер. с латыш.</w:t>
      </w:r>
      <w:proofErr w:type="gramEnd"/>
      <w:r w:rsidRPr="003F07DB">
        <w:rPr>
          <w:rFonts w:ascii="Times New Roman" w:hAnsi="Times New Roman"/>
          <w:sz w:val="28"/>
          <w:szCs w:val="28"/>
        </w:rPr>
        <w:t xml:space="preserve"> С. Маршака; «Купите лук...», пер. с шотл. И. Токмаковой; «Разговор лягушек», «Несговорчивый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w:t>
      </w:r>
      <w:proofErr w:type="gramStart"/>
      <w:r w:rsidRPr="003F07DB">
        <w:rPr>
          <w:rFonts w:ascii="Times New Roman" w:hAnsi="Times New Roman"/>
          <w:sz w:val="28"/>
          <w:szCs w:val="28"/>
        </w:rPr>
        <w:t xml:space="preserve">.. </w:t>
      </w:r>
      <w:proofErr w:type="gramEnd"/>
      <w:r w:rsidRPr="003F07DB">
        <w:rPr>
          <w:rFonts w:ascii="Times New Roman" w:hAnsi="Times New Roman"/>
          <w:sz w:val="28"/>
          <w:szCs w:val="28"/>
        </w:rPr>
        <w:t xml:space="preserve">обр. Ш. Сагдуллы; «У солнышка в гостях», пер. с словац. С. Могилевской и Л. Зориной; «Лиса-нянька», пер. с финск. Е. Сойни; «Храбреп-молодец», пер. с болг. Л. </w:t>
      </w:r>
      <w:r w:rsidRPr="003F07DB">
        <w:rPr>
          <w:rFonts w:ascii="Times New Roman" w:hAnsi="Times New Roman"/>
          <w:sz w:val="28"/>
          <w:szCs w:val="28"/>
        </w:rPr>
        <w:lastRenderedPageBreak/>
        <w:t>Грибовой; «Пых», белорус</w:t>
      </w:r>
      <w:proofErr w:type="gramStart"/>
      <w:r w:rsidRPr="003F07DB">
        <w:rPr>
          <w:rFonts w:ascii="Times New Roman" w:hAnsi="Times New Roman"/>
          <w:sz w:val="28"/>
          <w:szCs w:val="28"/>
        </w:rPr>
        <w:t xml:space="preserve">., </w:t>
      </w:r>
      <w:proofErr w:type="gramEnd"/>
      <w:r w:rsidRPr="003F07DB">
        <w:rPr>
          <w:rFonts w:ascii="Times New Roman" w:hAnsi="Times New Roman"/>
          <w:sz w:val="28"/>
          <w:szCs w:val="28"/>
        </w:rPr>
        <w:t xml:space="preserve">обр. Н. Мялика: </w:t>
      </w:r>
      <w:proofErr w:type="gramStart"/>
      <w:r w:rsidRPr="003F07DB">
        <w:rPr>
          <w:rFonts w:ascii="Times New Roman" w:hAnsi="Times New Roman"/>
          <w:sz w:val="28"/>
          <w:szCs w:val="28"/>
        </w:rPr>
        <w:t xml:space="preserve">«Лесной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Произведения поэтов и писателей России:</w:t>
      </w:r>
      <w:r w:rsidRPr="003F07DB">
        <w:rPr>
          <w:rFonts w:ascii="Times New Roman" w:hAnsi="Times New Roman"/>
          <w:sz w:val="28"/>
          <w:szCs w:val="28"/>
        </w:rPr>
        <w:t xml:space="preserve">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w:t>
      </w:r>
      <w:proofErr w:type="gramStart"/>
      <w:r w:rsidRPr="003F07DB">
        <w:rPr>
          <w:rFonts w:ascii="Times New Roman" w:hAnsi="Times New Roman"/>
          <w:sz w:val="28"/>
          <w:szCs w:val="28"/>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 </w:t>
      </w:r>
      <w:proofErr w:type="gramEnd"/>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Произведения поэтов и писателей разных стран: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Александрова Зинаида Николаевна «Медвежонок Бурик»; Бианки Виталий Валентинович «Купание медвежат»; Воронкова Любовь Фёдоровна «Маша-растеряша», «Снег идет» (из книги «Снег идет»); Дмитриев Юрий «Синий шалашик»; Житков Борис Степанович «Зебра», Слоны», «Как слон купался» (из книги «Что я видел»); Зощенко Михаил Михайлович «Умная птичка»; Мамин-Сибиряк Дмитрий Наркисович «Сказка про храброго Зайца – Длинные уши, косые глаза, короткий хвост»;</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Носов Николай Николаевич «Ступеньки»; Прокофьева Софья Леонидовна «Маша и Ойка», «Когда можно плакать», «Сказка о невоспитанном мышонке» (из книги «Машины сказки»); Сутеев Владимир </w:t>
      </w:r>
      <w:r w:rsidRPr="003F07DB">
        <w:rPr>
          <w:rFonts w:ascii="Times New Roman" w:hAnsi="Times New Roman"/>
          <w:sz w:val="28"/>
          <w:szCs w:val="28"/>
        </w:rPr>
        <w:lastRenderedPageBreak/>
        <w:t>Григорьевич «Три котенка»; Толстой Лев Николаевич «Птица свила гнездо...»; «Таня знала буквы...»; «У Вари был чиж...», «Пришла весна...»; ТолстойАлексей Николаевич «Еж», «Лиса», «Петушки»; Ушинский Константин Дмитриевич «Петушок с семьей», «Уточки», «Васька», «Лиса-Патрикеевна»;</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Хармс Даниил Иванович «Храбрый ёж»; Цыферов Геннадий Михайлович «Про друзей», «Когда не хватает игрушек»; из книги «Про цыпленка, солнце и медвежонка»); Чуковский Корней Иванович «Так и не так»; И.Зартайская «Душевные истории про Пряника и Вареника». </w:t>
      </w:r>
      <w:proofErr w:type="gramEnd"/>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Произведения поэтов и писателей разных стран: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Босев Асен «Дождь», пер. с болг. И. Мазнина; «Поет зяблик», пер. с болг. И. Токмаковой; Виеру </w:t>
      </w:r>
      <w:proofErr w:type="gramStart"/>
      <w:r w:rsidRPr="003F07DB">
        <w:rPr>
          <w:rFonts w:ascii="Times New Roman" w:hAnsi="Times New Roman"/>
          <w:sz w:val="28"/>
          <w:szCs w:val="28"/>
        </w:rPr>
        <w:t>Георге</w:t>
      </w:r>
      <w:proofErr w:type="gramEnd"/>
      <w:r w:rsidRPr="003F07DB">
        <w:rPr>
          <w:rFonts w:ascii="Times New Roman" w:hAnsi="Times New Roman"/>
          <w:sz w:val="28"/>
          <w:szCs w:val="28"/>
        </w:rPr>
        <w:t xml:space="preserve">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w:t>
      </w:r>
      <w:proofErr w:type="gramStart"/>
      <w:r w:rsidRPr="003F07DB">
        <w:rPr>
          <w:rFonts w:ascii="Times New Roman" w:hAnsi="Times New Roman"/>
          <w:sz w:val="28"/>
          <w:szCs w:val="28"/>
        </w:rPr>
        <w:t>Карем</w:t>
      </w:r>
      <w:proofErr w:type="gramEnd"/>
      <w:r w:rsidRPr="003F07DB">
        <w:rPr>
          <w:rFonts w:ascii="Times New Roman" w:hAnsi="Times New Roman"/>
          <w:sz w:val="28"/>
          <w:szCs w:val="28"/>
        </w:rPr>
        <w:t xml:space="preserve">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Альфаро Оскар «Козлик-герой», пер. с исп. Т. Давитьянц; Биссет Дональд «Лягушка в зеркале», пер. с англ. Н. Шерешевской; Босев Асен «Трое», пер. с болг.</w:t>
      </w:r>
      <w:proofErr w:type="gramEnd"/>
      <w:r w:rsidRPr="003F07DB">
        <w:rPr>
          <w:rFonts w:ascii="Times New Roman" w:hAnsi="Times New Roman"/>
          <w:sz w:val="28"/>
          <w:szCs w:val="28"/>
        </w:rPr>
        <w:t xml:space="preserve">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b/>
          <w:i/>
          <w:sz w:val="28"/>
          <w:szCs w:val="28"/>
        </w:rPr>
      </w:pPr>
      <w:r w:rsidRPr="003F07DB">
        <w:rPr>
          <w:rFonts w:ascii="Times New Roman" w:hAnsi="Times New Roman"/>
          <w:b/>
          <w:i/>
          <w:sz w:val="28"/>
          <w:szCs w:val="28"/>
        </w:rPr>
        <w:t xml:space="preserve">От 4 до 5 лет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Малые формы фольклора:</w:t>
      </w:r>
      <w:r w:rsidRPr="003F07DB">
        <w:rPr>
          <w:rFonts w:ascii="Times New Roman" w:hAnsi="Times New Roman"/>
          <w:sz w:val="28"/>
          <w:szCs w:val="28"/>
        </w:rPr>
        <w:t xml:space="preserve"> «Барашеньки…», «Гуси, вы гуси…», «Дождик-дождик, веселей», «Дон! Дон! </w:t>
      </w:r>
      <w:proofErr w:type="gramStart"/>
      <w:r w:rsidRPr="003F07DB">
        <w:rPr>
          <w:rFonts w:ascii="Times New Roman" w:hAnsi="Times New Roman"/>
          <w:sz w:val="28"/>
          <w:szCs w:val="28"/>
        </w:rPr>
        <w:t xml:space="preserve">Дон!...», «Жил у бабушки козел», «Зайчишка-трусишка…», «Идет лисичка по мосту…», «Иди весна, иди, красна…», «Кот на </w:t>
      </w:r>
      <w:r w:rsidRPr="003F07DB">
        <w:rPr>
          <w:rFonts w:ascii="Times New Roman" w:hAnsi="Times New Roman"/>
          <w:sz w:val="28"/>
          <w:szCs w:val="28"/>
        </w:rPr>
        <w:lastRenderedPageBreak/>
        <w:t xml:space="preserve">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Русские народные сказки:</w:t>
      </w:r>
      <w:r w:rsidRPr="003F07DB">
        <w:rPr>
          <w:rFonts w:ascii="Times New Roman" w:hAnsi="Times New Roman"/>
          <w:sz w:val="28"/>
          <w:szCs w:val="28"/>
        </w:rPr>
        <w:t xml:space="preserve"> </w:t>
      </w:r>
      <w:proofErr w:type="gramStart"/>
      <w:r w:rsidRPr="003F07DB">
        <w:rPr>
          <w:rFonts w:ascii="Times New Roman" w:hAnsi="Times New Roman"/>
          <w:sz w:val="28"/>
          <w:szCs w:val="28"/>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w:t>
      </w:r>
      <w:proofErr w:type="gramEnd"/>
      <w:r w:rsidRPr="003F07DB">
        <w:rPr>
          <w:rFonts w:ascii="Times New Roman" w:hAnsi="Times New Roman"/>
          <w:sz w:val="28"/>
          <w:szCs w:val="28"/>
        </w:rPr>
        <w:t xml:space="preserve">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 </w:t>
      </w:r>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Фольклор народов мира: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Песенки</w:t>
      </w:r>
      <w:r w:rsidRPr="003F07DB">
        <w:rPr>
          <w:rFonts w:ascii="Times New Roman" w:hAnsi="Times New Roman"/>
          <w:sz w:val="28"/>
          <w:szCs w:val="28"/>
        </w:rPr>
        <w:t>: «Рыбки», «Утята», франц., обр. Н. Гернет и С. Гиппиус; «Пальцы», пер. с нем. Л. Яхина; «Пирог», венг.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w:t>
      </w:r>
      <w:proofErr w:type="gramEnd"/>
      <w:r w:rsidRPr="003F07DB">
        <w:rPr>
          <w:rFonts w:ascii="Times New Roman" w:hAnsi="Times New Roman"/>
          <w:sz w:val="28"/>
          <w:szCs w:val="28"/>
        </w:rPr>
        <w:t xml:space="preserve">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Сказки</w:t>
      </w:r>
      <w:r w:rsidRPr="003F07DB">
        <w:rPr>
          <w:rFonts w:ascii="Times New Roman" w:hAnsi="Times New Roman"/>
          <w:sz w:val="28"/>
          <w:szCs w:val="28"/>
        </w:rPr>
        <w:t>: «Бременские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с</w:t>
      </w:r>
      <w:proofErr w:type="gramEnd"/>
      <w:r w:rsidRPr="003F07DB">
        <w:rPr>
          <w:rFonts w:ascii="Times New Roman" w:hAnsi="Times New Roman"/>
          <w:sz w:val="28"/>
          <w:szCs w:val="28"/>
        </w:rPr>
        <w:t>казка (обработка С. Могилевской); «Красная Шапочка», из сказок Ш. Перро, пер. с франц. Т. Габбе; «Пирог», норвеж. сказка в обр. М. Абрамовой; «Пых», белорус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сказка (обработка Н. Мялика); «Три поросенка», пер. с англ. С. Михалкова. </w:t>
      </w:r>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Произведения поэтов и писателей России: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w:t>
      </w:r>
      <w:proofErr w:type="gramStart"/>
      <w:r w:rsidRPr="003F07DB">
        <w:rPr>
          <w:rFonts w:ascii="Times New Roman" w:hAnsi="Times New Roman"/>
          <w:sz w:val="28"/>
          <w:szCs w:val="28"/>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Блок Александр Александрович «Ветхая избушка…», «Спят луга…», «Ворона»; Брюсов </w:t>
      </w:r>
      <w:r w:rsidRPr="003F07DB">
        <w:rPr>
          <w:rFonts w:ascii="Times New Roman" w:hAnsi="Times New Roman"/>
          <w:sz w:val="28"/>
          <w:szCs w:val="28"/>
        </w:rPr>
        <w:lastRenderedPageBreak/>
        <w:t>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w:t>
      </w:r>
      <w:proofErr w:type="gramEnd"/>
      <w:r w:rsidRPr="003F07DB">
        <w:rPr>
          <w:rFonts w:ascii="Times New Roman" w:hAnsi="Times New Roman"/>
          <w:sz w:val="28"/>
          <w:szCs w:val="28"/>
        </w:rPr>
        <w:t xml:space="preserve"> Толстой Алексей Константинович «Колокольчики мои»; Успенский Эдуард Николаевич «Разгром»; Фет Афанасий Афанасьевич «Мама! </w:t>
      </w:r>
      <w:proofErr w:type="gramStart"/>
      <w:r w:rsidRPr="003F07DB">
        <w:rPr>
          <w:rFonts w:ascii="Times New Roman" w:hAnsi="Times New Roman"/>
          <w:sz w:val="28"/>
          <w:szCs w:val="28"/>
        </w:rPr>
        <w:t xml:space="preserve">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 </w:t>
      </w:r>
      <w:proofErr w:type="gramEnd"/>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Козлов Сергей Григорьевич «Необыкновенная весна», «Такое дерево», «Как ослику приснился страшный сон», «Дружба»; Носов </w:t>
      </w:r>
      <w:r w:rsidRPr="003F07DB">
        <w:rPr>
          <w:rFonts w:ascii="Times New Roman" w:hAnsi="Times New Roman"/>
          <w:sz w:val="28"/>
          <w:szCs w:val="28"/>
        </w:rPr>
        <w:lastRenderedPageBreak/>
        <w:t>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roofErr w:type="gramEnd"/>
      <w:r w:rsidRPr="003F07DB">
        <w:rPr>
          <w:rFonts w:ascii="Times New Roman" w:hAnsi="Times New Roman"/>
          <w:sz w:val="28"/>
          <w:szCs w:val="28"/>
        </w:rPr>
        <w:t xml:space="preserve"> Литературные сказки: </w:t>
      </w:r>
      <w:proofErr w:type="gramStart"/>
      <w:r w:rsidRPr="003F07DB">
        <w:rPr>
          <w:rFonts w:ascii="Times New Roman" w:hAnsi="Times New Roman"/>
          <w:sz w:val="28"/>
          <w:szCs w:val="28"/>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w:t>
      </w:r>
      <w:proofErr w:type="gramEnd"/>
      <w:r w:rsidRPr="003F07DB">
        <w:rPr>
          <w:rFonts w:ascii="Times New Roman" w:hAnsi="Times New Roman"/>
          <w:sz w:val="28"/>
          <w:szCs w:val="28"/>
        </w:rPr>
        <w:t xml:space="preserve"> Чуковский Корней Иванович «Телефон», «Тараканище», «Федорино горе», «Айболит и воробей». Басни: Толстой Лев Николаевич «Отец приказал сыновьям…», «Мальчик стерег овец…», «Хотела галка пить…». </w:t>
      </w:r>
    </w:p>
    <w:p w:rsidR="003F07DB" w:rsidRPr="003F07DB" w:rsidRDefault="003F07DB" w:rsidP="003F07DB">
      <w:pPr>
        <w:spacing w:line="240" w:lineRule="auto"/>
        <w:ind w:right="20" w:firstLine="709"/>
        <w:jc w:val="both"/>
        <w:rPr>
          <w:rFonts w:ascii="Times New Roman" w:hAnsi="Times New Roman"/>
          <w:i/>
          <w:sz w:val="28"/>
          <w:szCs w:val="28"/>
        </w:rPr>
      </w:pPr>
      <w:r w:rsidRPr="003F07DB">
        <w:rPr>
          <w:rFonts w:ascii="Times New Roman" w:hAnsi="Times New Roman"/>
          <w:i/>
          <w:sz w:val="28"/>
          <w:szCs w:val="28"/>
        </w:rPr>
        <w:t xml:space="preserve">Произведения поэтов и писателей разных стран: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 белорус. И. Токмаковой; Грубин Франтишек «Слезы», пер. с чеш. </w:t>
      </w:r>
      <w:proofErr w:type="gramStart"/>
      <w:r w:rsidRPr="003F07DB">
        <w:rPr>
          <w:rFonts w:ascii="Times New Roman" w:hAnsi="Times New Roman"/>
          <w:sz w:val="28"/>
          <w:szCs w:val="28"/>
        </w:rPr>
        <w:t>Е. Солоновича; Квитко Лев Моисеевич «Бабушкины руки» (пер. с евр. Т. Спендиаровой); Райнис Ян «Наперегонки», пер. с латыш.</w:t>
      </w:r>
      <w:proofErr w:type="gramEnd"/>
      <w:r w:rsidRPr="003F07DB">
        <w:rPr>
          <w:rFonts w:ascii="Times New Roman" w:hAnsi="Times New Roman"/>
          <w:sz w:val="28"/>
          <w:szCs w:val="28"/>
        </w:rPr>
        <w:t xml:space="preserve">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 </w:t>
      </w:r>
    </w:p>
    <w:p w:rsidR="003F07DB" w:rsidRPr="003F07DB" w:rsidRDefault="003F07DB" w:rsidP="003F07DB">
      <w:pPr>
        <w:spacing w:line="240" w:lineRule="auto"/>
        <w:ind w:right="20" w:firstLine="709"/>
        <w:jc w:val="both"/>
        <w:rPr>
          <w:rFonts w:ascii="Times New Roman" w:hAnsi="Times New Roman"/>
          <w:sz w:val="28"/>
          <w:szCs w:val="28"/>
        </w:rPr>
      </w:pPr>
      <w:r w:rsidRPr="003F07DB">
        <w:rPr>
          <w:rFonts w:ascii="Times New Roman" w:hAnsi="Times New Roman"/>
          <w:i/>
          <w:sz w:val="28"/>
          <w:szCs w:val="28"/>
        </w:rPr>
        <w:lastRenderedPageBreak/>
        <w:t>Литературные сказки:</w:t>
      </w:r>
      <w:r w:rsidRPr="003F07DB">
        <w:rPr>
          <w:rFonts w:ascii="Times New Roman" w:hAnsi="Times New Roman"/>
          <w:sz w:val="28"/>
          <w:szCs w:val="28"/>
        </w:rPr>
        <w:t xml:space="preserve"> Андерсен Ханс Кристиан «Оле-Лукойе», перевод с датск. </w:t>
      </w:r>
      <w:proofErr w:type="gramStart"/>
      <w:r w:rsidRPr="003F07DB">
        <w:rPr>
          <w:rFonts w:ascii="Times New Roman" w:hAnsi="Times New Roman"/>
          <w:sz w:val="28"/>
          <w:szCs w:val="28"/>
        </w:rPr>
        <w:t>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Милн Алан «Винни-Пух и все-все-все» (главы из книги), пер. с англ. Б. Заходера; Мугур Флорин «Рилэ-Йепурилэ и Жучок с золотыми крылышками» (пер. с румынск.</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w:t>
      </w:r>
      <w:proofErr w:type="gramEnd"/>
      <w:r w:rsidRPr="003F07DB">
        <w:rPr>
          <w:rFonts w:ascii="Times New Roman" w:hAnsi="Times New Roman"/>
          <w:sz w:val="28"/>
          <w:szCs w:val="28"/>
        </w:rPr>
        <w:t xml:space="preserve"> Д.Дональдсон «Груффало», «Хочу к маме», «Улитка и Кит» (перевод М.Бородицкой), Кадзуо Ивамура «14 лесных мышей» </w:t>
      </w:r>
      <w:proofErr w:type="gramStart"/>
      <w:r w:rsidRPr="003F07DB">
        <w:rPr>
          <w:rFonts w:ascii="Times New Roman" w:hAnsi="Times New Roman"/>
          <w:sz w:val="28"/>
          <w:szCs w:val="28"/>
        </w:rPr>
        <w:t xml:space="preserve">( </w:t>
      </w:r>
      <w:proofErr w:type="gramEnd"/>
      <w:r w:rsidRPr="003F07DB">
        <w:rPr>
          <w:rFonts w:ascii="Times New Roman" w:hAnsi="Times New Roman"/>
          <w:sz w:val="28"/>
          <w:szCs w:val="28"/>
        </w:rPr>
        <w:t>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3F07DB" w:rsidRPr="003F07DB" w:rsidRDefault="003F07DB" w:rsidP="003F07DB">
      <w:pPr>
        <w:spacing w:line="240" w:lineRule="auto"/>
        <w:ind w:right="20" w:firstLine="709"/>
        <w:jc w:val="both"/>
        <w:rPr>
          <w:rFonts w:ascii="Times New Roman" w:hAnsi="Times New Roman"/>
          <w:sz w:val="28"/>
          <w:szCs w:val="28"/>
        </w:rPr>
      </w:pPr>
    </w:p>
    <w:p w:rsidR="003F07DB" w:rsidRPr="003F07DB" w:rsidRDefault="003F07DB" w:rsidP="003F07DB">
      <w:pPr>
        <w:spacing w:line="240" w:lineRule="auto"/>
        <w:ind w:right="20" w:firstLine="709"/>
        <w:jc w:val="both"/>
        <w:rPr>
          <w:rFonts w:ascii="Times New Roman" w:hAnsi="Times New Roman"/>
          <w:b/>
          <w:i/>
          <w:sz w:val="28"/>
          <w:szCs w:val="28"/>
        </w:rPr>
      </w:pPr>
      <w:r w:rsidRPr="003F07DB">
        <w:rPr>
          <w:rFonts w:ascii="Times New Roman" w:hAnsi="Times New Roman"/>
          <w:b/>
          <w:i/>
          <w:sz w:val="28"/>
          <w:szCs w:val="28"/>
        </w:rPr>
        <w:t xml:space="preserve">От 5 до 6 лет </w:t>
      </w:r>
    </w:p>
    <w:p w:rsidR="003F07DB" w:rsidRPr="003F07DB" w:rsidRDefault="003F07DB" w:rsidP="003F07DB">
      <w:pPr>
        <w:spacing w:line="240" w:lineRule="auto"/>
        <w:ind w:left="20" w:right="20" w:firstLine="700"/>
        <w:jc w:val="both"/>
        <w:rPr>
          <w:rFonts w:ascii="Times New Roman" w:hAnsi="Times New Roman"/>
          <w:i/>
          <w:sz w:val="28"/>
          <w:szCs w:val="28"/>
        </w:rPr>
      </w:pPr>
      <w:r w:rsidRPr="003F07DB">
        <w:rPr>
          <w:rFonts w:ascii="Times New Roman" w:hAnsi="Times New Roman"/>
          <w:i/>
          <w:sz w:val="28"/>
          <w:szCs w:val="28"/>
        </w:rPr>
        <w:t xml:space="preserve">Малые формы фольклора. </w:t>
      </w:r>
      <w:proofErr w:type="gramStart"/>
      <w:r w:rsidRPr="003F07DB">
        <w:rPr>
          <w:rFonts w:ascii="Times New Roman" w:hAnsi="Times New Roman"/>
          <w:i/>
          <w:sz w:val="28"/>
          <w:szCs w:val="28"/>
        </w:rPr>
        <w:t>Загадки, небылицы, дразнилки, считалки, пословицы, поговорки, заклички, народные песенки, прибаутки, скороговорки.</w:t>
      </w:r>
      <w:proofErr w:type="gramEnd"/>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Русские народные сказки.</w:t>
      </w:r>
      <w:r w:rsidRPr="003F07DB">
        <w:rPr>
          <w:rFonts w:ascii="Times New Roman" w:hAnsi="Times New Roman"/>
          <w:sz w:val="28"/>
          <w:szCs w:val="28"/>
        </w:rPr>
        <w:t xml:space="preserve"> </w:t>
      </w:r>
      <w:proofErr w:type="gramStart"/>
      <w:r w:rsidRPr="003F07DB">
        <w:rPr>
          <w:rFonts w:ascii="Times New Roman" w:hAnsi="Times New Roman"/>
          <w:sz w:val="28"/>
          <w:szCs w:val="28"/>
        </w:rPr>
        <w:t>«Жил-был карась...» (докучная сказка); «Жили-были два братца...» (докучная сказка); «Заяц-хвастун» (обраб.</w:t>
      </w:r>
      <w:proofErr w:type="gramEnd"/>
      <w:r w:rsidRPr="003F07DB">
        <w:rPr>
          <w:rFonts w:ascii="Times New Roman" w:hAnsi="Times New Roman"/>
          <w:sz w:val="28"/>
          <w:szCs w:val="28"/>
        </w:rPr>
        <w:t xml:space="preserve"> О.И. Капицы/ пересказ А.Н. Толстого); «Крылатый, мохнатый да масляный» (обраб.</w:t>
      </w:r>
    </w:p>
    <w:p w:rsidR="003F07DB" w:rsidRPr="003F07DB" w:rsidRDefault="003F07DB" w:rsidP="003F07DB">
      <w:pPr>
        <w:spacing w:line="240" w:lineRule="auto"/>
        <w:ind w:left="20" w:right="20"/>
        <w:jc w:val="both"/>
        <w:rPr>
          <w:rFonts w:ascii="Times New Roman" w:hAnsi="Times New Roman"/>
          <w:sz w:val="28"/>
          <w:szCs w:val="28"/>
        </w:rPr>
      </w:pPr>
      <w:r w:rsidRPr="003F07DB">
        <w:rPr>
          <w:rFonts w:ascii="Times New Roman" w:hAnsi="Times New Roman"/>
          <w:sz w:val="28"/>
          <w:szCs w:val="28"/>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3F07DB">
        <w:rPr>
          <w:rFonts w:ascii="Times New Roman" w:hAnsi="Times New Roman"/>
          <w:sz w:val="28"/>
          <w:szCs w:val="28"/>
        </w:rPr>
        <w:t>а-</w:t>
      </w:r>
      <w:proofErr w:type="gramEnd"/>
      <w:r w:rsidRPr="003F07DB">
        <w:rPr>
          <w:rFonts w:ascii="Times New Roman" w:hAnsi="Times New Roman"/>
          <w:sz w:val="28"/>
          <w:szCs w:val="28"/>
        </w:rPr>
        <w:t xml:space="preserve"> лягушка» (обраб. А.Н. Толстого/ обраб. </w:t>
      </w:r>
      <w:proofErr w:type="gramStart"/>
      <w:r w:rsidRPr="003F07DB">
        <w:rPr>
          <w:rFonts w:ascii="Times New Roman" w:hAnsi="Times New Roman"/>
          <w:sz w:val="28"/>
          <w:szCs w:val="28"/>
        </w:rPr>
        <w:t>М. Булатова).</w:t>
      </w:r>
      <w:proofErr w:type="gramEnd"/>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lastRenderedPageBreak/>
        <w:t>Сказки народов мира.</w:t>
      </w:r>
      <w:r w:rsidRPr="003F07DB">
        <w:rPr>
          <w:rFonts w:ascii="Times New Roman" w:hAnsi="Times New Roman"/>
          <w:sz w:val="28"/>
          <w:szCs w:val="28"/>
        </w:rPr>
        <w:t xml:space="preserve"> «Госпожа Метелица», пересказ с нем. А. Введенского, под редакцией С.Я. Маршака, из сказок братьев Гримм; «Жёлтый аист», пер. </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 кит. Ф. Ярлина; «Златовласка», пер. с чешек. К.Г. Паустовского; «Летучий корабль», пер. с укр. А. Нечаева; «Рапунцель» пер. </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 нем. Г. Петникова/ пер. и обраб. И. Архангельской.</w:t>
      </w:r>
    </w:p>
    <w:p w:rsidR="003F07DB" w:rsidRPr="003F07DB" w:rsidRDefault="003F07DB" w:rsidP="003F07DB">
      <w:pPr>
        <w:spacing w:line="240" w:lineRule="auto"/>
        <w:ind w:left="20" w:firstLine="700"/>
        <w:jc w:val="both"/>
        <w:rPr>
          <w:rFonts w:ascii="Times New Roman" w:hAnsi="Times New Roman"/>
          <w:i/>
          <w:sz w:val="28"/>
          <w:szCs w:val="28"/>
        </w:rPr>
      </w:pPr>
      <w:r w:rsidRPr="003F07DB">
        <w:rPr>
          <w:rFonts w:ascii="Times New Roman" w:hAnsi="Times New Roman"/>
          <w:i/>
          <w:sz w:val="28"/>
          <w:szCs w:val="28"/>
        </w:rPr>
        <w:t>Произведения поэтов и писателей России.</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Аким Я.Л. «</w:t>
      </w:r>
      <w:proofErr w:type="gramStart"/>
      <w:r w:rsidRPr="003F07DB">
        <w:rPr>
          <w:rFonts w:ascii="Times New Roman" w:hAnsi="Times New Roman"/>
          <w:sz w:val="28"/>
          <w:szCs w:val="28"/>
        </w:rPr>
        <w:t>Жадина</w:t>
      </w:r>
      <w:proofErr w:type="gramEnd"/>
      <w:r w:rsidRPr="003F07DB">
        <w:rPr>
          <w:rFonts w:ascii="Times New Roman" w:hAnsi="Times New Roman"/>
          <w:sz w:val="28"/>
          <w:szCs w:val="28"/>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3F07DB">
        <w:rPr>
          <w:rFonts w:ascii="Times New Roman" w:hAnsi="Times New Roman"/>
          <w:sz w:val="28"/>
          <w:szCs w:val="28"/>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3F07DB">
        <w:rPr>
          <w:rFonts w:ascii="Times New Roman" w:hAnsi="Times New Roman"/>
          <w:sz w:val="28"/>
          <w:szCs w:val="28"/>
        </w:rPr>
        <w:t xml:space="preserve"> Чёрный С. «Волк»; Чуковский К.И. «Ёлка»; Яснов М.Д. «Мирная считалка», «Жила-была семья», «Подарки для Елки. Зимняя книга» (по выбору).</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3F07DB">
        <w:rPr>
          <w:rFonts w:ascii="Times New Roman" w:hAnsi="Times New Roman"/>
          <w:sz w:val="28"/>
          <w:szCs w:val="28"/>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lastRenderedPageBreak/>
        <w:t>Литературные сказки</w:t>
      </w:r>
      <w:r w:rsidRPr="003F07DB">
        <w:rPr>
          <w:rFonts w:ascii="Times New Roman" w:hAnsi="Times New Roman"/>
          <w:sz w:val="28"/>
          <w:szCs w:val="28"/>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3F07DB">
        <w:rPr>
          <w:rFonts w:ascii="Times New Roman" w:hAnsi="Times New Roman"/>
          <w:sz w:val="28"/>
          <w:szCs w:val="28"/>
        </w:rPr>
        <w:t>Кто</w:t>
      </w:r>
      <w:proofErr w:type="gramEnd"/>
      <w:r w:rsidRPr="003F07DB">
        <w:rPr>
          <w:rFonts w:ascii="Times New Roman" w:hAnsi="Times New Roman"/>
          <w:sz w:val="28"/>
          <w:szCs w:val="28"/>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3F07DB">
        <w:rPr>
          <w:rFonts w:ascii="Times New Roman" w:hAnsi="Times New Roman"/>
          <w:sz w:val="28"/>
          <w:szCs w:val="28"/>
        </w:rPr>
        <w:t>к-</w:t>
      </w:r>
      <w:proofErr w:type="gramEnd"/>
      <w:r w:rsidRPr="003F07DB">
        <w:rPr>
          <w:rFonts w:ascii="Times New Roman" w:hAnsi="Times New Roman"/>
          <w:sz w:val="28"/>
          <w:szCs w:val="28"/>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3F07DB">
        <w:rPr>
          <w:rFonts w:ascii="Times New Roman" w:hAnsi="Times New Roman"/>
          <w:sz w:val="28"/>
          <w:szCs w:val="28"/>
        </w:rPr>
        <w:t>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Лофтинга).</w:t>
      </w:r>
      <w:proofErr w:type="gramEnd"/>
    </w:p>
    <w:p w:rsidR="003F07DB" w:rsidRPr="003F07DB" w:rsidRDefault="003F07DB" w:rsidP="003F07DB">
      <w:pPr>
        <w:spacing w:line="240" w:lineRule="auto"/>
        <w:ind w:left="20" w:firstLine="700"/>
        <w:jc w:val="both"/>
        <w:rPr>
          <w:rFonts w:ascii="Times New Roman" w:hAnsi="Times New Roman"/>
          <w:i/>
          <w:sz w:val="28"/>
          <w:szCs w:val="28"/>
        </w:rPr>
      </w:pPr>
      <w:r w:rsidRPr="003F07DB">
        <w:rPr>
          <w:rFonts w:ascii="Times New Roman" w:hAnsi="Times New Roman"/>
          <w:i/>
          <w:sz w:val="28"/>
          <w:szCs w:val="28"/>
        </w:rPr>
        <w:t>Произведения поэтов и писателей разных стран.</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w:t>
      </w:r>
      <w:proofErr w:type="gramStart"/>
      <w:r w:rsidRPr="003F07DB">
        <w:rPr>
          <w:rFonts w:ascii="Times New Roman" w:hAnsi="Times New Roman"/>
          <w:sz w:val="28"/>
          <w:szCs w:val="28"/>
        </w:rPr>
        <w:t>Бжехва Я. «На Горизонтских островах» (пер. с польск. Б.В. Заходера); Валек М. «Мудрецы» (пер. со словацк.</w:t>
      </w:r>
      <w:proofErr w:type="gramEnd"/>
      <w:r w:rsidRPr="003F07DB">
        <w:rPr>
          <w:rFonts w:ascii="Times New Roman" w:hAnsi="Times New Roman"/>
          <w:sz w:val="28"/>
          <w:szCs w:val="28"/>
        </w:rPr>
        <w:t xml:space="preserve"> Р.С. Сефа); Капутикян С.Б. «Моя бабушка» (пер. с армянск. </w:t>
      </w:r>
      <w:proofErr w:type="gramStart"/>
      <w:r w:rsidRPr="003F07DB">
        <w:rPr>
          <w:rFonts w:ascii="Times New Roman" w:hAnsi="Times New Roman"/>
          <w:sz w:val="28"/>
          <w:szCs w:val="28"/>
        </w:rPr>
        <w:t>Т. Спендиаровой); Карем М. «Мирная считалка» (пер. с франц. В.Д. Берестова); Сиххад А. «Сад» (пер. с азербайдж.</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Литературные сказки.</w:t>
      </w:r>
      <w:r w:rsidRPr="003F07DB">
        <w:rPr>
          <w:rFonts w:ascii="Times New Roman" w:hAnsi="Times New Roman"/>
          <w:sz w:val="28"/>
          <w:szCs w:val="28"/>
        </w:rPr>
        <w:t xml:space="preserve"> Сказки-повести (для длительного чтения). </w:t>
      </w:r>
      <w:proofErr w:type="gramStart"/>
      <w:r w:rsidRPr="003F07DB">
        <w:rPr>
          <w:rFonts w:ascii="Times New Roman" w:hAnsi="Times New Roman"/>
          <w:sz w:val="28"/>
          <w:szCs w:val="28"/>
        </w:rPr>
        <w:t>Андерсен Г.Х. «Огниво» (пер. с датск.</w:t>
      </w:r>
      <w:proofErr w:type="gramEnd"/>
      <w:r w:rsidRPr="003F07DB">
        <w:rPr>
          <w:rFonts w:ascii="Times New Roman" w:hAnsi="Times New Roman"/>
          <w:sz w:val="28"/>
          <w:szCs w:val="28"/>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w:t>
      </w:r>
      <w:proofErr w:type="gramStart"/>
      <w:r w:rsidRPr="003F07DB">
        <w:rPr>
          <w:rFonts w:ascii="Times New Roman" w:hAnsi="Times New Roman"/>
          <w:sz w:val="28"/>
          <w:szCs w:val="28"/>
        </w:rPr>
        <w:t xml:space="preserve"> .</w:t>
      </w:r>
      <w:proofErr w:type="gramEnd"/>
      <w:r w:rsidRPr="003F07DB">
        <w:rPr>
          <w:rFonts w:ascii="Times New Roman" w:hAnsi="Times New Roman"/>
          <w:sz w:val="28"/>
          <w:szCs w:val="28"/>
        </w:rPr>
        <w:t xml:space="preserve">Я. Маршака) (по выбору); Коллоди К. «Пиноккио. </w:t>
      </w:r>
      <w:proofErr w:type="gramStart"/>
      <w:r w:rsidRPr="003F07DB">
        <w:rPr>
          <w:rFonts w:ascii="Times New Roman" w:hAnsi="Times New Roman"/>
          <w:sz w:val="28"/>
          <w:szCs w:val="28"/>
        </w:rPr>
        <w:t>История деревянной куклы» (пер. с итал. Э.Г. Казакевича); Лагерлёф С. «Чудесное путешествие Нильса с дикими гусями» (в пересказе 3.</w:t>
      </w:r>
      <w:proofErr w:type="gramEnd"/>
      <w:r w:rsidRPr="003F07DB">
        <w:rPr>
          <w:rFonts w:ascii="Times New Roman" w:hAnsi="Times New Roman"/>
          <w:sz w:val="28"/>
          <w:szCs w:val="28"/>
        </w:rPr>
        <w:t xml:space="preserve"> Задунайской и А. Любарской); Линдгрен А. «Карлсон, который живёт на крыше, опять прилетел» (пер. </w:t>
      </w:r>
      <w:proofErr w:type="gramStart"/>
      <w:r w:rsidRPr="003F07DB">
        <w:rPr>
          <w:rFonts w:ascii="Times New Roman" w:hAnsi="Times New Roman"/>
          <w:sz w:val="28"/>
          <w:szCs w:val="28"/>
        </w:rPr>
        <w:t>со</w:t>
      </w:r>
      <w:proofErr w:type="gramEnd"/>
      <w:r w:rsidRPr="003F07DB">
        <w:rPr>
          <w:rFonts w:ascii="Times New Roman" w:hAnsi="Times New Roman"/>
          <w:sz w:val="28"/>
          <w:szCs w:val="28"/>
        </w:rPr>
        <w:t xml:space="preserve"> швед. </w:t>
      </w:r>
      <w:proofErr w:type="gramStart"/>
      <w:r w:rsidRPr="003F07DB">
        <w:rPr>
          <w:rFonts w:ascii="Times New Roman" w:hAnsi="Times New Roman"/>
          <w:sz w:val="28"/>
          <w:szCs w:val="28"/>
        </w:rPr>
        <w:t>Л.З. Лунгиной); Лофтинг X.</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w:t>
      </w:r>
      <w:r w:rsidRPr="003F07DB">
        <w:rPr>
          <w:rFonts w:ascii="Times New Roman" w:hAnsi="Times New Roman"/>
          <w:sz w:val="28"/>
          <w:szCs w:val="28"/>
        </w:rPr>
        <w:lastRenderedPageBreak/>
        <w:t>«Приключения Чипполино» (пер. с итал. 3.</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Потаповой), «Сказки, у которых три конца» (пер. с итал. И.Г. Константиновой).</w:t>
      </w:r>
      <w:proofErr w:type="gramEnd"/>
    </w:p>
    <w:p w:rsidR="003F07DB" w:rsidRPr="003F07DB" w:rsidRDefault="003F07DB" w:rsidP="003F07DB">
      <w:pPr>
        <w:spacing w:line="240" w:lineRule="auto"/>
        <w:ind w:left="20" w:right="20" w:firstLine="700"/>
        <w:jc w:val="both"/>
        <w:rPr>
          <w:rFonts w:ascii="Times New Roman" w:hAnsi="Times New Roman"/>
          <w:sz w:val="28"/>
          <w:szCs w:val="28"/>
        </w:rPr>
      </w:pPr>
    </w:p>
    <w:p w:rsidR="003F07DB" w:rsidRPr="003F07DB" w:rsidRDefault="003F07DB" w:rsidP="003F07DB">
      <w:pPr>
        <w:spacing w:line="240" w:lineRule="auto"/>
        <w:ind w:left="23" w:firstLine="720"/>
        <w:jc w:val="both"/>
        <w:rPr>
          <w:rFonts w:ascii="Times New Roman" w:hAnsi="Times New Roman"/>
          <w:b/>
          <w:i/>
          <w:sz w:val="28"/>
          <w:szCs w:val="28"/>
        </w:rPr>
      </w:pPr>
      <w:r w:rsidRPr="003F07DB">
        <w:rPr>
          <w:rFonts w:ascii="Times New Roman" w:hAnsi="Times New Roman"/>
          <w:b/>
          <w:i/>
          <w:sz w:val="28"/>
          <w:szCs w:val="28"/>
        </w:rPr>
        <w:t>От 6 до 7 лет</w:t>
      </w:r>
    </w:p>
    <w:p w:rsidR="003F07DB" w:rsidRPr="003F07DB" w:rsidRDefault="003F07DB" w:rsidP="003F07DB">
      <w:pPr>
        <w:spacing w:line="240" w:lineRule="auto"/>
        <w:ind w:left="23" w:right="40" w:firstLine="720"/>
        <w:jc w:val="both"/>
        <w:rPr>
          <w:rFonts w:ascii="Times New Roman" w:hAnsi="Times New Roman"/>
          <w:i/>
          <w:sz w:val="28"/>
          <w:szCs w:val="28"/>
        </w:rPr>
      </w:pPr>
      <w:r w:rsidRPr="003F07DB">
        <w:rPr>
          <w:rFonts w:ascii="Times New Roman" w:hAnsi="Times New Roman"/>
          <w:i/>
          <w:sz w:val="28"/>
          <w:szCs w:val="28"/>
        </w:rPr>
        <w:t xml:space="preserve">Малые формы фольклора. </w:t>
      </w:r>
      <w:proofErr w:type="gramStart"/>
      <w:r w:rsidRPr="003F07DB">
        <w:rPr>
          <w:rFonts w:ascii="Times New Roman" w:hAnsi="Times New Roman"/>
          <w:i/>
          <w:sz w:val="28"/>
          <w:szCs w:val="28"/>
        </w:rPr>
        <w:t>Загадки, небылицы, дразнилки, считалки, пословицы, поговорки, заклички, народные песенки, прибаутки, скороговорки.</w:t>
      </w:r>
      <w:proofErr w:type="gramEnd"/>
    </w:p>
    <w:p w:rsidR="003F07DB" w:rsidRPr="003F07DB" w:rsidRDefault="003F07DB" w:rsidP="003F07DB">
      <w:pPr>
        <w:spacing w:line="240" w:lineRule="auto"/>
        <w:ind w:left="23" w:right="40" w:firstLine="720"/>
        <w:jc w:val="both"/>
        <w:rPr>
          <w:rFonts w:ascii="Times New Roman" w:hAnsi="Times New Roman"/>
          <w:sz w:val="28"/>
          <w:szCs w:val="28"/>
        </w:rPr>
      </w:pPr>
      <w:r w:rsidRPr="003F07DB">
        <w:rPr>
          <w:rFonts w:ascii="Times New Roman" w:hAnsi="Times New Roman"/>
          <w:i/>
          <w:sz w:val="28"/>
          <w:szCs w:val="28"/>
        </w:rPr>
        <w:t>Русские народные сказки.</w:t>
      </w:r>
      <w:r w:rsidRPr="003F07DB">
        <w:rPr>
          <w:rFonts w:ascii="Times New Roman" w:hAnsi="Times New Roman"/>
          <w:sz w:val="28"/>
          <w:szCs w:val="28"/>
        </w:rPr>
        <w:t xml:space="preserve"> </w:t>
      </w:r>
      <w:proofErr w:type="gramStart"/>
      <w:r w:rsidRPr="003F07DB">
        <w:rPr>
          <w:rFonts w:ascii="Times New Roman" w:hAnsi="Times New Roman"/>
          <w:sz w:val="28"/>
          <w:szCs w:val="28"/>
        </w:rPr>
        <w:t>«Василиса Прекрасная» (из сборника А.Н. Афанасьева); «Вежливый Кот-воркот» (обраб.</w:t>
      </w:r>
      <w:proofErr w:type="gramEnd"/>
      <w:r w:rsidRPr="003F07DB">
        <w:rPr>
          <w:rFonts w:ascii="Times New Roman" w:hAnsi="Times New Roman"/>
          <w:sz w:val="28"/>
          <w:szCs w:val="28"/>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3F07DB">
        <w:rPr>
          <w:rFonts w:ascii="Times New Roman" w:hAnsi="Times New Roman"/>
          <w:sz w:val="28"/>
          <w:szCs w:val="28"/>
        </w:rPr>
        <w:t>О.И. Капицы).</w:t>
      </w:r>
      <w:proofErr w:type="gramEnd"/>
    </w:p>
    <w:p w:rsidR="003F07DB" w:rsidRPr="003F07DB" w:rsidRDefault="003F07DB" w:rsidP="003F07DB">
      <w:pPr>
        <w:spacing w:line="240" w:lineRule="auto"/>
        <w:ind w:left="23" w:right="40" w:firstLine="720"/>
        <w:jc w:val="both"/>
        <w:rPr>
          <w:rFonts w:ascii="Times New Roman" w:hAnsi="Times New Roman"/>
          <w:sz w:val="28"/>
          <w:szCs w:val="28"/>
        </w:rPr>
      </w:pPr>
      <w:r w:rsidRPr="003F07DB">
        <w:rPr>
          <w:rFonts w:ascii="Times New Roman" w:hAnsi="Times New Roman"/>
          <w:i/>
          <w:sz w:val="28"/>
          <w:szCs w:val="28"/>
        </w:rPr>
        <w:t>Былины</w:t>
      </w:r>
      <w:r w:rsidRPr="003F07DB">
        <w:rPr>
          <w:rFonts w:ascii="Times New Roman" w:hAnsi="Times New Roman"/>
          <w:sz w:val="28"/>
          <w:szCs w:val="28"/>
        </w:rPr>
        <w:t xml:space="preserve">. </w:t>
      </w:r>
      <w:proofErr w:type="gramStart"/>
      <w:r w:rsidRPr="003F07DB">
        <w:rPr>
          <w:rFonts w:ascii="Times New Roman" w:hAnsi="Times New Roman"/>
          <w:sz w:val="28"/>
          <w:szCs w:val="28"/>
        </w:rPr>
        <w:t>«Садко» (пересказ И.В. Карнауховой/ запись П.Н. Рыбникова); «Добрыня и Змей» (обраб.</w:t>
      </w:r>
      <w:proofErr w:type="gramEnd"/>
      <w:r w:rsidRPr="003F07DB">
        <w:rPr>
          <w:rFonts w:ascii="Times New Roman" w:hAnsi="Times New Roman"/>
          <w:sz w:val="28"/>
          <w:szCs w:val="28"/>
        </w:rPr>
        <w:t xml:space="preserve"> Н.П. Колпаковой/ пересказ И.В. Карнауховой); «Илья Муромец и Соловей-Разбойник» (обраб. </w:t>
      </w:r>
      <w:proofErr w:type="gramStart"/>
      <w:r w:rsidRPr="003F07DB">
        <w:rPr>
          <w:rFonts w:ascii="Times New Roman" w:hAnsi="Times New Roman"/>
          <w:sz w:val="28"/>
          <w:szCs w:val="28"/>
        </w:rPr>
        <w:t>А.Ф. Гильфердинга/ пересказ И.В. Карнауховой).</w:t>
      </w:r>
      <w:proofErr w:type="gramEnd"/>
    </w:p>
    <w:p w:rsidR="003F07DB" w:rsidRPr="003F07DB" w:rsidRDefault="003F07DB" w:rsidP="003F07DB">
      <w:pPr>
        <w:spacing w:line="240" w:lineRule="auto"/>
        <w:ind w:left="23" w:right="40" w:firstLine="720"/>
        <w:jc w:val="both"/>
        <w:rPr>
          <w:rFonts w:ascii="Times New Roman" w:hAnsi="Times New Roman"/>
          <w:sz w:val="28"/>
          <w:szCs w:val="28"/>
        </w:rPr>
      </w:pPr>
      <w:r w:rsidRPr="003F07DB">
        <w:rPr>
          <w:rFonts w:ascii="Times New Roman" w:hAnsi="Times New Roman"/>
          <w:i/>
          <w:sz w:val="28"/>
          <w:szCs w:val="28"/>
        </w:rPr>
        <w:t>Сказки народов мира.</w:t>
      </w:r>
      <w:r w:rsidRPr="003F07DB">
        <w:rPr>
          <w:rFonts w:ascii="Times New Roman" w:hAnsi="Times New Roman"/>
          <w:sz w:val="28"/>
          <w:szCs w:val="28"/>
        </w:rPr>
        <w:t xml:space="preserve"> «Айога», нанайск., обраб. Д. Нагишкина; «Беляночка и Розочка», </w:t>
      </w:r>
      <w:proofErr w:type="gramStart"/>
      <w:r w:rsidRPr="003F07DB">
        <w:rPr>
          <w:rFonts w:ascii="Times New Roman" w:hAnsi="Times New Roman"/>
          <w:sz w:val="28"/>
          <w:szCs w:val="28"/>
        </w:rPr>
        <w:t>нем</w:t>
      </w:r>
      <w:proofErr w:type="gramEnd"/>
      <w:r w:rsidRPr="003F07DB">
        <w:rPr>
          <w:rFonts w:ascii="Times New Roman" w:hAnsi="Times New Roman"/>
          <w:sz w:val="28"/>
          <w:szCs w:val="28"/>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F07DB" w:rsidRPr="003F07DB" w:rsidRDefault="003F07DB" w:rsidP="003F07DB">
      <w:pPr>
        <w:spacing w:line="240" w:lineRule="auto"/>
        <w:ind w:left="23" w:firstLine="720"/>
        <w:jc w:val="both"/>
        <w:rPr>
          <w:rFonts w:ascii="Times New Roman" w:hAnsi="Times New Roman"/>
          <w:i/>
          <w:sz w:val="28"/>
          <w:szCs w:val="28"/>
        </w:rPr>
      </w:pPr>
      <w:r w:rsidRPr="003F07DB">
        <w:rPr>
          <w:rFonts w:ascii="Times New Roman" w:hAnsi="Times New Roman"/>
          <w:i/>
          <w:sz w:val="28"/>
          <w:szCs w:val="28"/>
        </w:rPr>
        <w:t>Произведения поэтов и писателей России.</w:t>
      </w:r>
    </w:p>
    <w:p w:rsidR="003F07DB" w:rsidRPr="003F07DB" w:rsidRDefault="003F07DB" w:rsidP="003F07DB">
      <w:pPr>
        <w:spacing w:line="240" w:lineRule="auto"/>
        <w:ind w:left="23" w:right="40" w:firstLine="720"/>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3F07DB">
        <w:rPr>
          <w:rFonts w:ascii="Times New Roman" w:hAnsi="Times New Roman"/>
          <w:sz w:val="28"/>
          <w:szCs w:val="28"/>
        </w:rPr>
        <w:t>....», «</w:t>
      </w:r>
      <w:proofErr w:type="gramEnd"/>
      <w:r w:rsidRPr="003F07DB">
        <w:rPr>
          <w:rFonts w:ascii="Times New Roman" w:hAnsi="Times New Roman"/>
          <w:sz w:val="28"/>
          <w:szCs w:val="28"/>
        </w:rPr>
        <w:t xml:space="preserve">Пороша»; </w:t>
      </w:r>
      <w:proofErr w:type="gramStart"/>
      <w:r w:rsidRPr="003F07DB">
        <w:rPr>
          <w:rFonts w:ascii="Times New Roman" w:hAnsi="Times New Roman"/>
          <w:sz w:val="28"/>
          <w:szCs w:val="28"/>
        </w:rPr>
        <w:t xml:space="preserve">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w:t>
      </w:r>
      <w:r w:rsidRPr="003F07DB">
        <w:rPr>
          <w:rFonts w:ascii="Times New Roman" w:hAnsi="Times New Roman"/>
          <w:sz w:val="28"/>
          <w:szCs w:val="28"/>
        </w:rPr>
        <w:lastRenderedPageBreak/>
        <w:t>«Добежали до вечера», «Хитрые старушки»; Никитин И.С. «Встреча зимы»; Орлов В.Н. «Дом под крышей голубой»;</w:t>
      </w:r>
      <w:proofErr w:type="gramEnd"/>
      <w:r w:rsidRPr="003F07DB">
        <w:rPr>
          <w:rFonts w:ascii="Times New Roman" w:hAnsi="Times New Roman"/>
          <w:sz w:val="28"/>
          <w:szCs w:val="28"/>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3F07DB">
        <w:rPr>
          <w:rFonts w:ascii="Times New Roman" w:hAnsi="Times New Roman"/>
          <w:sz w:val="28"/>
          <w:szCs w:val="28"/>
        </w:rPr>
        <w:t>Всё</w:t>
      </w:r>
      <w:proofErr w:type="gramEnd"/>
      <w:r w:rsidRPr="003F07DB">
        <w:rPr>
          <w:rFonts w:ascii="Times New Roman" w:hAnsi="Times New Roman"/>
          <w:sz w:val="28"/>
          <w:szCs w:val="28"/>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F07DB" w:rsidRPr="003F07DB" w:rsidRDefault="003F07DB" w:rsidP="003F07DB">
      <w:pPr>
        <w:spacing w:line="240" w:lineRule="auto"/>
        <w:ind w:left="23" w:right="20" w:firstLine="700"/>
        <w:jc w:val="both"/>
        <w:rPr>
          <w:rFonts w:ascii="Times New Roman" w:hAnsi="Times New Roman"/>
          <w:sz w:val="28"/>
          <w:szCs w:val="28"/>
        </w:rPr>
      </w:pPr>
      <w:r w:rsidRPr="003F07DB">
        <w:rPr>
          <w:rFonts w:ascii="Times New Roman" w:hAnsi="Times New Roman"/>
          <w:i/>
          <w:sz w:val="28"/>
          <w:szCs w:val="28"/>
        </w:rPr>
        <w:t>Проза</w:t>
      </w:r>
      <w:r w:rsidRPr="003F07DB">
        <w:rPr>
          <w:rFonts w:ascii="Times New Roman" w:hAnsi="Times New Roman"/>
          <w:sz w:val="28"/>
          <w:szCs w:val="28"/>
        </w:rPr>
        <w:t xml:space="preserve">. </w:t>
      </w:r>
      <w:proofErr w:type="gramStart"/>
      <w:r w:rsidRPr="003F07DB">
        <w:rPr>
          <w:rFonts w:ascii="Times New Roman" w:hAnsi="Times New Roman"/>
          <w:sz w:val="28"/>
          <w:szCs w:val="28"/>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3F07DB">
        <w:rPr>
          <w:rFonts w:ascii="Times New Roman" w:hAnsi="Times New Roman"/>
          <w:sz w:val="28"/>
          <w:szCs w:val="28"/>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F07DB" w:rsidRPr="003F07DB" w:rsidRDefault="003F07DB" w:rsidP="003F07DB">
      <w:pPr>
        <w:spacing w:line="240" w:lineRule="auto"/>
        <w:ind w:left="23" w:right="20" w:firstLine="700"/>
        <w:jc w:val="both"/>
        <w:rPr>
          <w:rFonts w:ascii="Times New Roman" w:hAnsi="Times New Roman"/>
          <w:sz w:val="28"/>
          <w:szCs w:val="28"/>
        </w:rPr>
      </w:pPr>
      <w:r w:rsidRPr="003F07DB">
        <w:rPr>
          <w:rFonts w:ascii="Times New Roman" w:hAnsi="Times New Roman"/>
          <w:i/>
          <w:sz w:val="28"/>
          <w:szCs w:val="28"/>
        </w:rPr>
        <w:t>Литературные сказки.</w:t>
      </w:r>
      <w:r w:rsidRPr="003F07DB">
        <w:rPr>
          <w:rFonts w:ascii="Times New Roman" w:hAnsi="Times New Roman"/>
          <w:sz w:val="28"/>
          <w:szCs w:val="28"/>
        </w:rPr>
        <w:t xml:space="preserve"> Гайдар А.П. «Сказка о Военной тайне, о Мальчиш</w:t>
      </w:r>
      <w:proofErr w:type="gramStart"/>
      <w:r w:rsidRPr="003F07DB">
        <w:rPr>
          <w:rFonts w:ascii="Times New Roman" w:hAnsi="Times New Roman"/>
          <w:sz w:val="28"/>
          <w:szCs w:val="28"/>
        </w:rPr>
        <w:t>е-</w:t>
      </w:r>
      <w:proofErr w:type="gramEnd"/>
      <w:r w:rsidRPr="003F07DB">
        <w:rPr>
          <w:rFonts w:ascii="Times New Roman" w:hAnsi="Times New Roman"/>
          <w:sz w:val="28"/>
          <w:szCs w:val="28"/>
        </w:rPr>
        <w:t xml:space="preserve">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3F07DB">
        <w:rPr>
          <w:rFonts w:ascii="Times New Roman" w:hAnsi="Times New Roman"/>
          <w:sz w:val="28"/>
          <w:szCs w:val="28"/>
          <w:lang w:val="en-US"/>
        </w:rPr>
        <w:t>A</w:t>
      </w:r>
      <w:r w:rsidRPr="003F07DB">
        <w:rPr>
          <w:rFonts w:ascii="Times New Roman" w:hAnsi="Times New Roman"/>
          <w:sz w:val="28"/>
          <w:szCs w:val="28"/>
        </w:rPr>
        <w:t>.</w:t>
      </w:r>
      <w:r w:rsidRPr="003F07DB">
        <w:rPr>
          <w:rFonts w:ascii="Times New Roman" w:hAnsi="Times New Roman"/>
          <w:sz w:val="28"/>
          <w:szCs w:val="28"/>
          <w:lang w:val="en-US"/>
        </w:rPr>
        <w:t>M</w:t>
      </w:r>
      <w:r w:rsidRPr="003F07DB">
        <w:rPr>
          <w:rFonts w:ascii="Times New Roman" w:hAnsi="Times New Roman"/>
          <w:sz w:val="28"/>
          <w:szCs w:val="28"/>
        </w:rPr>
        <w:t>. «Гуси-лебеди», «Хлебный голос»; Скребицкий Г.А. «Всяк по-своему»; Соколов-Микитов И.С. «Соль Земли». Произведения поэтов и писателей разных стран.</w:t>
      </w:r>
    </w:p>
    <w:p w:rsidR="003F07DB" w:rsidRPr="003F07DB" w:rsidRDefault="003F07DB" w:rsidP="003F07DB">
      <w:pPr>
        <w:spacing w:line="240" w:lineRule="auto"/>
        <w:ind w:left="23" w:right="20" w:firstLine="700"/>
        <w:jc w:val="both"/>
        <w:rPr>
          <w:rFonts w:ascii="Times New Roman" w:hAnsi="Times New Roman"/>
          <w:sz w:val="28"/>
          <w:szCs w:val="28"/>
        </w:rPr>
      </w:pPr>
      <w:r w:rsidRPr="003F07DB">
        <w:rPr>
          <w:rFonts w:ascii="Times New Roman" w:hAnsi="Times New Roman"/>
          <w:i/>
          <w:sz w:val="28"/>
          <w:szCs w:val="28"/>
        </w:rPr>
        <w:t>Поэзия</w:t>
      </w:r>
      <w:r w:rsidRPr="003F07DB">
        <w:rPr>
          <w:rFonts w:ascii="Times New Roman" w:hAnsi="Times New Roman"/>
          <w:sz w:val="28"/>
          <w:szCs w:val="28"/>
        </w:rPr>
        <w:t xml:space="preserve">. </w:t>
      </w:r>
      <w:proofErr w:type="gramStart"/>
      <w:r w:rsidRPr="003F07DB">
        <w:rPr>
          <w:rFonts w:ascii="Times New Roman" w:hAnsi="Times New Roman"/>
          <w:sz w:val="28"/>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И.П. Токмаковой); Стивенсон Р.Л. «Вычитанные страны» (пер. с англ. Вл.Ф. Ходасевича).</w:t>
      </w:r>
      <w:proofErr w:type="gramEnd"/>
    </w:p>
    <w:p w:rsidR="003F07DB" w:rsidRPr="003F07DB" w:rsidRDefault="003F07DB" w:rsidP="003F07DB">
      <w:pPr>
        <w:spacing w:line="240" w:lineRule="auto"/>
        <w:ind w:left="23" w:right="20" w:firstLine="700"/>
        <w:jc w:val="both"/>
        <w:rPr>
          <w:rFonts w:ascii="Times New Roman" w:hAnsi="Times New Roman"/>
          <w:sz w:val="28"/>
          <w:szCs w:val="28"/>
        </w:rPr>
      </w:pPr>
      <w:r w:rsidRPr="003F07DB">
        <w:rPr>
          <w:rFonts w:ascii="Times New Roman" w:hAnsi="Times New Roman"/>
          <w:i/>
          <w:sz w:val="28"/>
          <w:szCs w:val="28"/>
        </w:rPr>
        <w:lastRenderedPageBreak/>
        <w:t>Литературные сказки.</w:t>
      </w:r>
      <w:r w:rsidRPr="003F07DB">
        <w:rPr>
          <w:rFonts w:ascii="Times New Roman" w:hAnsi="Times New Roman"/>
          <w:sz w:val="28"/>
          <w:szCs w:val="28"/>
        </w:rPr>
        <w:t xml:space="preserve"> Сказки-повести (для длительного чтения). </w:t>
      </w:r>
      <w:proofErr w:type="gramStart"/>
      <w:r w:rsidRPr="003F07DB">
        <w:rPr>
          <w:rFonts w:ascii="Times New Roman" w:hAnsi="Times New Roman"/>
          <w:sz w:val="28"/>
          <w:szCs w:val="28"/>
        </w:rPr>
        <w:t>Андерсен Г.Х. «Оле-Лукойе» (пер. с датск.</w:t>
      </w:r>
      <w:proofErr w:type="gramEnd"/>
      <w:r w:rsidRPr="003F07DB">
        <w:rPr>
          <w:rFonts w:ascii="Times New Roman" w:hAnsi="Times New Roman"/>
          <w:sz w:val="28"/>
          <w:szCs w:val="28"/>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3F07DB">
        <w:rPr>
          <w:rFonts w:ascii="Times New Roman" w:hAnsi="Times New Roman"/>
          <w:sz w:val="28"/>
          <w:szCs w:val="28"/>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3F07DB">
        <w:rPr>
          <w:rFonts w:ascii="Times New Roman" w:hAnsi="Times New Roman"/>
          <w:sz w:val="28"/>
          <w:szCs w:val="28"/>
        </w:rPr>
        <w:t xml:space="preserve">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3F07DB">
        <w:rPr>
          <w:rFonts w:ascii="Times New Roman" w:hAnsi="Times New Roman"/>
          <w:sz w:val="28"/>
          <w:szCs w:val="28"/>
        </w:rPr>
        <w:t>А. Любарской); Эме М. «Краски» (пер. с франц. И. Кузнецовой); Янссон Т. «Шляпа волшебника» (пер. со шведск. языка В.А. Смирнова/Л. Брауде).</w:t>
      </w:r>
      <w:proofErr w:type="gramEnd"/>
    </w:p>
    <w:p w:rsidR="003F07DB" w:rsidRPr="003F07DB" w:rsidRDefault="003F07DB" w:rsidP="003F07DB">
      <w:pPr>
        <w:spacing w:line="240" w:lineRule="auto"/>
        <w:ind w:left="23" w:right="20" w:firstLine="700"/>
        <w:jc w:val="both"/>
        <w:rPr>
          <w:rFonts w:ascii="Times New Roman" w:hAnsi="Times New Roman"/>
          <w:sz w:val="28"/>
          <w:szCs w:val="28"/>
        </w:rPr>
      </w:pPr>
    </w:p>
    <w:p w:rsidR="003F07DB" w:rsidRPr="003F07DB" w:rsidRDefault="003F07DB" w:rsidP="003F07DB">
      <w:pPr>
        <w:spacing w:line="379" w:lineRule="exact"/>
        <w:ind w:left="20" w:hanging="20"/>
        <w:rPr>
          <w:rFonts w:ascii="Times New Roman" w:hAnsi="Times New Roman"/>
          <w:b/>
          <w:sz w:val="28"/>
          <w:szCs w:val="28"/>
        </w:rPr>
      </w:pPr>
      <w:r w:rsidRPr="003F07DB">
        <w:rPr>
          <w:rFonts w:ascii="Times New Roman" w:hAnsi="Times New Roman"/>
          <w:b/>
          <w:sz w:val="28"/>
          <w:szCs w:val="28"/>
        </w:rPr>
        <w:t>Примерный перечень музыкальных произведений</w:t>
      </w:r>
    </w:p>
    <w:p w:rsidR="003F07DB" w:rsidRPr="003F07DB" w:rsidRDefault="003F07DB" w:rsidP="003F07DB">
      <w:pPr>
        <w:tabs>
          <w:tab w:val="left" w:pos="1575"/>
        </w:tabs>
        <w:spacing w:line="240" w:lineRule="auto"/>
        <w:ind w:left="740"/>
        <w:jc w:val="both"/>
        <w:rPr>
          <w:rFonts w:ascii="Times New Roman" w:hAnsi="Times New Roman"/>
          <w:b/>
          <w:i/>
          <w:sz w:val="28"/>
          <w:szCs w:val="28"/>
        </w:rPr>
      </w:pPr>
      <w:r w:rsidRPr="003F07DB">
        <w:rPr>
          <w:rFonts w:ascii="Times New Roman" w:hAnsi="Times New Roman"/>
          <w:b/>
          <w:i/>
          <w:sz w:val="28"/>
          <w:szCs w:val="28"/>
        </w:rPr>
        <w:t>От 1 года 6 месяцев до 2 лет</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3F07DB">
        <w:rPr>
          <w:rFonts w:ascii="Times New Roman" w:hAnsi="Times New Roman"/>
          <w:sz w:val="28"/>
          <w:szCs w:val="28"/>
        </w:rPr>
        <w:t>Елисеевой-Шмидт</w:t>
      </w:r>
      <w:proofErr w:type="gramEnd"/>
      <w:r w:rsidRPr="003F07DB">
        <w:rPr>
          <w:rFonts w:ascii="Times New Roman" w:hAnsi="Times New Roman"/>
          <w:sz w:val="28"/>
          <w:szCs w:val="28"/>
        </w:rPr>
        <w:t>, стихи А. Барто; «Материнские ласки», «Жалоба», «Грустная песенка», «Вальс», муз.</w:t>
      </w:r>
    </w:p>
    <w:p w:rsidR="003F07DB" w:rsidRPr="003F07DB" w:rsidRDefault="003F07DB" w:rsidP="003F07DB">
      <w:pPr>
        <w:numPr>
          <w:ilvl w:val="1"/>
          <w:numId w:val="87"/>
        </w:numPr>
        <w:tabs>
          <w:tab w:val="left" w:pos="356"/>
        </w:tabs>
        <w:spacing w:after="0" w:line="240" w:lineRule="auto"/>
        <w:ind w:left="20"/>
        <w:jc w:val="both"/>
        <w:rPr>
          <w:rFonts w:ascii="Times New Roman" w:hAnsi="Times New Roman"/>
          <w:sz w:val="28"/>
          <w:szCs w:val="28"/>
        </w:rPr>
      </w:pPr>
      <w:r w:rsidRPr="003F07DB">
        <w:rPr>
          <w:rFonts w:ascii="Times New Roman" w:hAnsi="Times New Roman"/>
          <w:sz w:val="28"/>
          <w:szCs w:val="28"/>
        </w:rPr>
        <w:t>Гречанинова.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Пение и подпевание.</w:t>
      </w:r>
      <w:r w:rsidRPr="003F07DB">
        <w:rPr>
          <w:rFonts w:ascii="Times New Roman" w:hAnsi="Times New Roman"/>
          <w:sz w:val="28"/>
          <w:szCs w:val="28"/>
        </w:rPr>
        <w:t xml:space="preserve"> «Водичка», муз. Е. Тиличеевой, сл. А. Шибицкой; «Колыбельная», муз. М. Красева, сл. М. Чарной; «Машенька-Маша»,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В. Герчик, сл. М. Невельштейн; «Воробей»,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«Гули», «Баю-бай», «Едет паровоз», «Лиса», «Петушок», «Сорока», муз. С. Железнова.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Музыкально-ритмические движения.</w:t>
      </w:r>
      <w:r w:rsidRPr="003F07DB">
        <w:rPr>
          <w:rFonts w:ascii="Times New Roman" w:hAnsi="Times New Roman"/>
          <w:sz w:val="28"/>
          <w:szCs w:val="28"/>
        </w:rPr>
        <w:t xml:space="preserve"> «Марш и бег», муз. Р. Рустамова; «Постучим палочками»,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lastRenderedPageBreak/>
        <w:t>Пляска</w:t>
      </w:r>
      <w:r w:rsidRPr="003F07DB">
        <w:rPr>
          <w:rFonts w:ascii="Times New Roman" w:hAnsi="Times New Roman"/>
          <w:sz w:val="28"/>
          <w:szCs w:val="28"/>
        </w:rPr>
        <w:t>. «Вот как хорошо», муз. Т. Попатенко, сл. О. Высотской; «Вот как пляшем», белорус,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w:t>
      </w:r>
      <w:proofErr w:type="gramEnd"/>
      <w:r w:rsidRPr="003F07DB">
        <w:rPr>
          <w:rFonts w:ascii="Times New Roman" w:hAnsi="Times New Roman"/>
          <w:sz w:val="28"/>
          <w:szCs w:val="28"/>
        </w:rPr>
        <w:t>елодия, обр. Р. Рустамова; «Солнышко сияет», сл. и муз. М. Чарной.</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Образные упражнения.</w:t>
      </w:r>
      <w:r w:rsidRPr="003F07DB">
        <w:rPr>
          <w:rFonts w:ascii="Times New Roman" w:hAnsi="Times New Roman"/>
          <w:sz w:val="28"/>
          <w:szCs w:val="28"/>
        </w:rPr>
        <w:t xml:space="preserve"> «Идет мишка», муз. В. Ребикова; «Скачет зайка»,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Игры с пением.</w:t>
      </w:r>
      <w:r w:rsidRPr="003F07DB">
        <w:rPr>
          <w:rFonts w:ascii="Times New Roman" w:hAnsi="Times New Roman"/>
          <w:sz w:val="28"/>
          <w:szCs w:val="28"/>
        </w:rPr>
        <w:t xml:space="preserve"> «Зайка», «Солнышко», «Идет коза рогатая», «Петушок»,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игры, муз. А. Гречанинова; «Зайчик», муз. </w:t>
      </w:r>
      <w:proofErr w:type="gramStart"/>
      <w:r w:rsidRPr="003F07DB">
        <w:rPr>
          <w:rFonts w:ascii="Times New Roman" w:hAnsi="Times New Roman"/>
          <w:sz w:val="28"/>
          <w:szCs w:val="28"/>
        </w:rPr>
        <w:t>А. Лядова; «Воробушки и кошка», нем. плясовая мелодия, сл. А. Ануфриевой; «Прокати, лошадка, нас!», муз.</w:t>
      </w:r>
      <w:proofErr w:type="gramEnd"/>
    </w:p>
    <w:p w:rsidR="003F07DB" w:rsidRPr="003F07DB" w:rsidRDefault="003F07DB" w:rsidP="003F07DB">
      <w:pPr>
        <w:numPr>
          <w:ilvl w:val="1"/>
          <w:numId w:val="87"/>
        </w:numPr>
        <w:tabs>
          <w:tab w:val="left" w:pos="366"/>
        </w:tabs>
        <w:spacing w:after="0" w:line="240" w:lineRule="auto"/>
        <w:ind w:left="20" w:right="20"/>
        <w:jc w:val="both"/>
        <w:rPr>
          <w:rFonts w:ascii="Times New Roman" w:hAnsi="Times New Roman"/>
          <w:sz w:val="28"/>
          <w:szCs w:val="28"/>
        </w:rPr>
      </w:pPr>
      <w:r w:rsidRPr="003F07DB">
        <w:rPr>
          <w:rFonts w:ascii="Times New Roman" w:hAnsi="Times New Roman"/>
          <w:sz w:val="28"/>
          <w:szCs w:val="28"/>
        </w:rPr>
        <w:t>Агафонникова и К. Козыревой, сл. И. Михайловой; «Мы умеем», «Прятки», муз. Т. Ломовой; «Разноцветные флажки»,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Инсценирование</w:t>
      </w:r>
      <w:r w:rsidRPr="003F07DB">
        <w:rPr>
          <w:rFonts w:ascii="Times New Roman" w:hAnsi="Times New Roman"/>
          <w:sz w:val="28"/>
          <w:szCs w:val="28"/>
        </w:rPr>
        <w:t>,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сказок («Репка», «Курочка Ряба»), песен («Пастушок», муз. А. Филиппенко; «Петрушка и Бобик», муз. </w:t>
      </w:r>
      <w:proofErr w:type="gramStart"/>
      <w:r w:rsidRPr="003F07DB">
        <w:rPr>
          <w:rFonts w:ascii="Times New Roman" w:hAnsi="Times New Roman"/>
          <w:sz w:val="28"/>
          <w:szCs w:val="28"/>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3F07DB">
        <w:rPr>
          <w:rFonts w:ascii="Times New Roman" w:hAnsi="Times New Roman"/>
          <w:sz w:val="28"/>
          <w:szCs w:val="28"/>
        </w:rPr>
        <w:t xml:space="preserve"> «Бабочки», обыгрывание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3F07DB" w:rsidRPr="003F07DB" w:rsidRDefault="003F07DB" w:rsidP="003F07DB">
      <w:pPr>
        <w:tabs>
          <w:tab w:val="left" w:pos="1575"/>
        </w:tabs>
        <w:spacing w:line="240" w:lineRule="auto"/>
        <w:ind w:left="740"/>
        <w:jc w:val="both"/>
        <w:rPr>
          <w:rFonts w:ascii="Times New Roman" w:hAnsi="Times New Roman"/>
          <w:b/>
          <w:i/>
          <w:sz w:val="28"/>
          <w:szCs w:val="28"/>
        </w:rPr>
      </w:pPr>
    </w:p>
    <w:p w:rsidR="003F07DB" w:rsidRPr="003F07DB" w:rsidRDefault="003F07DB" w:rsidP="003F07DB">
      <w:pPr>
        <w:tabs>
          <w:tab w:val="left" w:pos="1575"/>
        </w:tabs>
        <w:spacing w:line="240" w:lineRule="auto"/>
        <w:ind w:left="740"/>
        <w:jc w:val="both"/>
        <w:rPr>
          <w:rFonts w:ascii="Times New Roman" w:hAnsi="Times New Roman"/>
          <w:b/>
          <w:i/>
          <w:sz w:val="28"/>
          <w:szCs w:val="28"/>
        </w:rPr>
      </w:pPr>
      <w:r w:rsidRPr="003F07DB">
        <w:rPr>
          <w:rFonts w:ascii="Times New Roman" w:hAnsi="Times New Roman"/>
          <w:b/>
          <w:i/>
          <w:sz w:val="28"/>
          <w:szCs w:val="28"/>
        </w:rPr>
        <w:t>От 2 до 3 лет</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w:t>
      </w:r>
      <w:proofErr w:type="gramEnd"/>
      <w:r w:rsidRPr="003F07DB">
        <w:rPr>
          <w:rFonts w:ascii="Times New Roman" w:hAnsi="Times New Roman"/>
          <w:sz w:val="28"/>
          <w:szCs w:val="28"/>
        </w:rPr>
        <w:t>елодия, обраб. С. Полонского; «Пляска с платочком», муз. Е. Тиличеевой, сл. И. Грантовской; «Полянка»,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Г. Фрида; «Утро», муз. Г. Гриневича, сл. С. Прокофьевой.</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Пение</w:t>
      </w:r>
      <w:r w:rsidRPr="003F07DB">
        <w:rPr>
          <w:rFonts w:ascii="Times New Roman" w:hAnsi="Times New Roman"/>
          <w:sz w:val="28"/>
          <w:szCs w:val="28"/>
        </w:rPr>
        <w:t>. «Баю» (колыбельная), муз. М. Раухвергера; «Белые гуси», муз. М. Красева, сл. М. Клоковой; «Дождик»,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мелодия, обраб. В. Фере; «Елочка», муз. Е. Тиличеевой, сл. М. Булатова; «Кошечка», муз. В. Витлина, сл. Н. </w:t>
      </w:r>
      <w:r w:rsidRPr="003F07DB">
        <w:rPr>
          <w:rFonts w:ascii="Times New Roman" w:hAnsi="Times New Roman"/>
          <w:sz w:val="28"/>
          <w:szCs w:val="28"/>
        </w:rPr>
        <w:lastRenderedPageBreak/>
        <w:t>Найденовой; «Ладушки»,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Музыкально-ритмические движения.</w:t>
      </w:r>
      <w:r w:rsidRPr="003F07DB">
        <w:rPr>
          <w:rFonts w:ascii="Times New Roman" w:hAnsi="Times New Roman"/>
          <w:sz w:val="28"/>
          <w:szCs w:val="28"/>
        </w:rPr>
        <w:t xml:space="preserve"> «Дождик», муз</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и</w:t>
      </w:r>
      <w:proofErr w:type="gramEnd"/>
      <w:r w:rsidRPr="003F07DB">
        <w:rPr>
          <w:rFonts w:ascii="Times New Roman" w:hAnsi="Times New Roman"/>
          <w:sz w:val="28"/>
          <w:szCs w:val="28"/>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Рассказы с музыкальными иллюстрациями.</w:t>
      </w:r>
      <w:r w:rsidRPr="003F07DB">
        <w:rPr>
          <w:rFonts w:ascii="Times New Roman" w:hAnsi="Times New Roman"/>
          <w:sz w:val="28"/>
          <w:szCs w:val="28"/>
        </w:rPr>
        <w:t xml:space="preserve"> «Птички», муз. Г. Фрида; «Праздничная прогулка», муз. А. Александрова.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Игры с пением</w:t>
      </w:r>
      <w:r w:rsidRPr="003F07DB">
        <w:rPr>
          <w:rFonts w:ascii="Times New Roman" w:hAnsi="Times New Roman"/>
          <w:sz w:val="28"/>
          <w:szCs w:val="28"/>
        </w:rPr>
        <w:t>. «Игра с мишкой», муз. Г. Финаровского; «Кто у нас хороший?»,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Музыкальные забавы</w:t>
      </w:r>
      <w:r w:rsidRPr="003F07DB">
        <w:rPr>
          <w:rFonts w:ascii="Times New Roman" w:hAnsi="Times New Roman"/>
          <w:sz w:val="28"/>
          <w:szCs w:val="28"/>
        </w:rPr>
        <w:t>. «Из-за леса, из-за гор», Т. Казакова; «Котик и козлик», муз. Ц. Кюи.</w:t>
      </w:r>
    </w:p>
    <w:p w:rsidR="003F07DB" w:rsidRPr="003F07DB" w:rsidRDefault="003F07DB" w:rsidP="003F07DB">
      <w:pPr>
        <w:spacing w:line="240" w:lineRule="auto"/>
        <w:ind w:left="20" w:right="20" w:firstLine="700"/>
        <w:rPr>
          <w:rFonts w:ascii="Times New Roman" w:hAnsi="Times New Roman"/>
          <w:sz w:val="28"/>
          <w:szCs w:val="28"/>
        </w:rPr>
      </w:pPr>
      <w:r w:rsidRPr="003F07DB">
        <w:rPr>
          <w:rFonts w:ascii="Times New Roman" w:hAnsi="Times New Roman"/>
          <w:i/>
          <w:sz w:val="28"/>
          <w:szCs w:val="28"/>
        </w:rPr>
        <w:t>Инсценирование песен.</w:t>
      </w:r>
      <w:r w:rsidRPr="003F07DB">
        <w:rPr>
          <w:rFonts w:ascii="Times New Roman" w:hAnsi="Times New Roman"/>
          <w:sz w:val="28"/>
          <w:szCs w:val="28"/>
        </w:rPr>
        <w:t xml:space="preserve"> «Кошка и котенок», муз. М. Красева, сл. О. Высотской; «Неваляшки», муз. 3. Левиной; Компанейца. 33.2.5. От 3 до 4 лет.</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«Лесные картинки», муз. Ю. Слонова. Пение.</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Упражнения на развитие слуха и голоса.</w:t>
      </w:r>
      <w:r w:rsidRPr="003F07DB">
        <w:rPr>
          <w:rFonts w:ascii="Times New Roman" w:hAnsi="Times New Roman"/>
          <w:sz w:val="28"/>
          <w:szCs w:val="28"/>
        </w:rPr>
        <w:t xml:space="preserve"> «Лю-лю, бай»,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Песни</w:t>
      </w:r>
      <w:r w:rsidRPr="003F07DB">
        <w:rPr>
          <w:rFonts w:ascii="Times New Roman" w:hAnsi="Times New Roman"/>
          <w:sz w:val="28"/>
          <w:szCs w:val="28"/>
        </w:rPr>
        <w:t>. «Петушок» и «Ладушки»,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lastRenderedPageBreak/>
        <w:t>Песенное творчество.</w:t>
      </w:r>
      <w:r w:rsidRPr="003F07DB">
        <w:rPr>
          <w:rFonts w:ascii="Times New Roman" w:hAnsi="Times New Roman"/>
          <w:sz w:val="28"/>
          <w:szCs w:val="28"/>
        </w:rPr>
        <w:t xml:space="preserve"> «Бай-бай, бай-бай», «Лю-лю, бай»,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3F07DB" w:rsidRPr="003F07DB" w:rsidRDefault="003F07DB" w:rsidP="003F07DB">
      <w:pPr>
        <w:tabs>
          <w:tab w:val="left" w:pos="6525"/>
        </w:tabs>
        <w:spacing w:line="240" w:lineRule="auto"/>
        <w:ind w:left="20" w:firstLine="700"/>
        <w:jc w:val="both"/>
        <w:rPr>
          <w:rFonts w:ascii="Times New Roman" w:hAnsi="Times New Roman"/>
          <w:i/>
          <w:sz w:val="28"/>
          <w:szCs w:val="28"/>
        </w:rPr>
      </w:pPr>
      <w:r w:rsidRPr="003F07DB">
        <w:rPr>
          <w:rFonts w:ascii="Times New Roman" w:hAnsi="Times New Roman"/>
          <w:i/>
          <w:sz w:val="28"/>
          <w:szCs w:val="28"/>
        </w:rPr>
        <w:t>Музыкально-ритмические движения.</w:t>
      </w:r>
      <w:r w:rsidRPr="003F07DB">
        <w:rPr>
          <w:rFonts w:ascii="Times New Roman" w:hAnsi="Times New Roman"/>
          <w:i/>
          <w:sz w:val="28"/>
          <w:szCs w:val="28"/>
        </w:rPr>
        <w:tab/>
      </w:r>
    </w:p>
    <w:p w:rsidR="003F07DB" w:rsidRPr="003F07DB" w:rsidRDefault="003F07DB" w:rsidP="003F07DB">
      <w:pPr>
        <w:spacing w:line="240" w:lineRule="auto"/>
        <w:ind w:left="20" w:firstLine="700"/>
        <w:jc w:val="both"/>
        <w:rPr>
          <w:rFonts w:ascii="Times New Roman" w:hAnsi="Times New Roman"/>
          <w:sz w:val="28"/>
          <w:szCs w:val="28"/>
        </w:rPr>
      </w:pPr>
      <w:r w:rsidRPr="003F07DB">
        <w:rPr>
          <w:rFonts w:ascii="Times New Roman" w:hAnsi="Times New Roman"/>
          <w:sz w:val="28"/>
          <w:szCs w:val="28"/>
        </w:rPr>
        <w:t>Игровые упражнения, ходьба и бег под музыку «Марш и бег»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 xml:space="preserve">Этюды-драматизации. </w:t>
      </w:r>
      <w:r w:rsidRPr="003F07DB">
        <w:rPr>
          <w:rFonts w:ascii="Times New Roman" w:hAnsi="Times New Roman"/>
          <w:sz w:val="28"/>
          <w:szCs w:val="28"/>
        </w:rPr>
        <w:t>«Зайцы и лиса», муз. Е. Вихаревой; «Медвежата», муз. М. Красева, сл. Н. Френкель; «Птички летают», муз. Л. Банниковой; «Жуки», венгер.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w:t>
      </w:r>
      <w:proofErr w:type="gramEnd"/>
      <w:r w:rsidRPr="003F07DB">
        <w:rPr>
          <w:rFonts w:ascii="Times New Roman" w:hAnsi="Times New Roman"/>
          <w:sz w:val="28"/>
          <w:szCs w:val="28"/>
        </w:rPr>
        <w:t>елодия, обраб. Л. Вишкарева.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Игры</w:t>
      </w:r>
      <w:r w:rsidRPr="003F07DB">
        <w:rPr>
          <w:rFonts w:ascii="Times New Roman" w:hAnsi="Times New Roman"/>
          <w:sz w:val="28"/>
          <w:szCs w:val="28"/>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 Н. Метлова.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Хороводы и пляски.</w:t>
      </w:r>
      <w:r w:rsidRPr="003F07DB">
        <w:rPr>
          <w:rFonts w:ascii="Times New Roman" w:hAnsi="Times New Roman"/>
          <w:sz w:val="28"/>
          <w:szCs w:val="28"/>
        </w:rPr>
        <w:t xml:space="preserve"> «Пляска с погремушками», муз</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и</w:t>
      </w:r>
      <w:proofErr w:type="gramEnd"/>
      <w:r w:rsidRPr="003F07DB">
        <w:rPr>
          <w:rFonts w:ascii="Times New Roman" w:hAnsi="Times New Roman"/>
          <w:sz w:val="28"/>
          <w:szCs w:val="28"/>
        </w:rPr>
        <w:t xml:space="preserve"> сл. В. Антоновой; «Пальчики и ручки», рус. нар. мелодия, обраб. М. Раухвергера; танец с листочками под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мелодию; «Помирились», муз. Т. Вилькорейской.</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Характерные танцы.</w:t>
      </w:r>
      <w:r w:rsidRPr="003F07DB">
        <w:rPr>
          <w:rFonts w:ascii="Times New Roman" w:hAnsi="Times New Roman"/>
          <w:sz w:val="28"/>
          <w:szCs w:val="28"/>
        </w:rPr>
        <w:t xml:space="preserve"> «Танец снежинок», муз. Бекмана; «Фонарики», муз. Р. Рустамова; «Танец зайчиков»,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«Вышли куклы танцевать», муз. В. Витлина.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Развитие танцевально-игрового творчества.</w:t>
      </w:r>
      <w:r w:rsidRPr="003F07DB">
        <w:rPr>
          <w:rFonts w:ascii="Times New Roman" w:hAnsi="Times New Roman"/>
          <w:sz w:val="28"/>
          <w:szCs w:val="28"/>
        </w:rPr>
        <w:t xml:space="preserve"> «Пляска», муз. Р. Рустамова; «Зайцы», муз. Е. Тиличеевой; «Веселые ножки»,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Агафонникова; «Волшебные платочки»,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Р. Рустамова.</w:t>
      </w:r>
    </w:p>
    <w:p w:rsidR="003F07DB" w:rsidRPr="003F07DB" w:rsidRDefault="003F07DB" w:rsidP="003F07DB">
      <w:pPr>
        <w:spacing w:line="240" w:lineRule="auto"/>
        <w:ind w:left="20" w:firstLine="700"/>
        <w:jc w:val="both"/>
        <w:rPr>
          <w:rFonts w:ascii="Times New Roman" w:hAnsi="Times New Roman"/>
          <w:i/>
          <w:sz w:val="28"/>
          <w:szCs w:val="28"/>
        </w:rPr>
      </w:pPr>
      <w:r w:rsidRPr="003F07DB">
        <w:rPr>
          <w:rFonts w:ascii="Times New Roman" w:hAnsi="Times New Roman"/>
          <w:i/>
          <w:sz w:val="28"/>
          <w:szCs w:val="28"/>
        </w:rPr>
        <w:t>Музыкально-дидактические игры.</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lastRenderedPageBreak/>
        <w:t>Развитие звуковысотного слуха.</w:t>
      </w:r>
      <w:r w:rsidRPr="003F07DB">
        <w:rPr>
          <w:rFonts w:ascii="Times New Roman" w:hAnsi="Times New Roman"/>
          <w:sz w:val="28"/>
          <w:szCs w:val="28"/>
        </w:rPr>
        <w:t xml:space="preserve"> «Птицы и птенчики», «Веселые матрешки», «Три медведя».</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Развитие ритмического слуха</w:t>
      </w:r>
      <w:r w:rsidRPr="003F07DB">
        <w:rPr>
          <w:rFonts w:ascii="Times New Roman" w:hAnsi="Times New Roman"/>
          <w:sz w:val="28"/>
          <w:szCs w:val="28"/>
        </w:rPr>
        <w:t>. «Кто как идет?», «Веселые дудочки». Развитие тембрового и динамического слуха. «Громко - тихо», «Узнай свой инструмент»; «Колокольчики».</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 xml:space="preserve">Определение жанра и развитие памяти. </w:t>
      </w:r>
      <w:r w:rsidRPr="003F07DB">
        <w:rPr>
          <w:rFonts w:ascii="Times New Roman" w:hAnsi="Times New Roman"/>
          <w:sz w:val="28"/>
          <w:szCs w:val="28"/>
        </w:rPr>
        <w:t>«Что делает кукла?», «Узнай и спой песню по картинке».</w:t>
      </w:r>
    </w:p>
    <w:p w:rsidR="003F07DB" w:rsidRPr="003F07DB" w:rsidRDefault="003F07DB" w:rsidP="003F07DB">
      <w:pPr>
        <w:spacing w:line="240" w:lineRule="auto"/>
        <w:ind w:left="20" w:right="20" w:firstLine="700"/>
        <w:jc w:val="both"/>
        <w:rPr>
          <w:rFonts w:ascii="Times New Roman" w:hAnsi="Times New Roman"/>
          <w:i/>
          <w:sz w:val="28"/>
          <w:szCs w:val="28"/>
        </w:rPr>
      </w:pPr>
      <w:r w:rsidRPr="003F07DB">
        <w:rPr>
          <w:rFonts w:ascii="Times New Roman" w:hAnsi="Times New Roman"/>
          <w:i/>
          <w:sz w:val="28"/>
          <w:szCs w:val="28"/>
        </w:rPr>
        <w:t>Подыгрывание на детских ударных музыкальных инструментах. Народные мелодии.</w:t>
      </w:r>
    </w:p>
    <w:p w:rsidR="003F07DB" w:rsidRPr="003F07DB" w:rsidRDefault="003F07DB" w:rsidP="003F07DB">
      <w:pPr>
        <w:spacing w:line="240" w:lineRule="auto"/>
        <w:ind w:left="20" w:firstLine="700"/>
        <w:jc w:val="both"/>
        <w:rPr>
          <w:rFonts w:ascii="Times New Roman" w:hAnsi="Times New Roman"/>
          <w:sz w:val="28"/>
          <w:szCs w:val="28"/>
        </w:rPr>
      </w:pPr>
    </w:p>
    <w:p w:rsidR="003F07DB" w:rsidRPr="003F07DB" w:rsidRDefault="003F07DB" w:rsidP="003F07DB">
      <w:pPr>
        <w:spacing w:line="240" w:lineRule="auto"/>
        <w:ind w:left="20" w:firstLine="700"/>
        <w:jc w:val="both"/>
        <w:rPr>
          <w:rFonts w:ascii="Times New Roman" w:hAnsi="Times New Roman"/>
          <w:b/>
          <w:i/>
          <w:sz w:val="28"/>
          <w:szCs w:val="28"/>
        </w:rPr>
      </w:pPr>
      <w:r w:rsidRPr="003F07DB">
        <w:rPr>
          <w:rFonts w:ascii="Times New Roman" w:hAnsi="Times New Roman"/>
          <w:b/>
          <w:i/>
          <w:sz w:val="28"/>
          <w:szCs w:val="28"/>
        </w:rPr>
        <w:t>От 4 лет до 5 лет</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«Ах ты, береза»,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песня; «Осенняя песенка», муз. </w:t>
      </w:r>
      <w:proofErr w:type="gramStart"/>
      <w:r w:rsidRPr="003F07DB">
        <w:rPr>
          <w:rFonts w:ascii="Times New Roman" w:hAnsi="Times New Roman"/>
          <w:sz w:val="28"/>
          <w:szCs w:val="28"/>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3F07DB">
        <w:rPr>
          <w:rFonts w:ascii="Times New Roman" w:hAnsi="Times New Roman"/>
          <w:sz w:val="28"/>
          <w:szCs w:val="28"/>
        </w:rPr>
        <w:t xml:space="preserve"> П. Чайковского; «Итальянская полька», муз. С. Рахманинова; «Как у наших у ворот»,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«Мама», муз. П. Чайковского, «Жаворонок», муз. М. Глинки; «Марш», муз. С. Прокофьева. Пение.</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Упражнения на развитие слуха и голоса.</w:t>
      </w:r>
      <w:r w:rsidRPr="003F07DB">
        <w:rPr>
          <w:rFonts w:ascii="Times New Roman" w:hAnsi="Times New Roman"/>
          <w:sz w:val="28"/>
          <w:szCs w:val="28"/>
        </w:rPr>
        <w:t xml:space="preserve"> «Путаница» - песня-шутка; муз. Е. Тиличеевой, сл. К. Чуковского, «Кукушечка»,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И. Арсеева; «Паучок» и «Кисонька-мурысонька»,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песни; заклички: «Ой, кулики! Весна поет!» и «Жаворонушки, прилетите!».</w:t>
      </w:r>
    </w:p>
    <w:p w:rsidR="003F07DB" w:rsidRPr="003F07DB" w:rsidRDefault="003F07DB" w:rsidP="003F07DB">
      <w:pPr>
        <w:spacing w:line="240" w:lineRule="auto"/>
        <w:ind w:left="20" w:right="20" w:firstLine="700"/>
        <w:rPr>
          <w:rFonts w:ascii="Times New Roman" w:hAnsi="Times New Roman"/>
          <w:sz w:val="28"/>
          <w:szCs w:val="28"/>
        </w:rPr>
      </w:pPr>
      <w:r w:rsidRPr="003F07DB">
        <w:rPr>
          <w:rFonts w:ascii="Times New Roman" w:hAnsi="Times New Roman"/>
          <w:i/>
          <w:sz w:val="28"/>
          <w:szCs w:val="28"/>
        </w:rPr>
        <w:t>Песни</w:t>
      </w:r>
      <w:r w:rsidRPr="003F07DB">
        <w:rPr>
          <w:rFonts w:ascii="Times New Roman" w:hAnsi="Times New Roman"/>
          <w:sz w:val="28"/>
          <w:szCs w:val="28"/>
        </w:rPr>
        <w:t>.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Игровые упражнения.</w:t>
      </w:r>
      <w:r w:rsidRPr="003F07DB">
        <w:rPr>
          <w:rFonts w:ascii="Times New Roman" w:hAnsi="Times New Roman"/>
          <w:sz w:val="28"/>
          <w:szCs w:val="28"/>
        </w:rPr>
        <w:t xml:space="preserve"> «Пружинки» под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мелодии; «Петух», муз. Т. Ломовой; «Кукла», муз. М. Старокадомского; «Упражнения с цветами» под муз. «Вальса» А. Жилина.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lastRenderedPageBreak/>
        <w:t xml:space="preserve">Этюды-драматизации. </w:t>
      </w:r>
      <w:r w:rsidRPr="003F07DB">
        <w:rPr>
          <w:rFonts w:ascii="Times New Roman" w:hAnsi="Times New Roman"/>
          <w:sz w:val="28"/>
          <w:szCs w:val="28"/>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Хороводы и пляски.</w:t>
      </w:r>
      <w:r w:rsidRPr="003F07DB">
        <w:rPr>
          <w:rFonts w:ascii="Times New Roman" w:hAnsi="Times New Roman"/>
          <w:sz w:val="28"/>
          <w:szCs w:val="28"/>
        </w:rPr>
        <w:t xml:space="preserve"> «Топ и хлоп», муз. Т. Назарова-Метнер, сл. Е. Каргановой; «Танец с ложками» под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мелодию; новогодние хороводы по выбору музыкального руководителя.</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Характерные танцы.</w:t>
      </w:r>
      <w:r w:rsidRPr="003F07DB">
        <w:rPr>
          <w:rFonts w:ascii="Times New Roman" w:hAnsi="Times New Roman"/>
          <w:sz w:val="28"/>
          <w:szCs w:val="28"/>
        </w:rPr>
        <w:t xml:space="preserve"> «Снежинки», муз. О. Берта, обраб. Н. Метлова; «Танец зайчат» под «Польку» И. Штрауса; «Снежинки», муз. Т. Ломовой; «Бусинки» под «Галоп» И. Дунаевского.</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 xml:space="preserve">Музыкальные игры. </w:t>
      </w:r>
      <w:r w:rsidRPr="003F07DB">
        <w:rPr>
          <w:rFonts w:ascii="Times New Roman" w:hAnsi="Times New Roman"/>
          <w:sz w:val="28"/>
          <w:szCs w:val="28"/>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F07DB" w:rsidRPr="003F07DB" w:rsidRDefault="003F07DB" w:rsidP="003F07DB">
      <w:pPr>
        <w:spacing w:line="240" w:lineRule="auto"/>
        <w:ind w:left="20" w:right="20" w:firstLine="700"/>
        <w:jc w:val="both"/>
        <w:rPr>
          <w:rFonts w:ascii="Times New Roman" w:hAnsi="Times New Roman"/>
          <w:sz w:val="28"/>
          <w:szCs w:val="28"/>
        </w:rPr>
      </w:pPr>
      <w:r w:rsidRPr="003F07DB">
        <w:rPr>
          <w:rFonts w:ascii="Times New Roman" w:hAnsi="Times New Roman"/>
          <w:i/>
          <w:sz w:val="28"/>
          <w:szCs w:val="28"/>
        </w:rPr>
        <w:t>Игры с пением.</w:t>
      </w:r>
      <w:r w:rsidRPr="003F07DB">
        <w:rPr>
          <w:rFonts w:ascii="Times New Roman" w:hAnsi="Times New Roman"/>
          <w:sz w:val="28"/>
          <w:szCs w:val="28"/>
        </w:rPr>
        <w:t xml:space="preserve"> «</w:t>
      </w:r>
      <w:proofErr w:type="gramStart"/>
      <w:r w:rsidRPr="003F07DB">
        <w:rPr>
          <w:rFonts w:ascii="Times New Roman" w:hAnsi="Times New Roman"/>
          <w:sz w:val="28"/>
          <w:szCs w:val="28"/>
        </w:rPr>
        <w:t>Огородная-хороводная</w:t>
      </w:r>
      <w:proofErr w:type="gramEnd"/>
      <w:r w:rsidRPr="003F07DB">
        <w:rPr>
          <w:rFonts w:ascii="Times New Roman" w:hAnsi="Times New Roman"/>
          <w:sz w:val="28"/>
          <w:szCs w:val="28"/>
        </w:rPr>
        <w:t>», муз. Б. Можжевелова, сл. А. Пассовой; «Гуси, лебеди и волк», муз. Е. Тиличеевой, сл. М. Булатова; «Мы на луг ходили», муз. А. Филиппенко, сл. Н. Кукловской.</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Песенное творчество.</w:t>
      </w:r>
      <w:r w:rsidRPr="003F07DB">
        <w:rPr>
          <w:rFonts w:ascii="Times New Roman" w:hAnsi="Times New Roman"/>
          <w:sz w:val="28"/>
          <w:szCs w:val="28"/>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Развитие танцевально-игрового творчества</w:t>
      </w:r>
      <w:r w:rsidRPr="003F07DB">
        <w:rPr>
          <w:rFonts w:ascii="Times New Roman" w:hAnsi="Times New Roman"/>
          <w:sz w:val="28"/>
          <w:szCs w:val="28"/>
        </w:rPr>
        <w:t>. «Лошадка», муз. Н. Потоловского; Зайчики», «Наседка и цыплята», «Воробей», муз. Т. Ломовой; «Ой, хмель мой, хмелек»,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М. Раухвергера; «Кукла», муз. М. Старокадомского; «Медвежата», муз. М. Красева, сл. Н. Френкель. Музыкально-дидактические игры.</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Развитие звуковысотного слуха</w:t>
      </w:r>
      <w:r w:rsidRPr="003F07DB">
        <w:rPr>
          <w:rFonts w:ascii="Times New Roman" w:hAnsi="Times New Roman"/>
          <w:sz w:val="28"/>
          <w:szCs w:val="28"/>
        </w:rPr>
        <w:t>. «Птицы и птенчики», «Качели». Развитие ритмического слуха. «Петушок, курочка и цвыпленок», «Кто как идет?», «Веселые дудочки»; «Сыграй, как я».</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Развитие тембрового и динамического слуха.</w:t>
      </w:r>
      <w:r w:rsidRPr="003F07DB">
        <w:rPr>
          <w:rFonts w:ascii="Times New Roman" w:hAnsi="Times New Roman"/>
          <w:sz w:val="28"/>
          <w:szCs w:val="28"/>
        </w:rPr>
        <w:t xml:space="preserve"> «</w:t>
      </w:r>
      <w:proofErr w:type="gramStart"/>
      <w:r w:rsidRPr="003F07DB">
        <w:rPr>
          <w:rFonts w:ascii="Times New Roman" w:hAnsi="Times New Roman"/>
          <w:sz w:val="28"/>
          <w:szCs w:val="28"/>
        </w:rPr>
        <w:t>Громко-тихо</w:t>
      </w:r>
      <w:proofErr w:type="gramEnd"/>
      <w:r w:rsidRPr="003F07DB">
        <w:rPr>
          <w:rFonts w:ascii="Times New Roman" w:hAnsi="Times New Roman"/>
          <w:sz w:val="28"/>
          <w:szCs w:val="28"/>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Игра на детских музыкальных инструментах.</w:t>
      </w:r>
      <w:r w:rsidRPr="003F07DB">
        <w:rPr>
          <w:rFonts w:ascii="Times New Roman" w:hAnsi="Times New Roman"/>
          <w:sz w:val="28"/>
          <w:szCs w:val="28"/>
        </w:rPr>
        <w:t xml:space="preserve"> «Гармошка», «Небо синее», «Андрей-воробей», муз. Е. Тиличеевой, сл. М. Долинова; «Сорока-сорока»,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ар. прибаутка, обр. Т. Попатенко. </w:t>
      </w:r>
    </w:p>
    <w:p w:rsidR="003F07DB" w:rsidRPr="003F07DB" w:rsidRDefault="003F07DB" w:rsidP="003F07DB">
      <w:pPr>
        <w:spacing w:line="240" w:lineRule="auto"/>
        <w:ind w:left="20" w:right="40" w:firstLine="700"/>
        <w:jc w:val="both"/>
        <w:rPr>
          <w:rFonts w:ascii="Times New Roman" w:hAnsi="Times New Roman"/>
          <w:sz w:val="28"/>
          <w:szCs w:val="28"/>
        </w:rPr>
      </w:pPr>
    </w:p>
    <w:p w:rsidR="003F07DB" w:rsidRPr="003F07DB" w:rsidRDefault="003F07DB" w:rsidP="003F07DB">
      <w:pPr>
        <w:spacing w:line="240" w:lineRule="auto"/>
        <w:ind w:left="20" w:right="40" w:firstLine="700"/>
        <w:jc w:val="both"/>
        <w:rPr>
          <w:rFonts w:ascii="Times New Roman" w:hAnsi="Times New Roman"/>
          <w:b/>
          <w:i/>
          <w:sz w:val="28"/>
          <w:szCs w:val="28"/>
        </w:rPr>
      </w:pPr>
      <w:r w:rsidRPr="003F07DB">
        <w:rPr>
          <w:rFonts w:ascii="Times New Roman" w:hAnsi="Times New Roman"/>
          <w:b/>
          <w:i/>
          <w:sz w:val="28"/>
          <w:szCs w:val="28"/>
        </w:rPr>
        <w:t>От 5 лет до 6 лет</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xml:space="preserve">. «Зима», муз. </w:t>
      </w:r>
      <w:proofErr w:type="gramStart"/>
      <w:r w:rsidRPr="003F07DB">
        <w:rPr>
          <w:rFonts w:ascii="Times New Roman" w:hAnsi="Times New Roman"/>
          <w:sz w:val="28"/>
          <w:szCs w:val="28"/>
        </w:rPr>
        <w:t>П. Чайковского, сл. А. Плещеева; «Осенняя песня», из цикла «Времена года» П. Чайковского; «Полька»; муз.</w:t>
      </w:r>
      <w:proofErr w:type="gramEnd"/>
      <w:r w:rsidRPr="003F07DB">
        <w:rPr>
          <w:rFonts w:ascii="Times New Roman" w:hAnsi="Times New Roman"/>
          <w:sz w:val="28"/>
          <w:szCs w:val="28"/>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Упражнения на развитие слуха и голоса.</w:t>
      </w:r>
      <w:r w:rsidRPr="003F07DB">
        <w:rPr>
          <w:rFonts w:ascii="Times New Roman" w:hAnsi="Times New Roman"/>
          <w:sz w:val="28"/>
          <w:szCs w:val="28"/>
        </w:rPr>
        <w:t xml:space="preserve"> «Ворон»,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Е. Тиличеевой; «Андрей-воробей»,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 Ю. Слонова; «Бубенчики», «Гармошка», муз. Е. Тиличеевой; «Паровоз», «Барабан», муз. Е. Тиличеевой, сл. Н. Найденовой.</w:t>
      </w:r>
    </w:p>
    <w:p w:rsidR="003F07DB" w:rsidRPr="003F07DB" w:rsidRDefault="003F07DB" w:rsidP="003F07DB">
      <w:pPr>
        <w:spacing w:line="240" w:lineRule="auto"/>
        <w:ind w:left="20" w:right="40" w:firstLine="700"/>
        <w:rPr>
          <w:rFonts w:ascii="Times New Roman" w:hAnsi="Times New Roman"/>
          <w:sz w:val="28"/>
          <w:szCs w:val="28"/>
        </w:rPr>
      </w:pPr>
      <w:r w:rsidRPr="003F07DB">
        <w:rPr>
          <w:rFonts w:ascii="Times New Roman" w:hAnsi="Times New Roman"/>
          <w:i/>
          <w:sz w:val="28"/>
          <w:szCs w:val="28"/>
        </w:rPr>
        <w:t>Песни</w:t>
      </w:r>
      <w:r w:rsidRPr="003F07DB">
        <w:rPr>
          <w:rFonts w:ascii="Times New Roman" w:hAnsi="Times New Roman"/>
          <w:sz w:val="28"/>
          <w:szCs w:val="28"/>
        </w:rPr>
        <w:t>. «К нам гости пришли», муз. А. Александрова, сл. М. Ивенсен; «</w:t>
      </w:r>
      <w:proofErr w:type="gramStart"/>
      <w:r w:rsidRPr="003F07DB">
        <w:rPr>
          <w:rFonts w:ascii="Times New Roman" w:hAnsi="Times New Roman"/>
          <w:sz w:val="28"/>
          <w:szCs w:val="28"/>
        </w:rPr>
        <w:t>Огородная-хороводная</w:t>
      </w:r>
      <w:proofErr w:type="gramEnd"/>
      <w:r w:rsidRPr="003F07DB">
        <w:rPr>
          <w:rFonts w:ascii="Times New Roman" w:hAnsi="Times New Roman"/>
          <w:sz w:val="28"/>
          <w:szCs w:val="28"/>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3F07DB" w:rsidRPr="003F07DB" w:rsidRDefault="003F07DB" w:rsidP="003F07DB">
      <w:pPr>
        <w:spacing w:line="240" w:lineRule="auto"/>
        <w:ind w:left="20" w:right="40" w:firstLine="700"/>
        <w:jc w:val="both"/>
        <w:rPr>
          <w:rFonts w:ascii="Times New Roman" w:hAnsi="Times New Roman"/>
          <w:sz w:val="28"/>
          <w:szCs w:val="28"/>
        </w:rPr>
      </w:pPr>
      <w:r w:rsidRPr="003F07DB">
        <w:rPr>
          <w:rFonts w:ascii="Times New Roman" w:hAnsi="Times New Roman"/>
          <w:i/>
          <w:sz w:val="28"/>
          <w:szCs w:val="28"/>
        </w:rPr>
        <w:t>Произведения</w:t>
      </w:r>
      <w:r w:rsidRPr="003F07DB">
        <w:rPr>
          <w:rFonts w:ascii="Times New Roman" w:hAnsi="Times New Roman"/>
          <w:sz w:val="28"/>
          <w:szCs w:val="28"/>
        </w:rPr>
        <w:t>. «Колыбельная»,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«Марш», муз. М. Красева; «Дили-дили! Бом! Бом!», укр.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w:t>
      </w:r>
      <w:proofErr w:type="gramEnd"/>
      <w:r w:rsidRPr="003F07DB">
        <w:rPr>
          <w:rFonts w:ascii="Times New Roman" w:hAnsi="Times New Roman"/>
          <w:sz w:val="28"/>
          <w:szCs w:val="28"/>
        </w:rPr>
        <w:t>есня, сл. Е. Макшанцевой; Потешки, дразнилки, считалки и другие рус. нар. попевки.</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Музыкально-ритмические движения.</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Упражнения</w:t>
      </w:r>
      <w:r w:rsidRPr="003F07DB">
        <w:rPr>
          <w:rFonts w:ascii="Times New Roman" w:hAnsi="Times New Roman"/>
          <w:sz w:val="28"/>
          <w:szCs w:val="28"/>
        </w:rPr>
        <w:t>. «Шаг и бег», муз. Н. Надененко; «Плавные руки», муз. Р. Глиэра («Вальс», фрагмент); «Кто лучше скачет», муз. Т. Ломовой; «Росинки», муз. С. Майкапара.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Упражнения с предметами.</w:t>
      </w:r>
      <w:r w:rsidRPr="003F07DB">
        <w:rPr>
          <w:rFonts w:ascii="Times New Roman" w:hAnsi="Times New Roman"/>
          <w:sz w:val="28"/>
          <w:szCs w:val="28"/>
        </w:rPr>
        <w:t xml:space="preserve"> «Упражнения с мячами», муз. Т. Ломовой; «Вальс», муз. Ф. Бургмюллера.</w:t>
      </w:r>
    </w:p>
    <w:p w:rsidR="003F07DB" w:rsidRPr="003F07DB" w:rsidRDefault="003F07DB" w:rsidP="003F07DB">
      <w:pPr>
        <w:spacing w:line="240" w:lineRule="auto"/>
        <w:ind w:left="20" w:right="20" w:firstLine="720"/>
        <w:rPr>
          <w:rFonts w:ascii="Times New Roman" w:hAnsi="Times New Roman"/>
          <w:sz w:val="28"/>
          <w:szCs w:val="28"/>
        </w:rPr>
      </w:pPr>
      <w:r w:rsidRPr="003F07DB">
        <w:rPr>
          <w:rFonts w:ascii="Times New Roman" w:hAnsi="Times New Roman"/>
          <w:i/>
          <w:sz w:val="28"/>
          <w:szCs w:val="28"/>
        </w:rPr>
        <w:t>Этюды</w:t>
      </w:r>
      <w:r w:rsidRPr="003F07DB">
        <w:rPr>
          <w:rFonts w:ascii="Times New Roman" w:hAnsi="Times New Roman"/>
          <w:sz w:val="28"/>
          <w:szCs w:val="28"/>
        </w:rPr>
        <w:t>. «Тихий танец» (тема из вариаций), муз. В. Моцарта. Танцы и пляски. «Дружные пары», муз. И. Штрауса («Полька»); «Приглашение»,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«Лен», обраб. М. Раухвергера; «Круговая пляска»,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 С. Разоренова.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lastRenderedPageBreak/>
        <w:t>Характерные танцы.</w:t>
      </w:r>
      <w:r w:rsidRPr="003F07DB">
        <w:rPr>
          <w:rFonts w:ascii="Times New Roman" w:hAnsi="Times New Roman"/>
          <w:sz w:val="28"/>
          <w:szCs w:val="28"/>
        </w:rPr>
        <w:t xml:space="preserve"> «Матрешки», муз. Б. Мокроусова; «Пляска Петрушек», «Танец Снегурочки и снежинок», муз. Р. Глиэра.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Хороводы</w:t>
      </w:r>
      <w:r w:rsidRPr="003F07DB">
        <w:rPr>
          <w:rFonts w:ascii="Times New Roman" w:hAnsi="Times New Roman"/>
          <w:sz w:val="28"/>
          <w:szCs w:val="28"/>
        </w:rPr>
        <w:t>. «Урожайная», муз. А. Филиппенко, сл. О. Волгиной; «Новогодняя хороводная», муз. С. Шайдар; «Пошла млада за водой»,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В. Агафонникова.</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Музыкальные игры.</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Игры</w:t>
      </w:r>
      <w:r w:rsidRPr="003F07DB">
        <w:rPr>
          <w:rFonts w:ascii="Times New Roman" w:hAnsi="Times New Roman"/>
          <w:sz w:val="28"/>
          <w:szCs w:val="28"/>
        </w:rPr>
        <w:t>. «Не выпустим», муз. Т. Ломовой; «Будь ловким!», муз. Н. Ладухина; «Ищи игрушку», «Найди себе пару», латв.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w:t>
      </w:r>
      <w:proofErr w:type="gramEnd"/>
      <w:r w:rsidRPr="003F07DB">
        <w:rPr>
          <w:rFonts w:ascii="Times New Roman" w:hAnsi="Times New Roman"/>
          <w:sz w:val="28"/>
          <w:szCs w:val="28"/>
        </w:rPr>
        <w:t>елодия, обраб. Т. Попатенко.</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Игры с пением</w:t>
      </w:r>
      <w:r w:rsidRPr="003F07DB">
        <w:rPr>
          <w:rFonts w:ascii="Times New Roman" w:hAnsi="Times New Roman"/>
          <w:sz w:val="28"/>
          <w:szCs w:val="28"/>
        </w:rPr>
        <w:t>. «Колпачок», «Ворон»,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песни; «Заинька», рус. нар. песня, обраб. Н. Римского-Корсакова; «Как на тоненький ледок»,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А. Рубца.</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Музыкально-дидактические игры.</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звуковысотного слуха</w:t>
      </w:r>
      <w:r w:rsidRPr="003F07DB">
        <w:rPr>
          <w:rFonts w:ascii="Times New Roman" w:hAnsi="Times New Roman"/>
          <w:sz w:val="28"/>
          <w:szCs w:val="28"/>
        </w:rPr>
        <w:t>. «Музыкальное лото», «Ступеньки», «Где мои детки?», «Мама и детки». Развитие чувства ритма. «Определи по ритму», «Ритмические полоски», «Учись танцевать», «Ищи».</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тембрового слуха.</w:t>
      </w:r>
      <w:r w:rsidRPr="003F07DB">
        <w:rPr>
          <w:rFonts w:ascii="Times New Roman" w:hAnsi="Times New Roman"/>
          <w:sz w:val="28"/>
          <w:szCs w:val="28"/>
        </w:rPr>
        <w:t xml:space="preserve"> «На чем играю?», «Музыкальные загадки», «Музыкальный домик».</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диатонического слуха.</w:t>
      </w:r>
      <w:r w:rsidRPr="003F07DB">
        <w:rPr>
          <w:rFonts w:ascii="Times New Roman" w:hAnsi="Times New Roman"/>
          <w:sz w:val="28"/>
          <w:szCs w:val="28"/>
        </w:rPr>
        <w:t xml:space="preserve"> «Громко, тихо запоем», «Звенящие колокольчики».</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восприятия музыки и музыкальной памяти.</w:t>
      </w:r>
      <w:r w:rsidRPr="003F07DB">
        <w:rPr>
          <w:rFonts w:ascii="Times New Roman" w:hAnsi="Times New Roman"/>
          <w:sz w:val="28"/>
          <w:szCs w:val="28"/>
        </w:rPr>
        <w:t xml:space="preserve"> «Будь внимательным», «Буратино», «Музыкальный магазин», «Времена года», «Наши песни».</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Инсценировки и музыкальные спектакли.</w:t>
      </w:r>
      <w:r w:rsidRPr="003F07DB">
        <w:rPr>
          <w:rFonts w:ascii="Times New Roman" w:hAnsi="Times New Roman"/>
          <w:sz w:val="28"/>
          <w:szCs w:val="28"/>
        </w:rPr>
        <w:t xml:space="preserve"> «Где был, Иванушка?»,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М. Иорданского; «Моя любимая кукла», автор Т. Коренева; «Полянка» (музыкальная играсказка), муз. Т. Вилькорейской.</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танцевально-игрового творчества</w:t>
      </w:r>
      <w:r w:rsidRPr="003F07DB">
        <w:rPr>
          <w:rFonts w:ascii="Times New Roman" w:hAnsi="Times New Roman"/>
          <w:sz w:val="28"/>
          <w:szCs w:val="28"/>
        </w:rPr>
        <w:t xml:space="preserve"> «Я полю, полю лук», муз. Е. Тиличеевой; «Вальс кошки», муз. В. Золотарева; «Гори, гори ясно!»,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Р. Рустамова; «А я по лугу»,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Т. Смирновой.</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lastRenderedPageBreak/>
        <w:t>Игра на детских музыкальных инструментах.</w:t>
      </w:r>
      <w:r w:rsidRPr="003F07DB">
        <w:rPr>
          <w:rFonts w:ascii="Times New Roman" w:hAnsi="Times New Roman"/>
          <w:sz w:val="28"/>
          <w:szCs w:val="28"/>
        </w:rPr>
        <w:t xml:space="preserve"> «Дон-дон»,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Р. Рустамова; «Гори, гори ясно!»,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««Часики», муз. С. Вольфензона.</w:t>
      </w:r>
    </w:p>
    <w:p w:rsidR="003F07DB" w:rsidRPr="003F07DB" w:rsidRDefault="003F07DB" w:rsidP="003F07DB">
      <w:pPr>
        <w:spacing w:line="240" w:lineRule="auto"/>
        <w:ind w:left="20" w:firstLine="720"/>
        <w:jc w:val="both"/>
        <w:rPr>
          <w:rFonts w:ascii="Times New Roman" w:hAnsi="Times New Roman"/>
          <w:sz w:val="28"/>
          <w:szCs w:val="28"/>
        </w:rPr>
      </w:pPr>
    </w:p>
    <w:p w:rsidR="003F07DB" w:rsidRPr="003F07DB" w:rsidRDefault="003F07DB" w:rsidP="003F07DB">
      <w:pPr>
        <w:spacing w:line="240" w:lineRule="auto"/>
        <w:ind w:left="20" w:firstLine="720"/>
        <w:jc w:val="both"/>
        <w:rPr>
          <w:rFonts w:ascii="Times New Roman" w:hAnsi="Times New Roman"/>
          <w:b/>
          <w:i/>
          <w:sz w:val="28"/>
          <w:szCs w:val="28"/>
        </w:rPr>
      </w:pPr>
      <w:r w:rsidRPr="003F07DB">
        <w:rPr>
          <w:rFonts w:ascii="Times New Roman" w:hAnsi="Times New Roman"/>
          <w:b/>
          <w:i/>
          <w:sz w:val="28"/>
          <w:szCs w:val="28"/>
        </w:rPr>
        <w:t>От 6 лет до 7 лет</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Слушание</w:t>
      </w:r>
      <w:r w:rsidRPr="003F07DB">
        <w:rPr>
          <w:rFonts w:ascii="Times New Roman" w:hAnsi="Times New Roman"/>
          <w:sz w:val="28"/>
          <w:szCs w:val="28"/>
        </w:rPr>
        <w:t xml:space="preserve">. «Колыбельная», муз. </w:t>
      </w:r>
      <w:proofErr w:type="gramStart"/>
      <w:r w:rsidRPr="003F07DB">
        <w:rPr>
          <w:rFonts w:ascii="Times New Roman" w:hAnsi="Times New Roman"/>
          <w:sz w:val="28"/>
          <w:szCs w:val="28"/>
        </w:rPr>
        <w:t>В. Моцарта; «Осень» (из цикла «Времена года» А. Вивальди); «Октябрь» (из цикла «Времена года» П. Чайковского); «Детская полька», муз.</w:t>
      </w:r>
      <w:proofErr w:type="gramEnd"/>
      <w:r w:rsidRPr="003F07DB">
        <w:rPr>
          <w:rFonts w:ascii="Times New Roman" w:hAnsi="Times New Roman"/>
          <w:sz w:val="28"/>
          <w:szCs w:val="28"/>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F07DB" w:rsidRPr="003F07DB" w:rsidRDefault="003F07DB" w:rsidP="003F07DB">
      <w:pPr>
        <w:spacing w:line="240" w:lineRule="auto"/>
        <w:ind w:left="20" w:firstLine="720"/>
        <w:jc w:val="both"/>
        <w:rPr>
          <w:rFonts w:ascii="Times New Roman" w:hAnsi="Times New Roman"/>
          <w:sz w:val="28"/>
          <w:szCs w:val="28"/>
        </w:rPr>
      </w:pPr>
      <w:r w:rsidRPr="003F07DB">
        <w:rPr>
          <w:rFonts w:ascii="Times New Roman" w:hAnsi="Times New Roman"/>
          <w:i/>
          <w:sz w:val="28"/>
          <w:szCs w:val="28"/>
        </w:rPr>
        <w:t>Пение</w:t>
      </w:r>
      <w:r w:rsidRPr="003F07DB">
        <w:rPr>
          <w:rFonts w:ascii="Times New Roman" w:hAnsi="Times New Roman"/>
          <w:sz w:val="28"/>
          <w:szCs w:val="28"/>
        </w:rPr>
        <w:t>.</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Упражнения на развитие слуха и голоса.</w:t>
      </w:r>
      <w:r w:rsidRPr="003F07DB">
        <w:rPr>
          <w:rFonts w:ascii="Times New Roman" w:hAnsi="Times New Roman"/>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roofErr w:type="gramStart"/>
      <w:r w:rsidRPr="003F07DB">
        <w:rPr>
          <w:rFonts w:ascii="Times New Roman" w:hAnsi="Times New Roman"/>
          <w:sz w:val="28"/>
          <w:szCs w:val="28"/>
        </w:rPr>
        <w:t>.</w:t>
      </w:r>
      <w:r w:rsidRPr="003F07DB">
        <w:rPr>
          <w:rFonts w:ascii="Times New Roman" w:hAnsi="Times New Roman"/>
          <w:i/>
          <w:sz w:val="28"/>
          <w:szCs w:val="28"/>
        </w:rPr>
        <w:t>П</w:t>
      </w:r>
      <w:proofErr w:type="gramEnd"/>
      <w:r w:rsidRPr="003F07DB">
        <w:rPr>
          <w:rFonts w:ascii="Times New Roman" w:hAnsi="Times New Roman"/>
          <w:i/>
          <w:sz w:val="28"/>
          <w:szCs w:val="28"/>
        </w:rPr>
        <w:t>есни</w:t>
      </w:r>
      <w:r w:rsidRPr="003F07DB">
        <w:rPr>
          <w:rFonts w:ascii="Times New Roman" w:hAnsi="Times New Roman"/>
          <w:sz w:val="28"/>
          <w:szCs w:val="28"/>
        </w:rPr>
        <w:t>.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3F07DB">
        <w:rPr>
          <w:rFonts w:ascii="Times New Roman" w:hAnsi="Times New Roman"/>
          <w:sz w:val="28"/>
          <w:szCs w:val="28"/>
        </w:rPr>
        <w:t>Самая</w:t>
      </w:r>
      <w:proofErr w:type="gramEnd"/>
      <w:r w:rsidRPr="003F07DB">
        <w:rPr>
          <w:rFonts w:ascii="Times New Roman" w:hAnsi="Times New Roman"/>
          <w:sz w:val="28"/>
          <w:szCs w:val="28"/>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3F07DB">
        <w:rPr>
          <w:rFonts w:ascii="Times New Roman" w:hAnsi="Times New Roman"/>
          <w:sz w:val="28"/>
          <w:szCs w:val="28"/>
        </w:rPr>
        <w:t>Новогодняя</w:t>
      </w:r>
      <w:proofErr w:type="gramEnd"/>
      <w:r w:rsidRPr="003F07DB">
        <w:rPr>
          <w:rFonts w:ascii="Times New Roman" w:hAnsi="Times New Roman"/>
          <w:sz w:val="28"/>
          <w:szCs w:val="28"/>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Песенное творчество.</w:t>
      </w:r>
      <w:r w:rsidRPr="003F07DB">
        <w:rPr>
          <w:rFonts w:ascii="Times New Roman" w:hAnsi="Times New Roman"/>
          <w:sz w:val="28"/>
          <w:szCs w:val="28"/>
        </w:rPr>
        <w:t xml:space="preserve"> «Веселая песенка», муз. Г. Струве, сл. В. Викторова; «Плясовая», муз. Т. Ломовой; «Весной», муз. Г. Зингера.</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Музыкально-ритмические движения</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Упражнения</w:t>
      </w:r>
      <w:r w:rsidRPr="003F07DB">
        <w:rPr>
          <w:rFonts w:ascii="Times New Roman" w:hAnsi="Times New Roman"/>
          <w:sz w:val="28"/>
          <w:szCs w:val="28"/>
        </w:rPr>
        <w:t xml:space="preserve">. «Марш», муз. М. Робера; «Бег», «Цветные флажки», муз. Е. Тиличеевой; «Кто лучше скачет?», «Шагают девочки и мальчики», муз. </w:t>
      </w:r>
      <w:proofErr w:type="gramStart"/>
      <w:r w:rsidRPr="003F07DB">
        <w:rPr>
          <w:rFonts w:ascii="Times New Roman" w:hAnsi="Times New Roman"/>
          <w:sz w:val="28"/>
          <w:szCs w:val="28"/>
        </w:rPr>
        <w:t>В. Золотарева; поднимай и скрещивай флажки («Этюд», муз.</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 xml:space="preserve">К. Гуритта); </w:t>
      </w:r>
      <w:r w:rsidRPr="003F07DB">
        <w:rPr>
          <w:rFonts w:ascii="Times New Roman" w:hAnsi="Times New Roman"/>
          <w:sz w:val="28"/>
          <w:szCs w:val="28"/>
        </w:rPr>
        <w:lastRenderedPageBreak/>
        <w:t>полоскать платочки:</w:t>
      </w:r>
      <w:proofErr w:type="gramEnd"/>
      <w:r w:rsidRPr="003F07DB">
        <w:rPr>
          <w:rFonts w:ascii="Times New Roman" w:hAnsi="Times New Roman"/>
          <w:sz w:val="28"/>
          <w:szCs w:val="28"/>
        </w:rPr>
        <w:t xml:space="preserve"> «Ой, утушка луговая»,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Т. Ломовой; «Упражнение с кубиками», муз. С. Соснина.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Этюды</w:t>
      </w:r>
      <w:r w:rsidRPr="003F07DB">
        <w:rPr>
          <w:rFonts w:ascii="Times New Roman" w:hAnsi="Times New Roman"/>
          <w:sz w:val="28"/>
          <w:szCs w:val="28"/>
        </w:rPr>
        <w:t xml:space="preserve">. «Медведи пляшут», муз. </w:t>
      </w:r>
      <w:proofErr w:type="gramStart"/>
      <w:r w:rsidRPr="003F07DB">
        <w:rPr>
          <w:rFonts w:ascii="Times New Roman" w:hAnsi="Times New Roman"/>
          <w:sz w:val="28"/>
          <w:szCs w:val="28"/>
        </w:rPr>
        <w:t>М. Красева; Показывай направление («Марш», муз.</w:t>
      </w:r>
      <w:proofErr w:type="gramEnd"/>
      <w:r w:rsidRPr="003F07DB">
        <w:rPr>
          <w:rFonts w:ascii="Times New Roman" w:hAnsi="Times New Roman"/>
          <w:sz w:val="28"/>
          <w:szCs w:val="28"/>
        </w:rPr>
        <w:t xml:space="preserve"> Д. Кабалевского); каждая пара пляшет по-своему («Ах ты, береза»,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«Попрыгунья», «Лягушки и аисты», муз. В. Витлина.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Танцы и пляски.</w:t>
      </w:r>
      <w:r w:rsidRPr="003F07DB">
        <w:rPr>
          <w:rFonts w:ascii="Times New Roman" w:hAnsi="Times New Roman"/>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Т. Ломовой; «Сударушка»,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Ю. Слонова.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Характерные танцы.</w:t>
      </w:r>
      <w:r w:rsidRPr="003F07DB">
        <w:rPr>
          <w:rFonts w:ascii="Times New Roman" w:hAnsi="Times New Roman"/>
          <w:sz w:val="28"/>
          <w:szCs w:val="28"/>
        </w:rPr>
        <w:t xml:space="preserve"> «Танец снежинок», муз. А. Жилина; «Выход к пляске медвежат», муз. М. Красева; «Матрешки», муз. Ю. Слонова, сл. Л. Некрасовой.</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Хороводы</w:t>
      </w:r>
      <w:r w:rsidRPr="003F07DB">
        <w:rPr>
          <w:rFonts w:ascii="Times New Roman" w:hAnsi="Times New Roman"/>
          <w:sz w:val="28"/>
          <w:szCs w:val="28"/>
        </w:rPr>
        <w:t>. «Выйду ль я на реченьку»,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В. Иванникова; «На горе-то калина»,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обраб. А. Новикова.</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Музыкальные игры.</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Игры</w:t>
      </w:r>
      <w:r w:rsidRPr="003F07DB">
        <w:rPr>
          <w:rFonts w:ascii="Times New Roman" w:hAnsi="Times New Roman"/>
          <w:sz w:val="28"/>
          <w:szCs w:val="28"/>
        </w:rPr>
        <w:t>. Кот и мыши», муз. Т. Ломовой; «Кто скорей?», муз. М. Шварца; «Игра с погремушками», муз. Ф. Шуберта «Экоссез»; «Поездка», «Пастух и козлята»,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В. Трутовского.</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Игры с пением.</w:t>
      </w:r>
      <w:r w:rsidRPr="003F07DB">
        <w:rPr>
          <w:rFonts w:ascii="Times New Roman" w:hAnsi="Times New Roman"/>
          <w:sz w:val="28"/>
          <w:szCs w:val="28"/>
        </w:rPr>
        <w:t xml:space="preserve"> «Плетень»,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«Сеяли девушки», обр. И. Кишко; «Узнай по голосу», муз. В. Ребикова («Пьеса»); «Теремок»,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«Метелица», «Ой, вставала я ранешенько», рус. нар. песни; «Ищи», муз. Т. Ломовой; «Со вьюном я хожу»,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А. Гречанинова; «Савка и Гришка», белорус,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п</w:t>
      </w:r>
      <w:proofErr w:type="gramEnd"/>
      <w:r w:rsidRPr="003F07DB">
        <w:rPr>
          <w:rFonts w:ascii="Times New Roman" w:hAnsi="Times New Roman"/>
          <w:sz w:val="28"/>
          <w:szCs w:val="28"/>
        </w:rPr>
        <w:t>есня.</w:t>
      </w:r>
    </w:p>
    <w:p w:rsidR="003F07DB" w:rsidRPr="003F07DB" w:rsidRDefault="003F07DB" w:rsidP="003F07DB">
      <w:pPr>
        <w:spacing w:line="240" w:lineRule="auto"/>
        <w:ind w:left="20" w:firstLine="720"/>
        <w:jc w:val="both"/>
        <w:rPr>
          <w:rFonts w:ascii="Times New Roman" w:hAnsi="Times New Roman"/>
          <w:i/>
          <w:sz w:val="28"/>
          <w:szCs w:val="28"/>
        </w:rPr>
      </w:pPr>
      <w:r w:rsidRPr="003F07DB">
        <w:rPr>
          <w:rFonts w:ascii="Times New Roman" w:hAnsi="Times New Roman"/>
          <w:i/>
          <w:sz w:val="28"/>
          <w:szCs w:val="28"/>
        </w:rPr>
        <w:t>Музыкально-дидактические игры.</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звуковысотного слуха.</w:t>
      </w:r>
      <w:r w:rsidRPr="003F07DB">
        <w:rPr>
          <w:rFonts w:ascii="Times New Roman" w:hAnsi="Times New Roman"/>
          <w:sz w:val="28"/>
          <w:szCs w:val="28"/>
        </w:rPr>
        <w:t xml:space="preserve"> «Три поросенка», «Подумай, отгадай», «Звуки разные бывают», «Веселые Петрушки».</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чувства ритма.</w:t>
      </w:r>
      <w:r w:rsidRPr="003F07DB">
        <w:rPr>
          <w:rFonts w:ascii="Times New Roman" w:hAnsi="Times New Roman"/>
          <w:sz w:val="28"/>
          <w:szCs w:val="28"/>
        </w:rPr>
        <w:t xml:space="preserve"> «Прогулка в парк», «Выполни задание», «Определи по ритму». </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lastRenderedPageBreak/>
        <w:t>Развитие тембрового слуха.</w:t>
      </w:r>
      <w:r w:rsidRPr="003F07DB">
        <w:rPr>
          <w:rFonts w:ascii="Times New Roman" w:hAnsi="Times New Roman"/>
          <w:sz w:val="28"/>
          <w:szCs w:val="28"/>
        </w:rPr>
        <w:t xml:space="preserve"> «Угадай, на чем играю», «Рассказ музыкального инструмента», «Музыкальный домик».</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диатонического слуха.</w:t>
      </w:r>
      <w:r w:rsidRPr="003F07DB">
        <w:rPr>
          <w:rFonts w:ascii="Times New Roman" w:hAnsi="Times New Roman"/>
          <w:sz w:val="28"/>
          <w:szCs w:val="28"/>
        </w:rPr>
        <w:t xml:space="preserve"> «</w:t>
      </w:r>
      <w:proofErr w:type="gramStart"/>
      <w:r w:rsidRPr="003F07DB">
        <w:rPr>
          <w:rFonts w:ascii="Times New Roman" w:hAnsi="Times New Roman"/>
          <w:sz w:val="28"/>
          <w:szCs w:val="28"/>
        </w:rPr>
        <w:t>Громко-тихо</w:t>
      </w:r>
      <w:proofErr w:type="gramEnd"/>
      <w:r w:rsidRPr="003F07DB">
        <w:rPr>
          <w:rFonts w:ascii="Times New Roman" w:hAnsi="Times New Roman"/>
          <w:sz w:val="28"/>
          <w:szCs w:val="28"/>
        </w:rPr>
        <w:t xml:space="preserve"> запоем», «Звенящие колокольчики, ищи».</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восприятия музыки.</w:t>
      </w:r>
      <w:r w:rsidRPr="003F07DB">
        <w:rPr>
          <w:rFonts w:ascii="Times New Roman" w:hAnsi="Times New Roman"/>
          <w:sz w:val="28"/>
          <w:szCs w:val="28"/>
        </w:rPr>
        <w:t xml:space="preserve"> «На лугу», «Песня - танец - марш», «Времена года», «Наши любимые произведения».</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музыкальной памяти.</w:t>
      </w:r>
      <w:r w:rsidRPr="003F07DB">
        <w:rPr>
          <w:rFonts w:ascii="Times New Roman" w:hAnsi="Times New Roman"/>
          <w:sz w:val="28"/>
          <w:szCs w:val="28"/>
        </w:rPr>
        <w:t xml:space="preserve"> «Назови композитора», «Угадай песню», «Повтори мелодию», «Узнай произведение».</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Инсценировки и музыкальные спектакли.</w:t>
      </w:r>
      <w:r w:rsidRPr="003F07DB">
        <w:rPr>
          <w:rFonts w:ascii="Times New Roman" w:hAnsi="Times New Roman"/>
          <w:sz w:val="28"/>
          <w:szCs w:val="28"/>
        </w:rPr>
        <w:t xml:space="preserve"> «Как у наших у ворот»,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F07DB" w:rsidRPr="003F07DB" w:rsidRDefault="003F07DB" w:rsidP="003F07DB">
      <w:pPr>
        <w:spacing w:line="240" w:lineRule="auto"/>
        <w:ind w:left="20" w:right="20" w:firstLine="720"/>
        <w:jc w:val="both"/>
        <w:rPr>
          <w:rFonts w:ascii="Times New Roman" w:hAnsi="Times New Roman"/>
          <w:sz w:val="28"/>
          <w:szCs w:val="28"/>
        </w:rPr>
      </w:pPr>
      <w:r w:rsidRPr="003F07DB">
        <w:rPr>
          <w:rFonts w:ascii="Times New Roman" w:hAnsi="Times New Roman"/>
          <w:i/>
          <w:sz w:val="28"/>
          <w:szCs w:val="28"/>
        </w:rPr>
        <w:t>Развитие танцевально-игрового творчества.</w:t>
      </w:r>
      <w:r w:rsidRPr="003F07DB">
        <w:rPr>
          <w:rFonts w:ascii="Times New Roman" w:hAnsi="Times New Roman"/>
          <w:sz w:val="28"/>
          <w:szCs w:val="28"/>
        </w:rPr>
        <w:t xml:space="preserve"> «Полька», муз. Ю. Чичкова; «Хожу я по улице»,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м</w:t>
      </w:r>
      <w:proofErr w:type="gramEnd"/>
      <w:r w:rsidRPr="003F07DB">
        <w:rPr>
          <w:rFonts w:ascii="Times New Roman" w:hAnsi="Times New Roman"/>
          <w:sz w:val="28"/>
          <w:szCs w:val="28"/>
        </w:rPr>
        <w:t>елодия, обраб. А. Жилинского; «Русский перепляс»,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песня, обраб. К. Волкова.</w:t>
      </w:r>
    </w:p>
    <w:p w:rsidR="003F07DB" w:rsidRPr="003F07DB" w:rsidRDefault="003F07DB" w:rsidP="003F07DB">
      <w:pPr>
        <w:spacing w:line="240" w:lineRule="auto"/>
        <w:ind w:left="23" w:right="20" w:firstLine="700"/>
        <w:jc w:val="both"/>
        <w:rPr>
          <w:rFonts w:ascii="Times New Roman" w:hAnsi="Times New Roman"/>
          <w:sz w:val="28"/>
          <w:szCs w:val="28"/>
        </w:rPr>
      </w:pPr>
      <w:r w:rsidRPr="003F07DB">
        <w:rPr>
          <w:rFonts w:ascii="Times New Roman" w:hAnsi="Times New Roman"/>
          <w:i/>
          <w:sz w:val="28"/>
          <w:szCs w:val="28"/>
        </w:rPr>
        <w:t>Игра на детских музыкальных инструментах.</w:t>
      </w:r>
      <w:r w:rsidRPr="003F07DB">
        <w:rPr>
          <w:rFonts w:ascii="Times New Roman" w:hAnsi="Times New Roman"/>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мелодии; «Белка» (отрывок из оперы «Сказка о царе Салтане», муз. Н. Римского-Корсакова); «Я на горку шла», «Во поле береза стояла», рус</w:t>
      </w:r>
      <w:proofErr w:type="gramStart"/>
      <w:r w:rsidRPr="003F07DB">
        <w:rPr>
          <w:rFonts w:ascii="Times New Roman" w:hAnsi="Times New Roman"/>
          <w:sz w:val="28"/>
          <w:szCs w:val="28"/>
        </w:rPr>
        <w:t>.</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н</w:t>
      </w:r>
      <w:proofErr w:type="gramEnd"/>
      <w:r w:rsidRPr="003F07DB">
        <w:rPr>
          <w:rFonts w:ascii="Times New Roman" w:hAnsi="Times New Roman"/>
          <w:sz w:val="28"/>
          <w:szCs w:val="28"/>
        </w:rPr>
        <w:t>ар. песни; «К нам гости пришли», муз. А. Александрова; «Вальс», муз. Е. Тиличеевой.</w:t>
      </w:r>
    </w:p>
    <w:p w:rsidR="003F07DB" w:rsidRPr="003F07DB" w:rsidRDefault="003F07DB" w:rsidP="003F07DB">
      <w:pPr>
        <w:spacing w:line="379" w:lineRule="exact"/>
        <w:ind w:left="20" w:right="20" w:hanging="20"/>
        <w:rPr>
          <w:rFonts w:ascii="Times New Roman" w:hAnsi="Times New Roman"/>
          <w:b/>
          <w:sz w:val="28"/>
          <w:szCs w:val="28"/>
        </w:rPr>
      </w:pPr>
    </w:p>
    <w:p w:rsidR="00BD7A91" w:rsidRDefault="00BD7A91" w:rsidP="003F07DB">
      <w:pPr>
        <w:spacing w:line="379" w:lineRule="exact"/>
        <w:ind w:left="20" w:right="20" w:hanging="20"/>
        <w:rPr>
          <w:rFonts w:ascii="Times New Roman" w:hAnsi="Times New Roman"/>
          <w:b/>
          <w:sz w:val="28"/>
          <w:szCs w:val="28"/>
        </w:rPr>
      </w:pPr>
    </w:p>
    <w:p w:rsidR="00BD7A91" w:rsidRDefault="00BD7A91" w:rsidP="003F07DB">
      <w:pPr>
        <w:spacing w:line="379" w:lineRule="exact"/>
        <w:ind w:left="20" w:right="20" w:hanging="20"/>
        <w:rPr>
          <w:rFonts w:ascii="Times New Roman" w:hAnsi="Times New Roman"/>
          <w:b/>
          <w:sz w:val="28"/>
          <w:szCs w:val="28"/>
        </w:rPr>
      </w:pPr>
    </w:p>
    <w:p w:rsidR="003F07DB" w:rsidRPr="003F07DB" w:rsidRDefault="003F07DB" w:rsidP="003F07DB">
      <w:pPr>
        <w:spacing w:line="379" w:lineRule="exact"/>
        <w:ind w:left="20" w:right="20" w:hanging="20"/>
        <w:rPr>
          <w:rFonts w:ascii="Times New Roman" w:hAnsi="Times New Roman"/>
          <w:b/>
          <w:sz w:val="28"/>
          <w:szCs w:val="28"/>
        </w:rPr>
      </w:pPr>
      <w:r w:rsidRPr="003F07DB">
        <w:rPr>
          <w:rFonts w:ascii="Times New Roman" w:hAnsi="Times New Roman"/>
          <w:b/>
          <w:sz w:val="28"/>
          <w:szCs w:val="28"/>
        </w:rPr>
        <w:lastRenderedPageBreak/>
        <w:t>Примерный перечень произведений изобразительного искусства</w:t>
      </w:r>
    </w:p>
    <w:p w:rsidR="003F07DB" w:rsidRPr="003F07DB" w:rsidRDefault="003F07DB" w:rsidP="003F07DB">
      <w:pPr>
        <w:tabs>
          <w:tab w:val="left" w:pos="1575"/>
        </w:tabs>
        <w:spacing w:line="240" w:lineRule="auto"/>
        <w:ind w:left="743"/>
        <w:jc w:val="both"/>
        <w:rPr>
          <w:rFonts w:ascii="Times New Roman" w:hAnsi="Times New Roman"/>
          <w:b/>
          <w:i/>
          <w:sz w:val="28"/>
          <w:szCs w:val="28"/>
        </w:rPr>
      </w:pPr>
    </w:p>
    <w:p w:rsidR="003F07DB" w:rsidRPr="003F07DB" w:rsidRDefault="003F07DB" w:rsidP="003F07DB">
      <w:pPr>
        <w:tabs>
          <w:tab w:val="left" w:pos="1575"/>
        </w:tabs>
        <w:spacing w:line="240" w:lineRule="auto"/>
        <w:ind w:left="743"/>
        <w:jc w:val="both"/>
        <w:rPr>
          <w:rFonts w:ascii="Times New Roman" w:hAnsi="Times New Roman"/>
          <w:b/>
          <w:i/>
          <w:sz w:val="28"/>
          <w:szCs w:val="28"/>
        </w:rPr>
      </w:pPr>
      <w:r w:rsidRPr="003F07DB">
        <w:rPr>
          <w:rFonts w:ascii="Times New Roman" w:hAnsi="Times New Roman"/>
          <w:b/>
          <w:i/>
          <w:sz w:val="28"/>
          <w:szCs w:val="28"/>
        </w:rPr>
        <w:t>От 2 до 3 лет</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Иллюстрации к книгам:</w:t>
      </w:r>
      <w:r w:rsidRPr="003F07DB">
        <w:rPr>
          <w:rFonts w:ascii="Times New Roman" w:hAnsi="Times New Roman"/>
          <w:sz w:val="28"/>
          <w:szCs w:val="28"/>
        </w:rPr>
        <w:t xml:space="preserve"> В.Г. Сутеев «Кораблик», «Кто сказал мяу?», «Цыпленок и Утенок»; Ю.А. Васнецов к книге «Колобок», «Теремок».</w:t>
      </w:r>
    </w:p>
    <w:p w:rsidR="003F07DB" w:rsidRPr="003F07DB" w:rsidRDefault="003F07DB" w:rsidP="003F07DB">
      <w:pPr>
        <w:tabs>
          <w:tab w:val="left" w:pos="1580"/>
        </w:tabs>
        <w:spacing w:line="240" w:lineRule="auto"/>
        <w:ind w:firstLine="709"/>
        <w:jc w:val="both"/>
        <w:rPr>
          <w:rFonts w:ascii="Times New Roman" w:hAnsi="Times New Roman"/>
          <w:b/>
          <w:i/>
          <w:sz w:val="28"/>
          <w:szCs w:val="28"/>
        </w:rPr>
      </w:pPr>
      <w:r w:rsidRPr="003F07DB">
        <w:rPr>
          <w:rFonts w:ascii="Times New Roman" w:hAnsi="Times New Roman"/>
          <w:b/>
          <w:i/>
          <w:sz w:val="28"/>
          <w:szCs w:val="28"/>
        </w:rPr>
        <w:t>От 3 до 4 лет</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 xml:space="preserve">Иллюстрации к книгам: </w:t>
      </w:r>
      <w:r w:rsidRPr="003F07DB">
        <w:rPr>
          <w:rFonts w:ascii="Times New Roman" w:hAnsi="Times New Roman"/>
          <w:sz w:val="28"/>
          <w:szCs w:val="28"/>
        </w:rPr>
        <w:t>Е.И. Чарушин «Рассказы о животных»; Ю.А. Васнецов к книге Л.Н. Толстого «Три медведя».</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Иллюстрации, репродукции картин:</w:t>
      </w:r>
      <w:r w:rsidRPr="003F07DB">
        <w:rPr>
          <w:rFonts w:ascii="Times New Roman" w:hAnsi="Times New Roman"/>
          <w:sz w:val="28"/>
          <w:szCs w:val="28"/>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3F07DB" w:rsidRPr="003F07DB" w:rsidRDefault="003F07DB" w:rsidP="003F07DB">
      <w:pPr>
        <w:tabs>
          <w:tab w:val="left" w:pos="1575"/>
        </w:tabs>
        <w:spacing w:line="240" w:lineRule="auto"/>
        <w:ind w:firstLine="709"/>
        <w:jc w:val="both"/>
        <w:rPr>
          <w:rFonts w:ascii="Times New Roman" w:hAnsi="Times New Roman"/>
          <w:b/>
          <w:i/>
          <w:sz w:val="28"/>
          <w:szCs w:val="28"/>
        </w:rPr>
      </w:pPr>
      <w:r w:rsidRPr="003F07DB">
        <w:rPr>
          <w:rFonts w:ascii="Times New Roman" w:hAnsi="Times New Roman"/>
          <w:b/>
          <w:i/>
          <w:sz w:val="28"/>
          <w:szCs w:val="28"/>
        </w:rPr>
        <w:t>От 4 до 5 лет</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Иллюстрации, репродукции картин:</w:t>
      </w:r>
      <w:r w:rsidRPr="003F07DB">
        <w:rPr>
          <w:rFonts w:ascii="Times New Roman" w:hAnsi="Times New Roman"/>
          <w:sz w:val="28"/>
          <w:szCs w:val="28"/>
        </w:rPr>
        <w:t xml:space="preserve"> </w:t>
      </w:r>
      <w:proofErr w:type="gramStart"/>
      <w:r w:rsidRPr="003F07DB">
        <w:rPr>
          <w:rFonts w:ascii="Times New Roman" w:hAnsi="Times New Roman"/>
          <w:sz w:val="28"/>
          <w:szCs w:val="28"/>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Иллюстрации к книгам:</w:t>
      </w:r>
      <w:r w:rsidRPr="003F07DB">
        <w:rPr>
          <w:rFonts w:ascii="Times New Roman" w:hAnsi="Times New Roman"/>
          <w:sz w:val="28"/>
          <w:szCs w:val="28"/>
        </w:rPr>
        <w:t xml:space="preserve"> В.В. Лебедев к книге С.Я. Маршака «Усаты</w:t>
      </w:r>
      <w:proofErr w:type="gramStart"/>
      <w:r w:rsidRPr="003F07DB">
        <w:rPr>
          <w:rFonts w:ascii="Times New Roman" w:hAnsi="Times New Roman"/>
          <w:sz w:val="28"/>
          <w:szCs w:val="28"/>
        </w:rPr>
        <w:t>й-</w:t>
      </w:r>
      <w:proofErr w:type="gramEnd"/>
      <w:r w:rsidRPr="003F07DB">
        <w:rPr>
          <w:rFonts w:ascii="Times New Roman" w:hAnsi="Times New Roman"/>
          <w:sz w:val="28"/>
          <w:szCs w:val="28"/>
        </w:rPr>
        <w:t xml:space="preserve"> полосатый».</w:t>
      </w:r>
    </w:p>
    <w:p w:rsidR="003F07DB" w:rsidRPr="003F07DB" w:rsidRDefault="003F07DB" w:rsidP="003F07DB">
      <w:pPr>
        <w:tabs>
          <w:tab w:val="left" w:pos="1575"/>
        </w:tabs>
        <w:spacing w:line="240" w:lineRule="auto"/>
        <w:ind w:left="743"/>
        <w:jc w:val="both"/>
        <w:rPr>
          <w:rFonts w:ascii="Times New Roman" w:hAnsi="Times New Roman"/>
          <w:b/>
          <w:i/>
          <w:sz w:val="28"/>
          <w:szCs w:val="28"/>
        </w:rPr>
      </w:pPr>
      <w:r w:rsidRPr="003F07DB">
        <w:rPr>
          <w:rFonts w:ascii="Times New Roman" w:hAnsi="Times New Roman"/>
          <w:b/>
          <w:i/>
          <w:sz w:val="28"/>
          <w:szCs w:val="28"/>
        </w:rPr>
        <w:t>От 5 до 6 лет</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t>Иллюстрации, репродукции картин:</w:t>
      </w:r>
      <w:r w:rsidRPr="003F07DB">
        <w:rPr>
          <w:rFonts w:ascii="Times New Roman" w:hAnsi="Times New Roman"/>
          <w:sz w:val="28"/>
          <w:szCs w:val="28"/>
        </w:rPr>
        <w:t xml:space="preserve"> </w:t>
      </w:r>
      <w:proofErr w:type="gramStart"/>
      <w:r w:rsidRPr="003F07DB">
        <w:rPr>
          <w:rFonts w:ascii="Times New Roman" w:hAnsi="Times New Roman"/>
          <w:sz w:val="28"/>
          <w:szCs w:val="28"/>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3F07DB">
        <w:rPr>
          <w:rFonts w:ascii="Times New Roman" w:hAnsi="Times New Roman"/>
          <w:sz w:val="28"/>
          <w:szCs w:val="28"/>
        </w:rPr>
        <w:t xml:space="preserve"> Фрукты на блюде»; Ф.П. Толстой «Букет цветов, бабочка и птичка»; И.Е. Репин «Стрекоза»; В.М. Васнецов «Ковер-самолет».</w:t>
      </w:r>
    </w:p>
    <w:p w:rsidR="003F07DB" w:rsidRPr="003F07DB" w:rsidRDefault="003F07DB" w:rsidP="003F07DB">
      <w:pPr>
        <w:spacing w:line="240" w:lineRule="auto"/>
        <w:ind w:left="23" w:right="20" w:firstLine="720"/>
        <w:jc w:val="both"/>
        <w:rPr>
          <w:rFonts w:ascii="Times New Roman" w:hAnsi="Times New Roman"/>
          <w:sz w:val="28"/>
          <w:szCs w:val="28"/>
        </w:rPr>
      </w:pPr>
      <w:r w:rsidRPr="003F07DB">
        <w:rPr>
          <w:rFonts w:ascii="Times New Roman" w:hAnsi="Times New Roman"/>
          <w:i/>
          <w:sz w:val="28"/>
          <w:szCs w:val="28"/>
        </w:rPr>
        <w:lastRenderedPageBreak/>
        <w:t>Иллюстрации к книгам:</w:t>
      </w:r>
      <w:r w:rsidRPr="003F07DB">
        <w:rPr>
          <w:rFonts w:ascii="Times New Roman" w:hAnsi="Times New Roman"/>
          <w:sz w:val="28"/>
          <w:szCs w:val="28"/>
        </w:rPr>
        <w:t xml:space="preserve"> И.Я. Билибин «Сестрица Алёнушка и братец Иванушка», «Царевна-лягушка», «Василиса Прекрасная».</w:t>
      </w:r>
    </w:p>
    <w:p w:rsidR="003F07DB" w:rsidRPr="003F07DB" w:rsidRDefault="003F07DB" w:rsidP="003F07DB">
      <w:pPr>
        <w:spacing w:line="240" w:lineRule="auto"/>
        <w:ind w:left="23" w:right="23" w:firstLine="720"/>
        <w:jc w:val="both"/>
        <w:rPr>
          <w:rFonts w:ascii="Times New Roman" w:hAnsi="Times New Roman"/>
          <w:b/>
          <w:sz w:val="28"/>
          <w:szCs w:val="28"/>
        </w:rPr>
      </w:pPr>
      <w:r w:rsidRPr="003F07DB">
        <w:rPr>
          <w:rFonts w:ascii="Times New Roman" w:hAnsi="Times New Roman"/>
          <w:b/>
          <w:i/>
          <w:sz w:val="28"/>
          <w:szCs w:val="28"/>
        </w:rPr>
        <w:t>От 6 до 7 лет</w:t>
      </w:r>
    </w:p>
    <w:p w:rsidR="003F07DB" w:rsidRPr="003F07DB" w:rsidRDefault="003F07DB" w:rsidP="003F07DB">
      <w:pPr>
        <w:spacing w:line="240" w:lineRule="auto"/>
        <w:ind w:left="23" w:right="23" w:firstLine="720"/>
        <w:jc w:val="both"/>
        <w:rPr>
          <w:rFonts w:ascii="Times New Roman" w:hAnsi="Times New Roman"/>
          <w:sz w:val="28"/>
          <w:szCs w:val="28"/>
        </w:rPr>
      </w:pPr>
      <w:r w:rsidRPr="003F07DB">
        <w:rPr>
          <w:rFonts w:ascii="Times New Roman" w:hAnsi="Times New Roman"/>
          <w:i/>
          <w:sz w:val="28"/>
          <w:szCs w:val="28"/>
        </w:rPr>
        <w:t>Иллюстрации, репродукции картин:</w:t>
      </w:r>
      <w:r w:rsidRPr="003F07DB">
        <w:rPr>
          <w:rFonts w:ascii="Times New Roman" w:hAnsi="Times New Roman"/>
          <w:sz w:val="28"/>
          <w:szCs w:val="28"/>
        </w:rPr>
        <w:t xml:space="preserve"> И.И. Левитан «Золотая осень», «Осенний день. Сокольники», «Стога», «Март», «Весна. </w:t>
      </w:r>
      <w:proofErr w:type="gramStart"/>
      <w:r w:rsidRPr="003F07DB">
        <w:rPr>
          <w:rFonts w:ascii="Times New Roman" w:hAnsi="Times New Roman"/>
          <w:sz w:val="28"/>
          <w:szCs w:val="28"/>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3F07DB">
        <w:rPr>
          <w:rFonts w:ascii="Times New Roman" w:hAnsi="Times New Roman"/>
          <w:sz w:val="28"/>
          <w:szCs w:val="28"/>
        </w:rPr>
        <w:t xml:space="preserve"> </w:t>
      </w:r>
      <w:proofErr w:type="gramStart"/>
      <w:r w:rsidRPr="003F07DB">
        <w:rPr>
          <w:rFonts w:ascii="Times New Roman" w:hAnsi="Times New Roman"/>
          <w:sz w:val="28"/>
          <w:szCs w:val="28"/>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3F07DB">
        <w:rPr>
          <w:rFonts w:ascii="Times New Roman" w:hAnsi="Times New Roman"/>
          <w:sz w:val="28"/>
          <w:szCs w:val="28"/>
        </w:rPr>
        <w:t xml:space="preserve"> И.И. Ершов «Ксения читает сказки куклам»; М.А. Врубель «Царевна-Лебедь».</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i/>
          <w:sz w:val="28"/>
          <w:szCs w:val="28"/>
        </w:rPr>
        <w:t>Иллюстрации к книгам:</w:t>
      </w:r>
      <w:r w:rsidRPr="003F07DB">
        <w:rPr>
          <w:rFonts w:ascii="Times New Roman" w:hAnsi="Times New Roman"/>
          <w:sz w:val="28"/>
          <w:szCs w:val="28"/>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F07DB" w:rsidRPr="003F07DB" w:rsidRDefault="003F07DB" w:rsidP="003F07DB">
      <w:pPr>
        <w:spacing w:line="240" w:lineRule="auto"/>
        <w:ind w:left="23" w:right="23" w:firstLine="700"/>
        <w:jc w:val="both"/>
        <w:rPr>
          <w:rFonts w:ascii="Times New Roman" w:hAnsi="Times New Roman"/>
          <w:sz w:val="28"/>
          <w:szCs w:val="28"/>
        </w:rPr>
      </w:pPr>
    </w:p>
    <w:p w:rsidR="003F07DB" w:rsidRPr="003F07DB" w:rsidRDefault="003F07DB" w:rsidP="003F07DB">
      <w:pPr>
        <w:spacing w:line="240" w:lineRule="auto"/>
        <w:ind w:left="23" w:right="23" w:hanging="23"/>
        <w:rPr>
          <w:rFonts w:ascii="Times New Roman" w:hAnsi="Times New Roman"/>
          <w:b/>
          <w:sz w:val="28"/>
          <w:szCs w:val="28"/>
        </w:rPr>
      </w:pPr>
      <w:r w:rsidRPr="003F07DB">
        <w:rPr>
          <w:rFonts w:ascii="Times New Roman" w:hAnsi="Times New Roman"/>
          <w:b/>
          <w:sz w:val="28"/>
          <w:szCs w:val="28"/>
        </w:rPr>
        <w:t>Примерный перечень кинематографических и анимационных произведений</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w:t>
      </w:r>
      <w:proofErr w:type="gramStart"/>
      <w:r w:rsidRPr="003F07DB">
        <w:rPr>
          <w:rFonts w:ascii="Times New Roman" w:hAnsi="Times New Roman"/>
          <w:sz w:val="28"/>
          <w:szCs w:val="28"/>
        </w:rPr>
        <w:t>со</w:t>
      </w:r>
      <w:proofErr w:type="gramEnd"/>
      <w:r w:rsidRPr="003F07DB">
        <w:rPr>
          <w:rFonts w:ascii="Times New Roman" w:hAnsi="Times New Roman"/>
          <w:sz w:val="28"/>
          <w:szCs w:val="28"/>
        </w:rPr>
        <w:t xml:space="preserve">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w:t>
      </w:r>
      <w:r w:rsidRPr="003F07DB">
        <w:rPr>
          <w:rFonts w:ascii="Times New Roman" w:hAnsi="Times New Roman"/>
          <w:sz w:val="28"/>
          <w:szCs w:val="28"/>
        </w:rPr>
        <w:lastRenderedPageBreak/>
        <w:t xml:space="preserve">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w:t>
      </w:r>
      <w:proofErr w:type="gramStart"/>
      <w:r w:rsidRPr="003F07DB">
        <w:rPr>
          <w:rFonts w:ascii="Times New Roman" w:hAnsi="Times New Roman"/>
          <w:sz w:val="28"/>
          <w:szCs w:val="28"/>
        </w:rPr>
        <w:t>регулироваться взрослыми соответствовать</w:t>
      </w:r>
      <w:proofErr w:type="gramEnd"/>
      <w:r w:rsidRPr="003F07DB">
        <w:rPr>
          <w:rFonts w:ascii="Times New Roman" w:hAnsi="Times New Roman"/>
          <w:sz w:val="28"/>
          <w:szCs w:val="28"/>
        </w:rPr>
        <w:t xml:space="preserve"> его возрастным возможностям.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w:t>
      </w:r>
      <w:proofErr w:type="gramStart"/>
      <w:r w:rsidRPr="003F07DB">
        <w:rPr>
          <w:rFonts w:ascii="Times New Roman" w:hAnsi="Times New Roman"/>
          <w:sz w:val="28"/>
          <w:szCs w:val="28"/>
        </w:rPr>
        <w:t>со</w:t>
      </w:r>
      <w:proofErr w:type="gramEnd"/>
      <w:r w:rsidRPr="003F07DB">
        <w:rPr>
          <w:rFonts w:ascii="Times New Roman" w:hAnsi="Times New Roman"/>
          <w:sz w:val="28"/>
          <w:szCs w:val="28"/>
        </w:rPr>
        <w:t xml:space="preserve"> взрослым.</w:t>
      </w:r>
    </w:p>
    <w:p w:rsidR="003F07DB" w:rsidRPr="003F07DB" w:rsidRDefault="003F07DB" w:rsidP="003F07DB">
      <w:pPr>
        <w:spacing w:line="240" w:lineRule="auto"/>
        <w:ind w:left="23" w:right="23" w:firstLine="700"/>
        <w:jc w:val="both"/>
        <w:rPr>
          <w:rFonts w:ascii="Times New Roman" w:hAnsi="Times New Roman"/>
          <w:sz w:val="28"/>
          <w:szCs w:val="28"/>
        </w:rPr>
      </w:pPr>
    </w:p>
    <w:p w:rsidR="003F07DB" w:rsidRPr="003F07DB" w:rsidRDefault="003F07DB" w:rsidP="003F07DB">
      <w:pPr>
        <w:spacing w:line="240" w:lineRule="auto"/>
        <w:ind w:left="23" w:right="23" w:hanging="23"/>
        <w:rPr>
          <w:rFonts w:ascii="Times New Roman" w:hAnsi="Times New Roman"/>
          <w:b/>
          <w:sz w:val="28"/>
          <w:szCs w:val="28"/>
        </w:rPr>
      </w:pPr>
      <w:r w:rsidRPr="003F07DB">
        <w:rPr>
          <w:rFonts w:ascii="Times New Roman" w:hAnsi="Times New Roman"/>
          <w:b/>
          <w:sz w:val="28"/>
          <w:szCs w:val="28"/>
        </w:rPr>
        <w:t>Отечественные анимационные произведения</w:t>
      </w:r>
    </w:p>
    <w:p w:rsidR="003F07DB" w:rsidRPr="003F07DB" w:rsidRDefault="003F07DB" w:rsidP="003F07DB">
      <w:pPr>
        <w:spacing w:line="240" w:lineRule="auto"/>
        <w:ind w:left="23" w:right="23" w:firstLine="700"/>
        <w:jc w:val="both"/>
        <w:rPr>
          <w:rFonts w:ascii="Times New Roman" w:hAnsi="Times New Roman"/>
          <w:i/>
          <w:sz w:val="28"/>
          <w:szCs w:val="28"/>
        </w:rPr>
      </w:pPr>
      <w:r w:rsidRPr="003F07DB">
        <w:rPr>
          <w:rFonts w:ascii="Times New Roman" w:hAnsi="Times New Roman"/>
          <w:i/>
          <w:sz w:val="28"/>
          <w:szCs w:val="28"/>
        </w:rPr>
        <w:t xml:space="preserve">Для детей раннего и младшего дошкольного возраста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сериал «Тима и Тома», студия «Рики», реж. А.Борисова, А. Жидков, О. Мусин, А. Бахурин и др., 2015.</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«Паровозик из Ромашкова», студия Союзмультфильм, реж.В.Дегтярев, 1967.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Фильм «Как львенок и черепаха пели песню», студия Союзмультфильм, режиссерИ</w:t>
      </w:r>
      <w:proofErr w:type="gramStart"/>
      <w:r w:rsidRPr="003F07DB">
        <w:rPr>
          <w:rFonts w:ascii="Times New Roman" w:hAnsi="Times New Roman"/>
          <w:sz w:val="28"/>
          <w:szCs w:val="28"/>
        </w:rPr>
        <w:t>.К</w:t>
      </w:r>
      <w:proofErr w:type="gramEnd"/>
      <w:r w:rsidRPr="003F07DB">
        <w:rPr>
          <w:rFonts w:ascii="Times New Roman" w:hAnsi="Times New Roman"/>
          <w:sz w:val="28"/>
          <w:szCs w:val="28"/>
        </w:rPr>
        <w:t xml:space="preserve">овалевская, 1974.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«Мама для мамонтенка», студия «Союзмультфильм», режиссерОлег Чуркин, 1981.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«Катерок», студия «Союзмультфильм», режиссёр И.Ковалевская,1970.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«Мешок яблок», студия «Союзмультфильм», режиссёр В.Бордзиловский, 1974.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«Крошка енот», ТО «Экран», режиссер О. Чуркин, 1974. Для детей дошкольного возраста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«Гадкий утенок», студия «Союзмультфильм», режиссер Дегтярев В.Д.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lastRenderedPageBreak/>
        <w:t>Фильм «Котенок по имени</w:t>
      </w:r>
      <w:proofErr w:type="gramStart"/>
      <w:r w:rsidRPr="003F07DB">
        <w:rPr>
          <w:rFonts w:ascii="Times New Roman" w:hAnsi="Times New Roman"/>
          <w:sz w:val="28"/>
          <w:szCs w:val="28"/>
        </w:rPr>
        <w:t xml:space="preserve"> Г</w:t>
      </w:r>
      <w:proofErr w:type="gramEnd"/>
      <w:r w:rsidRPr="003F07DB">
        <w:rPr>
          <w:rFonts w:ascii="Times New Roman" w:hAnsi="Times New Roman"/>
          <w:sz w:val="28"/>
          <w:szCs w:val="28"/>
        </w:rPr>
        <w:t xml:space="preserve">ав», студия Союзмультфильм, режиссер Л.Атаманов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«Малыш и Карлсон» студия «Союзмультфильм», режиссер Б.Степанцев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«Малыш и Карлсон», студия «Союзмультфильм», режиссер Б. Степанцев, 1969.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«Маугли», студия «Союзмультфильм», режиссер Р. Давыдов, 1971.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«Кот Леопольд», студия «Экран», режиссер А. Резников, 1975 – 1987.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«Рикки-Тикки-Тави», студия «Союзмультфильм», режиссер А. Снежко-Блоцкой, 1965.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«Дюймовочка», студия «Союзмульфильм», режиссер Л. Амальрик, 1964.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Цикл фильмов «Винни-Пух», студия «Союзмультфильм», режиссер Ф. Хитрук, 1969 – 1972.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«Бременские музыканты», студия «Союзмультфильм», режиссер И. Ковалевская, 1969.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«Пластилиновая ворона», ТО «Экран», режиссер А. Татарский, 1981.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«Каникулы Бонифация», студия «Союзмультфильм», режиссер Ф. Хитрук, 1965.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«Последний лепесток», студия «Союзмультфильм», режиссер Р.Качанов, 1977.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Фильм «Умка» и «Умка ищет друга»</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тудия «Союзмультфильм», реж.В.Попов, В.Пекарь, 1969, 1970.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«Умка на елке», студия «Союзмультфильм», режиссер А. Воробьев, 2019.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«Сладкая сказка», студия Союзмультфильм, режиссёр В. Дегтярев, 1970.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Цикл фильмов «Чебурашка и крокодил Гена», студия «Союзмультфильм», режиссер Р.Качанов, 1969-1983.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Цикл фильмов «38 попугаев», студия «Союзмультфильм», режиссер Иван Уфимцев, 1976- 91.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Фильм «Ежик в тумане», студия «Союзмультфильм»</w:t>
      </w:r>
      <w:proofErr w:type="gramStart"/>
      <w:r w:rsidRPr="003F07DB">
        <w:rPr>
          <w:rFonts w:ascii="Times New Roman" w:hAnsi="Times New Roman"/>
          <w:sz w:val="28"/>
          <w:szCs w:val="28"/>
        </w:rPr>
        <w:t>,р</w:t>
      </w:r>
      <w:proofErr w:type="gramEnd"/>
      <w:r w:rsidRPr="003F07DB">
        <w:rPr>
          <w:rFonts w:ascii="Times New Roman" w:hAnsi="Times New Roman"/>
          <w:sz w:val="28"/>
          <w:szCs w:val="28"/>
        </w:rPr>
        <w:t xml:space="preserve">ежиссер Ю.Норштейн, 1975.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lastRenderedPageBreak/>
        <w:t xml:space="preserve">Фильм «Девочка и дельфин»*, студия «Союзмультфильм», режиссер Р.Зельма, 1979.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«Варежка», студия «Союзмультфильм», режиссер Р.Качанов, 1967.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«Честное слово», студия «Экран», режиссер М. Новогрудская, 1978.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«Верните Рекса»*, студия «Союзмультфильм», режиссер В. Пекарь, В.Попов. 1975.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«Вовка в тридевятом царстве», студия «Союзмультфильм», режиссер Б.Степанцев, 1965.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«Заколдованный мальчик», студия «Союзмультфильм», режиссер А. Снежко Блоцкая, В.Полковников, 1955.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«Золотая антилопа», студия «Союзмультфильм», режиссер Л.Атаманов, 1954.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«Двенадцать месяцев», студия «Союзмультфильм», режиссер И.Иванов-Вано, М. Ботов, 1956.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«Лягушка-путешественница», студия «Союзмультфильм», режиссёры В.Котёночкин, А.Трусов, 1965.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Фильм «Серая шейка», студия «Союзмультфильм», режиссерЛ</w:t>
      </w:r>
      <w:proofErr w:type="gramStart"/>
      <w:r w:rsidRPr="003F07DB">
        <w:rPr>
          <w:rFonts w:ascii="Times New Roman" w:hAnsi="Times New Roman"/>
          <w:sz w:val="28"/>
          <w:szCs w:val="28"/>
        </w:rPr>
        <w:t>.А</w:t>
      </w:r>
      <w:proofErr w:type="gramEnd"/>
      <w:r w:rsidRPr="003F07DB">
        <w:rPr>
          <w:rFonts w:ascii="Times New Roman" w:hAnsi="Times New Roman"/>
          <w:sz w:val="28"/>
          <w:szCs w:val="28"/>
        </w:rPr>
        <w:t xml:space="preserve">мальрик, В.Полковников, 1948.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«Золушка», студия «Союзмультфильм», режиссер И. Аксенчук, 1979.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«Новогодняя сказка», студия «Союзмультфильм», режиссёр В.Дегтярев, 1972.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Фильм «Серебряное копытце», студия Союзмультфильм, режиссёр Г.Сокольский, 1977.</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«Сказка сказок»*, студия «Союзмультфильм», режиссер Ю.Норштейн, 1979.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«Щелкунчик», студия «Союзмультфильм», режиссер Б.Степанцев,1973.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Фильм «Гуси-лебеди», студия Союзмультфильм, режиссёры И.Иванов-Вано, А.СнежкоБлоцкая, 1949.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Цикл фильмов «Приключение Незнайки и его друзей», студия « ТО Экран», режиссер коллектив авторов, 1971-1973.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lastRenderedPageBreak/>
        <w:t xml:space="preserve">Сериал «Простоквашино» и «Возвращение в Простоквашино» (2 сезона), студия «Союзмультфильм», режиссеры: коллектив авторов, 2018.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Сериал «Смешарики», студии «Петербург», «Мастерфильм», коллектив авторов, 2004.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Сериал «Домовенок Кузя», студия ТО «Экран», режиссер А. Зябликова, 2000 – 2002.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Сериал «Ну, погоди!», студия «Союзмультфильм», режиссер В. Котеночкин, 1969. Сериал «Маша и медведь» (6 сезонов), студия «Анимаккорд», режиссеры О. Кузовков, О. Ужинов, 2009-2022.</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 Сериал «Фиксики» (4 сезона), компания «Аэроплан», режиссер В.Бедошвили, 2010.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Сериал «Оранжевая корова» (1 сезон), студия Союзмультфильм, режиссер Е.Ернова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Сериал «Монсики» (2 сезона), студия «Рики», режиссёр А.Бахурин Сериал «Смешарики. ПИН-КОД», студия «Рики», режиссёры: Р.Соколов, А. Горбунов, Д. Сулейманов и др.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Сериал «Зебра в клеточку»(1 сезон), студия «Союзмультфильм», режиссерА. Алексеев, А. Борисова, М. Куликов, А.Золотарева, 2020.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«Снежная королева», студия «Союзмультфильм», режиссёр Л.Атаманов, 1957. Полнометражный анимационный фильм «Аленький цветочек», студия «Союзмультфильм», режиссерЛ</w:t>
      </w:r>
      <w:proofErr w:type="gramStart"/>
      <w:r w:rsidRPr="003F07DB">
        <w:rPr>
          <w:rFonts w:ascii="Times New Roman" w:hAnsi="Times New Roman"/>
          <w:sz w:val="28"/>
          <w:szCs w:val="28"/>
        </w:rPr>
        <w:t>.А</w:t>
      </w:r>
      <w:proofErr w:type="gramEnd"/>
      <w:r w:rsidRPr="003F07DB">
        <w:rPr>
          <w:rFonts w:ascii="Times New Roman" w:hAnsi="Times New Roman"/>
          <w:sz w:val="28"/>
          <w:szCs w:val="28"/>
        </w:rPr>
        <w:t xml:space="preserve">таманов, 1952.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«Сказка о царе Салтане», студия «Союзмультфильм», режиссер И. Иванов-Вано, Л.Мильчин, 1984.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«Карлик Нос»* (6+), студии анимационного кино «Мельница» и кинокомпании «СТВ», режиссер И.Максимов, 2003.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«Белка и Стрелка. Звёздные собаки», киностудия «Центр национального фильма» </w:t>
      </w:r>
      <w:proofErr w:type="gramStart"/>
      <w:r w:rsidRPr="003F07DB">
        <w:rPr>
          <w:rFonts w:ascii="Times New Roman" w:hAnsi="Times New Roman"/>
          <w:sz w:val="28"/>
          <w:szCs w:val="28"/>
        </w:rPr>
        <w:t>и ООО</w:t>
      </w:r>
      <w:proofErr w:type="gramEnd"/>
      <w:r w:rsidRPr="003F07DB">
        <w:rPr>
          <w:rFonts w:ascii="Times New Roman" w:hAnsi="Times New Roman"/>
          <w:sz w:val="28"/>
          <w:szCs w:val="28"/>
        </w:rPr>
        <w:t xml:space="preserve"> «ЦНФ-Анима, режиссер С.Ушаков, И.Евланникова, 2010.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lastRenderedPageBreak/>
        <w:t>Полнометражный анимационный фильм «Суворов: великое путешествие»(6+), студия «Союзмультфильм», режиссер Б.Чертков, 2022.</w:t>
      </w:r>
    </w:p>
    <w:p w:rsidR="003F07DB" w:rsidRPr="003F07DB" w:rsidRDefault="003F07DB" w:rsidP="003F07DB">
      <w:pPr>
        <w:spacing w:line="240" w:lineRule="auto"/>
        <w:ind w:left="23" w:right="23" w:firstLine="700"/>
        <w:jc w:val="both"/>
        <w:rPr>
          <w:rFonts w:ascii="Times New Roman" w:hAnsi="Times New Roman"/>
          <w:sz w:val="28"/>
          <w:szCs w:val="28"/>
        </w:rPr>
      </w:pPr>
    </w:p>
    <w:p w:rsidR="003F07DB" w:rsidRPr="003F07DB" w:rsidRDefault="003F07DB" w:rsidP="003F07DB">
      <w:pPr>
        <w:spacing w:line="240" w:lineRule="auto"/>
        <w:ind w:left="23" w:right="23" w:hanging="23"/>
        <w:rPr>
          <w:rFonts w:ascii="Times New Roman" w:hAnsi="Times New Roman"/>
          <w:b/>
          <w:i/>
          <w:sz w:val="28"/>
          <w:szCs w:val="28"/>
        </w:rPr>
      </w:pPr>
      <w:r w:rsidRPr="003F07DB">
        <w:rPr>
          <w:rFonts w:ascii="Times New Roman" w:hAnsi="Times New Roman"/>
          <w:b/>
          <w:i/>
          <w:sz w:val="28"/>
          <w:szCs w:val="28"/>
        </w:rPr>
        <w:t>Зарубежные анимационные произведения</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«Бемби»</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тудия Walt Disney,режиссерДэвид Хэнд, 1942.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«Король Лев»</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тудия Walt Disney, режиссер Р. Аллерс, 1994, США.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«Алиса в стране чудес», студия Walt Disney,режиссер К. Джероними, У.Джексон, 1951.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«Русалочка»,студия Walt Disney,режиссерДж</w:t>
      </w:r>
      <w:proofErr w:type="gramStart"/>
      <w:r w:rsidRPr="003F07DB">
        <w:rPr>
          <w:rFonts w:ascii="Times New Roman" w:hAnsi="Times New Roman"/>
          <w:sz w:val="28"/>
          <w:szCs w:val="28"/>
        </w:rPr>
        <w:t>.М</w:t>
      </w:r>
      <w:proofErr w:type="gramEnd"/>
      <w:r w:rsidRPr="003F07DB">
        <w:rPr>
          <w:rFonts w:ascii="Times New Roman" w:hAnsi="Times New Roman"/>
          <w:sz w:val="28"/>
          <w:szCs w:val="28"/>
        </w:rPr>
        <w:t xml:space="preserve">итчелл, М. Мантта,1989.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«Красавица и чудовище»</w:t>
      </w:r>
      <w:proofErr w:type="gramStart"/>
      <w:r w:rsidRPr="003F07DB">
        <w:rPr>
          <w:rFonts w:ascii="Times New Roman" w:hAnsi="Times New Roman"/>
          <w:sz w:val="28"/>
          <w:szCs w:val="28"/>
        </w:rPr>
        <w:t>,с</w:t>
      </w:r>
      <w:proofErr w:type="gramEnd"/>
      <w:r w:rsidRPr="003F07DB">
        <w:rPr>
          <w:rFonts w:ascii="Times New Roman" w:hAnsi="Times New Roman"/>
          <w:sz w:val="28"/>
          <w:szCs w:val="28"/>
        </w:rPr>
        <w:t xml:space="preserve">тудия Walt Disney, режиссер Г. Труздейл, 1992, США.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w:t>
      </w:r>
      <w:proofErr w:type="gramStart"/>
      <w:r w:rsidRPr="003F07DB">
        <w:rPr>
          <w:rFonts w:ascii="Times New Roman" w:hAnsi="Times New Roman"/>
          <w:sz w:val="28"/>
          <w:szCs w:val="28"/>
        </w:rPr>
        <w:t>фильм</w:t>
      </w:r>
      <w:proofErr w:type="gramEnd"/>
      <w:r w:rsidRPr="003F07DB">
        <w:rPr>
          <w:rFonts w:ascii="Times New Roman" w:hAnsi="Times New Roman"/>
          <w:sz w:val="28"/>
          <w:szCs w:val="28"/>
        </w:rPr>
        <w:t xml:space="preserve"> «Балто», студия Universal Pictures, режиссер С. Уэллс, 1995, США.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«Ледниковый период», киностудия Blue Sky Studios, режиссер К.Уэдж, 2002, США.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«Как приручить дракона»(6+), студия Dreams Work Animation, режиссеры К. Сандерс, Д. Деблуа, 2010, США.</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Анимационный сериал «Долина Муми-троллей» (2 сезона), студия Gutsy Animations, YLE Draama, режиссер С.Бокс, Д.Робби, 2019-2020.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Полнометражный анимационный фильм «Мой сосед Тоторо», студия «Ghibli», режиссер Хаяо Миядзаки,1988.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Полнометражный анимационный фильм «Рыбка Поньо на утесе», студия «Ghibli», режиссер Хаяо Миядзаки, 2008.</w:t>
      </w:r>
    </w:p>
    <w:p w:rsidR="003F07DB" w:rsidRPr="003F07DB" w:rsidRDefault="003F07DB" w:rsidP="003F07DB">
      <w:pPr>
        <w:spacing w:line="240" w:lineRule="auto"/>
        <w:ind w:left="23" w:right="23" w:firstLine="700"/>
        <w:jc w:val="both"/>
        <w:rPr>
          <w:rFonts w:ascii="Times New Roman" w:hAnsi="Times New Roman"/>
          <w:sz w:val="28"/>
          <w:szCs w:val="28"/>
        </w:rPr>
      </w:pPr>
    </w:p>
    <w:p w:rsidR="003F07DB" w:rsidRPr="003F07DB" w:rsidRDefault="003F07DB" w:rsidP="003F07DB">
      <w:pPr>
        <w:spacing w:line="240" w:lineRule="auto"/>
        <w:ind w:left="23" w:right="23" w:hanging="23"/>
        <w:rPr>
          <w:rFonts w:ascii="Times New Roman" w:hAnsi="Times New Roman"/>
          <w:b/>
          <w:i/>
          <w:sz w:val="28"/>
          <w:szCs w:val="28"/>
        </w:rPr>
      </w:pPr>
      <w:r w:rsidRPr="003F07DB">
        <w:rPr>
          <w:rFonts w:ascii="Times New Roman" w:hAnsi="Times New Roman"/>
          <w:b/>
          <w:i/>
          <w:sz w:val="28"/>
          <w:szCs w:val="28"/>
        </w:rPr>
        <w:t>Отечественные и зарубежные кинематографические произведения</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Кинофильм «Варвара-краса, длинная коса»(6+), киностудия им. М. Горького, режиссер А. Роу, 1969.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Кинофильм «Золушка» (0+), киностудия «Ленфильм», режиссер М. Шапиро, 1947.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Кинофильм «Приключения Буратино»(0+), киностудия «Беларусьфильм», режиссер А. Нечаев, 1977. Кинофильм «Морозко»(0+), киностудия им. М. Горького, режиссер А. Роу, 1964.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Кинофильм «Марья-искусница»(6+), киностудия им. М. Горького, режиссер А. Роу, 1959.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Кинофильм</w:t>
      </w:r>
      <w:proofErr w:type="gramStart"/>
      <w:r w:rsidRPr="003F07DB">
        <w:rPr>
          <w:rFonts w:ascii="Times New Roman" w:hAnsi="Times New Roman"/>
          <w:sz w:val="28"/>
          <w:szCs w:val="28"/>
        </w:rPr>
        <w:t>«Н</w:t>
      </w:r>
      <w:proofErr w:type="gramEnd"/>
      <w:r w:rsidRPr="003F07DB">
        <w:rPr>
          <w:rFonts w:ascii="Times New Roman" w:hAnsi="Times New Roman"/>
          <w:sz w:val="28"/>
          <w:szCs w:val="28"/>
        </w:rPr>
        <w:t xml:space="preserve">овогодние приключения Маши и Вити»(0+), киностудия «Ленфильм»,режиссёры И.Усов, Г.Казанский,1975.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Кинофильм «Мама», киностудия «Мосфильм»(0+), режиссёрЭ</w:t>
      </w:r>
      <w:proofErr w:type="gramStart"/>
      <w:r w:rsidRPr="003F07DB">
        <w:rPr>
          <w:rFonts w:ascii="Times New Roman" w:hAnsi="Times New Roman"/>
          <w:sz w:val="28"/>
          <w:szCs w:val="28"/>
        </w:rPr>
        <w:t>.Б</w:t>
      </w:r>
      <w:proofErr w:type="gramEnd"/>
      <w:r w:rsidRPr="003F07DB">
        <w:rPr>
          <w:rFonts w:ascii="Times New Roman" w:hAnsi="Times New Roman"/>
          <w:sz w:val="28"/>
          <w:szCs w:val="28"/>
        </w:rPr>
        <w:t xml:space="preserve">остан,1976.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 xml:space="preserve">Кинофильм «Мери поппинс, до свидания!»(0+),киностудия «Мосфильм», режиссёр Л.Квинихидзе, 1983. </w:t>
      </w:r>
    </w:p>
    <w:p w:rsidR="003F07DB" w:rsidRPr="003F07DB" w:rsidRDefault="003F07DB" w:rsidP="003F07DB">
      <w:pPr>
        <w:spacing w:line="240" w:lineRule="auto"/>
        <w:ind w:left="23" w:right="23" w:firstLine="700"/>
        <w:jc w:val="both"/>
        <w:rPr>
          <w:rFonts w:ascii="Times New Roman" w:hAnsi="Times New Roman"/>
          <w:sz w:val="28"/>
          <w:szCs w:val="28"/>
        </w:rPr>
      </w:pPr>
      <w:r w:rsidRPr="003F07DB">
        <w:rPr>
          <w:rFonts w:ascii="Times New Roman" w:hAnsi="Times New Roman"/>
          <w:sz w:val="28"/>
          <w:szCs w:val="28"/>
        </w:rPr>
        <w:t>Кинофильм «Щелкунчик и Крысиный король» (6+), кинокомпания «Freestyle Releasing Cinemarket Films», режиссер А.Кончаловский, 2010.</w:t>
      </w:r>
    </w:p>
    <w:p w:rsidR="003F07DB" w:rsidRPr="003F07DB" w:rsidRDefault="003F07DB" w:rsidP="003F07DB">
      <w:pPr>
        <w:tabs>
          <w:tab w:val="left" w:pos="2033"/>
        </w:tabs>
        <w:rPr>
          <w:rFonts w:ascii="Times New Roman" w:hAnsi="Times New Roman"/>
          <w:b/>
          <w:sz w:val="28"/>
          <w:szCs w:val="28"/>
        </w:rPr>
      </w:pPr>
    </w:p>
    <w:p w:rsidR="003F07DB" w:rsidRPr="003F07DB" w:rsidRDefault="003F07DB" w:rsidP="005E7EF8">
      <w:pPr>
        <w:rPr>
          <w:rFonts w:ascii="Times New Roman" w:hAnsi="Times New Roman"/>
          <w:b/>
          <w:sz w:val="28"/>
          <w:szCs w:val="28"/>
        </w:rPr>
      </w:pPr>
    </w:p>
    <w:p w:rsidR="003F07DB" w:rsidRPr="003F07DB" w:rsidRDefault="003F07DB" w:rsidP="005E7EF8">
      <w:pPr>
        <w:rPr>
          <w:rFonts w:ascii="Times New Roman" w:hAnsi="Times New Roman"/>
          <w:b/>
          <w:sz w:val="28"/>
          <w:szCs w:val="28"/>
        </w:rPr>
      </w:pPr>
    </w:p>
    <w:p w:rsidR="003F07DB" w:rsidRPr="003F07DB" w:rsidRDefault="003F07DB" w:rsidP="005E7EF8">
      <w:pPr>
        <w:rPr>
          <w:rFonts w:ascii="Times New Roman" w:hAnsi="Times New Roman"/>
          <w:b/>
          <w:sz w:val="28"/>
          <w:szCs w:val="28"/>
        </w:rPr>
      </w:pPr>
    </w:p>
    <w:p w:rsidR="003F07DB" w:rsidRPr="003F07DB" w:rsidRDefault="003F07DB" w:rsidP="005E7EF8">
      <w:pPr>
        <w:rPr>
          <w:rFonts w:ascii="Times New Roman" w:hAnsi="Times New Roman"/>
          <w:b/>
          <w:sz w:val="28"/>
          <w:szCs w:val="28"/>
        </w:rPr>
      </w:pPr>
    </w:p>
    <w:p w:rsidR="003F07DB" w:rsidRPr="003F07DB" w:rsidRDefault="003F07DB" w:rsidP="005E7EF8">
      <w:pPr>
        <w:rPr>
          <w:rFonts w:ascii="Times New Roman" w:hAnsi="Times New Roman"/>
          <w:b/>
          <w:sz w:val="28"/>
          <w:szCs w:val="28"/>
        </w:rPr>
      </w:pPr>
    </w:p>
    <w:p w:rsidR="005E7EF8" w:rsidRPr="007B48EC" w:rsidRDefault="00594CD4" w:rsidP="005E7EF8">
      <w:pPr>
        <w:rPr>
          <w:rFonts w:ascii="Times New Roman" w:hAnsi="Times New Roman"/>
          <w:b/>
          <w:sz w:val="28"/>
          <w:szCs w:val="28"/>
        </w:rPr>
      </w:pPr>
      <w:r>
        <w:rPr>
          <w:rFonts w:ascii="Times New Roman" w:hAnsi="Times New Roman"/>
          <w:b/>
          <w:sz w:val="28"/>
          <w:szCs w:val="28"/>
        </w:rPr>
        <w:t>4.</w:t>
      </w:r>
      <w:r w:rsidR="004A7E82">
        <w:rPr>
          <w:rFonts w:ascii="Times New Roman" w:hAnsi="Times New Roman"/>
          <w:b/>
          <w:sz w:val="28"/>
          <w:szCs w:val="28"/>
        </w:rPr>
        <w:t>5</w:t>
      </w:r>
      <w:r w:rsidR="005E7EF8" w:rsidRPr="007B48EC">
        <w:rPr>
          <w:rFonts w:ascii="Times New Roman" w:hAnsi="Times New Roman"/>
          <w:b/>
          <w:sz w:val="28"/>
          <w:szCs w:val="28"/>
        </w:rPr>
        <w:t>.Финансовое обеспечение программы.</w:t>
      </w: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t xml:space="preserve"> </w:t>
      </w:r>
      <w:r w:rsidRPr="007B48EC">
        <w:rPr>
          <w:rFonts w:ascii="Times New Roman" w:hAnsi="Times New Roman"/>
          <w:b/>
          <w:bCs/>
          <w:sz w:val="28"/>
          <w:szCs w:val="28"/>
        </w:rPr>
        <w:t>1)</w:t>
      </w:r>
      <w:r w:rsidRPr="007B48EC">
        <w:rPr>
          <w:rFonts w:ascii="Times New Roman" w:hAnsi="Times New Roman"/>
          <w:sz w:val="28"/>
          <w:szCs w:val="28"/>
        </w:rPr>
        <w:t xml:space="preserve"> обеспечивать возможность выполнения требований Стандарта к условиям реализации и структуре Программы;</w:t>
      </w:r>
      <w:r w:rsidRPr="007B48EC">
        <w:rPr>
          <w:rFonts w:ascii="Times New Roman" w:hAnsi="Times New Roman"/>
          <w:sz w:val="28"/>
          <w:szCs w:val="28"/>
        </w:rPr>
        <w:br/>
      </w:r>
      <w:r w:rsidRPr="007B48EC">
        <w:rPr>
          <w:rFonts w:ascii="Times New Roman" w:hAnsi="Times New Roman"/>
          <w:b/>
          <w:bCs/>
          <w:sz w:val="28"/>
          <w:szCs w:val="28"/>
        </w:rPr>
        <w:t>2)</w:t>
      </w:r>
      <w:r w:rsidRPr="007B48EC">
        <w:rPr>
          <w:rFonts w:ascii="Times New Roman" w:hAnsi="Times New Roman"/>
          <w:sz w:val="28"/>
          <w:szCs w:val="28"/>
        </w:rPr>
        <w:t xml:space="preserve">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r w:rsidRPr="007B48EC">
        <w:rPr>
          <w:rFonts w:ascii="Times New Roman" w:hAnsi="Times New Roman"/>
          <w:sz w:val="28"/>
          <w:szCs w:val="28"/>
        </w:rPr>
        <w:br/>
      </w:r>
      <w:r w:rsidRPr="007B48EC">
        <w:rPr>
          <w:rFonts w:ascii="Times New Roman" w:hAnsi="Times New Roman"/>
          <w:b/>
          <w:bCs/>
          <w:sz w:val="28"/>
          <w:szCs w:val="28"/>
        </w:rPr>
        <w:t>3)</w:t>
      </w:r>
      <w:r w:rsidRPr="007B48EC">
        <w:rPr>
          <w:rFonts w:ascii="Times New Roman" w:hAnsi="Times New Roman"/>
          <w:sz w:val="28"/>
          <w:szCs w:val="28"/>
        </w:rPr>
        <w:t xml:space="preserve"> отражать структуру и объем расходов, необходимых для реализации Программы, а также механизм их формирования.</w:t>
      </w:r>
    </w:p>
    <w:p w:rsidR="005E7EF8" w:rsidRPr="00594CD4" w:rsidRDefault="005E7EF8" w:rsidP="005E7EF8">
      <w:pPr>
        <w:rPr>
          <w:rFonts w:ascii="Times New Roman" w:hAnsi="Times New Roman"/>
          <w:b/>
          <w:sz w:val="28"/>
          <w:szCs w:val="28"/>
        </w:rPr>
      </w:pPr>
      <w:r w:rsidRPr="007B48EC">
        <w:rPr>
          <w:rFonts w:ascii="Times New Roman" w:hAnsi="Times New Roman"/>
          <w:b/>
          <w:sz w:val="28"/>
          <w:szCs w:val="28"/>
        </w:rPr>
        <w:t xml:space="preserve"> </w:t>
      </w:r>
      <w:r w:rsidR="00244BEC">
        <w:rPr>
          <w:rFonts w:ascii="Times New Roman" w:hAnsi="Times New Roman"/>
          <w:b/>
          <w:sz w:val="28"/>
          <w:szCs w:val="28"/>
        </w:rPr>
        <w:t>4.</w:t>
      </w:r>
      <w:r w:rsidR="00BD7A91">
        <w:rPr>
          <w:rFonts w:ascii="Times New Roman" w:hAnsi="Times New Roman"/>
          <w:b/>
          <w:sz w:val="28"/>
          <w:szCs w:val="28"/>
        </w:rPr>
        <w:t>6</w:t>
      </w:r>
      <w:r w:rsidR="00594CD4" w:rsidRPr="00594CD4">
        <w:rPr>
          <w:rFonts w:ascii="Times New Roman" w:hAnsi="Times New Roman"/>
          <w:b/>
          <w:sz w:val="28"/>
          <w:szCs w:val="28"/>
        </w:rPr>
        <w:t>.</w:t>
      </w:r>
      <w:r w:rsidRPr="00594CD4">
        <w:rPr>
          <w:rFonts w:ascii="Times New Roman" w:hAnsi="Times New Roman"/>
          <w:b/>
          <w:sz w:val="28"/>
          <w:szCs w:val="28"/>
        </w:rPr>
        <w:t>Кадровое обеспечение программы.</w:t>
      </w:r>
    </w:p>
    <w:p w:rsidR="005E7EF8" w:rsidRPr="007B48EC" w:rsidRDefault="005E7EF8" w:rsidP="005E7EF8">
      <w:pPr>
        <w:rPr>
          <w:rFonts w:ascii="Times New Roman" w:hAnsi="Times New Roman"/>
          <w:b/>
          <w:sz w:val="28"/>
          <w:szCs w:val="28"/>
        </w:rPr>
      </w:pPr>
      <w:r w:rsidRPr="007B48EC">
        <w:rPr>
          <w:rFonts w:ascii="Times New Roman" w:hAnsi="Times New Roman"/>
          <w:sz w:val="28"/>
          <w:szCs w:val="28"/>
        </w:rPr>
        <w:t>Педагогические работники, реализующие Программу, должны обладать основными компетенциями, необходимыми для создания условия развития детей.</w:t>
      </w:r>
    </w:p>
    <w:p w:rsidR="005E7EF8" w:rsidRPr="007B48EC" w:rsidRDefault="005E7EF8" w:rsidP="005E7EF8">
      <w:pPr>
        <w:tabs>
          <w:tab w:val="left" w:pos="180"/>
          <w:tab w:val="center" w:pos="4677"/>
        </w:tabs>
        <w:rPr>
          <w:rFonts w:ascii="Times New Roman" w:hAnsi="Times New Roman"/>
          <w:b/>
          <w:i/>
          <w:sz w:val="28"/>
          <w:szCs w:val="28"/>
        </w:rPr>
      </w:pPr>
      <w:r w:rsidRPr="007B48EC">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60"/>
        <w:gridCol w:w="5812"/>
      </w:tblGrid>
      <w:tr w:rsidR="005E7EF8" w:rsidRPr="007B48EC" w:rsidTr="006B450F">
        <w:trPr>
          <w:trHeight w:val="379"/>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w:t>
            </w:r>
          </w:p>
        </w:tc>
        <w:tc>
          <w:tcPr>
            <w:tcW w:w="7360" w:type="dxa"/>
          </w:tcPr>
          <w:p w:rsidR="005E7EF8" w:rsidRPr="007B48EC" w:rsidRDefault="005E7EF8" w:rsidP="006B450F">
            <w:pPr>
              <w:tabs>
                <w:tab w:val="left" w:pos="180"/>
                <w:tab w:val="center" w:pos="4677"/>
              </w:tabs>
              <w:rPr>
                <w:rFonts w:ascii="Times New Roman" w:hAnsi="Times New Roman"/>
                <w:sz w:val="28"/>
                <w:szCs w:val="28"/>
              </w:rPr>
            </w:pPr>
            <w:r w:rsidRPr="007B48EC">
              <w:rPr>
                <w:rFonts w:ascii="Times New Roman" w:hAnsi="Times New Roman"/>
                <w:sz w:val="28"/>
                <w:szCs w:val="28"/>
              </w:rPr>
              <w:t xml:space="preserve">                          Критерии оценки качества</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количество</w:t>
            </w:r>
          </w:p>
        </w:tc>
      </w:tr>
      <w:tr w:rsidR="005E7EF8" w:rsidRPr="007B48EC" w:rsidTr="006B450F">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МДОУ детский сад п</w:t>
            </w:r>
            <w:proofErr w:type="gramStart"/>
            <w:r w:rsidRPr="007B48EC">
              <w:rPr>
                <w:rFonts w:ascii="Times New Roman" w:hAnsi="Times New Roman"/>
                <w:sz w:val="28"/>
                <w:szCs w:val="28"/>
              </w:rPr>
              <w:t>.К</w:t>
            </w:r>
            <w:proofErr w:type="gramEnd"/>
            <w:r w:rsidRPr="007B48EC">
              <w:rPr>
                <w:rFonts w:ascii="Times New Roman" w:hAnsi="Times New Roman"/>
                <w:sz w:val="28"/>
                <w:szCs w:val="28"/>
              </w:rPr>
              <w:t>остино укомплектован кадрами</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 xml:space="preserve"> 9</w:t>
            </w:r>
          </w:p>
        </w:tc>
      </w:tr>
      <w:tr w:rsidR="005E7EF8" w:rsidRPr="007B48EC" w:rsidTr="006B450F">
        <w:trPr>
          <w:trHeight w:val="888"/>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Образовательный ценз</w:t>
            </w:r>
          </w:p>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Высшее образование</w:t>
            </w:r>
          </w:p>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Среднее специальное</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7</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tc>
      </w:tr>
      <w:tr w:rsidR="005E7EF8" w:rsidRPr="007B48EC" w:rsidTr="006B450F">
        <w:trPr>
          <w:trHeight w:val="1411"/>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 xml:space="preserve"> </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Квалификация</w:t>
            </w: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высшая категория</w:t>
            </w:r>
          </w:p>
          <w:p w:rsidR="005E7EF8" w:rsidRPr="007B48EC" w:rsidRDefault="005E7EF8" w:rsidP="006B450F">
            <w:pPr>
              <w:tabs>
                <w:tab w:val="left" w:pos="180"/>
                <w:tab w:val="center" w:pos="4677"/>
              </w:tabs>
              <w:spacing w:after="0" w:line="240" w:lineRule="auto"/>
              <w:ind w:left="36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lastRenderedPageBreak/>
              <w:t>первая категория</w:t>
            </w:r>
          </w:p>
          <w:p w:rsidR="005E7EF8" w:rsidRPr="007B48EC" w:rsidRDefault="005E7EF8" w:rsidP="006B450F">
            <w:pPr>
              <w:tabs>
                <w:tab w:val="left" w:pos="180"/>
                <w:tab w:val="center" w:pos="4677"/>
              </w:tabs>
              <w:spacing w:after="0" w:line="240" w:lineRule="auto"/>
              <w:ind w:left="36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соответствие занимаемой должности</w:t>
            </w:r>
          </w:p>
        </w:tc>
        <w:tc>
          <w:tcPr>
            <w:tcW w:w="5812" w:type="dxa"/>
          </w:tcPr>
          <w:p w:rsidR="005E7EF8" w:rsidRPr="007B48EC" w:rsidRDefault="005E7EF8" w:rsidP="006B450F">
            <w:pPr>
              <w:tabs>
                <w:tab w:val="left" w:pos="180"/>
                <w:tab w:val="center" w:pos="4677"/>
              </w:tabs>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lastRenderedPageBreak/>
              <w:t>5</w:t>
            </w:r>
          </w:p>
          <w:p w:rsidR="005E7EF8" w:rsidRPr="007B48EC" w:rsidRDefault="005E7EF8" w:rsidP="006B450F">
            <w:pPr>
              <w:tabs>
                <w:tab w:val="left" w:pos="180"/>
                <w:tab w:val="center" w:pos="727"/>
                <w:tab w:val="center" w:pos="4677"/>
              </w:tabs>
              <w:jc w:val="center"/>
              <w:rPr>
                <w:rFonts w:ascii="Times New Roman" w:hAnsi="Times New Roman"/>
                <w:sz w:val="28"/>
                <w:szCs w:val="28"/>
              </w:rPr>
            </w:pPr>
            <w:r w:rsidRPr="007B48EC">
              <w:rPr>
                <w:rFonts w:ascii="Times New Roman" w:hAnsi="Times New Roman"/>
                <w:sz w:val="28"/>
                <w:szCs w:val="28"/>
              </w:rPr>
              <w:t xml:space="preserve">                                         2</w:t>
            </w:r>
            <w:r w:rsidRPr="007B48EC">
              <w:rPr>
                <w:rFonts w:ascii="Times New Roman" w:hAnsi="Times New Roman"/>
                <w:sz w:val="28"/>
                <w:szCs w:val="28"/>
              </w:rPr>
              <w:tab/>
            </w:r>
            <w:r w:rsidRPr="007B48EC">
              <w:rPr>
                <w:rFonts w:ascii="Times New Roman" w:hAnsi="Times New Roman"/>
                <w:sz w:val="28"/>
                <w:szCs w:val="28"/>
              </w:rPr>
              <w:tab/>
            </w:r>
          </w:p>
          <w:p w:rsidR="005E7EF8" w:rsidRPr="007B48EC" w:rsidRDefault="005E7EF8" w:rsidP="006B450F">
            <w:pPr>
              <w:tabs>
                <w:tab w:val="left" w:pos="180"/>
                <w:tab w:val="center" w:pos="727"/>
                <w:tab w:val="center" w:pos="4677"/>
              </w:tabs>
              <w:jc w:val="center"/>
              <w:rPr>
                <w:rFonts w:ascii="Times New Roman" w:hAnsi="Times New Roman"/>
                <w:sz w:val="28"/>
                <w:szCs w:val="28"/>
              </w:rPr>
            </w:pPr>
          </w:p>
        </w:tc>
      </w:tr>
      <w:tr w:rsidR="005E7EF8" w:rsidRPr="007B48EC" w:rsidTr="006B450F">
        <w:trPr>
          <w:trHeight w:val="70"/>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lastRenderedPageBreak/>
              <w:t>4</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Стаж работы</w:t>
            </w: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до 5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5-10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10-15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15-20 лет</w:t>
            </w:r>
          </w:p>
          <w:p w:rsidR="005E7EF8" w:rsidRPr="007B48EC" w:rsidRDefault="005E7EF8" w:rsidP="006B450F">
            <w:pPr>
              <w:tabs>
                <w:tab w:val="left" w:pos="180"/>
                <w:tab w:val="center" w:pos="4677"/>
              </w:tabs>
              <w:spacing w:after="0" w:line="240" w:lineRule="auto"/>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Более 20 лет</w:t>
            </w:r>
          </w:p>
        </w:tc>
        <w:tc>
          <w:tcPr>
            <w:tcW w:w="5812" w:type="dxa"/>
            <w:vAlign w:val="center"/>
          </w:tcPr>
          <w:p w:rsidR="005E7EF8" w:rsidRPr="007B48EC" w:rsidRDefault="005E7EF8" w:rsidP="006B450F">
            <w:pPr>
              <w:tabs>
                <w:tab w:val="left" w:pos="180"/>
                <w:tab w:val="center" w:pos="4677"/>
              </w:tabs>
              <w:jc w:val="center"/>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3</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3</w:t>
            </w:r>
          </w:p>
          <w:p w:rsidR="005E7EF8" w:rsidRPr="007B48EC" w:rsidRDefault="005E7EF8" w:rsidP="006B450F">
            <w:pPr>
              <w:tabs>
                <w:tab w:val="left" w:pos="180"/>
                <w:tab w:val="center" w:pos="4677"/>
              </w:tabs>
              <w:rPr>
                <w:rFonts w:ascii="Times New Roman" w:hAnsi="Times New Roman"/>
                <w:sz w:val="28"/>
                <w:szCs w:val="28"/>
              </w:rPr>
            </w:pPr>
          </w:p>
          <w:p w:rsidR="005E7EF8" w:rsidRPr="007B48EC" w:rsidRDefault="005E7EF8" w:rsidP="006B450F">
            <w:pPr>
              <w:tabs>
                <w:tab w:val="left" w:pos="180"/>
                <w:tab w:val="center" w:pos="4677"/>
              </w:tabs>
              <w:rPr>
                <w:rFonts w:ascii="Times New Roman" w:hAnsi="Times New Roman"/>
                <w:sz w:val="28"/>
                <w:szCs w:val="28"/>
              </w:rPr>
            </w:pPr>
          </w:p>
        </w:tc>
      </w:tr>
    </w:tbl>
    <w:p w:rsidR="005E7EF8" w:rsidRPr="007B48EC" w:rsidRDefault="005E7EF8" w:rsidP="005E7EF8">
      <w:pPr>
        <w:spacing w:line="360" w:lineRule="auto"/>
        <w:rPr>
          <w:rFonts w:ascii="Times New Roman" w:hAnsi="Times New Roman"/>
          <w:sz w:val="28"/>
          <w:szCs w:val="28"/>
        </w:rPr>
      </w:pPr>
    </w:p>
    <w:p w:rsidR="005E7EF8" w:rsidRPr="007B48EC" w:rsidRDefault="00594CD4" w:rsidP="005E7EF8">
      <w:pPr>
        <w:pStyle w:val="ae"/>
        <w:spacing w:before="50" w:beforeAutospacing="0" w:after="50" w:afterAutospacing="0" w:line="360" w:lineRule="auto"/>
        <w:rPr>
          <w:b/>
          <w:bCs/>
          <w:i/>
          <w:sz w:val="28"/>
          <w:szCs w:val="28"/>
        </w:rPr>
      </w:pPr>
      <w:r>
        <w:rPr>
          <w:b/>
          <w:sz w:val="28"/>
          <w:szCs w:val="28"/>
        </w:rPr>
        <w:t>4.</w:t>
      </w:r>
      <w:r w:rsidR="00244BEC">
        <w:rPr>
          <w:b/>
          <w:sz w:val="28"/>
          <w:szCs w:val="28"/>
        </w:rPr>
        <w:t>7</w:t>
      </w:r>
      <w:r>
        <w:rPr>
          <w:b/>
          <w:sz w:val="28"/>
          <w:szCs w:val="28"/>
        </w:rPr>
        <w:t>.</w:t>
      </w:r>
      <w:r w:rsidR="005E7EF8" w:rsidRPr="007B48EC">
        <w:rPr>
          <w:b/>
          <w:sz w:val="28"/>
          <w:szCs w:val="28"/>
        </w:rPr>
        <w:t xml:space="preserve"> Режим  дня. Организация режима пребывания детей в дошкольном учреждении.</w:t>
      </w:r>
    </w:p>
    <w:p w:rsidR="005E7EF8" w:rsidRPr="007B48EC" w:rsidRDefault="005E7EF8" w:rsidP="005E7EF8">
      <w:pPr>
        <w:pStyle w:val="ae"/>
        <w:spacing w:before="50" w:beforeAutospacing="0" w:after="50" w:afterAutospacing="0" w:line="360" w:lineRule="auto"/>
        <w:rPr>
          <w:b/>
          <w:bCs/>
          <w:i/>
          <w:sz w:val="28"/>
          <w:szCs w:val="28"/>
        </w:rPr>
      </w:pPr>
      <w:r w:rsidRPr="007B48EC">
        <w:rPr>
          <w:b/>
          <w:sz w:val="28"/>
          <w:szCs w:val="28"/>
        </w:rPr>
        <w:t xml:space="preserve"> </w:t>
      </w:r>
      <w:r w:rsidRPr="007B48EC">
        <w:rPr>
          <w:sz w:val="28"/>
          <w:szCs w:val="28"/>
        </w:rPr>
        <w:t xml:space="preserve">Правильное физическое развитие ребенка немыслимо без строгого выполнения режима дня, который должен соответствовать реальному составу детей в группе. Однако это не означает, что нужно устанавливать отдельные режимы для всех возрастных групп, абсолютно точно соблюдать распорядок времени, указанный в программе для каждого года </w:t>
      </w:r>
      <w:r w:rsidRPr="007B48EC">
        <w:rPr>
          <w:sz w:val="28"/>
          <w:szCs w:val="28"/>
        </w:rPr>
        <w:lastRenderedPageBreak/>
        <w:t>жизни ребенка. В условиях смешанной группы это не возможно, так как происходит совпадение во времени разных процессов. Поэтому, целесообразно составлять режим общий для всех.</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 при наличии в группе детей </w:t>
      </w:r>
      <w:r w:rsidRPr="007B48EC">
        <w:rPr>
          <w:rFonts w:ascii="Times New Roman" w:hAnsi="Times New Roman"/>
          <w:sz w:val="28"/>
          <w:szCs w:val="28"/>
          <w:u w:val="single"/>
        </w:rPr>
        <w:t xml:space="preserve">двух смежных возрастов мы </w:t>
      </w:r>
      <w:r w:rsidRPr="007B48EC">
        <w:rPr>
          <w:rFonts w:ascii="Times New Roman" w:hAnsi="Times New Roman"/>
          <w:sz w:val="28"/>
          <w:szCs w:val="28"/>
        </w:rPr>
        <w:t xml:space="preserve">  за основу берем режим </w:t>
      </w:r>
      <w:proofErr w:type="gramStart"/>
      <w:r w:rsidRPr="007B48EC">
        <w:rPr>
          <w:rFonts w:ascii="Times New Roman" w:hAnsi="Times New Roman"/>
          <w:sz w:val="28"/>
          <w:szCs w:val="28"/>
        </w:rPr>
        <w:t>более старших</w:t>
      </w:r>
      <w:proofErr w:type="gramEnd"/>
      <w:r w:rsidRPr="007B48EC">
        <w:rPr>
          <w:rFonts w:ascii="Times New Roman" w:hAnsi="Times New Roman"/>
          <w:sz w:val="28"/>
          <w:szCs w:val="28"/>
        </w:rPr>
        <w:t xml:space="preserve"> детей, а с младшими режимные процессы начинаем  на 5-10 минут раньше (в другом порядке происходит лишь подъем детей после дневного сна – первыми встают на 15 минут раньше старшие дети);</w:t>
      </w:r>
    </w:p>
    <w:p w:rsidR="005E7EF8" w:rsidRPr="007B48EC" w:rsidRDefault="005E7EF8" w:rsidP="005E7EF8">
      <w:pPr>
        <w:pStyle w:val="a5"/>
        <w:spacing w:after="0"/>
        <w:jc w:val="both"/>
        <w:rPr>
          <w:sz w:val="28"/>
          <w:szCs w:val="28"/>
        </w:rPr>
      </w:pPr>
      <w:r w:rsidRPr="007B48EC">
        <w:rPr>
          <w:sz w:val="28"/>
          <w:szCs w:val="28"/>
        </w:rPr>
        <w:t xml:space="preserve">- при определении общего режима для детей </w:t>
      </w:r>
      <w:r w:rsidRPr="007B48EC">
        <w:rPr>
          <w:sz w:val="28"/>
          <w:szCs w:val="28"/>
          <w:u w:val="single"/>
        </w:rPr>
        <w:t>трех-четырех возрастов</w:t>
      </w:r>
      <w:r w:rsidRPr="007B48EC">
        <w:rPr>
          <w:sz w:val="28"/>
          <w:szCs w:val="28"/>
        </w:rPr>
        <w:t xml:space="preserve"> (от 3 до 7 лет) за основу берем  режим среднего возраста (пятый год жизни) и с учетом режима для остальных детей вносим  некоторые изменения в длительность режимных процессов.</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Важно всегда соблюдать правило – режимные процессы начинать с младшими детьми, постепенно подключая </w:t>
      </w:r>
      <w:proofErr w:type="gramStart"/>
      <w:r w:rsidRPr="007B48EC">
        <w:rPr>
          <w:rFonts w:ascii="Times New Roman" w:hAnsi="Times New Roman"/>
          <w:sz w:val="28"/>
          <w:szCs w:val="28"/>
        </w:rPr>
        <w:t>более старших</w:t>
      </w:r>
      <w:proofErr w:type="gramEnd"/>
      <w:r w:rsidRPr="007B48EC">
        <w:rPr>
          <w:rFonts w:ascii="Times New Roman" w:hAnsi="Times New Roman"/>
          <w:sz w:val="28"/>
          <w:szCs w:val="28"/>
        </w:rPr>
        <w:t xml:space="preserve"> (в другом порядке происходит лишь подъем детей после дневного сна).</w:t>
      </w:r>
    </w:p>
    <w:p w:rsidR="007B48EC" w:rsidRDefault="005E7EF8" w:rsidP="00C21391">
      <w:pPr>
        <w:spacing w:after="0" w:line="240" w:lineRule="auto"/>
        <w:ind w:firstLine="709"/>
        <w:jc w:val="both"/>
        <w:rPr>
          <w:rFonts w:ascii="Times New Roman" w:hAnsi="Times New Roman"/>
          <w:sz w:val="28"/>
          <w:szCs w:val="28"/>
        </w:rPr>
      </w:pPr>
      <w:r w:rsidRPr="007B48EC">
        <w:rPr>
          <w:rFonts w:ascii="Times New Roman" w:hAnsi="Times New Roman"/>
          <w:sz w:val="28"/>
          <w:szCs w:val="28"/>
        </w:rPr>
        <w:t>Таким образом,  создаем условия для того, чтобы дети разного возраста, живя в одной группе, в естественной последовательности и постепенно переходили от одного вида деятельности к другому, не тратили время на ожидание очереди при умывании и т.д. Контроль  выполнения  режима дня  осуществляют медицинские работники и администрация  учреждения.</w:t>
      </w:r>
    </w:p>
    <w:p w:rsidR="00C21391" w:rsidRPr="00C21391" w:rsidRDefault="00C21391" w:rsidP="00C21391">
      <w:pPr>
        <w:spacing w:after="0" w:line="240" w:lineRule="auto"/>
        <w:ind w:firstLine="709"/>
        <w:jc w:val="both"/>
        <w:rPr>
          <w:rFonts w:ascii="Times New Roman" w:hAnsi="Times New Roman"/>
          <w:sz w:val="28"/>
          <w:szCs w:val="28"/>
        </w:rPr>
      </w:pPr>
    </w:p>
    <w:p w:rsidR="00244BEC" w:rsidRDefault="00244BEC" w:rsidP="005E7EF8">
      <w:pPr>
        <w:pStyle w:val="afd"/>
        <w:jc w:val="center"/>
        <w:rPr>
          <w:rFonts w:ascii="Times New Roman" w:hAnsi="Times New Roman"/>
          <w:b/>
          <w:bCs/>
          <w:color w:val="000000"/>
          <w:spacing w:val="6"/>
          <w:sz w:val="28"/>
          <w:szCs w:val="28"/>
        </w:rPr>
      </w:pPr>
    </w:p>
    <w:p w:rsidR="00244BEC" w:rsidRDefault="00244BEC" w:rsidP="005E7EF8">
      <w:pPr>
        <w:pStyle w:val="afd"/>
        <w:jc w:val="center"/>
        <w:rPr>
          <w:rFonts w:ascii="Times New Roman" w:hAnsi="Times New Roman"/>
          <w:b/>
          <w:bCs/>
          <w:color w:val="000000"/>
          <w:spacing w:val="6"/>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bCs/>
          <w:color w:val="000000"/>
          <w:spacing w:val="6"/>
          <w:sz w:val="28"/>
          <w:szCs w:val="28"/>
        </w:rPr>
        <w:t xml:space="preserve"> </w:t>
      </w:r>
      <w:r w:rsidRPr="007B48EC">
        <w:rPr>
          <w:rFonts w:ascii="Times New Roman" w:hAnsi="Times New Roman"/>
          <w:b/>
          <w:sz w:val="28"/>
          <w:szCs w:val="28"/>
        </w:rPr>
        <w:t xml:space="preserve"> 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Группа раннего дошкольного возраста  (1.5 до 3лет)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и осмотр детей, игры, самостоятельная деятельность, прогулка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8.00-8.05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8.05-8.40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Игры, самостоятельная деятельность подготовка к образовательной деятельности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8.40-8.50</w:t>
            </w:r>
          </w:p>
        </w:tc>
      </w:tr>
      <w:tr w:rsidR="005E7EF8" w:rsidRPr="007B48EC" w:rsidTr="006B450F">
        <w:trPr>
          <w:trHeight w:val="1067"/>
        </w:trPr>
        <w:tc>
          <w:tcPr>
            <w:tcW w:w="9639"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 xml:space="preserve">Образовательная  деятельность (по подгруппам) </w:t>
            </w:r>
            <w:proofErr w:type="gramStart"/>
            <w:r w:rsidRPr="007B48EC">
              <w:rPr>
                <w:rFonts w:ascii="Times New Roman" w:hAnsi="Times New Roman"/>
                <w:sz w:val="28"/>
                <w:szCs w:val="28"/>
              </w:rPr>
              <w:t>образовательные</w:t>
            </w:r>
            <w:proofErr w:type="gramEnd"/>
            <w:r w:rsidRPr="007B48EC">
              <w:rPr>
                <w:rFonts w:ascii="Times New Roman" w:hAnsi="Times New Roman"/>
                <w:sz w:val="28"/>
                <w:szCs w:val="28"/>
              </w:rPr>
              <w:t xml:space="preserve"> </w:t>
            </w:r>
          </w:p>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ситуации на игровой основе</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8.50 -9.00(1под.)</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9.05-9.15(2 под.)</w:t>
            </w:r>
          </w:p>
          <w:p w:rsidR="005E7EF8" w:rsidRPr="007B48EC" w:rsidRDefault="005E7EF8" w:rsidP="006B450F">
            <w:pPr>
              <w:rPr>
                <w:rFonts w:ascii="Times New Roman" w:hAnsi="Times New Roman"/>
                <w:sz w:val="28"/>
                <w:szCs w:val="28"/>
              </w:rPr>
            </w:pP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Второй завтрак </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9.15- 9.25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9.25 -11.20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11.20-11.30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11.30-12.00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12.00-15.00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15.25-15.50</w:t>
            </w:r>
          </w:p>
        </w:tc>
      </w:tr>
      <w:tr w:rsidR="005E7EF8" w:rsidRPr="007B48EC" w:rsidTr="006B450F">
        <w:trPr>
          <w:trHeight w:val="780"/>
        </w:trPr>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Образовательная  деятельность (по подгруппам) (образовательные ситуации на игровой основе)</w:t>
            </w:r>
          </w:p>
        </w:tc>
        <w:tc>
          <w:tcPr>
            <w:tcW w:w="4111"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15.50-16.00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16.00-16.15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досуги, совместная деятельность с детьми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16.15-16.30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Подготовка к прогулке, прогулка, 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18.30-18.40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18.40-19.00</w:t>
            </w:r>
          </w:p>
        </w:tc>
      </w:tr>
    </w:tbl>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8.15-8.45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Подготовка к прогулке, игры  </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8.45-9.05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 (игры, наблюдения, воздушные и солнечные процедуры)</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9.05-11.10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водные процедур</w:t>
            </w:r>
            <w:proofErr w:type="gramStart"/>
            <w:r w:rsidRPr="007B48EC">
              <w:rPr>
                <w:rFonts w:ascii="Times New Roman" w:hAnsi="Times New Roman"/>
                <w:sz w:val="28"/>
                <w:szCs w:val="28"/>
              </w:rPr>
              <w:t>ы(</w:t>
            </w:r>
            <w:proofErr w:type="gramEnd"/>
            <w:r w:rsidRPr="007B48EC">
              <w:rPr>
                <w:rFonts w:ascii="Times New Roman" w:hAnsi="Times New Roman"/>
                <w:sz w:val="28"/>
                <w:szCs w:val="28"/>
              </w:rPr>
              <w:t>мытье ног) подготовка к обеду</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11.00-11.30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11.30-11.50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11.50-15.00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Игры, досуги, общение и деятельность по интересам</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15.20-15.30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15.30-15.55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15.55-16.15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 xml:space="preserve"> прогулка, 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7B48EC" w:rsidRDefault="007B48EC" w:rsidP="00BD7A91">
      <w:pPr>
        <w:pStyle w:val="afd"/>
        <w:rPr>
          <w:rFonts w:ascii="Times New Roman" w:hAnsi="Times New Roman"/>
          <w:b/>
          <w:sz w:val="28"/>
          <w:szCs w:val="28"/>
        </w:rPr>
      </w:pPr>
    </w:p>
    <w:p w:rsidR="00AD0311" w:rsidRDefault="00AD0311" w:rsidP="005E7EF8">
      <w:pPr>
        <w:pStyle w:val="afd"/>
        <w:jc w:val="center"/>
        <w:rPr>
          <w:rFonts w:ascii="Times New Roman" w:hAnsi="Times New Roman"/>
          <w:b/>
          <w:sz w:val="28"/>
          <w:szCs w:val="28"/>
        </w:rPr>
      </w:pPr>
    </w:p>
    <w:p w:rsidR="00AD0311" w:rsidRDefault="00AD0311"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Группа младшего дошкольного возраста (от 4 до 5лет)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Утренний приём детей, игры, самостоятельная деятельность, прогулка(30-60мин.)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8.10-8.18</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8.18-8.50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самостоятельная деятельность подготовка к образовательной деятельности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rPr>
          <w:trHeight w:val="517"/>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Образовательная  деятельность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образовательные ситуации на игровой основе</w:t>
            </w:r>
          </w:p>
          <w:p w:rsidR="005E7EF8" w:rsidRPr="007B48EC" w:rsidRDefault="005E7EF8" w:rsidP="006B450F">
            <w:pPr>
              <w:ind w:left="-221" w:firstLine="221"/>
              <w:rPr>
                <w:rFonts w:ascii="Times New Roman" w:hAnsi="Times New Roman"/>
                <w:sz w:val="28"/>
                <w:szCs w:val="28"/>
              </w:rPr>
            </w:pP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r>
      <w:tr w:rsidR="005E7EF8" w:rsidRPr="007B48EC" w:rsidTr="006B450F">
        <w:trPr>
          <w:trHeight w:val="230"/>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9.50-10.00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Второй завтрак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10.00- 10.05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10.05 -12.10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12.10-12.20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12.20-12.40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12.40-15.00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15.20-15.40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15.40-16.10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Самостоятельная деятельность, игры, чтение художественной литературы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16.10-16.30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rPr>
          <w:trHeight w:val="230"/>
        </w:trPr>
        <w:tc>
          <w:tcPr>
            <w:tcW w:w="10631" w:type="dxa"/>
            <w:vMerge w:val="restart"/>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7.00-8.20</w:t>
            </w:r>
          </w:p>
        </w:tc>
      </w:tr>
      <w:tr w:rsidR="005E7EF8" w:rsidRPr="007B48EC" w:rsidTr="006B450F">
        <w:trPr>
          <w:trHeight w:val="230"/>
        </w:trPr>
        <w:tc>
          <w:tcPr>
            <w:tcW w:w="10631" w:type="dxa"/>
            <w:vMerge/>
          </w:tcPr>
          <w:p w:rsidR="005E7EF8" w:rsidRPr="007B48EC" w:rsidRDefault="005E7EF8" w:rsidP="006B450F">
            <w:pPr>
              <w:rPr>
                <w:rFonts w:ascii="Times New Roman" w:hAnsi="Times New Roman"/>
                <w:sz w:val="28"/>
                <w:szCs w:val="28"/>
              </w:rPr>
            </w:pPr>
          </w:p>
        </w:tc>
        <w:tc>
          <w:tcPr>
            <w:tcW w:w="3261" w:type="dxa"/>
            <w:tcBorders>
              <w:top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8.07-8.14</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8.20-8.50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подготовка к прогулке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Прогулка (игры, наблюдения, воздушные и солнечные процедуры)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9.00-12.00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Образовательная  деятельность (на участке)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9.20-9.40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водные процедуры (мытье ног)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12.00-12.15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12.15-12.45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12.45-15.10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15.10-15.25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досуги, общение и деятельность по интересам</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15.25-15.35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15.35-16.00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16.00-16.10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5E7EF8" w:rsidRPr="007B48EC" w:rsidRDefault="005E7EF8" w:rsidP="005E7EF8">
      <w:pPr>
        <w:rPr>
          <w:rFonts w:ascii="Times New Roman" w:hAnsi="Times New Roman"/>
          <w:sz w:val="28"/>
          <w:szCs w:val="28"/>
        </w:rPr>
      </w:pPr>
    </w:p>
    <w:p w:rsidR="00BD7A91" w:rsidRDefault="005E7EF8" w:rsidP="005E7EF8">
      <w:pPr>
        <w:pStyle w:val="afd"/>
        <w:rPr>
          <w:rFonts w:ascii="Times New Roman" w:hAnsi="Times New Roman"/>
          <w:b/>
          <w:sz w:val="28"/>
          <w:szCs w:val="28"/>
        </w:rPr>
      </w:pPr>
      <w:r w:rsidRPr="007B48EC">
        <w:rPr>
          <w:rFonts w:ascii="Times New Roman" w:hAnsi="Times New Roman"/>
          <w:b/>
          <w:sz w:val="28"/>
          <w:szCs w:val="28"/>
        </w:rPr>
        <w:t xml:space="preserve">                                                                     </w:t>
      </w:r>
      <w:r w:rsidR="00C21391">
        <w:rPr>
          <w:rFonts w:ascii="Times New Roman" w:hAnsi="Times New Roman"/>
          <w:b/>
          <w:sz w:val="28"/>
          <w:szCs w:val="28"/>
        </w:rPr>
        <w:t xml:space="preserve">         </w:t>
      </w:r>
    </w:p>
    <w:p w:rsidR="00BD7A91" w:rsidRDefault="00BD7A91" w:rsidP="005E7EF8">
      <w:pPr>
        <w:pStyle w:val="afd"/>
        <w:rPr>
          <w:rFonts w:ascii="Times New Roman" w:hAnsi="Times New Roman"/>
          <w:b/>
          <w:sz w:val="28"/>
          <w:szCs w:val="28"/>
        </w:rPr>
      </w:pPr>
    </w:p>
    <w:p w:rsidR="00BD7A91" w:rsidRDefault="00BD7A91" w:rsidP="005E7EF8">
      <w:pPr>
        <w:pStyle w:val="afd"/>
        <w:rPr>
          <w:rFonts w:ascii="Times New Roman" w:hAnsi="Times New Roman"/>
          <w:b/>
          <w:sz w:val="28"/>
          <w:szCs w:val="28"/>
        </w:rPr>
      </w:pPr>
    </w:p>
    <w:p w:rsidR="00BD7A91" w:rsidRDefault="00BD7A91" w:rsidP="005E7EF8">
      <w:pPr>
        <w:pStyle w:val="afd"/>
        <w:rPr>
          <w:rFonts w:ascii="Times New Roman" w:hAnsi="Times New Roman"/>
          <w:b/>
          <w:sz w:val="28"/>
          <w:szCs w:val="28"/>
        </w:rPr>
      </w:pPr>
    </w:p>
    <w:p w:rsidR="00BD7A91" w:rsidRDefault="00BD7A91" w:rsidP="005E7EF8">
      <w:pPr>
        <w:pStyle w:val="afd"/>
        <w:rPr>
          <w:rFonts w:ascii="Times New Roman" w:hAnsi="Times New Roman"/>
          <w:b/>
          <w:sz w:val="28"/>
          <w:szCs w:val="28"/>
        </w:rPr>
      </w:pPr>
    </w:p>
    <w:p w:rsidR="00BD7A91" w:rsidRDefault="00BD7A91" w:rsidP="005E7EF8">
      <w:pPr>
        <w:pStyle w:val="afd"/>
        <w:rPr>
          <w:rFonts w:ascii="Times New Roman" w:hAnsi="Times New Roman"/>
          <w:b/>
          <w:sz w:val="28"/>
          <w:szCs w:val="28"/>
        </w:rPr>
      </w:pPr>
    </w:p>
    <w:p w:rsidR="00BD7A91" w:rsidRDefault="00BD7A91" w:rsidP="005E7EF8">
      <w:pPr>
        <w:pStyle w:val="afd"/>
        <w:rPr>
          <w:rFonts w:ascii="Times New Roman" w:hAnsi="Times New Roman"/>
          <w:b/>
          <w:sz w:val="28"/>
          <w:szCs w:val="28"/>
        </w:rPr>
      </w:pPr>
    </w:p>
    <w:p w:rsidR="005E7EF8" w:rsidRPr="007B48EC" w:rsidRDefault="00BD7A91" w:rsidP="005E7EF8">
      <w:pPr>
        <w:pStyle w:val="afd"/>
        <w:rPr>
          <w:rFonts w:ascii="Times New Roman" w:hAnsi="Times New Roman"/>
          <w:b/>
          <w:sz w:val="28"/>
          <w:szCs w:val="28"/>
        </w:rPr>
      </w:pPr>
      <w:r>
        <w:rPr>
          <w:rFonts w:ascii="Times New Roman" w:hAnsi="Times New Roman"/>
          <w:b/>
          <w:sz w:val="28"/>
          <w:szCs w:val="28"/>
        </w:rPr>
        <w:lastRenderedPageBreak/>
        <w:t xml:space="preserve">                                                                        </w:t>
      </w:r>
      <w:r w:rsidR="00C21391">
        <w:rPr>
          <w:rFonts w:ascii="Times New Roman" w:hAnsi="Times New Roman"/>
          <w:b/>
          <w:sz w:val="28"/>
          <w:szCs w:val="28"/>
        </w:rPr>
        <w:t xml:space="preserve">  </w:t>
      </w:r>
      <w:r w:rsidR="005E7EF8" w:rsidRPr="007B48EC">
        <w:rPr>
          <w:rFonts w:ascii="Times New Roman" w:hAnsi="Times New Roman"/>
          <w:b/>
          <w:sz w:val="28"/>
          <w:szCs w:val="28"/>
        </w:rPr>
        <w:t>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Группа старшего дошкольного возраста (от 5 до 7лет)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Утренний приём детей, прогулка(30-60мин.) игры, 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7.00- 8.10/ </w:t>
            </w:r>
            <w:r w:rsidRPr="007B48EC">
              <w:rPr>
                <w:rFonts w:ascii="Times New Roman" w:hAnsi="Times New Roman"/>
                <w:sz w:val="28"/>
                <w:szCs w:val="28"/>
                <w:lang w:val="en-US"/>
              </w:rPr>
              <w:t>8</w:t>
            </w:r>
            <w:r w:rsidRPr="007B48EC">
              <w:rPr>
                <w:rFonts w:ascii="Times New Roman" w:hAnsi="Times New Roman"/>
                <w:sz w:val="28"/>
                <w:szCs w:val="28"/>
              </w:rPr>
              <w:t>.20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8.20-8.30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8.30 -8.50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самостоятельная деятельность подготовка к образовательной деятельности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rPr>
          <w:trHeight w:val="517"/>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Образовательная  деятельность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образовательные ситуации на игровой основе</w:t>
            </w:r>
          </w:p>
          <w:p w:rsidR="005E7EF8" w:rsidRPr="007B48EC" w:rsidRDefault="005E7EF8" w:rsidP="006B450F">
            <w:pPr>
              <w:ind w:left="-221" w:firstLine="221"/>
              <w:rPr>
                <w:rFonts w:ascii="Times New Roman" w:hAnsi="Times New Roman"/>
                <w:sz w:val="28"/>
                <w:szCs w:val="28"/>
              </w:rPr>
            </w:pP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Второй завтрак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10.50 -11.00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11.00-12.20/12.30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12.30-12.35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12.35-12.55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12.55-15.00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Самостоятельная деятельность, игры, досуги, совместная деятельность с детьми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15.15-15.45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15.45-16.10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Самостоятельная деятельность, игры, чтение художественной литературы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16.10-16.45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16.45-19.00</w:t>
            </w:r>
          </w:p>
        </w:tc>
      </w:tr>
    </w:tbl>
    <w:p w:rsidR="00AD0311" w:rsidRDefault="00EE6E55" w:rsidP="00EE6E55">
      <w:pPr>
        <w:pStyle w:val="afd"/>
        <w:rPr>
          <w:rFonts w:ascii="Times New Roman" w:hAnsi="Times New Roman"/>
          <w:b/>
          <w:sz w:val="28"/>
          <w:szCs w:val="28"/>
        </w:rPr>
      </w:pPr>
      <w:r>
        <w:rPr>
          <w:rFonts w:ascii="Times New Roman" w:hAnsi="Times New Roman"/>
          <w:b/>
          <w:sz w:val="28"/>
          <w:szCs w:val="28"/>
        </w:rPr>
        <w:t xml:space="preserve">                                                                      </w:t>
      </w:r>
    </w:p>
    <w:p w:rsidR="00AD0311" w:rsidRDefault="00AD0311" w:rsidP="00EE6E55">
      <w:pPr>
        <w:pStyle w:val="afd"/>
        <w:rPr>
          <w:rFonts w:ascii="Times New Roman" w:hAnsi="Times New Roman"/>
          <w:b/>
          <w:sz w:val="28"/>
          <w:szCs w:val="28"/>
        </w:rPr>
      </w:pPr>
    </w:p>
    <w:p w:rsidR="005E7EF8" w:rsidRPr="007B48EC" w:rsidRDefault="00BD7A91" w:rsidP="00EE6E55">
      <w:pPr>
        <w:pStyle w:val="afd"/>
        <w:rPr>
          <w:rFonts w:ascii="Times New Roman" w:hAnsi="Times New Roman"/>
          <w:b/>
          <w:sz w:val="28"/>
          <w:szCs w:val="28"/>
        </w:rPr>
      </w:pPr>
      <w:r>
        <w:rPr>
          <w:rFonts w:ascii="Times New Roman" w:hAnsi="Times New Roman"/>
          <w:b/>
          <w:sz w:val="28"/>
          <w:szCs w:val="28"/>
        </w:rPr>
        <w:t xml:space="preserve">                                                                        </w:t>
      </w:r>
      <w:r w:rsidR="00EE6E55">
        <w:rPr>
          <w:rFonts w:ascii="Times New Roman" w:hAnsi="Times New Roman"/>
          <w:b/>
          <w:sz w:val="28"/>
          <w:szCs w:val="28"/>
        </w:rPr>
        <w:t xml:space="preserve"> </w:t>
      </w:r>
      <w:r w:rsidR="005E7EF8"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rPr>
          <w:trHeight w:val="230"/>
        </w:trPr>
        <w:tc>
          <w:tcPr>
            <w:tcW w:w="10631" w:type="dxa"/>
            <w:vMerge w:val="restart"/>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7.00-8.25</w:t>
            </w:r>
          </w:p>
        </w:tc>
      </w:tr>
      <w:tr w:rsidR="005E7EF8" w:rsidRPr="007B48EC" w:rsidTr="006B450F">
        <w:trPr>
          <w:trHeight w:val="230"/>
        </w:trPr>
        <w:tc>
          <w:tcPr>
            <w:tcW w:w="10631" w:type="dxa"/>
            <w:vMerge/>
          </w:tcPr>
          <w:p w:rsidR="005E7EF8" w:rsidRPr="007B48EC" w:rsidRDefault="005E7EF8" w:rsidP="006B450F">
            <w:pPr>
              <w:rPr>
                <w:rFonts w:ascii="Times New Roman" w:hAnsi="Times New Roman"/>
                <w:sz w:val="28"/>
                <w:szCs w:val="28"/>
              </w:rPr>
            </w:pPr>
          </w:p>
        </w:tc>
        <w:tc>
          <w:tcPr>
            <w:tcW w:w="3261" w:type="dxa"/>
            <w:tcBorders>
              <w:top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8.00-8.08</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8.25-8.50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подготовка к прогулке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 (игры, наблюдения, воздушные и солнечные процедуры)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9.20-12.10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Образовательная  деятельность (на участке)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9.20-9.45/9.50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Возвращение с прогулки, водные процедуры (мытье ног)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12.10-12.25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12.25-12.55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12.55-15.25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15.10-15.25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досуги, общение и деятельность по интересам</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15.40-16.05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16.05-16.15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16.15-19.00</w:t>
            </w:r>
          </w:p>
        </w:tc>
      </w:tr>
    </w:tbl>
    <w:p w:rsidR="005E7EF8" w:rsidRPr="007B48EC" w:rsidRDefault="005E7EF8" w:rsidP="005E7EF8">
      <w:pPr>
        <w:shd w:val="clear" w:color="auto" w:fill="FFFFFF"/>
        <w:rPr>
          <w:rFonts w:ascii="Times New Roman" w:hAnsi="Times New Roman"/>
          <w:sz w:val="28"/>
          <w:szCs w:val="28"/>
        </w:rPr>
      </w:pPr>
    </w:p>
    <w:p w:rsidR="005E7EF8" w:rsidRPr="007B48EC" w:rsidRDefault="005E7EF8" w:rsidP="005E7EF8">
      <w:pPr>
        <w:shd w:val="clear" w:color="auto" w:fill="FFFFFF"/>
        <w:rPr>
          <w:rFonts w:ascii="Times New Roman" w:hAnsi="Times New Roman"/>
          <w:b/>
          <w:bCs/>
          <w:color w:val="000000"/>
          <w:spacing w:val="6"/>
          <w:sz w:val="28"/>
          <w:szCs w:val="28"/>
        </w:rPr>
      </w:pPr>
      <w:proofErr w:type="gramStart"/>
      <w:r w:rsidRPr="007B48EC">
        <w:rPr>
          <w:rFonts w:ascii="Times New Roman" w:eastAsia="DejaVu LGC Sans" w:hAnsi="Times New Roman"/>
          <w:color w:val="000000"/>
          <w:spacing w:val="6"/>
          <w:kern w:val="22"/>
          <w:sz w:val="28"/>
          <w:szCs w:val="28"/>
          <w:lang w:eastAsia="ar-SA"/>
        </w:rPr>
        <w:t xml:space="preserve">Режим дня для детей предусматривает их разнообразную деятельность </w:t>
      </w:r>
      <w:r w:rsidRPr="007B48EC">
        <w:rPr>
          <w:rFonts w:ascii="Times New Roman" w:eastAsia="DejaVu LGC Sans" w:hAnsi="Times New Roman"/>
          <w:color w:val="000000"/>
          <w:spacing w:val="5"/>
          <w:kern w:val="22"/>
          <w:sz w:val="28"/>
          <w:szCs w:val="28"/>
          <w:lang w:eastAsia="ar-SA"/>
        </w:rPr>
        <w:t xml:space="preserve">в течение всего дня: </w:t>
      </w:r>
      <w:r w:rsidRPr="007B48EC">
        <w:rPr>
          <w:rFonts w:ascii="Times New Roman" w:eastAsia="DejaVu LGC Sans" w:hAnsi="Times New Roman"/>
          <w:color w:val="000000"/>
          <w:spacing w:val="-3"/>
          <w:kern w:val="22"/>
          <w:sz w:val="28"/>
          <w:szCs w:val="28"/>
          <w:lang w:eastAsia="ar-SA"/>
        </w:rPr>
        <w:t xml:space="preserve">фронтальную,  подгрупповую и индивидуальную  работу </w:t>
      </w:r>
      <w:r w:rsidRPr="007B48EC">
        <w:rPr>
          <w:rFonts w:ascii="Times New Roman" w:eastAsia="DejaVu LGC Sans" w:hAnsi="Times New Roman"/>
          <w:color w:val="000000"/>
          <w:spacing w:val="5"/>
          <w:kern w:val="22"/>
          <w:sz w:val="28"/>
          <w:szCs w:val="28"/>
          <w:lang w:eastAsia="ar-SA"/>
        </w:rPr>
        <w:t xml:space="preserve">в соответствии с: их интересами и потребностями, с учетом  времени года, возраста, а также состоянием здоровья.. </w:t>
      </w:r>
      <w:r w:rsidRPr="007B48EC">
        <w:rPr>
          <w:rFonts w:ascii="Times New Roman" w:eastAsia="DejaVu LGC Sans" w:hAnsi="Times New Roman"/>
          <w:color w:val="000000"/>
          <w:spacing w:val="-5"/>
          <w:kern w:val="22"/>
          <w:sz w:val="28"/>
          <w:szCs w:val="28"/>
          <w:lang w:eastAsia="ar-SA"/>
        </w:rPr>
        <w:t xml:space="preserve">Режим дня  обеспечивает жизнеспособность и функциональную </w:t>
      </w:r>
      <w:r w:rsidRPr="007B48EC">
        <w:rPr>
          <w:rFonts w:ascii="Times New Roman" w:eastAsia="DejaVu LGC Sans" w:hAnsi="Times New Roman"/>
          <w:color w:val="000000"/>
          <w:spacing w:val="-1"/>
          <w:kern w:val="22"/>
          <w:sz w:val="28"/>
          <w:szCs w:val="28"/>
          <w:lang w:eastAsia="ar-SA"/>
        </w:rPr>
        <w:t xml:space="preserve">деятельность различных органов, создает условия для  своевременного и </w:t>
      </w:r>
      <w:r w:rsidRPr="007B48EC">
        <w:rPr>
          <w:rFonts w:ascii="Times New Roman" w:eastAsia="DejaVu LGC Sans" w:hAnsi="Times New Roman"/>
          <w:color w:val="000000"/>
          <w:spacing w:val="1"/>
          <w:kern w:val="22"/>
          <w:sz w:val="28"/>
          <w:szCs w:val="28"/>
          <w:lang w:eastAsia="ar-SA"/>
        </w:rPr>
        <w:t>правильного физического и полноценного психического развития  у детей.</w:t>
      </w:r>
      <w:proofErr w:type="gramEnd"/>
      <w:r w:rsidRPr="007B48EC">
        <w:rPr>
          <w:rFonts w:ascii="Times New Roman" w:eastAsia="DejaVu LGC Sans" w:hAnsi="Times New Roman"/>
          <w:color w:val="000000"/>
          <w:spacing w:val="1"/>
          <w:kern w:val="22"/>
          <w:sz w:val="28"/>
          <w:szCs w:val="28"/>
          <w:lang w:eastAsia="ar-SA"/>
        </w:rPr>
        <w:t xml:space="preserve"> </w:t>
      </w:r>
      <w:r w:rsidRPr="007B48EC">
        <w:rPr>
          <w:rFonts w:ascii="Times New Roman" w:eastAsia="DejaVu LGC Sans" w:hAnsi="Times New Roman"/>
          <w:color w:val="000000"/>
          <w:spacing w:val="5"/>
          <w:kern w:val="22"/>
          <w:sz w:val="28"/>
          <w:szCs w:val="28"/>
          <w:lang w:eastAsia="ar-SA"/>
        </w:rPr>
        <w:t>Такой режим дня дает педагогам возможность раскрыть</w:t>
      </w:r>
      <w:r w:rsidRPr="007B48EC">
        <w:rPr>
          <w:rFonts w:ascii="Times New Roman" w:eastAsia="DejaVu LGC Sans" w:hAnsi="Times New Roman"/>
          <w:color w:val="000000"/>
          <w:spacing w:val="-3"/>
          <w:kern w:val="22"/>
          <w:sz w:val="28"/>
          <w:szCs w:val="28"/>
          <w:lang w:eastAsia="ar-SA"/>
        </w:rPr>
        <w:t xml:space="preserve"> творческий потенциал каждого ребенка, </w:t>
      </w:r>
      <w:r w:rsidRPr="007B48EC">
        <w:rPr>
          <w:rFonts w:ascii="Times New Roman" w:eastAsia="DejaVu LGC Sans" w:hAnsi="Times New Roman"/>
          <w:color w:val="000000"/>
          <w:spacing w:val="-5"/>
          <w:kern w:val="22"/>
          <w:sz w:val="28"/>
          <w:szCs w:val="28"/>
          <w:lang w:eastAsia="ar-SA"/>
        </w:rPr>
        <w:t xml:space="preserve">выявить и развить его интересы, а также способствует эмоциональной смене </w:t>
      </w:r>
      <w:r w:rsidRPr="007B48EC">
        <w:rPr>
          <w:rFonts w:ascii="Times New Roman" w:eastAsia="DejaVu LGC Sans" w:hAnsi="Times New Roman"/>
          <w:color w:val="000000"/>
          <w:spacing w:val="-4"/>
          <w:kern w:val="22"/>
          <w:sz w:val="28"/>
          <w:szCs w:val="28"/>
          <w:lang w:eastAsia="ar-SA"/>
        </w:rPr>
        <w:t>деятельности.</w:t>
      </w:r>
    </w:p>
    <w:p w:rsidR="00BD7A91" w:rsidRDefault="00244BEC" w:rsidP="005E7EF8">
      <w:pPr>
        <w:shd w:val="clear" w:color="auto" w:fill="FFFFFF"/>
        <w:rPr>
          <w:rFonts w:ascii="Times New Roman" w:hAnsi="Times New Roman"/>
          <w:b/>
          <w:sz w:val="28"/>
          <w:szCs w:val="28"/>
        </w:rPr>
      </w:pPr>
      <w:r>
        <w:rPr>
          <w:rFonts w:ascii="Times New Roman" w:hAnsi="Times New Roman"/>
          <w:b/>
          <w:sz w:val="28"/>
          <w:szCs w:val="28"/>
        </w:rPr>
        <w:t xml:space="preserve">  </w:t>
      </w:r>
    </w:p>
    <w:p w:rsidR="00BD7A91" w:rsidRDefault="00BD7A91" w:rsidP="005E7EF8">
      <w:pPr>
        <w:shd w:val="clear" w:color="auto" w:fill="FFFFFF"/>
        <w:rPr>
          <w:rFonts w:ascii="Times New Roman" w:hAnsi="Times New Roman"/>
          <w:b/>
          <w:sz w:val="28"/>
          <w:szCs w:val="28"/>
        </w:rPr>
      </w:pPr>
    </w:p>
    <w:p w:rsidR="00BD7A91" w:rsidRDefault="00BD7A91" w:rsidP="005E7EF8">
      <w:pPr>
        <w:shd w:val="clear" w:color="auto" w:fill="FFFFFF"/>
        <w:rPr>
          <w:rFonts w:ascii="Times New Roman" w:hAnsi="Times New Roman"/>
          <w:b/>
          <w:sz w:val="28"/>
          <w:szCs w:val="28"/>
        </w:rPr>
      </w:pPr>
    </w:p>
    <w:p w:rsidR="005E7EF8" w:rsidRPr="007B48EC" w:rsidRDefault="00BD7A91" w:rsidP="005E7EF8">
      <w:pPr>
        <w:shd w:val="clear" w:color="auto" w:fill="FFFFFF"/>
        <w:rPr>
          <w:rFonts w:ascii="Times New Roman" w:hAnsi="Times New Roman"/>
          <w:b/>
          <w:bCs/>
          <w:color w:val="000000"/>
          <w:spacing w:val="6"/>
          <w:sz w:val="28"/>
          <w:szCs w:val="28"/>
        </w:rPr>
      </w:pPr>
      <w:r>
        <w:rPr>
          <w:rFonts w:ascii="Times New Roman" w:hAnsi="Times New Roman"/>
          <w:b/>
          <w:sz w:val="28"/>
          <w:szCs w:val="28"/>
        </w:rPr>
        <w:lastRenderedPageBreak/>
        <w:t xml:space="preserve">                                                           </w:t>
      </w:r>
      <w:r w:rsidR="00244BEC">
        <w:rPr>
          <w:rFonts w:ascii="Times New Roman" w:hAnsi="Times New Roman"/>
          <w:b/>
          <w:sz w:val="28"/>
          <w:szCs w:val="28"/>
        </w:rPr>
        <w:t xml:space="preserve"> 4.8</w:t>
      </w:r>
      <w:r w:rsidR="005E7EF8" w:rsidRPr="007B48EC">
        <w:rPr>
          <w:rFonts w:ascii="Times New Roman" w:hAnsi="Times New Roman"/>
          <w:b/>
          <w:sz w:val="28"/>
          <w:szCs w:val="28"/>
        </w:rPr>
        <w:t xml:space="preserve">. План   образовательной деятельности </w:t>
      </w:r>
    </w:p>
    <w:tbl>
      <w:tblPr>
        <w:tblpPr w:leftFromText="180" w:rightFromText="180" w:vertAnchor="text" w:horzAnchor="margin" w:tblpY="400"/>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2636"/>
        <w:gridCol w:w="803"/>
        <w:gridCol w:w="803"/>
        <w:gridCol w:w="803"/>
        <w:gridCol w:w="803"/>
        <w:gridCol w:w="803"/>
        <w:gridCol w:w="803"/>
        <w:gridCol w:w="803"/>
        <w:gridCol w:w="803"/>
        <w:gridCol w:w="803"/>
        <w:gridCol w:w="803"/>
        <w:gridCol w:w="803"/>
        <w:gridCol w:w="1804"/>
      </w:tblGrid>
      <w:tr w:rsidR="005E7EF8" w:rsidRPr="007B48EC" w:rsidTr="006B450F">
        <w:trPr>
          <w:cantSplit/>
          <w:trHeight w:val="562"/>
        </w:trPr>
        <w:tc>
          <w:tcPr>
            <w:tcW w:w="727" w:type="dxa"/>
            <w:vMerge w:val="restart"/>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proofErr w:type="gramStart"/>
            <w:r w:rsidRPr="007B48EC">
              <w:rPr>
                <w:rFonts w:ascii="Times New Roman" w:hAnsi="Times New Roman"/>
                <w:sz w:val="28"/>
                <w:szCs w:val="28"/>
              </w:rPr>
              <w:t>п</w:t>
            </w:r>
            <w:proofErr w:type="gramEnd"/>
            <w:r w:rsidRPr="007B48EC">
              <w:rPr>
                <w:rFonts w:ascii="Times New Roman" w:hAnsi="Times New Roman"/>
                <w:sz w:val="28"/>
                <w:szCs w:val="28"/>
              </w:rPr>
              <w:t>/п</w:t>
            </w:r>
          </w:p>
        </w:tc>
        <w:tc>
          <w:tcPr>
            <w:tcW w:w="2730" w:type="dxa"/>
            <w:vMerge w:val="restart"/>
          </w:tcPr>
          <w:p w:rsidR="005E7EF8" w:rsidRPr="007B48EC" w:rsidRDefault="005E7EF8" w:rsidP="006B450F">
            <w:pPr>
              <w:jc w:val="center"/>
              <w:rPr>
                <w:rFonts w:ascii="Times New Roman" w:hAnsi="Times New Roman"/>
                <w:sz w:val="28"/>
                <w:szCs w:val="28"/>
              </w:rPr>
            </w:pPr>
          </w:p>
          <w:p w:rsidR="005E7EF8" w:rsidRPr="007B48EC" w:rsidRDefault="005E7EF8" w:rsidP="006B450F">
            <w:pPr>
              <w:rPr>
                <w:rFonts w:ascii="Times New Roman" w:hAnsi="Times New Roman"/>
                <w:sz w:val="28"/>
                <w:szCs w:val="28"/>
              </w:rPr>
            </w:pPr>
          </w:p>
          <w:p w:rsidR="005E7EF8" w:rsidRPr="007B48EC" w:rsidRDefault="005E7EF8" w:rsidP="006B450F">
            <w:pPr>
              <w:pStyle w:val="5"/>
              <w:spacing w:before="0" w:after="0"/>
              <w:jc w:val="center"/>
              <w:rPr>
                <w:b w:val="0"/>
                <w:i w:val="0"/>
                <w:sz w:val="28"/>
                <w:szCs w:val="28"/>
              </w:rPr>
            </w:pPr>
            <w:r w:rsidRPr="007B48EC">
              <w:rPr>
                <w:b w:val="0"/>
                <w:i w:val="0"/>
                <w:sz w:val="28"/>
                <w:szCs w:val="28"/>
              </w:rPr>
              <w:t>Занятия</w:t>
            </w:r>
          </w:p>
          <w:p w:rsidR="005E7EF8" w:rsidRPr="007B48EC" w:rsidRDefault="005E7EF8" w:rsidP="006B450F">
            <w:pPr>
              <w:jc w:val="center"/>
              <w:rPr>
                <w:rFonts w:ascii="Times New Roman" w:hAnsi="Times New Roman"/>
                <w:sz w:val="28"/>
                <w:szCs w:val="28"/>
              </w:rPr>
            </w:pPr>
          </w:p>
        </w:tc>
        <w:tc>
          <w:tcPr>
            <w:tcW w:w="2290"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Ранний возраст</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Младший дошкольный возраст</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Средний дошкольный возраст</w:t>
            </w:r>
          </w:p>
        </w:tc>
        <w:tc>
          <w:tcPr>
            <w:tcW w:w="3639"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Старший дошкольный возраст</w:t>
            </w:r>
          </w:p>
        </w:tc>
      </w:tr>
      <w:tr w:rsidR="005E7EF8" w:rsidRPr="007B48EC" w:rsidTr="006B450F">
        <w:trPr>
          <w:cantSplit/>
          <w:trHeight w:val="958"/>
        </w:trPr>
        <w:tc>
          <w:tcPr>
            <w:tcW w:w="0" w:type="auto"/>
            <w:vMerge/>
            <w:vAlign w:val="center"/>
          </w:tcPr>
          <w:p w:rsidR="005E7EF8" w:rsidRPr="007B48EC" w:rsidRDefault="005E7EF8" w:rsidP="006B450F">
            <w:pPr>
              <w:rPr>
                <w:rFonts w:ascii="Times New Roman" w:hAnsi="Times New Roman"/>
                <w:sz w:val="28"/>
                <w:szCs w:val="28"/>
              </w:rPr>
            </w:pPr>
          </w:p>
        </w:tc>
        <w:tc>
          <w:tcPr>
            <w:tcW w:w="0" w:type="auto"/>
            <w:vMerge/>
            <w:vAlign w:val="center"/>
          </w:tcPr>
          <w:p w:rsidR="005E7EF8" w:rsidRPr="007B48EC" w:rsidRDefault="005E7EF8" w:rsidP="006B450F">
            <w:pPr>
              <w:rPr>
                <w:rFonts w:ascii="Times New Roman" w:hAnsi="Times New Roman"/>
                <w:sz w:val="28"/>
                <w:szCs w:val="28"/>
              </w:rPr>
            </w:pP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2112"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r>
      <w:tr w:rsidR="005E7EF8" w:rsidRPr="007B48EC" w:rsidTr="006B450F">
        <w:trPr>
          <w:trHeight w:val="37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Развитие речи</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Знакомство с окружающим миром</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Обучение  грамоте</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Природа и ребенок</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5</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Математика</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6</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Конструирование</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Рисование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5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Лепка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lastRenderedPageBreak/>
              <w:t>9</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Аппликация</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Театр </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Художественная литература</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210"/>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12</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Музыка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13</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Физкультура</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518"/>
        </w:trPr>
        <w:tc>
          <w:tcPr>
            <w:tcW w:w="3457" w:type="dxa"/>
            <w:gridSpan w:val="2"/>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 xml:space="preserve">Количество </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 xml:space="preserve">занятий </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(по факту/по СанПиН)</w:t>
            </w:r>
          </w:p>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40</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40</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12</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44</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396</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13</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52</w:t>
            </w:r>
          </w:p>
        </w:tc>
        <w:tc>
          <w:tcPr>
            <w:tcW w:w="2112"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468</w:t>
            </w:r>
          </w:p>
        </w:tc>
      </w:tr>
      <w:tr w:rsidR="005E7EF8" w:rsidRPr="007B48EC" w:rsidTr="006B450F">
        <w:trPr>
          <w:trHeight w:val="558"/>
        </w:trPr>
        <w:tc>
          <w:tcPr>
            <w:tcW w:w="3457" w:type="dxa"/>
            <w:gridSpan w:val="2"/>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Длительность занятий</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(мин)</w:t>
            </w:r>
          </w:p>
        </w:tc>
        <w:tc>
          <w:tcPr>
            <w:tcW w:w="2290"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20</w:t>
            </w:r>
          </w:p>
        </w:tc>
        <w:tc>
          <w:tcPr>
            <w:tcW w:w="3639"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25</w:t>
            </w:r>
          </w:p>
        </w:tc>
      </w:tr>
    </w:tbl>
    <w:p w:rsidR="005E7EF8" w:rsidRPr="007B48EC" w:rsidRDefault="005E7EF8" w:rsidP="005E7EF8">
      <w:pPr>
        <w:rPr>
          <w:rFonts w:ascii="Times New Roman" w:hAnsi="Times New Roman"/>
          <w:sz w:val="28"/>
          <w:szCs w:val="28"/>
        </w:rPr>
      </w:pPr>
    </w:p>
    <w:p w:rsidR="005E7EF8" w:rsidRPr="007B48EC" w:rsidRDefault="005E7EF8" w:rsidP="005E7EF8">
      <w:pPr>
        <w:rPr>
          <w:rFonts w:ascii="Times New Roman" w:hAnsi="Times New Roman"/>
          <w:bCs/>
          <w:sz w:val="28"/>
          <w:szCs w:val="28"/>
        </w:rPr>
      </w:pPr>
    </w:p>
    <w:p w:rsidR="005E7EF8" w:rsidRPr="007B48EC" w:rsidRDefault="004B3E84" w:rsidP="005E7EF8">
      <w:pPr>
        <w:rPr>
          <w:rFonts w:ascii="Times New Roman" w:hAnsi="Times New Roman"/>
          <w:b/>
          <w:bCs/>
          <w:sz w:val="28"/>
          <w:szCs w:val="28"/>
        </w:rPr>
      </w:pPr>
      <w:r>
        <w:rPr>
          <w:rFonts w:ascii="Times New Roman" w:hAnsi="Times New Roman"/>
          <w:bCs/>
          <w:sz w:val="28"/>
          <w:szCs w:val="28"/>
        </w:rPr>
        <w:t xml:space="preserve">                                                     </w:t>
      </w:r>
      <w:r w:rsidR="00C21391">
        <w:rPr>
          <w:rFonts w:ascii="Times New Roman" w:hAnsi="Times New Roman"/>
          <w:b/>
          <w:bCs/>
          <w:sz w:val="28"/>
          <w:szCs w:val="28"/>
        </w:rPr>
        <w:t xml:space="preserve">     </w:t>
      </w:r>
      <w:r w:rsidR="005E7EF8" w:rsidRPr="007B48EC">
        <w:rPr>
          <w:rFonts w:ascii="Times New Roman" w:hAnsi="Times New Roman"/>
          <w:b/>
          <w:bCs/>
          <w:sz w:val="28"/>
          <w:szCs w:val="28"/>
        </w:rPr>
        <w:t>3.9.</w:t>
      </w:r>
      <w:r w:rsidR="005E7EF8" w:rsidRPr="007B48EC">
        <w:rPr>
          <w:rFonts w:ascii="Times New Roman" w:hAnsi="Times New Roman"/>
          <w:b/>
          <w:sz w:val="28"/>
          <w:szCs w:val="28"/>
        </w:rPr>
        <w:t>Расписание образовательной деятельности</w:t>
      </w:r>
      <w:r w:rsidR="005E7EF8" w:rsidRPr="007B48EC">
        <w:rPr>
          <w:rFonts w:ascii="Times New Roman" w:hAnsi="Times New Roman"/>
          <w:b/>
          <w:sz w:val="28"/>
          <w:szCs w:val="28"/>
        </w:rPr>
        <w:tab/>
      </w:r>
      <w:r w:rsidR="005E7EF8" w:rsidRPr="007B48EC">
        <w:rPr>
          <w:rFonts w:ascii="Times New Roman" w:hAnsi="Times New Roman"/>
          <w:b/>
          <w:sz w:val="28"/>
          <w:szCs w:val="28"/>
        </w:rPr>
        <w:tab/>
        <w:t xml:space="preserve"> </w:t>
      </w:r>
    </w:p>
    <w:p w:rsidR="00BD7A91" w:rsidRDefault="005E7EF8" w:rsidP="005E7EF8">
      <w:pPr>
        <w:rPr>
          <w:rFonts w:ascii="Times New Roman" w:hAnsi="Times New Roman"/>
          <w:b/>
          <w:sz w:val="28"/>
          <w:szCs w:val="28"/>
        </w:rPr>
      </w:pPr>
      <w:r w:rsidRPr="007B48EC">
        <w:rPr>
          <w:rFonts w:ascii="Times New Roman" w:hAnsi="Times New Roman"/>
          <w:b/>
          <w:sz w:val="28"/>
          <w:szCs w:val="28"/>
        </w:rPr>
        <w:tab/>
        <w:t xml:space="preserve">                                            </w:t>
      </w:r>
      <w:r w:rsidR="00F752EE">
        <w:rPr>
          <w:rFonts w:ascii="Times New Roman" w:hAnsi="Times New Roman"/>
          <w:b/>
          <w:sz w:val="28"/>
          <w:szCs w:val="28"/>
        </w:rPr>
        <w:t xml:space="preserve">     </w:t>
      </w:r>
      <w:r w:rsidRPr="007B48EC">
        <w:rPr>
          <w:rFonts w:ascii="Times New Roman" w:hAnsi="Times New Roman"/>
          <w:b/>
          <w:sz w:val="28"/>
          <w:szCs w:val="28"/>
        </w:rPr>
        <w:t xml:space="preserve"> </w:t>
      </w:r>
    </w:p>
    <w:p w:rsidR="00BD7A91" w:rsidRDefault="00BD7A91" w:rsidP="005E7EF8">
      <w:pPr>
        <w:rPr>
          <w:rFonts w:ascii="Times New Roman" w:hAnsi="Times New Roman"/>
          <w:b/>
          <w:sz w:val="28"/>
          <w:szCs w:val="28"/>
        </w:rPr>
      </w:pPr>
    </w:p>
    <w:p w:rsidR="005E7EF8" w:rsidRPr="007B48EC" w:rsidRDefault="00BD7A91" w:rsidP="005E7EF8">
      <w:pPr>
        <w:rPr>
          <w:rFonts w:ascii="Times New Roman" w:hAnsi="Times New Roman"/>
          <w:b/>
          <w:sz w:val="28"/>
          <w:szCs w:val="28"/>
        </w:rPr>
      </w:pPr>
      <w:r>
        <w:rPr>
          <w:rFonts w:ascii="Times New Roman" w:hAnsi="Times New Roman"/>
          <w:b/>
          <w:sz w:val="28"/>
          <w:szCs w:val="28"/>
        </w:rPr>
        <w:lastRenderedPageBreak/>
        <w:t xml:space="preserve">                                                    </w:t>
      </w:r>
      <w:r w:rsidR="005E7EF8" w:rsidRPr="007B48EC">
        <w:rPr>
          <w:rFonts w:ascii="Times New Roman" w:hAnsi="Times New Roman"/>
          <w:b/>
          <w:sz w:val="28"/>
          <w:szCs w:val="28"/>
        </w:rPr>
        <w:t>Группа раннего дошкольного возраста (1.5 до 3лет)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Сенсорика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 (улица)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1подгр.-9.05-9.15</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подгр.-9.30-.40</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Лепка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Познание (ознакомление с окружающим)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 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подгр.-16.05.-16.14</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подгр.-16.05-16.15</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подгр.-16.05-16.15</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15.50-16.00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Театрализованная деятельность</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15.50-16.00</w:t>
            </w:r>
          </w:p>
        </w:tc>
      </w:tr>
    </w:tbl>
    <w:p w:rsidR="004B3E84" w:rsidRDefault="005E7EF8" w:rsidP="005E7EF8">
      <w:pPr>
        <w:rPr>
          <w:rFonts w:ascii="Times New Roman" w:hAnsi="Times New Roman"/>
          <w:b/>
          <w:sz w:val="28"/>
          <w:szCs w:val="28"/>
        </w:rPr>
      </w:pPr>
      <w:r w:rsidRPr="007B48EC">
        <w:rPr>
          <w:rFonts w:ascii="Times New Roman" w:hAnsi="Times New Roman"/>
          <w:b/>
          <w:sz w:val="28"/>
          <w:szCs w:val="28"/>
        </w:rPr>
        <w:t xml:space="preserve">                                                               </w:t>
      </w: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t xml:space="preserve"> Группа младшего дошкольного возраста (от 4 до 5лет)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7B48EC">
        <w:trPr>
          <w:trHeight w:val="78"/>
        </w:trPr>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9.00-9.20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2).Познание (ознакомление с окружающим) / природа и ребенок</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 1). Познавательное </w:t>
            </w:r>
            <w:r w:rsidRPr="007B48EC">
              <w:rPr>
                <w:rFonts w:ascii="Times New Roman" w:hAnsi="Times New Roman"/>
                <w:sz w:val="28"/>
                <w:szCs w:val="28"/>
              </w:rPr>
              <w:lastRenderedPageBreak/>
              <w:t>развитие (ФЭМП)</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Физическая культур</w:t>
            </w:r>
            <w:proofErr w:type="gramStart"/>
            <w:r w:rsidRPr="007B48EC">
              <w:rPr>
                <w:rFonts w:ascii="Times New Roman" w:hAnsi="Times New Roman"/>
                <w:sz w:val="28"/>
                <w:szCs w:val="28"/>
              </w:rPr>
              <w:t>а(</w:t>
            </w:r>
            <w:proofErr w:type="gramEnd"/>
            <w:r w:rsidRPr="007B48EC">
              <w:rPr>
                <w:rFonts w:ascii="Times New Roman" w:hAnsi="Times New Roman"/>
                <w:sz w:val="28"/>
                <w:szCs w:val="28"/>
              </w:rPr>
              <w:t>на улице)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10.10-10.30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1).Лепка/аппликация</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1).Физическая </w:t>
            </w:r>
            <w:r w:rsidRPr="007B48EC">
              <w:rPr>
                <w:rFonts w:ascii="Times New Roman" w:hAnsi="Times New Roman"/>
                <w:sz w:val="28"/>
                <w:szCs w:val="28"/>
              </w:rPr>
              <w:lastRenderedPageBreak/>
              <w:t>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Театрализованная деятельность</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15.20-15.40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r>
    </w:tbl>
    <w:p w:rsidR="004B3E84" w:rsidRDefault="00F752EE" w:rsidP="00F752EE">
      <w:pPr>
        <w:rPr>
          <w:rFonts w:ascii="Times New Roman" w:hAnsi="Times New Roman"/>
          <w:b/>
          <w:sz w:val="28"/>
          <w:szCs w:val="28"/>
        </w:rPr>
      </w:pPr>
      <w:r>
        <w:rPr>
          <w:rFonts w:ascii="Times New Roman" w:hAnsi="Times New Roman"/>
          <w:b/>
          <w:sz w:val="28"/>
          <w:szCs w:val="28"/>
        </w:rPr>
        <w:t xml:space="preserve">                                    </w:t>
      </w:r>
    </w:p>
    <w:p w:rsidR="004B3E84" w:rsidRDefault="004B3E84" w:rsidP="00F752EE">
      <w:pPr>
        <w:rPr>
          <w:rFonts w:ascii="Times New Roman" w:hAnsi="Times New Roman"/>
          <w:b/>
          <w:sz w:val="28"/>
          <w:szCs w:val="28"/>
        </w:rPr>
      </w:pPr>
    </w:p>
    <w:p w:rsidR="004B3E84" w:rsidRDefault="004B3E84" w:rsidP="00F752EE">
      <w:pPr>
        <w:rPr>
          <w:rFonts w:ascii="Times New Roman" w:hAnsi="Times New Roman"/>
          <w:b/>
          <w:sz w:val="28"/>
          <w:szCs w:val="28"/>
        </w:rPr>
      </w:pPr>
    </w:p>
    <w:p w:rsidR="00BD7A91" w:rsidRDefault="004B3E84" w:rsidP="00F752EE">
      <w:pPr>
        <w:rPr>
          <w:rFonts w:ascii="Times New Roman" w:hAnsi="Times New Roman"/>
          <w:b/>
          <w:sz w:val="28"/>
          <w:szCs w:val="28"/>
        </w:rPr>
      </w:pPr>
      <w:r>
        <w:rPr>
          <w:rFonts w:ascii="Times New Roman" w:hAnsi="Times New Roman"/>
          <w:b/>
          <w:sz w:val="28"/>
          <w:szCs w:val="28"/>
        </w:rPr>
        <w:t xml:space="preserve">                                                 </w:t>
      </w:r>
    </w:p>
    <w:p w:rsidR="00BD7A91" w:rsidRDefault="00BD7A91" w:rsidP="00F752EE">
      <w:pPr>
        <w:rPr>
          <w:rFonts w:ascii="Times New Roman" w:hAnsi="Times New Roman"/>
          <w:b/>
          <w:sz w:val="28"/>
          <w:szCs w:val="28"/>
        </w:rPr>
      </w:pPr>
    </w:p>
    <w:p w:rsidR="00BD7A91" w:rsidRDefault="00BD7A91" w:rsidP="00F752EE">
      <w:pPr>
        <w:rPr>
          <w:rFonts w:ascii="Times New Roman" w:hAnsi="Times New Roman"/>
          <w:b/>
          <w:sz w:val="28"/>
          <w:szCs w:val="28"/>
        </w:rPr>
      </w:pPr>
    </w:p>
    <w:p w:rsidR="005E7EF8" w:rsidRPr="007B48EC" w:rsidRDefault="00BD7A91" w:rsidP="00F752EE">
      <w:pPr>
        <w:rPr>
          <w:rFonts w:ascii="Times New Roman" w:hAnsi="Times New Roman"/>
          <w:b/>
          <w:sz w:val="28"/>
          <w:szCs w:val="28"/>
        </w:rPr>
      </w:pPr>
      <w:r>
        <w:rPr>
          <w:rFonts w:ascii="Times New Roman" w:hAnsi="Times New Roman"/>
          <w:b/>
          <w:sz w:val="28"/>
          <w:szCs w:val="28"/>
        </w:rPr>
        <w:lastRenderedPageBreak/>
        <w:t xml:space="preserve">                                              </w:t>
      </w:r>
      <w:r w:rsidR="004B3E84">
        <w:rPr>
          <w:rFonts w:ascii="Times New Roman" w:hAnsi="Times New Roman"/>
          <w:b/>
          <w:sz w:val="28"/>
          <w:szCs w:val="28"/>
        </w:rPr>
        <w:t xml:space="preserve"> </w:t>
      </w:r>
      <w:r w:rsidR="00F752EE">
        <w:rPr>
          <w:rFonts w:ascii="Times New Roman" w:hAnsi="Times New Roman"/>
          <w:b/>
          <w:sz w:val="28"/>
          <w:szCs w:val="28"/>
        </w:rPr>
        <w:t xml:space="preserve"> </w:t>
      </w:r>
      <w:r w:rsidR="005E7EF8" w:rsidRPr="007B48EC">
        <w:rPr>
          <w:rFonts w:ascii="Times New Roman" w:hAnsi="Times New Roman"/>
          <w:b/>
          <w:sz w:val="28"/>
          <w:szCs w:val="28"/>
        </w:rPr>
        <w:t>Группа старшего дошкольного возраста (от 5 до 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3).Природа и ребенок</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1).Обучение грамоте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2).Аппликация</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1).Познавательное развитие (ФЭМП)</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 Физическая культур</w:t>
            </w:r>
            <w:proofErr w:type="gramStart"/>
            <w:r w:rsidRPr="007B48EC">
              <w:rPr>
                <w:rFonts w:ascii="Times New Roman" w:hAnsi="Times New Roman"/>
                <w:sz w:val="28"/>
                <w:szCs w:val="28"/>
              </w:rPr>
              <w:t>а(</w:t>
            </w:r>
            <w:proofErr w:type="gramEnd"/>
            <w:r w:rsidRPr="007B48EC">
              <w:rPr>
                <w:rFonts w:ascii="Times New Roman" w:hAnsi="Times New Roman"/>
                <w:sz w:val="28"/>
                <w:szCs w:val="28"/>
              </w:rPr>
              <w:t>на улице)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11.05-11.30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1).Обучение грамоте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2).Лепка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1).Ознакомление с окружающим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Занятие с логопедом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15.15-16.10</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Занятие с логопедом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15.15-16.10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r>
    </w:tbl>
    <w:p w:rsidR="005E7EF8" w:rsidRPr="007B48EC" w:rsidRDefault="005E7EF8" w:rsidP="005E7EF8">
      <w:pPr>
        <w:rPr>
          <w:rFonts w:ascii="Times New Roman" w:hAnsi="Times New Roman"/>
          <w:b/>
          <w:bCs/>
          <w:sz w:val="28"/>
          <w:szCs w:val="28"/>
        </w:rPr>
      </w:pPr>
    </w:p>
    <w:p w:rsidR="005E7EF8" w:rsidRPr="007B48EC" w:rsidRDefault="005E7EF8" w:rsidP="005E7EF8">
      <w:pPr>
        <w:rPr>
          <w:rFonts w:ascii="Times New Roman" w:hAnsi="Times New Roman"/>
          <w:b/>
          <w:bCs/>
          <w:sz w:val="28"/>
          <w:szCs w:val="28"/>
        </w:rPr>
      </w:pPr>
      <w:r w:rsidRPr="007B48EC">
        <w:rPr>
          <w:rFonts w:ascii="Times New Roman" w:hAnsi="Times New Roman"/>
          <w:b/>
          <w:bCs/>
          <w:sz w:val="28"/>
          <w:szCs w:val="28"/>
        </w:rPr>
        <w:t xml:space="preserve">                                                            </w:t>
      </w:r>
    </w:p>
    <w:tbl>
      <w:tblPr>
        <w:tblpPr w:leftFromText="180" w:rightFromText="180" w:vertAnchor="page" w:horzAnchor="margin" w:tblpY="2266"/>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4977"/>
        <w:gridCol w:w="1340"/>
        <w:gridCol w:w="726"/>
        <w:gridCol w:w="144"/>
        <w:gridCol w:w="1575"/>
        <w:gridCol w:w="1342"/>
        <w:gridCol w:w="1041"/>
        <w:gridCol w:w="1982"/>
      </w:tblGrid>
      <w:tr w:rsidR="005E7EF8" w:rsidRPr="007B48EC" w:rsidTr="006B450F">
        <w:trPr>
          <w:trHeight w:val="320"/>
        </w:trPr>
        <w:tc>
          <w:tcPr>
            <w:tcW w:w="1273" w:type="dxa"/>
            <w:vMerge w:val="restart"/>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lastRenderedPageBreak/>
              <w:t xml:space="preserve">№ </w:t>
            </w:r>
            <w:proofErr w:type="gramStart"/>
            <w:r w:rsidRPr="007B48EC">
              <w:rPr>
                <w:rFonts w:ascii="Times New Roman" w:hAnsi="Times New Roman"/>
                <w:bCs/>
                <w:sz w:val="28"/>
                <w:szCs w:val="28"/>
              </w:rPr>
              <w:t>п</w:t>
            </w:r>
            <w:proofErr w:type="gramEnd"/>
            <w:r w:rsidRPr="007B48EC">
              <w:rPr>
                <w:rFonts w:ascii="Times New Roman" w:hAnsi="Times New Roman"/>
                <w:bCs/>
                <w:sz w:val="28"/>
                <w:szCs w:val="28"/>
              </w:rPr>
              <w:t>/п</w:t>
            </w:r>
          </w:p>
        </w:tc>
        <w:tc>
          <w:tcPr>
            <w:tcW w:w="4977" w:type="dxa"/>
            <w:vMerge w:val="restart"/>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Виды двигательной активности</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Пк.</w:t>
            </w:r>
          </w:p>
        </w:tc>
        <w:tc>
          <w:tcPr>
            <w:tcW w:w="726" w:type="dxa"/>
          </w:tcPr>
          <w:p w:rsidR="005E7EF8" w:rsidRPr="007B48EC" w:rsidRDefault="005E7EF8" w:rsidP="006B450F">
            <w:pPr>
              <w:jc w:val="both"/>
              <w:rPr>
                <w:rFonts w:ascii="Times New Roman" w:hAnsi="Times New Roman"/>
                <w:bCs/>
                <w:sz w:val="28"/>
                <w:szCs w:val="28"/>
              </w:rPr>
            </w:pPr>
            <w:proofErr w:type="gramStart"/>
            <w:r w:rsidRPr="007B48EC">
              <w:rPr>
                <w:rFonts w:ascii="Times New Roman" w:hAnsi="Times New Roman"/>
                <w:bCs/>
                <w:sz w:val="28"/>
                <w:szCs w:val="28"/>
              </w:rPr>
              <w:t>Вт</w:t>
            </w:r>
            <w:proofErr w:type="gramEnd"/>
            <w:r w:rsidRPr="007B48EC">
              <w:rPr>
                <w:rFonts w:ascii="Times New Roman" w:hAnsi="Times New Roman"/>
                <w:bCs/>
                <w:sz w:val="28"/>
                <w:szCs w:val="28"/>
              </w:rPr>
              <w:t>.</w:t>
            </w:r>
          </w:p>
        </w:tc>
        <w:tc>
          <w:tcPr>
            <w:tcW w:w="1719" w:type="dxa"/>
            <w:gridSpan w:val="2"/>
          </w:tcPr>
          <w:p w:rsidR="005E7EF8" w:rsidRPr="007B48EC" w:rsidRDefault="005E7EF8" w:rsidP="006B450F">
            <w:pPr>
              <w:jc w:val="both"/>
              <w:rPr>
                <w:rFonts w:ascii="Times New Roman" w:hAnsi="Times New Roman"/>
                <w:bCs/>
                <w:sz w:val="28"/>
                <w:szCs w:val="28"/>
              </w:rPr>
            </w:pPr>
            <w:proofErr w:type="gramStart"/>
            <w:r w:rsidRPr="007B48EC">
              <w:rPr>
                <w:rFonts w:ascii="Times New Roman" w:hAnsi="Times New Roman"/>
                <w:bCs/>
                <w:sz w:val="28"/>
                <w:szCs w:val="28"/>
              </w:rPr>
              <w:t>Ср</w:t>
            </w:r>
            <w:proofErr w:type="gramEnd"/>
            <w:r w:rsidRPr="007B48EC">
              <w:rPr>
                <w:rFonts w:ascii="Times New Roman" w:hAnsi="Times New Roman"/>
                <w:bCs/>
                <w:sz w:val="28"/>
                <w:szCs w:val="28"/>
              </w:rPr>
              <w:t>.</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Чт.</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Пт.</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Всего</w:t>
            </w:r>
          </w:p>
        </w:tc>
      </w:tr>
      <w:tr w:rsidR="005E7EF8" w:rsidRPr="007B48EC" w:rsidTr="006B450F">
        <w:trPr>
          <w:trHeight w:val="240"/>
        </w:trPr>
        <w:tc>
          <w:tcPr>
            <w:tcW w:w="1273" w:type="dxa"/>
            <w:vMerge/>
          </w:tcPr>
          <w:p w:rsidR="005E7EF8" w:rsidRPr="007B48EC" w:rsidRDefault="005E7EF8" w:rsidP="006B450F">
            <w:pPr>
              <w:jc w:val="both"/>
              <w:rPr>
                <w:rFonts w:ascii="Times New Roman" w:hAnsi="Times New Roman"/>
                <w:bCs/>
                <w:sz w:val="28"/>
                <w:szCs w:val="28"/>
              </w:rPr>
            </w:pPr>
          </w:p>
        </w:tc>
        <w:tc>
          <w:tcPr>
            <w:tcW w:w="4977" w:type="dxa"/>
            <w:vMerge/>
          </w:tcPr>
          <w:p w:rsidR="005E7EF8" w:rsidRPr="007B48EC" w:rsidRDefault="005E7EF8" w:rsidP="006B450F">
            <w:pPr>
              <w:jc w:val="both"/>
              <w:rPr>
                <w:rFonts w:ascii="Times New Roman" w:hAnsi="Times New Roman"/>
                <w:bCs/>
                <w:sz w:val="28"/>
                <w:szCs w:val="28"/>
              </w:rPr>
            </w:pPr>
          </w:p>
        </w:tc>
        <w:tc>
          <w:tcPr>
            <w:tcW w:w="8150" w:type="dxa"/>
            <w:gridSpan w:val="7"/>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Время в минутах</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Утренняя гимнастика</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Физкультура</w:t>
            </w:r>
          </w:p>
        </w:tc>
        <w:tc>
          <w:tcPr>
            <w:tcW w:w="1340"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w:t>
            </w:r>
            <w:r w:rsidRPr="007B48EC">
              <w:rPr>
                <w:rFonts w:ascii="Times New Roman" w:hAnsi="Times New Roman"/>
                <w:bCs/>
                <w:sz w:val="28"/>
                <w:szCs w:val="28"/>
                <w:lang w:val="en-US"/>
              </w:rPr>
              <w:t>0</w:t>
            </w:r>
          </w:p>
        </w:tc>
        <w:tc>
          <w:tcPr>
            <w:tcW w:w="726" w:type="dxa"/>
          </w:tcPr>
          <w:p w:rsidR="005E7EF8" w:rsidRPr="007B48EC" w:rsidRDefault="005E7EF8" w:rsidP="006B450F">
            <w:pPr>
              <w:jc w:val="both"/>
              <w:rPr>
                <w:rFonts w:ascii="Times New Roman" w:hAnsi="Times New Roman"/>
                <w:bCs/>
                <w:sz w:val="28"/>
                <w:szCs w:val="28"/>
              </w:rPr>
            </w:pPr>
          </w:p>
        </w:tc>
        <w:tc>
          <w:tcPr>
            <w:tcW w:w="171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4977"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Музыка</w:t>
            </w:r>
          </w:p>
        </w:tc>
        <w:tc>
          <w:tcPr>
            <w:tcW w:w="1340" w:type="dxa"/>
          </w:tcPr>
          <w:p w:rsidR="005E7EF8" w:rsidRPr="007B48EC" w:rsidRDefault="005E7EF8" w:rsidP="006B450F">
            <w:pPr>
              <w:jc w:val="both"/>
              <w:rPr>
                <w:rFonts w:ascii="Times New Roman" w:hAnsi="Times New Roman"/>
                <w:bCs/>
                <w:sz w:val="28"/>
                <w:szCs w:val="28"/>
              </w:rPr>
            </w:pP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719" w:type="dxa"/>
            <w:gridSpan w:val="2"/>
          </w:tcPr>
          <w:p w:rsidR="005E7EF8" w:rsidRPr="007B48EC" w:rsidRDefault="005E7EF8" w:rsidP="006B450F">
            <w:pPr>
              <w:jc w:val="both"/>
              <w:rPr>
                <w:rFonts w:ascii="Times New Roman" w:hAnsi="Times New Roman"/>
                <w:bCs/>
                <w:sz w:val="28"/>
                <w:szCs w:val="28"/>
              </w:rPr>
            </w:pP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041" w:type="dxa"/>
          </w:tcPr>
          <w:p w:rsidR="005E7EF8" w:rsidRPr="007B48EC" w:rsidRDefault="005E7EF8" w:rsidP="006B450F">
            <w:pPr>
              <w:jc w:val="both"/>
              <w:rPr>
                <w:rFonts w:ascii="Times New Roman" w:hAnsi="Times New Roman"/>
                <w:bCs/>
                <w:sz w:val="28"/>
                <w:szCs w:val="28"/>
              </w:rPr>
            </w:pP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2</w:t>
            </w:r>
            <w:r w:rsidRPr="007B48EC">
              <w:rPr>
                <w:rFonts w:ascii="Times New Roman" w:hAnsi="Times New Roman"/>
                <w:bCs/>
                <w:sz w:val="28"/>
                <w:szCs w:val="28"/>
                <w:lang w:val="en-US"/>
              </w:rPr>
              <w:t>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4977"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Физкультурные упражнения на прогулке</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 мин.</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4977"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Гимнастика после сна</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w:t>
            </w:r>
            <w:r w:rsidRPr="007B48EC">
              <w:rPr>
                <w:rFonts w:ascii="Times New Roman" w:hAnsi="Times New Roman"/>
                <w:bCs/>
                <w:sz w:val="28"/>
                <w:szCs w:val="28"/>
                <w:lang w:val="en-US"/>
              </w:rPr>
              <w:t>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4977"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Дозированная ходьба</w:t>
            </w:r>
          </w:p>
        </w:tc>
        <w:tc>
          <w:tcPr>
            <w:tcW w:w="1340" w:type="dxa"/>
          </w:tcPr>
          <w:p w:rsidR="005E7EF8" w:rsidRPr="007B48EC" w:rsidRDefault="005E7EF8" w:rsidP="006B450F">
            <w:pPr>
              <w:jc w:val="both"/>
              <w:rPr>
                <w:rFonts w:ascii="Times New Roman" w:hAnsi="Times New Roman"/>
                <w:bCs/>
                <w:sz w:val="28"/>
                <w:szCs w:val="28"/>
              </w:rPr>
            </w:pPr>
          </w:p>
        </w:tc>
        <w:tc>
          <w:tcPr>
            <w:tcW w:w="726"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719" w:type="dxa"/>
            <w:gridSpan w:val="2"/>
          </w:tcPr>
          <w:p w:rsidR="005E7EF8" w:rsidRPr="007B48EC" w:rsidRDefault="005E7EF8" w:rsidP="006B450F">
            <w:pPr>
              <w:jc w:val="both"/>
              <w:rPr>
                <w:rFonts w:ascii="Times New Roman" w:hAnsi="Times New Roman"/>
                <w:bCs/>
                <w:sz w:val="28"/>
                <w:szCs w:val="28"/>
              </w:rPr>
            </w:pP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rPr>
            </w:pP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4977"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Игры-хороводы,</w:t>
            </w:r>
            <w:r w:rsidRPr="007B48EC">
              <w:rPr>
                <w:rFonts w:ascii="Times New Roman" w:hAnsi="Times New Roman"/>
                <w:bCs/>
                <w:sz w:val="28"/>
                <w:szCs w:val="28"/>
              </w:rPr>
              <w:t xml:space="preserve">  </w:t>
            </w:r>
            <w:r w:rsidRPr="007B48EC">
              <w:rPr>
                <w:rFonts w:ascii="Times New Roman" w:hAnsi="Times New Roman"/>
                <w:bCs/>
                <w:sz w:val="28"/>
                <w:szCs w:val="28"/>
                <w:lang w:val="en-US"/>
              </w:rPr>
              <w:t>игровые упражнения</w:t>
            </w:r>
          </w:p>
        </w:tc>
        <w:tc>
          <w:tcPr>
            <w:tcW w:w="1340"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726" w:type="dxa"/>
          </w:tcPr>
          <w:p w:rsidR="005E7EF8" w:rsidRPr="007B48EC" w:rsidRDefault="005E7EF8" w:rsidP="006B450F">
            <w:pPr>
              <w:jc w:val="both"/>
              <w:rPr>
                <w:rFonts w:ascii="Times New Roman" w:hAnsi="Times New Roman"/>
                <w:bCs/>
                <w:sz w:val="28"/>
                <w:szCs w:val="28"/>
              </w:rPr>
            </w:pPr>
          </w:p>
        </w:tc>
        <w:tc>
          <w:tcPr>
            <w:tcW w:w="171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9</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Физкультурные досуги</w:t>
            </w:r>
          </w:p>
        </w:tc>
        <w:tc>
          <w:tcPr>
            <w:tcW w:w="8150" w:type="dxa"/>
            <w:gridSpan w:val="7"/>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 минут один раз в месяц</w:t>
            </w:r>
          </w:p>
        </w:tc>
      </w:tr>
      <w:tr w:rsidR="005E7EF8" w:rsidRPr="007B48EC" w:rsidTr="006B450F">
        <w:tc>
          <w:tcPr>
            <w:tcW w:w="6250"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 xml:space="preserve">                         ИТОГО В НЕДЕЛЮ</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1ч25м</w:t>
            </w:r>
          </w:p>
        </w:tc>
        <w:tc>
          <w:tcPr>
            <w:tcW w:w="870"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1ч25м</w:t>
            </w:r>
          </w:p>
        </w:tc>
        <w:tc>
          <w:tcPr>
            <w:tcW w:w="1575"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 xml:space="preserve">1 ч </w:t>
            </w:r>
            <w:smartTag w:uri="urn:schemas-microsoft-com:office:smarttags" w:element="metricconverter">
              <w:smartTagPr>
                <w:attr w:name="ProductID" w:val="25 м"/>
              </w:smartTagPr>
              <w:r w:rsidRPr="007B48EC">
                <w:rPr>
                  <w:rFonts w:ascii="Times New Roman" w:hAnsi="Times New Roman"/>
                  <w:bCs/>
                  <w:sz w:val="28"/>
                  <w:szCs w:val="28"/>
                </w:rPr>
                <w:t>25 м</w:t>
              </w:r>
            </w:smartTag>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 xml:space="preserve">1 ч </w:t>
            </w:r>
            <w:smartTag w:uri="urn:schemas-microsoft-com:office:smarttags" w:element="metricconverter">
              <w:smartTagPr>
                <w:attr w:name="ProductID" w:val="25 м"/>
              </w:smartTagPr>
              <w:r w:rsidRPr="007B48EC">
                <w:rPr>
                  <w:rFonts w:ascii="Times New Roman" w:hAnsi="Times New Roman"/>
                  <w:bCs/>
                  <w:sz w:val="28"/>
                  <w:szCs w:val="28"/>
                </w:rPr>
                <w:t>25 м</w:t>
              </w:r>
            </w:smartTag>
          </w:p>
        </w:tc>
        <w:tc>
          <w:tcPr>
            <w:tcW w:w="104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1ч25 м</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6ч55м</w:t>
            </w:r>
          </w:p>
        </w:tc>
      </w:tr>
    </w:tbl>
    <w:p w:rsidR="00F752EE" w:rsidRPr="007B48EC" w:rsidRDefault="007B48EC" w:rsidP="00F752EE">
      <w:pPr>
        <w:rPr>
          <w:rFonts w:ascii="Times New Roman" w:hAnsi="Times New Roman"/>
          <w:b/>
          <w:bCs/>
          <w:sz w:val="28"/>
          <w:szCs w:val="28"/>
        </w:rPr>
      </w:pPr>
      <w:r w:rsidRPr="007B48EC">
        <w:rPr>
          <w:rFonts w:ascii="Times New Roman" w:hAnsi="Times New Roman"/>
          <w:b/>
          <w:bCs/>
          <w:sz w:val="28"/>
          <w:szCs w:val="28"/>
        </w:rPr>
        <w:t xml:space="preserve">  Двигательный режим</w:t>
      </w:r>
      <w:r w:rsidR="00F752EE">
        <w:rPr>
          <w:rFonts w:ascii="Times New Roman" w:hAnsi="Times New Roman"/>
          <w:b/>
          <w:bCs/>
          <w:sz w:val="28"/>
          <w:szCs w:val="28"/>
        </w:rPr>
        <w:t xml:space="preserve">     </w:t>
      </w:r>
      <w:r w:rsidR="00F752EE" w:rsidRPr="007B48EC">
        <w:rPr>
          <w:rFonts w:ascii="Times New Roman" w:hAnsi="Times New Roman"/>
          <w:b/>
          <w:bCs/>
          <w:sz w:val="28"/>
          <w:szCs w:val="28"/>
        </w:rPr>
        <w:t>Двигательный режим  детей раннего возраста 1,5-3 года</w:t>
      </w:r>
    </w:p>
    <w:p w:rsidR="005E7EF8" w:rsidRPr="007B48EC" w:rsidRDefault="00F752EE" w:rsidP="005E7EF8">
      <w:pPr>
        <w:rPr>
          <w:rFonts w:ascii="Times New Roman" w:hAnsi="Times New Roman"/>
          <w:b/>
          <w:bCs/>
          <w:sz w:val="28"/>
          <w:szCs w:val="28"/>
        </w:rPr>
      </w:pPr>
      <w:r>
        <w:rPr>
          <w:rFonts w:ascii="Times New Roman" w:hAnsi="Times New Roman"/>
          <w:b/>
          <w:bCs/>
          <w:sz w:val="28"/>
          <w:szCs w:val="28"/>
        </w:rPr>
        <w:t xml:space="preserve">                                 </w:t>
      </w:r>
      <w:r w:rsidR="005E7EF8" w:rsidRPr="007B48EC">
        <w:rPr>
          <w:rFonts w:ascii="Times New Roman" w:hAnsi="Times New Roman"/>
          <w:b/>
          <w:bCs/>
          <w:sz w:val="28"/>
          <w:szCs w:val="28"/>
        </w:rPr>
        <w:t xml:space="preserve">   Двигательный режим детей младшего дошкольного возраста  (3-5 лет)</w:t>
      </w:r>
    </w:p>
    <w:tbl>
      <w:tblPr>
        <w:tblW w:w="14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4899"/>
        <w:gridCol w:w="1184"/>
        <w:gridCol w:w="54"/>
        <w:gridCol w:w="891"/>
        <w:gridCol w:w="98"/>
        <w:gridCol w:w="1275"/>
        <w:gridCol w:w="57"/>
        <w:gridCol w:w="1303"/>
        <w:gridCol w:w="29"/>
        <w:gridCol w:w="1029"/>
        <w:gridCol w:w="52"/>
        <w:gridCol w:w="2839"/>
        <w:gridCol w:w="7"/>
      </w:tblGrid>
      <w:tr w:rsidR="005E7EF8" w:rsidRPr="007B48EC" w:rsidTr="006B450F">
        <w:trPr>
          <w:trHeight w:val="278"/>
        </w:trPr>
        <w:tc>
          <w:tcPr>
            <w:tcW w:w="603" w:type="dxa"/>
            <w:vMerge w:val="restart"/>
          </w:tcPr>
          <w:p w:rsidR="005E7EF8" w:rsidRPr="00244BEC" w:rsidRDefault="005E7EF8" w:rsidP="006B450F">
            <w:pPr>
              <w:jc w:val="both"/>
              <w:rPr>
                <w:rFonts w:ascii="Times New Roman" w:hAnsi="Times New Roman"/>
                <w:bCs/>
                <w:sz w:val="28"/>
                <w:szCs w:val="28"/>
              </w:rPr>
            </w:pPr>
            <w:r w:rsidRPr="00244BEC">
              <w:rPr>
                <w:rFonts w:ascii="Times New Roman" w:hAnsi="Times New Roman"/>
                <w:bCs/>
                <w:sz w:val="28"/>
                <w:szCs w:val="28"/>
              </w:rPr>
              <w:lastRenderedPageBreak/>
              <w:t xml:space="preserve">№ </w:t>
            </w:r>
            <w:proofErr w:type="gramStart"/>
            <w:r w:rsidRPr="00244BEC">
              <w:rPr>
                <w:rFonts w:ascii="Times New Roman" w:hAnsi="Times New Roman"/>
                <w:bCs/>
                <w:sz w:val="28"/>
                <w:szCs w:val="28"/>
              </w:rPr>
              <w:t>п</w:t>
            </w:r>
            <w:proofErr w:type="gramEnd"/>
            <w:r w:rsidRPr="00244BEC">
              <w:rPr>
                <w:rFonts w:ascii="Times New Roman" w:hAnsi="Times New Roman"/>
                <w:bCs/>
                <w:sz w:val="28"/>
                <w:szCs w:val="28"/>
              </w:rPr>
              <w:t>/п</w:t>
            </w:r>
          </w:p>
        </w:tc>
        <w:tc>
          <w:tcPr>
            <w:tcW w:w="4899" w:type="dxa"/>
            <w:vMerge w:val="restart"/>
          </w:tcPr>
          <w:p w:rsidR="005E7EF8" w:rsidRPr="007B48EC" w:rsidRDefault="005E7EF8" w:rsidP="006B450F">
            <w:pPr>
              <w:jc w:val="both"/>
              <w:rPr>
                <w:rFonts w:ascii="Times New Roman" w:hAnsi="Times New Roman"/>
                <w:bCs/>
                <w:sz w:val="28"/>
                <w:szCs w:val="28"/>
                <w:lang w:val="en-US"/>
              </w:rPr>
            </w:pPr>
            <w:r w:rsidRPr="00244BEC">
              <w:rPr>
                <w:rFonts w:ascii="Times New Roman" w:hAnsi="Times New Roman"/>
                <w:bCs/>
                <w:sz w:val="28"/>
                <w:szCs w:val="28"/>
              </w:rPr>
              <w:t xml:space="preserve">Виды двигательной </w:t>
            </w:r>
            <w:r w:rsidRPr="007B48EC">
              <w:rPr>
                <w:rFonts w:ascii="Times New Roman" w:hAnsi="Times New Roman"/>
                <w:bCs/>
                <w:sz w:val="28"/>
                <w:szCs w:val="28"/>
                <w:lang w:val="en-US"/>
              </w:rPr>
              <w:t>активности</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Пон-к</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Вт.</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Ср.</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Чт.</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Пт.</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Всего</w:t>
            </w:r>
          </w:p>
        </w:tc>
      </w:tr>
      <w:tr w:rsidR="005E7EF8" w:rsidRPr="007B48EC" w:rsidTr="006B450F">
        <w:trPr>
          <w:gridAfter w:val="11"/>
          <w:wAfter w:w="7634" w:type="dxa"/>
          <w:trHeight w:val="208"/>
        </w:trPr>
        <w:tc>
          <w:tcPr>
            <w:tcW w:w="603" w:type="dxa"/>
            <w:vMerge/>
          </w:tcPr>
          <w:p w:rsidR="005E7EF8" w:rsidRPr="007B48EC" w:rsidRDefault="005E7EF8" w:rsidP="006B450F">
            <w:pPr>
              <w:jc w:val="both"/>
              <w:rPr>
                <w:rFonts w:ascii="Times New Roman" w:hAnsi="Times New Roman"/>
                <w:bCs/>
                <w:sz w:val="28"/>
                <w:szCs w:val="28"/>
                <w:lang w:val="en-US"/>
              </w:rPr>
            </w:pPr>
          </w:p>
        </w:tc>
        <w:tc>
          <w:tcPr>
            <w:tcW w:w="4899" w:type="dxa"/>
            <w:vMerge/>
          </w:tcPr>
          <w:p w:rsidR="005E7EF8" w:rsidRPr="007B48EC" w:rsidRDefault="005E7EF8" w:rsidP="006B450F">
            <w:pPr>
              <w:jc w:val="both"/>
              <w:rPr>
                <w:rFonts w:ascii="Times New Roman" w:hAnsi="Times New Roman"/>
                <w:bCs/>
                <w:sz w:val="28"/>
                <w:szCs w:val="28"/>
                <w:lang w:val="en-US"/>
              </w:rPr>
            </w:pPr>
          </w:p>
        </w:tc>
        <w:tc>
          <w:tcPr>
            <w:tcW w:w="1184"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Время в минутах</w:t>
            </w:r>
          </w:p>
        </w:tc>
      </w:tr>
      <w:tr w:rsidR="005E7EF8" w:rsidRPr="007B48EC" w:rsidTr="006B450F">
        <w:trPr>
          <w:trHeight w:val="203"/>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Утренняя гимнастика</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5E7EF8" w:rsidRPr="007B48EC" w:rsidTr="006B450F">
        <w:trPr>
          <w:trHeight w:val="189"/>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w:t>
            </w:r>
          </w:p>
        </w:tc>
        <w:tc>
          <w:tcPr>
            <w:tcW w:w="4899"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Физкультура</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891" w:type="dxa"/>
          </w:tcPr>
          <w:p w:rsidR="005E7EF8" w:rsidRPr="007B48EC" w:rsidRDefault="005E7EF8" w:rsidP="006B450F">
            <w:pPr>
              <w:jc w:val="both"/>
              <w:rPr>
                <w:rFonts w:ascii="Times New Roman" w:hAnsi="Times New Roman"/>
                <w:bCs/>
                <w:sz w:val="28"/>
                <w:szCs w:val="28"/>
              </w:rPr>
            </w:pP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60</w:t>
            </w:r>
          </w:p>
        </w:tc>
      </w:tr>
      <w:tr w:rsidR="005E7EF8" w:rsidRPr="007B48EC" w:rsidTr="006B450F">
        <w:trPr>
          <w:trHeight w:val="189"/>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Музыка</w:t>
            </w:r>
          </w:p>
        </w:tc>
        <w:tc>
          <w:tcPr>
            <w:tcW w:w="1238" w:type="dxa"/>
            <w:gridSpan w:val="2"/>
          </w:tcPr>
          <w:p w:rsidR="005E7EF8" w:rsidRPr="007B48EC" w:rsidRDefault="005E7EF8" w:rsidP="006B450F">
            <w:pPr>
              <w:jc w:val="both"/>
              <w:rPr>
                <w:rFonts w:ascii="Times New Roman" w:hAnsi="Times New Roman"/>
                <w:bCs/>
                <w:sz w:val="28"/>
                <w:szCs w:val="28"/>
              </w:rPr>
            </w:pP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73" w:type="dxa"/>
            <w:gridSpan w:val="2"/>
          </w:tcPr>
          <w:p w:rsidR="005E7EF8" w:rsidRPr="007B48EC" w:rsidRDefault="005E7EF8" w:rsidP="006B450F">
            <w:pPr>
              <w:jc w:val="both"/>
              <w:rPr>
                <w:rFonts w:ascii="Times New Roman" w:hAnsi="Times New Roman"/>
                <w:bCs/>
                <w:sz w:val="28"/>
                <w:szCs w:val="28"/>
              </w:rPr>
            </w:pP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110" w:type="dxa"/>
            <w:gridSpan w:val="3"/>
          </w:tcPr>
          <w:p w:rsidR="005E7EF8" w:rsidRPr="007B48EC" w:rsidRDefault="005E7EF8" w:rsidP="006B450F">
            <w:pPr>
              <w:jc w:val="both"/>
              <w:rPr>
                <w:rFonts w:ascii="Times New Roman" w:hAnsi="Times New Roman"/>
                <w:bCs/>
                <w:sz w:val="28"/>
                <w:szCs w:val="28"/>
              </w:rPr>
            </w:pP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40</w:t>
            </w:r>
          </w:p>
        </w:tc>
      </w:tr>
      <w:tr w:rsidR="005E7EF8" w:rsidRPr="007B48EC" w:rsidTr="006B450F">
        <w:trPr>
          <w:trHeight w:val="203"/>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Физкультурные упражнения на прогулке</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15 мин</w:t>
            </w:r>
          </w:p>
        </w:tc>
      </w:tr>
      <w:tr w:rsidR="005E7EF8" w:rsidRPr="007B48EC" w:rsidTr="006B450F">
        <w:trPr>
          <w:trHeight w:val="39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4899"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40 мин</w:t>
            </w:r>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Гимнастика после сна</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Дозированная ходьба</w:t>
            </w:r>
          </w:p>
        </w:tc>
        <w:tc>
          <w:tcPr>
            <w:tcW w:w="1238" w:type="dxa"/>
            <w:gridSpan w:val="2"/>
          </w:tcPr>
          <w:p w:rsidR="005E7EF8" w:rsidRPr="007B48EC" w:rsidRDefault="005E7EF8" w:rsidP="006B450F">
            <w:pPr>
              <w:jc w:val="both"/>
              <w:rPr>
                <w:rFonts w:ascii="Times New Roman" w:hAnsi="Times New Roman"/>
                <w:bCs/>
                <w:sz w:val="28"/>
                <w:szCs w:val="28"/>
              </w:rPr>
            </w:pP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rPr>
            </w:pP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rPr>
            </w:pP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Игры-хороводы,</w:t>
            </w:r>
            <w:r w:rsidRPr="007B48EC">
              <w:rPr>
                <w:rFonts w:ascii="Times New Roman" w:hAnsi="Times New Roman"/>
                <w:bCs/>
                <w:sz w:val="28"/>
                <w:szCs w:val="28"/>
              </w:rPr>
              <w:t xml:space="preserve">  </w:t>
            </w:r>
            <w:r w:rsidRPr="007B48EC">
              <w:rPr>
                <w:rFonts w:ascii="Times New Roman" w:hAnsi="Times New Roman"/>
                <w:bCs/>
                <w:sz w:val="28"/>
                <w:szCs w:val="28"/>
                <w:lang w:val="en-US"/>
              </w:rPr>
              <w:t>игровые упражнения</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rPr>
            </w:pP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30</w:t>
            </w:r>
          </w:p>
        </w:tc>
      </w:tr>
      <w:tr w:rsidR="005E7EF8" w:rsidRPr="007B48EC" w:rsidTr="006B450F">
        <w:trPr>
          <w:gridAfter w:val="1"/>
          <w:wAfter w:w="7" w:type="dxa"/>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9</w:t>
            </w:r>
          </w:p>
        </w:tc>
        <w:tc>
          <w:tcPr>
            <w:tcW w:w="489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Физкультурные досуги</w:t>
            </w:r>
          </w:p>
        </w:tc>
        <w:tc>
          <w:tcPr>
            <w:tcW w:w="5972" w:type="dxa"/>
            <w:gridSpan w:val="10"/>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 минут один раз в месяц</w:t>
            </w:r>
          </w:p>
        </w:tc>
        <w:tc>
          <w:tcPr>
            <w:tcW w:w="2839" w:type="dxa"/>
          </w:tcPr>
          <w:p w:rsidR="005E7EF8" w:rsidRPr="007B48EC" w:rsidRDefault="005E7EF8" w:rsidP="006B450F">
            <w:pPr>
              <w:jc w:val="both"/>
              <w:rPr>
                <w:rFonts w:ascii="Times New Roman" w:hAnsi="Times New Roman"/>
                <w:bCs/>
                <w:sz w:val="28"/>
                <w:szCs w:val="28"/>
              </w:rPr>
            </w:pPr>
          </w:p>
        </w:tc>
      </w:tr>
      <w:tr w:rsidR="005E7EF8" w:rsidRPr="007B48EC" w:rsidTr="006B450F">
        <w:trPr>
          <w:gridAfter w:val="1"/>
          <w:wAfter w:w="7" w:type="dxa"/>
          <w:trHeight w:val="203"/>
        </w:trPr>
        <w:tc>
          <w:tcPr>
            <w:tcW w:w="550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ИТОГО В НЕДЕЛЮ</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w:t>
            </w:r>
            <w:smartTag w:uri="urn:schemas-microsoft-com:office:smarttags" w:element="metricconverter">
              <w:smartTagPr>
                <w:attr w:name="ProductID" w:val="25 м"/>
              </w:smartTagPr>
              <w:r w:rsidRPr="007B48EC">
                <w:rPr>
                  <w:rFonts w:ascii="Times New Roman" w:hAnsi="Times New Roman"/>
                  <w:bCs/>
                  <w:sz w:val="28"/>
                  <w:szCs w:val="28"/>
                  <w:lang w:val="en-US"/>
                </w:rPr>
                <w:t>25 м</w:t>
              </w:r>
            </w:smartTag>
          </w:p>
        </w:tc>
        <w:tc>
          <w:tcPr>
            <w:tcW w:w="98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133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w:t>
            </w:r>
            <w:smartTag w:uri="urn:schemas-microsoft-com:office:smarttags" w:element="metricconverter">
              <w:smartTagPr>
                <w:attr w:name="ProductID" w:val="25 м"/>
              </w:smartTagPr>
              <w:r w:rsidRPr="007B48EC">
                <w:rPr>
                  <w:rFonts w:ascii="Times New Roman" w:hAnsi="Times New Roman"/>
                  <w:bCs/>
                  <w:sz w:val="28"/>
                  <w:szCs w:val="28"/>
                  <w:lang w:val="en-US"/>
                </w:rPr>
                <w:t>25 м</w:t>
              </w:r>
            </w:smartTag>
          </w:p>
        </w:tc>
        <w:tc>
          <w:tcPr>
            <w:tcW w:w="133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102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2891"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6ч 55м</w:t>
            </w:r>
          </w:p>
        </w:tc>
      </w:tr>
    </w:tbl>
    <w:p w:rsidR="005E7EF8" w:rsidRPr="007B48EC" w:rsidRDefault="005E7EF8" w:rsidP="005E7EF8">
      <w:pPr>
        <w:rPr>
          <w:rFonts w:ascii="Times New Roman" w:hAnsi="Times New Roman"/>
          <w:b/>
          <w:bCs/>
          <w:sz w:val="28"/>
          <w:szCs w:val="28"/>
        </w:rPr>
      </w:pPr>
      <w:r w:rsidRPr="007B48EC">
        <w:rPr>
          <w:rFonts w:ascii="Times New Roman" w:hAnsi="Times New Roman"/>
          <w:b/>
          <w:bCs/>
          <w:sz w:val="28"/>
          <w:szCs w:val="28"/>
        </w:rPr>
        <w:lastRenderedPageBreak/>
        <w:t xml:space="preserve"> </w:t>
      </w:r>
      <w:r w:rsidR="00F752EE">
        <w:rPr>
          <w:rFonts w:ascii="Times New Roman" w:hAnsi="Times New Roman"/>
          <w:b/>
          <w:bCs/>
          <w:sz w:val="28"/>
          <w:szCs w:val="28"/>
        </w:rPr>
        <w:t xml:space="preserve">                                    </w:t>
      </w:r>
      <w:r w:rsidRPr="007B48EC">
        <w:rPr>
          <w:rFonts w:ascii="Times New Roman" w:hAnsi="Times New Roman"/>
          <w:b/>
          <w:bCs/>
          <w:sz w:val="28"/>
          <w:szCs w:val="28"/>
        </w:rPr>
        <w:t xml:space="preserve">  Двигательный режим детей старшего дошкольного возраста   (5-7 лет)</w:t>
      </w:r>
    </w:p>
    <w:tbl>
      <w:tblPr>
        <w:tblpPr w:leftFromText="180" w:rightFromText="180" w:vertAnchor="text" w:horzAnchor="margin" w:tblpY="75"/>
        <w:tblW w:w="14740" w:type="dxa"/>
        <w:tblLayout w:type="fixed"/>
        <w:tblLook w:val="0000" w:firstRow="0" w:lastRow="0" w:firstColumn="0" w:lastColumn="0" w:noHBand="0" w:noVBand="0"/>
      </w:tblPr>
      <w:tblGrid>
        <w:gridCol w:w="636"/>
        <w:gridCol w:w="7259"/>
        <w:gridCol w:w="1539"/>
        <w:gridCol w:w="53"/>
        <w:gridCol w:w="1674"/>
        <w:gridCol w:w="61"/>
        <w:gridCol w:w="769"/>
        <w:gridCol w:w="19"/>
        <w:gridCol w:w="790"/>
        <w:gridCol w:w="68"/>
        <w:gridCol w:w="740"/>
        <w:gridCol w:w="367"/>
        <w:gridCol w:w="765"/>
      </w:tblGrid>
      <w:tr w:rsidR="00F752EE" w:rsidRPr="007B48EC" w:rsidTr="00F752EE">
        <w:trPr>
          <w:trHeight w:val="322"/>
        </w:trPr>
        <w:tc>
          <w:tcPr>
            <w:tcW w:w="636" w:type="dxa"/>
            <w:vMerge w:val="restart"/>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п/п</w:t>
            </w:r>
          </w:p>
        </w:tc>
        <w:tc>
          <w:tcPr>
            <w:tcW w:w="7259" w:type="dxa"/>
            <w:vMerge w:val="restart"/>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Виды двигательной активности</w:t>
            </w:r>
          </w:p>
        </w:tc>
        <w:tc>
          <w:tcPr>
            <w:tcW w:w="1539"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Пон-к</w:t>
            </w:r>
          </w:p>
        </w:tc>
        <w:tc>
          <w:tcPr>
            <w:tcW w:w="1727"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Вт.</w:t>
            </w:r>
          </w:p>
        </w:tc>
        <w:tc>
          <w:tcPr>
            <w:tcW w:w="849" w:type="dxa"/>
            <w:gridSpan w:val="3"/>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Ср.</w:t>
            </w:r>
          </w:p>
        </w:tc>
        <w:tc>
          <w:tcPr>
            <w:tcW w:w="858"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lang w:val="en-US"/>
              </w:rPr>
              <w:t>Чт</w:t>
            </w:r>
            <w:r w:rsidRPr="007B48EC">
              <w:rPr>
                <w:rFonts w:ascii="Times New Roman" w:hAnsi="Times New Roman"/>
                <w:bCs/>
                <w:sz w:val="28"/>
                <w:szCs w:val="28"/>
              </w:rPr>
              <w:t>.</w:t>
            </w:r>
          </w:p>
        </w:tc>
        <w:tc>
          <w:tcPr>
            <w:tcW w:w="1107"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Пт.</w:t>
            </w:r>
          </w:p>
        </w:tc>
        <w:tc>
          <w:tcPr>
            <w:tcW w:w="765"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Всего</w:t>
            </w:r>
          </w:p>
        </w:tc>
      </w:tr>
      <w:tr w:rsidR="00F752EE" w:rsidRPr="007B48EC" w:rsidTr="00F752EE">
        <w:trPr>
          <w:trHeight w:val="241"/>
        </w:trPr>
        <w:tc>
          <w:tcPr>
            <w:tcW w:w="636" w:type="dxa"/>
            <w:vMerge/>
            <w:tcBorders>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7259" w:type="dxa"/>
            <w:vMerge/>
            <w:tcBorders>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1539"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Время в минутах</w:t>
            </w:r>
          </w:p>
        </w:tc>
        <w:tc>
          <w:tcPr>
            <w:tcW w:w="5306" w:type="dxa"/>
            <w:gridSpan w:val="10"/>
            <w:tcBorders>
              <w:top w:val="single" w:sz="4" w:space="0" w:color="auto"/>
              <w:left w:val="single" w:sz="4" w:space="0" w:color="auto"/>
              <w:bottom w:val="single" w:sz="4" w:space="0" w:color="auto"/>
              <w:right w:val="single" w:sz="4" w:space="0" w:color="auto"/>
            </w:tcBorders>
            <w:shd w:val="clear" w:color="auto" w:fill="auto"/>
          </w:tcPr>
          <w:p w:rsidR="00F752EE" w:rsidRPr="007B48EC" w:rsidRDefault="00F752EE" w:rsidP="00F752EE">
            <w:pPr>
              <w:rPr>
                <w:rFonts w:ascii="Times New Roman" w:hAnsi="Times New Roman"/>
                <w:bCs/>
                <w:sz w:val="28"/>
                <w:szCs w:val="28"/>
                <w:lang w:val="en-US"/>
              </w:rPr>
            </w:pP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Утренняя гимнастика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1ч 15</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lang w:val="en-US"/>
              </w:rPr>
              <w:t>Физкультур</w:t>
            </w:r>
            <w:r w:rsidRPr="007B48EC">
              <w:rPr>
                <w:rFonts w:ascii="Times New Roman" w:hAnsi="Times New Roman"/>
                <w:bCs/>
                <w:sz w:val="28"/>
                <w:szCs w:val="28"/>
              </w:rPr>
              <w:t>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75</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Музыка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Физкультурные упражнения на прогулке</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1ч 15 мин</w:t>
            </w:r>
          </w:p>
        </w:tc>
      </w:tr>
      <w:tr w:rsidR="00F752EE" w:rsidRPr="007B48EC" w:rsidTr="00F752EE">
        <w:trPr>
          <w:trHeight w:val="454"/>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 ч 30 мин</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Гимнастика после сна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Дозированная ходьба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20</w:t>
            </w:r>
          </w:p>
        </w:tc>
      </w:tr>
      <w:tr w:rsidR="00F752EE" w:rsidRPr="007B48EC" w:rsidTr="00F752EE">
        <w:trPr>
          <w:trHeight w:val="454"/>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Спортивные упражнения (самокат, велосипед, лыжи, скольжение по ледяным дорожкам)</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132"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xml:space="preserve">1 ч 40 </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9</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Физкультурные досуги</w:t>
            </w:r>
          </w:p>
        </w:tc>
        <w:tc>
          <w:tcPr>
            <w:tcW w:w="5713" w:type="dxa"/>
            <w:gridSpan w:val="9"/>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30 минут один раз в месяц</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lastRenderedPageBreak/>
              <w:t>10</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 xml:space="preserve">Спортивные игры (бадминтон, городки, хоккей теннис) </w:t>
            </w:r>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15</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30</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11</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rPr>
              <w:t>Ф</w:t>
            </w:r>
            <w:r w:rsidRPr="007B48EC">
              <w:rPr>
                <w:rFonts w:ascii="Times New Roman" w:hAnsi="Times New Roman"/>
                <w:bCs/>
                <w:sz w:val="28"/>
                <w:szCs w:val="28"/>
                <w:lang w:val="en-US"/>
              </w:rPr>
              <w:t>изкультминутки</w:t>
            </w:r>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25</w:t>
            </w:r>
          </w:p>
        </w:tc>
      </w:tr>
      <w:tr w:rsidR="00F752EE" w:rsidRPr="007B48EC" w:rsidTr="00F752EE">
        <w:trPr>
          <w:trHeight w:val="218"/>
        </w:trPr>
        <w:tc>
          <w:tcPr>
            <w:tcW w:w="789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rPr>
              <w:t>ИТОГО В НЕДЕЛЮ</w:t>
            </w:r>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 05м</w:t>
            </w: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1ч 55м</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2ч25м</w:t>
            </w: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2ч05м</w:t>
            </w: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 xml:space="preserve">2ч20м </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10ч 50м</w:t>
            </w:r>
          </w:p>
        </w:tc>
      </w:tr>
    </w:tbl>
    <w:p w:rsidR="005E7EF8" w:rsidRPr="00EE6E55" w:rsidRDefault="005E7EF8" w:rsidP="005E7EF8">
      <w:pPr>
        <w:pStyle w:val="ac"/>
        <w:shd w:val="clear" w:color="auto" w:fill="FFFFFF"/>
        <w:spacing w:before="0" w:after="0" w:line="360" w:lineRule="auto"/>
        <w:contextualSpacing/>
        <w:jc w:val="both"/>
        <w:textAlignment w:val="baseline"/>
        <w:rPr>
          <w:b/>
          <w:color w:val="000000"/>
          <w:sz w:val="28"/>
          <w:szCs w:val="28"/>
          <w:lang w:val="ru-RU"/>
        </w:rPr>
      </w:pPr>
      <w:r w:rsidRPr="00EE6E55">
        <w:rPr>
          <w:b/>
          <w:color w:val="000000"/>
          <w:sz w:val="28"/>
          <w:szCs w:val="28"/>
          <w:lang w:val="ru-RU"/>
        </w:rPr>
        <w:t xml:space="preserve"> Особенности традиционных событий и мероприятий по программе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rPr>
          <w:trHeight w:val="526"/>
        </w:trPr>
        <w:tc>
          <w:tcPr>
            <w:tcW w:w="7287"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День рождения детей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В течение года</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День знаний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Сентябрь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Новогодние утренники</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Декабрь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Праздник, посвященный 8 Марта</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Март</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Выпускной бал</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Май</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День защиты детей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Июнь</w:t>
            </w:r>
          </w:p>
        </w:tc>
      </w:tr>
    </w:tbl>
    <w:p w:rsidR="005E7EF8" w:rsidRPr="00EE6E55" w:rsidRDefault="005E7EF8" w:rsidP="005E7EF8">
      <w:pPr>
        <w:spacing w:line="360" w:lineRule="auto"/>
        <w:rPr>
          <w:rFonts w:ascii="Times New Roman" w:hAnsi="Times New Roman"/>
          <w:b/>
          <w:sz w:val="28"/>
          <w:szCs w:val="28"/>
        </w:rPr>
      </w:pPr>
      <w:r w:rsidRPr="00EE6E55">
        <w:rPr>
          <w:rFonts w:ascii="Times New Roman" w:hAnsi="Times New Roman"/>
          <w:sz w:val="28"/>
          <w:szCs w:val="28"/>
        </w:rPr>
        <w:t xml:space="preserve">                                                                        </w:t>
      </w:r>
      <w:r w:rsidRPr="00EE6E55">
        <w:rPr>
          <w:rFonts w:ascii="Times New Roman" w:hAnsi="Times New Roman"/>
          <w:b/>
          <w:sz w:val="28"/>
          <w:szCs w:val="28"/>
        </w:rPr>
        <w:t>Спортивные традиции организации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6662"/>
      </w:tblGrid>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662" w:type="dxa"/>
            <w:shd w:val="clear" w:color="auto" w:fill="auto"/>
          </w:tcPr>
          <w:p w:rsidR="005E7EF8" w:rsidRPr="00EE6E55" w:rsidRDefault="005E7EF8" w:rsidP="006B450F">
            <w:pPr>
              <w:spacing w:line="360" w:lineRule="auto"/>
              <w:ind w:firstLine="709"/>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lastRenderedPageBreak/>
              <w:t>«Зимние забавы»</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Декабрь</w:t>
            </w:r>
          </w:p>
        </w:tc>
      </w:tr>
      <w:tr w:rsidR="005E7EF8" w:rsidRPr="00EE6E55" w:rsidTr="006B450F">
        <w:trPr>
          <w:trHeight w:val="497"/>
        </w:trPr>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Спортивный праздник «Вперед, мальчишки»</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Февраль</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Спортивный праздник  «День смеха»</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Апрель</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Спортивный праздник, посвященный Дню Победы</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Май</w:t>
            </w:r>
          </w:p>
        </w:tc>
      </w:tr>
    </w:tbl>
    <w:p w:rsidR="005E7EF8" w:rsidRPr="00EE6E55" w:rsidRDefault="005E7EF8" w:rsidP="005E7EF8">
      <w:pPr>
        <w:pStyle w:val="ac"/>
        <w:shd w:val="clear" w:color="auto" w:fill="FFFFFF"/>
        <w:spacing w:before="0" w:after="0" w:line="360" w:lineRule="auto"/>
        <w:ind w:firstLine="709"/>
        <w:contextualSpacing/>
        <w:jc w:val="both"/>
        <w:textAlignment w:val="baseline"/>
        <w:rPr>
          <w:color w:val="000000"/>
          <w:sz w:val="28"/>
          <w:szCs w:val="28"/>
          <w:lang w:val="ru-RU"/>
        </w:rPr>
      </w:pPr>
    </w:p>
    <w:p w:rsidR="005E7EF8" w:rsidRPr="00594CD4" w:rsidRDefault="00594CD4" w:rsidP="005E7EF8">
      <w:pPr>
        <w:spacing w:line="360" w:lineRule="auto"/>
        <w:rPr>
          <w:rFonts w:ascii="Times New Roman" w:hAnsi="Times New Roman"/>
          <w:sz w:val="28"/>
          <w:szCs w:val="28"/>
        </w:rPr>
      </w:pPr>
      <w:r w:rsidRPr="00594CD4">
        <w:rPr>
          <w:rFonts w:ascii="Times New Roman" w:hAnsi="Times New Roman"/>
          <w:b/>
          <w:sz w:val="28"/>
          <w:szCs w:val="28"/>
        </w:rPr>
        <w:t>5.</w:t>
      </w:r>
      <w:r w:rsidR="005E7EF8" w:rsidRPr="00594CD4">
        <w:rPr>
          <w:rFonts w:ascii="Times New Roman" w:hAnsi="Times New Roman"/>
          <w:b/>
          <w:sz w:val="28"/>
          <w:szCs w:val="28"/>
        </w:rPr>
        <w:t xml:space="preserve"> часть.  Программы, формируемые участниками образовательных отношений</w:t>
      </w:r>
    </w:p>
    <w:p w:rsidR="000E494A" w:rsidRDefault="005E7EF8" w:rsidP="000E494A">
      <w:pPr>
        <w:spacing w:line="240" w:lineRule="auto"/>
        <w:ind w:right="20" w:firstLine="709"/>
        <w:rPr>
          <w:rFonts w:ascii="Times New Roman" w:hAnsi="Times New Roman"/>
          <w:b/>
          <w:sz w:val="28"/>
          <w:szCs w:val="28"/>
        </w:rPr>
      </w:pPr>
      <w:r w:rsidRPr="00594CD4">
        <w:rPr>
          <w:rFonts w:ascii="Times New Roman" w:hAnsi="Times New Roman"/>
          <w:b/>
          <w:sz w:val="28"/>
          <w:szCs w:val="28"/>
        </w:rPr>
        <w:t>ЦЕЛЕВОЙ РАЗДЕЛ</w:t>
      </w:r>
    </w:p>
    <w:p w:rsidR="000E494A" w:rsidRPr="000E494A" w:rsidRDefault="000E494A" w:rsidP="000E494A">
      <w:pPr>
        <w:spacing w:line="240" w:lineRule="auto"/>
        <w:ind w:right="20" w:firstLine="709"/>
        <w:rPr>
          <w:rFonts w:ascii="Times New Roman" w:hAnsi="Times New Roman"/>
          <w:b/>
          <w:sz w:val="28"/>
          <w:szCs w:val="28"/>
        </w:rPr>
      </w:pPr>
      <w:r w:rsidRPr="000E494A">
        <w:rPr>
          <w:rFonts w:ascii="Times New Roman" w:hAnsi="Times New Roman"/>
          <w:b/>
          <w:sz w:val="28"/>
          <w:szCs w:val="28"/>
        </w:rPr>
        <w:t>1.1. Цель и задачи реализации вариативной части Программы</w:t>
      </w:r>
    </w:p>
    <w:p w:rsidR="000E494A" w:rsidRPr="000E494A" w:rsidRDefault="000E494A" w:rsidP="000E494A">
      <w:pPr>
        <w:ind w:firstLine="709"/>
        <w:rPr>
          <w:rFonts w:ascii="Times New Roman" w:hAnsi="Times New Roman"/>
          <w:sz w:val="28"/>
          <w:szCs w:val="28"/>
        </w:rPr>
      </w:pPr>
      <w:r w:rsidRPr="000E494A">
        <w:rPr>
          <w:rFonts w:ascii="Times New Roman" w:hAnsi="Times New Roman"/>
          <w:sz w:val="28"/>
          <w:szCs w:val="28"/>
        </w:rPr>
        <w:t>Вариативная часть Программы предполагает углубленную работу в физическом, социально-коммуникативном, художественно-эстетическом развитии обучающихся и предусматривает включение обучающихся в процесс ознакомления с региональными особенностями Ярославской области, учитывает природн</w:t>
      </w:r>
      <w:proofErr w:type="gramStart"/>
      <w:r w:rsidRPr="000E494A">
        <w:rPr>
          <w:rFonts w:ascii="Times New Roman" w:hAnsi="Times New Roman"/>
          <w:sz w:val="28"/>
          <w:szCs w:val="28"/>
        </w:rPr>
        <w:t>о-</w:t>
      </w:r>
      <w:proofErr w:type="gramEnd"/>
      <w:r w:rsidRPr="000E494A">
        <w:rPr>
          <w:rFonts w:ascii="Times New Roman" w:hAnsi="Times New Roman"/>
          <w:sz w:val="28"/>
          <w:szCs w:val="28"/>
        </w:rPr>
        <w:t xml:space="preserve"> географическое и культурно-историческое своеобразие региона. </w:t>
      </w:r>
    </w:p>
    <w:p w:rsidR="005E7EF8" w:rsidRPr="000E494A" w:rsidRDefault="000E494A" w:rsidP="000E494A">
      <w:pPr>
        <w:ind w:firstLine="709"/>
        <w:rPr>
          <w:rFonts w:ascii="Times New Roman" w:hAnsi="Times New Roman"/>
          <w:sz w:val="28"/>
          <w:szCs w:val="28"/>
        </w:rPr>
      </w:pPr>
      <w:r w:rsidRPr="000E494A">
        <w:rPr>
          <w:rFonts w:ascii="Times New Roman" w:hAnsi="Times New Roman"/>
          <w:sz w:val="28"/>
          <w:szCs w:val="28"/>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273036" w:rsidRPr="00594CD4" w:rsidRDefault="00273036" w:rsidP="00273036">
      <w:pPr>
        <w:spacing w:after="0" w:line="360" w:lineRule="auto"/>
        <w:rPr>
          <w:rFonts w:ascii="Times New Roman" w:hAnsi="Times New Roman"/>
          <w:b/>
          <w:sz w:val="28"/>
          <w:szCs w:val="28"/>
        </w:rPr>
      </w:pPr>
    </w:p>
    <w:p w:rsidR="00B82A42" w:rsidRDefault="00B82A42" w:rsidP="005E7EF8">
      <w:pPr>
        <w:spacing w:after="0" w:line="360" w:lineRule="auto"/>
        <w:rPr>
          <w:rFonts w:ascii="Times New Roman" w:hAnsi="Times New Roman"/>
          <w:b/>
          <w:sz w:val="28"/>
          <w:szCs w:val="28"/>
        </w:rPr>
      </w:pPr>
    </w:p>
    <w:p w:rsidR="00B82A42" w:rsidRDefault="00B82A42" w:rsidP="005E7EF8">
      <w:pPr>
        <w:spacing w:after="0" w:line="360" w:lineRule="auto"/>
        <w:rPr>
          <w:rFonts w:ascii="Times New Roman" w:hAnsi="Times New Roman"/>
          <w:b/>
          <w:sz w:val="28"/>
          <w:szCs w:val="28"/>
        </w:rPr>
      </w:pPr>
    </w:p>
    <w:p w:rsidR="005E7EF8" w:rsidRPr="00EE6E55" w:rsidRDefault="00273036" w:rsidP="005E7EF8">
      <w:pPr>
        <w:spacing w:after="0" w:line="360" w:lineRule="auto"/>
        <w:rPr>
          <w:rStyle w:val="af2"/>
          <w:rFonts w:ascii="Times New Roman" w:hAnsi="Times New Roman"/>
          <w:b/>
          <w:spacing w:val="0"/>
          <w:sz w:val="28"/>
          <w:szCs w:val="28"/>
          <w:shd w:val="clear" w:color="auto" w:fill="auto"/>
        </w:rPr>
      </w:pPr>
      <w:r>
        <w:rPr>
          <w:rFonts w:ascii="Times New Roman" w:hAnsi="Times New Roman"/>
          <w:b/>
          <w:sz w:val="28"/>
          <w:szCs w:val="28"/>
        </w:rPr>
        <w:lastRenderedPageBreak/>
        <w:t>1</w:t>
      </w:r>
      <w:r w:rsidR="00B82A42">
        <w:rPr>
          <w:rFonts w:ascii="Times New Roman" w:hAnsi="Times New Roman"/>
          <w:b/>
          <w:sz w:val="28"/>
          <w:szCs w:val="28"/>
        </w:rPr>
        <w:t>.2</w:t>
      </w:r>
      <w:r w:rsidR="005E7EF8" w:rsidRPr="00EE6E55">
        <w:rPr>
          <w:rFonts w:ascii="Times New Roman" w:hAnsi="Times New Roman"/>
          <w:b/>
          <w:sz w:val="28"/>
          <w:szCs w:val="28"/>
        </w:rPr>
        <w:t>.</w:t>
      </w:r>
      <w:r w:rsidR="005E7EF8" w:rsidRPr="00EE6E55">
        <w:rPr>
          <w:rStyle w:val="af2"/>
          <w:rFonts w:ascii="Times New Roman" w:hAnsi="Times New Roman"/>
          <w:b/>
          <w:bCs/>
          <w:sz w:val="28"/>
          <w:szCs w:val="28"/>
        </w:rPr>
        <w:t xml:space="preserve">Организация  образовательного  процесса по парциальным программам. </w:t>
      </w:r>
    </w:p>
    <w:p w:rsidR="005E7EF8" w:rsidRPr="00EE6E55" w:rsidRDefault="005E7EF8" w:rsidP="005E7EF8">
      <w:pPr>
        <w:pStyle w:val="aa"/>
        <w:tabs>
          <w:tab w:val="left" w:pos="6961"/>
        </w:tabs>
        <w:spacing w:line="360" w:lineRule="auto"/>
        <w:ind w:left="20" w:right="20"/>
        <w:jc w:val="both"/>
        <w:rPr>
          <w:rStyle w:val="af2"/>
          <w:rFonts w:ascii="Times New Roman" w:hAnsi="Times New Roman"/>
          <w:color w:val="000000"/>
          <w:sz w:val="28"/>
          <w:szCs w:val="28"/>
        </w:rPr>
      </w:pPr>
      <w:r w:rsidRPr="00EE6E55">
        <w:rPr>
          <w:rStyle w:val="af2"/>
          <w:rFonts w:ascii="Times New Roman" w:hAnsi="Times New Roman"/>
          <w:color w:val="000000"/>
          <w:sz w:val="28"/>
          <w:szCs w:val="28"/>
        </w:rPr>
        <w:t>Учебный год начинается 1 сентября, продолжительностью до 25 мая. В учебном году предусматриваются – Каникулы, Дни радости, Дни здоровья, во время которых с детьми организуются занимательные конкурсы и развлечения.</w:t>
      </w:r>
    </w:p>
    <w:p w:rsidR="005E7EF8" w:rsidRPr="00EE6E55" w:rsidRDefault="005E7EF8" w:rsidP="005E7EF8">
      <w:pPr>
        <w:pStyle w:val="aa"/>
        <w:ind w:firstLine="709"/>
        <w:jc w:val="both"/>
        <w:rPr>
          <w:rFonts w:ascii="Times New Roman" w:hAnsi="Times New Roman"/>
          <w:sz w:val="28"/>
          <w:szCs w:val="28"/>
        </w:rPr>
      </w:pPr>
      <w:proofErr w:type="gramStart"/>
      <w:r w:rsidRPr="00EE6E55">
        <w:rPr>
          <w:rFonts w:ascii="Times New Roman" w:hAnsi="Times New Roman"/>
          <w:sz w:val="28"/>
          <w:szCs w:val="28"/>
        </w:rPr>
        <w:t>Организация  педагогического  процесса в разновозрастных группах имеет свои особенности и сложности, требует от педагога знания программ всех возрастных групп, умения сопоставлять программные требования с возрастными и индивидуальными особенностями детей, способности правильно распределять внимание, понимать и видеть каждого ребенка и всю группу в целом, обеспечивать  развитие детей в соответствии с их возможностями.</w:t>
      </w:r>
      <w:proofErr w:type="gramEnd"/>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В целях рационального построения педагогического процесса, определяем в каждом конкретном случае состав группы, выделяем две-три подгруппы и в соответствии с ними дифференцировать воспитательно-образовательную работу (рекомендуется на 1 сентября в каждой смешанной группе иметь списки детей по подгруппам с указанием даты рождения и возраста детей).</w:t>
      </w:r>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 xml:space="preserve">Воспитательно-образовательная работа в малокомплектных детских садах осуществляется педагогом в процессе повседневной жизни и самостоятельной деятельности детей (игровой, трудовой и т.д.), а также в процессе непосредственно организованной образовательной деятельности, специально организованной и систематически проводимой со всеми детьми. Воспитатель прежде всего создает условия для разнообразной и интересной деятельности и хорошего самочувствия каждого ребенка, воспитывает поведение и правильные взаимоотношения детей между собой и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взрослыми, уточняет детский опыт и представления, закрепляет имеющиеся знания, расширяет кругозор ребенка. В процессе непосредственно организованной образовательной деятельности воспитатель организует учебную деятельность всех детей, формирует умение действовать в соответствии с полученными от взрослого указаниями, планомерно и последовательно обучает детей новым знаниям и умениям, развивает познавательную активность.</w:t>
      </w:r>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 xml:space="preserve">Правильная организация жизни и разнообразной деятельности детей в детском саду, создание благоприятных условий способствует разностороннему развитию детей разного возраста. </w:t>
      </w:r>
    </w:p>
    <w:p w:rsidR="005E7EF8" w:rsidRPr="00EE6E55" w:rsidRDefault="005E7EF8" w:rsidP="005E7EF8">
      <w:pPr>
        <w:pStyle w:val="aa"/>
        <w:ind w:firstLine="709"/>
        <w:jc w:val="both"/>
        <w:rPr>
          <w:rStyle w:val="af2"/>
          <w:rFonts w:ascii="Times New Roman" w:hAnsi="Times New Roman"/>
          <w:spacing w:val="0"/>
          <w:sz w:val="28"/>
          <w:szCs w:val="28"/>
          <w:shd w:val="clear" w:color="auto" w:fill="auto"/>
        </w:rPr>
      </w:pPr>
      <w:r w:rsidRPr="00EE6E55">
        <w:rPr>
          <w:rFonts w:ascii="Times New Roman" w:hAnsi="Times New Roman"/>
          <w:sz w:val="28"/>
          <w:szCs w:val="28"/>
        </w:rPr>
        <w:lastRenderedPageBreak/>
        <w:t>Регулярно меняем обстановку и оформление детского сада. Изменения в обстановке повышают эмоциональное восприятие ранее виденного, создают новые впечатления и образы.</w:t>
      </w:r>
    </w:p>
    <w:p w:rsidR="005E7EF8" w:rsidRPr="00EE6E55" w:rsidRDefault="005E7EF8" w:rsidP="005E7EF8">
      <w:pPr>
        <w:pStyle w:val="aa"/>
        <w:tabs>
          <w:tab w:val="left" w:pos="6961"/>
        </w:tabs>
        <w:spacing w:line="360" w:lineRule="auto"/>
        <w:ind w:left="20" w:right="20" w:firstLine="660"/>
        <w:jc w:val="both"/>
        <w:rPr>
          <w:rFonts w:ascii="Times New Roman" w:hAnsi="Times New Roman"/>
          <w:color w:val="000000"/>
          <w:spacing w:val="1"/>
          <w:sz w:val="28"/>
          <w:szCs w:val="28"/>
          <w:shd w:val="clear" w:color="auto" w:fill="FFFFFF"/>
        </w:rPr>
      </w:pPr>
      <w:r w:rsidRPr="00EE6E55">
        <w:rPr>
          <w:rStyle w:val="af2"/>
          <w:rFonts w:ascii="Times New Roman" w:hAnsi="Times New Roman"/>
          <w:color w:val="000000"/>
          <w:sz w:val="28"/>
          <w:szCs w:val="28"/>
        </w:rPr>
        <w:t xml:space="preserve">Сентябрь – май, время педагогического наблюдения. К анализу качества и уровня результативности образовательного процесса подходим дифференцированно. Методы отслеживания: наблюдение, анализ продуктов детской деятельности, беседы. Педагогическое наблюдение позволяет констатировать содержание, целесообразность методов воспитания и обучения, определить продвижение детей в усвоении программы, осуществить контроль за психическим и личностным развитием дошкольников, спроектировать индивидуальную программу работы со слабоуспевающими детьми и опережающими в своем развитии сверстников. Таким образом, осуществляется индивидуальное сопровождение развития воспитанника от даты его поступления в дошкольное учреждение до выпуска в школу. Формирование познавательной деятельности осуществляется как в процессе </w:t>
      </w:r>
      <w:r w:rsidRPr="00EE6E55">
        <w:rPr>
          <w:rStyle w:val="aff7"/>
          <w:rFonts w:ascii="Times New Roman" w:hAnsi="Times New Roman"/>
          <w:b w:val="0"/>
          <w:color w:val="000000"/>
          <w:sz w:val="28"/>
          <w:szCs w:val="28"/>
        </w:rPr>
        <w:t xml:space="preserve">организованной образовательной деятельности, </w:t>
      </w:r>
      <w:r w:rsidRPr="00EE6E55">
        <w:rPr>
          <w:rStyle w:val="af2"/>
          <w:rFonts w:ascii="Times New Roman" w:hAnsi="Times New Roman"/>
          <w:color w:val="000000"/>
          <w:sz w:val="28"/>
          <w:szCs w:val="28"/>
        </w:rPr>
        <w:t>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EE6E55" w:rsidRDefault="005E7EF8" w:rsidP="005E7EF8">
      <w:pPr>
        <w:pStyle w:val="aa"/>
        <w:spacing w:line="360" w:lineRule="auto"/>
        <w:ind w:left="20" w:right="20" w:firstLine="660"/>
        <w:jc w:val="both"/>
        <w:rPr>
          <w:rFonts w:ascii="Times New Roman" w:hAnsi="Times New Roman"/>
          <w:sz w:val="28"/>
          <w:szCs w:val="28"/>
        </w:rPr>
      </w:pPr>
      <w:r w:rsidRPr="00EE6E55">
        <w:rPr>
          <w:rStyle w:val="af2"/>
          <w:rFonts w:ascii="Times New Roman" w:hAnsi="Times New Roman"/>
          <w:color w:val="000000"/>
          <w:sz w:val="28"/>
          <w:szCs w:val="28"/>
        </w:rP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воспитанников и уровень их </w:t>
      </w:r>
      <w:r w:rsidRPr="00EE6E55">
        <w:rPr>
          <w:rStyle w:val="af2"/>
          <w:rFonts w:ascii="Times New Roman" w:hAnsi="Times New Roman"/>
          <w:color w:val="000000"/>
          <w:sz w:val="28"/>
          <w:szCs w:val="28"/>
        </w:rPr>
        <w:lastRenderedPageBreak/>
        <w:t xml:space="preserve">развития. Воспитатель сам вызывает активность детей, вовлекая их в ту или иную деятельность, демонстрируя собственную увлеченность. </w:t>
      </w:r>
    </w:p>
    <w:p w:rsidR="005E7EF8" w:rsidRPr="00EE6E55" w:rsidRDefault="005E7EF8" w:rsidP="005E7EF8">
      <w:pPr>
        <w:pStyle w:val="aa"/>
        <w:spacing w:line="360" w:lineRule="auto"/>
        <w:ind w:left="20" w:right="40"/>
        <w:jc w:val="both"/>
        <w:rPr>
          <w:rFonts w:ascii="Times New Roman" w:hAnsi="Times New Roman"/>
          <w:sz w:val="28"/>
          <w:szCs w:val="28"/>
        </w:rPr>
      </w:pPr>
      <w:r w:rsidRPr="00EE6E55">
        <w:rPr>
          <w:rStyle w:val="af2"/>
          <w:rFonts w:ascii="Times New Roman" w:hAnsi="Times New Roman"/>
          <w:color w:val="000000"/>
          <w:sz w:val="28"/>
          <w:szCs w:val="28"/>
        </w:rPr>
        <w:t>Деятельностный метод при организации организованной образовательной деятельности,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А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w:t>
      </w:r>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Мероприятия с детьми проводятся в самой различной форме: свободной игры, бесед и слушания. За это время часто происходит смена форм и видов деятельности детей. Каждое занятие целостно обращено к наиболее сущностным потребностям детей дошкольного возраста: познавательной и игровой деятельности, общении и творчестве.</w:t>
      </w:r>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 xml:space="preserve">Используется интеграция образовательных областей. </w:t>
      </w:r>
      <w:proofErr w:type="gramStart"/>
      <w:r w:rsidRPr="00EE6E55">
        <w:rPr>
          <w:rStyle w:val="af2"/>
          <w:rFonts w:ascii="Times New Roman" w:hAnsi="Times New Roman"/>
          <w:color w:val="000000"/>
          <w:sz w:val="28"/>
          <w:szCs w:val="28"/>
        </w:rPr>
        <w:t>Особенно эффективным является  взаимное «пронизывание» различных видов предметности в разных видах  детской деятельности: развитие математических представлений в процессе рисования или при наблюдении на прогулке, исследование  физических свойств тел при лепке, в процессе конструирования из кубиков или вырезания ножницами из различных материалов;  приобретение навыков чтения,  письма и счета в процессе  игры в магазин  или в больницу и т.п.</w:t>
      </w:r>
      <w:proofErr w:type="gramEnd"/>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 xml:space="preserve">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групп являются мероприятия по ознакомлению с </w:t>
      </w:r>
      <w:r w:rsidRPr="00EE6E55">
        <w:rPr>
          <w:rStyle w:val="af2"/>
          <w:rFonts w:ascii="Times New Roman" w:hAnsi="Times New Roman"/>
          <w:color w:val="000000"/>
          <w:sz w:val="28"/>
          <w:szCs w:val="28"/>
        </w:rPr>
        <w:lastRenderedPageBreak/>
        <w:t>окружающим и социальной действительностью, математическому развитию, изобразительной деятельности, музыке и физической культуре.</w:t>
      </w:r>
    </w:p>
    <w:p w:rsidR="00350201" w:rsidRPr="00273036" w:rsidRDefault="005E7EF8" w:rsidP="00273036">
      <w:pPr>
        <w:pStyle w:val="aa"/>
        <w:spacing w:after="583" w:line="360" w:lineRule="auto"/>
        <w:ind w:left="20" w:right="40" w:firstLine="680"/>
        <w:jc w:val="both"/>
        <w:rPr>
          <w:rStyle w:val="af2"/>
          <w:rFonts w:ascii="Times New Roman" w:hAnsi="Times New Roman"/>
          <w:color w:val="000000"/>
          <w:sz w:val="28"/>
          <w:szCs w:val="28"/>
        </w:rPr>
      </w:pPr>
      <w:r w:rsidRPr="00EE6E55">
        <w:rPr>
          <w:rStyle w:val="af2"/>
          <w:rFonts w:ascii="Times New Roman" w:hAnsi="Times New Roman"/>
          <w:color w:val="000000"/>
          <w:sz w:val="28"/>
          <w:szCs w:val="28"/>
        </w:rPr>
        <w:t>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занятий удобна при планировании индивидуальной работы и деятельности воспитателя по развитию познавательных способностей детей в свободной деятельности.</w:t>
      </w:r>
    </w:p>
    <w:p w:rsidR="005E7EF8" w:rsidRPr="00EE6E55" w:rsidRDefault="00B82A42" w:rsidP="005E7EF8">
      <w:pPr>
        <w:pStyle w:val="aa"/>
        <w:spacing w:after="583" w:line="360" w:lineRule="auto"/>
        <w:ind w:right="40"/>
        <w:jc w:val="both"/>
        <w:rPr>
          <w:rFonts w:ascii="Times New Roman" w:hAnsi="Times New Roman"/>
          <w:b/>
          <w:sz w:val="28"/>
          <w:szCs w:val="28"/>
        </w:rPr>
      </w:pPr>
      <w:r>
        <w:rPr>
          <w:rStyle w:val="af2"/>
          <w:rFonts w:ascii="Times New Roman" w:hAnsi="Times New Roman"/>
          <w:b/>
          <w:color w:val="000000"/>
          <w:sz w:val="28"/>
          <w:szCs w:val="28"/>
        </w:rPr>
        <w:t>1.3</w:t>
      </w:r>
      <w:r w:rsidR="005E7EF8" w:rsidRPr="00EE6E55">
        <w:rPr>
          <w:rStyle w:val="af2"/>
          <w:rFonts w:ascii="Times New Roman" w:hAnsi="Times New Roman"/>
          <w:b/>
          <w:color w:val="000000"/>
          <w:sz w:val="28"/>
          <w:szCs w:val="28"/>
        </w:rPr>
        <w:t>.</w:t>
      </w:r>
      <w:r w:rsidR="005E7EF8" w:rsidRPr="00EE6E55">
        <w:rPr>
          <w:rFonts w:ascii="Times New Roman" w:hAnsi="Times New Roman"/>
          <w:b/>
          <w:sz w:val="28"/>
          <w:szCs w:val="28"/>
        </w:rPr>
        <w:t xml:space="preserve"> Парциальн</w:t>
      </w:r>
      <w:proofErr w:type="gramStart"/>
      <w:r w:rsidR="005E7EF8" w:rsidRPr="00EE6E55">
        <w:rPr>
          <w:rFonts w:ascii="Times New Roman" w:hAnsi="Times New Roman"/>
          <w:b/>
          <w:sz w:val="28"/>
          <w:szCs w:val="28"/>
        </w:rPr>
        <w:t>о-</w:t>
      </w:r>
      <w:proofErr w:type="gramEnd"/>
      <w:r w:rsidR="005E7EF8" w:rsidRPr="00EE6E55">
        <w:rPr>
          <w:rFonts w:ascii="Times New Roman" w:hAnsi="Times New Roman"/>
          <w:b/>
          <w:sz w:val="28"/>
          <w:szCs w:val="28"/>
        </w:rPr>
        <w:t xml:space="preserve"> образовательные программы, методики и формы организации образовательной работы.</w:t>
      </w:r>
    </w:p>
    <w:p w:rsidR="005E7EF8" w:rsidRPr="00EE6E55" w:rsidRDefault="005E7EF8" w:rsidP="005E7EF8">
      <w:pPr>
        <w:pStyle w:val="aa"/>
        <w:spacing w:after="583" w:line="360" w:lineRule="auto"/>
        <w:ind w:right="40"/>
        <w:jc w:val="both"/>
        <w:rPr>
          <w:rFonts w:ascii="Times New Roman" w:hAnsi="Times New Roman"/>
          <w:b/>
          <w:sz w:val="28"/>
          <w:szCs w:val="28"/>
        </w:rPr>
      </w:pPr>
      <w:r w:rsidRPr="00EE6E55">
        <w:rPr>
          <w:rFonts w:ascii="Times New Roman" w:hAnsi="Times New Roman"/>
          <w:sz w:val="28"/>
          <w:szCs w:val="28"/>
        </w:rPr>
        <w:t xml:space="preserve">В качестве </w:t>
      </w:r>
      <w:proofErr w:type="gramStart"/>
      <w:r w:rsidRPr="00EE6E55">
        <w:rPr>
          <w:rFonts w:ascii="Times New Roman" w:hAnsi="Times New Roman"/>
          <w:sz w:val="28"/>
          <w:szCs w:val="28"/>
        </w:rPr>
        <w:t>дополнительных</w:t>
      </w:r>
      <w:proofErr w:type="gramEnd"/>
      <w:r w:rsidRPr="00EE6E55">
        <w:rPr>
          <w:rFonts w:ascii="Times New Roman" w:hAnsi="Times New Roman"/>
          <w:sz w:val="28"/>
          <w:szCs w:val="28"/>
        </w:rPr>
        <w:t xml:space="preserve"> используются парциальные программы дошкольного образования.</w:t>
      </w:r>
    </w:p>
    <w:p w:rsidR="005E7EF8" w:rsidRPr="00EE6E55" w:rsidRDefault="005E7EF8" w:rsidP="005E7EF8">
      <w:pPr>
        <w:pStyle w:val="aa"/>
        <w:spacing w:after="583" w:line="360" w:lineRule="auto"/>
        <w:ind w:right="40"/>
        <w:jc w:val="both"/>
        <w:rPr>
          <w:rFonts w:ascii="Times New Roman" w:hAnsi="Times New Roman"/>
          <w:sz w:val="28"/>
          <w:szCs w:val="28"/>
          <w:lang w:eastAsia="en-US"/>
        </w:rPr>
      </w:pPr>
      <w:r w:rsidRPr="00EE6E55">
        <w:rPr>
          <w:rFonts w:ascii="Times New Roman" w:hAnsi="Times New Roman"/>
          <w:b/>
          <w:bCs/>
          <w:sz w:val="28"/>
          <w:szCs w:val="28"/>
          <w:lang w:eastAsia="en-US"/>
        </w:rPr>
        <w:t>Программа «Театр – творчество – дети»</w:t>
      </w:r>
      <w:r w:rsidRPr="00EE6E55">
        <w:rPr>
          <w:rFonts w:ascii="Times New Roman" w:hAnsi="Times New Roman"/>
          <w:sz w:val="28"/>
          <w:szCs w:val="28"/>
          <w:lang w:eastAsia="en-US"/>
        </w:rPr>
        <w:t xml:space="preserve">. </w:t>
      </w:r>
    </w:p>
    <w:p w:rsidR="005E7EF8" w:rsidRPr="00EE6E55" w:rsidRDefault="005E7EF8" w:rsidP="005E7EF8">
      <w:pPr>
        <w:pStyle w:val="aa"/>
        <w:spacing w:after="583" w:line="360" w:lineRule="auto"/>
        <w:ind w:right="40"/>
        <w:jc w:val="both"/>
        <w:rPr>
          <w:rFonts w:ascii="Times New Roman" w:hAnsi="Times New Roman"/>
          <w:sz w:val="28"/>
          <w:szCs w:val="28"/>
          <w:lang w:eastAsia="en-US"/>
        </w:rPr>
      </w:pPr>
      <w:r w:rsidRPr="00EE6E55">
        <w:rPr>
          <w:rFonts w:ascii="Times New Roman" w:hAnsi="Times New Roman"/>
          <w:i/>
          <w:iCs/>
          <w:sz w:val="28"/>
          <w:szCs w:val="28"/>
          <w:lang w:eastAsia="en-US"/>
        </w:rPr>
        <w:t xml:space="preserve">Срок реализации программы: </w:t>
      </w:r>
      <w:r w:rsidRPr="00EE6E55">
        <w:rPr>
          <w:rFonts w:ascii="Times New Roman" w:hAnsi="Times New Roman"/>
          <w:sz w:val="28"/>
          <w:szCs w:val="28"/>
          <w:lang w:eastAsia="en-US"/>
        </w:rPr>
        <w:t>1год. Для детей 5-7</w:t>
      </w:r>
      <w:r w:rsidR="00865417">
        <w:rPr>
          <w:rFonts w:ascii="Times New Roman" w:hAnsi="Times New Roman"/>
          <w:noProof/>
          <w:sz w:val="28"/>
          <w:szCs w:val="28"/>
        </w:rPr>
        <w:pict>
          <v:line id="Line 2" o:spid="_x0000_s1027" style="position:absolute;left:0;text-align:left;z-index:-251655168;visibility:visible;mso-position-horizontal-relative:text;mso-position-vertical-relative:text" from="41pt,-.75pt" to="19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85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" o:allowincell="f" strokeweight=".21164mm"/>
        </w:pict>
      </w:r>
    </w:p>
    <w:p w:rsidR="005E7EF8" w:rsidRPr="00EE6E55" w:rsidRDefault="005E7EF8" w:rsidP="005E7EF8">
      <w:pPr>
        <w:pStyle w:val="aa"/>
        <w:spacing w:after="583" w:line="360" w:lineRule="auto"/>
        <w:ind w:right="40"/>
        <w:jc w:val="both"/>
        <w:rPr>
          <w:rFonts w:ascii="Times New Roman" w:hAnsi="Times New Roman"/>
          <w:sz w:val="28"/>
          <w:szCs w:val="28"/>
        </w:rPr>
      </w:pPr>
      <w:r w:rsidRPr="00EE6E55">
        <w:rPr>
          <w:rFonts w:ascii="Times New Roman" w:hAnsi="Times New Roman"/>
          <w:i/>
          <w:iCs/>
          <w:sz w:val="28"/>
          <w:szCs w:val="28"/>
          <w:u w:val="single"/>
          <w:lang w:eastAsia="en-US"/>
        </w:rPr>
        <w:t xml:space="preserve">Автор: </w:t>
      </w:r>
      <w:r w:rsidRPr="00EE6E55">
        <w:rPr>
          <w:rFonts w:ascii="Times New Roman" w:hAnsi="Times New Roman"/>
          <w:sz w:val="28"/>
          <w:szCs w:val="28"/>
          <w:lang w:eastAsia="en-US"/>
        </w:rPr>
        <w:t>Н.Ф.Сорокина, Л.Г.Миланович</w:t>
      </w:r>
      <w:r w:rsidRPr="00EE6E55">
        <w:rPr>
          <w:rFonts w:ascii="Times New Roman" w:hAnsi="Times New Roman"/>
          <w:i/>
          <w:iCs/>
          <w:sz w:val="28"/>
          <w:szCs w:val="28"/>
          <w:lang w:eastAsia="en-US"/>
        </w:rPr>
        <w:t xml:space="preserve"> Вид программы</w:t>
      </w:r>
      <w:r w:rsidRPr="00EE6E55">
        <w:rPr>
          <w:rFonts w:ascii="Times New Roman" w:hAnsi="Times New Roman"/>
          <w:sz w:val="28"/>
          <w:szCs w:val="28"/>
          <w:lang w:eastAsia="en-US"/>
        </w:rPr>
        <w:t>: авторская, модифицированная</w:t>
      </w:r>
      <w:r w:rsidR="00865417">
        <w:rPr>
          <w:rFonts w:ascii="Times New Roman" w:hAnsi="Times New Roman"/>
          <w:noProof/>
          <w:sz w:val="28"/>
          <w:szCs w:val="28"/>
        </w:rPr>
        <w:pict>
          <v:line id="Line 3" o:spid="_x0000_s1028" style="position:absolute;left:0;text-align:left;z-index:-251654144;visibility:visible;mso-position-horizontal-relative:text;mso-position-vertical-relative:text" from="41pt,-.75pt" to="12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4GEQIAACoEAAAOAAAAZHJzL2Uyb0RvYy54bWysU9uO2yAQfa/Uf0C8J77Ez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" o:allowincell="f" strokeweight=".6pt"/>
        </w:pict>
      </w:r>
    </w:p>
    <w:p w:rsidR="005E7EF8" w:rsidRPr="00EE6E55" w:rsidRDefault="005E7EF8" w:rsidP="005E7EF8">
      <w:pPr>
        <w:widowControl w:val="0"/>
        <w:overflowPunct w:val="0"/>
        <w:autoSpaceDE w:val="0"/>
        <w:autoSpaceDN w:val="0"/>
        <w:adjustRightInd w:val="0"/>
        <w:spacing w:after="0" w:line="240" w:lineRule="auto"/>
        <w:ind w:right="6580"/>
        <w:rPr>
          <w:rFonts w:ascii="Times New Roman" w:hAnsi="Times New Roman"/>
          <w:sz w:val="28"/>
          <w:szCs w:val="28"/>
          <w:lang w:eastAsia="en-US"/>
        </w:rPr>
      </w:pPr>
      <w:r w:rsidRPr="00EE6E55">
        <w:rPr>
          <w:rFonts w:ascii="Times New Roman" w:hAnsi="Times New Roman"/>
          <w:i/>
          <w:iCs/>
          <w:sz w:val="28"/>
          <w:szCs w:val="28"/>
          <w:lang w:eastAsia="en-US"/>
        </w:rPr>
        <w:lastRenderedPageBreak/>
        <w:t xml:space="preserve">Возраст детей: </w:t>
      </w:r>
      <w:r w:rsidRPr="00EE6E55">
        <w:rPr>
          <w:rFonts w:ascii="Times New Roman" w:hAnsi="Times New Roman"/>
          <w:sz w:val="28"/>
          <w:szCs w:val="28"/>
          <w:lang w:eastAsia="en-US"/>
        </w:rPr>
        <w:t>старший дошкольный возраст (подготовительная группа)</w:t>
      </w:r>
    </w:p>
    <w:p w:rsidR="005E7EF8" w:rsidRPr="00EE6E55" w:rsidRDefault="005E7EF8" w:rsidP="005E7EF8">
      <w:pPr>
        <w:widowControl w:val="0"/>
        <w:overflowPunct w:val="0"/>
        <w:autoSpaceDE w:val="0"/>
        <w:autoSpaceDN w:val="0"/>
        <w:adjustRightInd w:val="0"/>
        <w:spacing w:after="0" w:line="240" w:lineRule="auto"/>
        <w:ind w:right="6580"/>
        <w:rPr>
          <w:rFonts w:ascii="Times New Roman" w:hAnsi="Times New Roman"/>
          <w:sz w:val="28"/>
          <w:szCs w:val="28"/>
          <w:lang w:eastAsia="en-US"/>
        </w:rPr>
      </w:pPr>
      <w:r w:rsidRPr="00EE6E55">
        <w:rPr>
          <w:rFonts w:ascii="Times New Roman" w:hAnsi="Times New Roman"/>
          <w:i/>
          <w:iCs/>
          <w:sz w:val="28"/>
          <w:szCs w:val="28"/>
          <w:u w:val="single"/>
          <w:lang w:eastAsia="en-US"/>
        </w:rPr>
        <w:t xml:space="preserve">Цель: </w:t>
      </w:r>
      <w:r w:rsidRPr="00EE6E55">
        <w:rPr>
          <w:rFonts w:ascii="Times New Roman" w:hAnsi="Times New Roman"/>
          <w:sz w:val="28"/>
          <w:szCs w:val="28"/>
          <w:lang w:eastAsia="en-US"/>
        </w:rPr>
        <w:t>развитие творческих способностей средствами театрального искусства.</w:t>
      </w:r>
    </w:p>
    <w:p w:rsidR="005E7EF8" w:rsidRPr="00EE6E55" w:rsidRDefault="00865417" w:rsidP="005E7EF8">
      <w:pPr>
        <w:widowControl w:val="0"/>
        <w:autoSpaceDE w:val="0"/>
        <w:autoSpaceDN w:val="0"/>
        <w:adjustRightInd w:val="0"/>
        <w:spacing w:after="0" w:line="40" w:lineRule="exact"/>
        <w:rPr>
          <w:rFonts w:ascii="Times New Roman" w:hAnsi="Times New Roman"/>
          <w:sz w:val="28"/>
          <w:szCs w:val="28"/>
          <w:lang w:eastAsia="en-US"/>
        </w:rPr>
      </w:pPr>
      <w:r>
        <w:rPr>
          <w:rFonts w:ascii="Times New Roman" w:hAnsi="Times New Roman"/>
          <w:noProof/>
          <w:sz w:val="28"/>
          <w:szCs w:val="28"/>
        </w:rPr>
        <w:pict>
          <v:line id="Line 4" o:spid="_x0000_s1029" style="position:absolute;z-index:-251653120;visibility:visible" from="41pt,-16.8pt" to="119.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UK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" o:allowincell="f" strokeweight=".21164mm"/>
        </w:pic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u w:val="single"/>
          <w:lang w:eastAsia="en-US"/>
        </w:rPr>
        <w:t>Задачи:</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Совершенствовать всестороннее развитие творческих способностей детей средствами театрального искусства.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Развивать творческую самостоятельность в создании художественного образа. </w:t>
      </w:r>
    </w:p>
    <w:p w:rsidR="005E7EF8" w:rsidRPr="00EE6E55" w:rsidRDefault="005E7EF8" w:rsidP="005E7EF8">
      <w:pPr>
        <w:widowControl w:val="0"/>
        <w:overflowPunct w:val="0"/>
        <w:autoSpaceDE w:val="0"/>
        <w:autoSpaceDN w:val="0"/>
        <w:adjustRightInd w:val="0"/>
        <w:spacing w:after="0" w:line="232" w:lineRule="auto"/>
        <w:ind w:left="820" w:right="660" w:hanging="360"/>
        <w:jc w:val="both"/>
        <w:rPr>
          <w:rFonts w:ascii="Times New Roman" w:hAnsi="Times New Roman"/>
          <w:sz w:val="28"/>
          <w:szCs w:val="28"/>
          <w:lang w:eastAsia="en-US"/>
        </w:rPr>
      </w:pPr>
      <w:r w:rsidRPr="00EE6E55">
        <w:rPr>
          <w:rFonts w:ascii="Times New Roman" w:hAnsi="Times New Roman"/>
          <w:sz w:val="28"/>
          <w:szCs w:val="28"/>
          <w:lang w:eastAsia="en-US"/>
        </w:rPr>
        <w:t xml:space="preserve">– Закреплять правильное произношение всех звуков, отрабатывать дикцию, продолжать работать над интонационной выразительностью речи. </w:t>
      </w:r>
    </w:p>
    <w:p w:rsidR="005E7EF8" w:rsidRPr="00EE6E55" w:rsidRDefault="005E7EF8" w:rsidP="005E7EF8">
      <w:pPr>
        <w:widowControl w:val="0"/>
        <w:autoSpaceDE w:val="0"/>
        <w:autoSpaceDN w:val="0"/>
        <w:adjustRightInd w:val="0"/>
        <w:spacing w:after="0" w:line="41"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Совершенствовать диалогическую и монологическую формы речи, воспитывать культуру речевого общения. </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30" w:lineRule="auto"/>
        <w:ind w:left="820" w:right="660" w:hanging="360"/>
        <w:jc w:val="both"/>
        <w:rPr>
          <w:rFonts w:ascii="Times New Roman" w:hAnsi="Times New Roman"/>
          <w:sz w:val="28"/>
          <w:szCs w:val="28"/>
          <w:lang w:eastAsia="en-US"/>
        </w:rPr>
      </w:pPr>
      <w:r w:rsidRPr="00EE6E55">
        <w:rPr>
          <w:rFonts w:ascii="Times New Roman" w:hAnsi="Times New Roman"/>
          <w:sz w:val="28"/>
          <w:szCs w:val="28"/>
          <w:lang w:eastAsia="en-US"/>
        </w:rPr>
        <w:t xml:space="preserve">– Поддерживать стремление детей самостоятельно искать выразительные средства для создания образа персонажа, используя движение, позу, жест, речевую интонацию.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Воспитывать устойчивый интерес к театрально – игровой деятельности через постановку музыкально – драматических спектаклей. </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30" w:lineRule="auto"/>
        <w:ind w:left="120" w:right="700" w:firstLine="709"/>
        <w:rPr>
          <w:rFonts w:ascii="Times New Roman" w:hAnsi="Times New Roman"/>
          <w:sz w:val="28"/>
          <w:szCs w:val="28"/>
          <w:lang w:eastAsia="en-US"/>
        </w:rPr>
      </w:pPr>
      <w:r w:rsidRPr="00EE6E55">
        <w:rPr>
          <w:rFonts w:ascii="Times New Roman" w:hAnsi="Times New Roman"/>
          <w:i/>
          <w:iCs/>
          <w:sz w:val="28"/>
          <w:szCs w:val="28"/>
          <w:u w:val="single"/>
          <w:lang w:eastAsia="en-US"/>
        </w:rPr>
        <w:t xml:space="preserve">Новизна: </w:t>
      </w:r>
      <w:r w:rsidRPr="00EE6E55">
        <w:rPr>
          <w:rFonts w:ascii="Times New Roman" w:hAnsi="Times New Roman"/>
          <w:sz w:val="28"/>
          <w:szCs w:val="28"/>
          <w:lang w:eastAsia="en-US"/>
        </w:rPr>
        <w:t>в программе впервые систематизированы средства и методы театрально–игровой деятельности, обосновано распределение средств и методов в соответствии с психолого – педагогическими особенностями этапов дошкольного детства.</w:t>
      </w:r>
    </w:p>
    <w:p w:rsidR="005E7EF8" w:rsidRPr="00EE6E55" w:rsidRDefault="005E7EF8" w:rsidP="005E7EF8">
      <w:pPr>
        <w:widowControl w:val="0"/>
        <w:autoSpaceDE w:val="0"/>
        <w:autoSpaceDN w:val="0"/>
        <w:adjustRightInd w:val="0"/>
        <w:spacing w:after="0" w:line="41" w:lineRule="exact"/>
        <w:rPr>
          <w:rFonts w:ascii="Times New Roman" w:hAnsi="Times New Roman"/>
          <w:sz w:val="28"/>
          <w:szCs w:val="28"/>
          <w:lang w:eastAsia="en-US"/>
        </w:rPr>
      </w:pP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lang w:eastAsia="en-US"/>
        </w:rPr>
        <w:t>Обучение на занятиях:</w:t>
      </w:r>
    </w:p>
    <w:p w:rsidR="005E7EF8" w:rsidRPr="00EE6E55" w:rsidRDefault="00865417" w:rsidP="005E7EF8">
      <w:pPr>
        <w:widowControl w:val="0"/>
        <w:autoSpaceDE w:val="0"/>
        <w:autoSpaceDN w:val="0"/>
        <w:adjustRightInd w:val="0"/>
        <w:spacing w:after="0" w:line="44" w:lineRule="exact"/>
        <w:rPr>
          <w:rFonts w:ascii="Times New Roman" w:hAnsi="Times New Roman"/>
          <w:sz w:val="28"/>
          <w:szCs w:val="28"/>
          <w:lang w:eastAsia="en-US"/>
        </w:rPr>
      </w:pPr>
      <w:r>
        <w:rPr>
          <w:rFonts w:ascii="Times New Roman" w:hAnsi="Times New Roman"/>
          <w:noProof/>
          <w:sz w:val="28"/>
          <w:szCs w:val="28"/>
        </w:rPr>
        <w:pict>
          <v:line id="Line 5" o:spid="_x0000_s1031" style="position:absolute;z-index:-251651072;visibility:visible" from="41pt,-.8pt" to="1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rV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" o:allowincell="f" strokeweight=".6pt"/>
        </w:pic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sz w:val="28"/>
          <w:szCs w:val="28"/>
          <w:lang w:eastAsia="en-US"/>
        </w:rPr>
        <w:t>Занятия проводятся с сентября по май (включительно) два раза в неделю продолжительностью 35 минут, во второй половине дня. Вторник</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autoSpaceDE w:val="0"/>
        <w:autoSpaceDN w:val="0"/>
        <w:adjustRightInd w:val="0"/>
        <w:spacing w:after="0" w:line="240" w:lineRule="auto"/>
        <w:ind w:left="120"/>
        <w:rPr>
          <w:rFonts w:ascii="Times New Roman" w:hAnsi="Times New Roman"/>
          <w:sz w:val="28"/>
          <w:szCs w:val="28"/>
          <w:lang w:eastAsia="en-US"/>
        </w:rPr>
      </w:pPr>
      <w:r w:rsidRPr="00EE6E55">
        <w:rPr>
          <w:rFonts w:ascii="Times New Roman" w:hAnsi="Times New Roman"/>
          <w:sz w:val="28"/>
          <w:szCs w:val="28"/>
          <w:lang w:eastAsia="en-US"/>
        </w:rPr>
        <w:t>Для более яркого воплощения изображаемого образа работа проводится по подгруппам и индивидуально.</w:t>
      </w:r>
    </w:p>
    <w:p w:rsidR="005E7EF8" w:rsidRPr="00EE6E55" w:rsidRDefault="005E7EF8" w:rsidP="005E7EF8">
      <w:pPr>
        <w:widowControl w:val="0"/>
        <w:autoSpaceDE w:val="0"/>
        <w:autoSpaceDN w:val="0"/>
        <w:adjustRightInd w:val="0"/>
        <w:spacing w:after="0" w:line="98"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56" w:lineRule="auto"/>
        <w:ind w:left="120" w:right="100" w:firstLine="709"/>
        <w:jc w:val="both"/>
        <w:rPr>
          <w:rFonts w:ascii="Times New Roman" w:hAnsi="Times New Roman"/>
          <w:sz w:val="28"/>
          <w:szCs w:val="28"/>
          <w:lang w:eastAsia="en-US"/>
        </w:rPr>
      </w:pPr>
      <w:r w:rsidRPr="00EE6E55">
        <w:rPr>
          <w:rFonts w:ascii="Times New Roman" w:hAnsi="Times New Roman"/>
          <w:sz w:val="28"/>
          <w:szCs w:val="28"/>
          <w:lang w:eastAsia="en-US"/>
        </w:rPr>
        <w:t>Содержание программы систематизировано по тематике спектаклей в соответствии с дидактическими принципами. Занятия строятся на активной познавательной, речевой и эмоциональной деятельности детей. Необычность и новизна изучаемого материала создают определенный фон, поддерживают у детей состояние творческого переживания, подъема, осмысление окружающего мира. В процессе обучения используются этюды, скороговорки, танцевальные импровизации, игры – инсценировки, различные виды театров.</w: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lang w:eastAsia="en-US"/>
        </w:rPr>
        <w:t>Ожидаемый результат:</w:t>
      </w:r>
    </w:p>
    <w:p w:rsidR="005E7EF8" w:rsidRPr="00EE6E55" w:rsidRDefault="00865417" w:rsidP="005E7EF8">
      <w:pPr>
        <w:widowControl w:val="0"/>
        <w:autoSpaceDE w:val="0"/>
        <w:autoSpaceDN w:val="0"/>
        <w:adjustRightInd w:val="0"/>
        <w:spacing w:after="0" w:line="40" w:lineRule="exact"/>
        <w:rPr>
          <w:rFonts w:ascii="Times New Roman" w:hAnsi="Times New Roman"/>
          <w:sz w:val="28"/>
          <w:szCs w:val="28"/>
          <w:lang w:eastAsia="en-US"/>
        </w:rPr>
      </w:pPr>
      <w:r>
        <w:rPr>
          <w:rFonts w:ascii="Times New Roman" w:hAnsi="Times New Roman"/>
          <w:noProof/>
          <w:sz w:val="28"/>
          <w:szCs w:val="28"/>
        </w:rPr>
        <w:lastRenderedPageBreak/>
        <w:pict>
          <v:line id="Line 6" o:spid="_x0000_s1032" style="position:absolute;z-index:-251650048;visibility:visible" from="41pt,-.8pt" to="16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esFAIAACoEAAAOAAAAZHJzL2Uyb0RvYy54bWysU8uu2yAQ3VfqPyD2iR83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" o:allowincell="f" strokeweight=".6pt"/>
        </w:pict>
      </w: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творческая активность ребенка, его самостоятельность, инициатива, ярко выраженная эмоциональность;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способность сопереживать героям сказок, умение включаться в образ, находить наиболее выразительные средства для воплощения; </w:t>
      </w:r>
    </w:p>
    <w:p w:rsidR="005E7EF8" w:rsidRPr="00EE6E55" w:rsidRDefault="005E7EF8" w:rsidP="005E7EF8">
      <w:pPr>
        <w:widowControl w:val="0"/>
        <w:autoSpaceDE w:val="0"/>
        <w:autoSpaceDN w:val="0"/>
        <w:adjustRightInd w:val="0"/>
        <w:spacing w:after="0" w:line="44"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обладание устойчивого интереса к ТИД;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желание участвовать в театральных постановках и праздниках;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умение преодолевать страх в публичных выступлениях. </w:t>
      </w:r>
      <w:bookmarkStart w:id="2" w:name="page225"/>
      <w:bookmarkEnd w:id="2"/>
    </w:p>
    <w:p w:rsidR="005E7EF8" w:rsidRPr="00EE6E55" w:rsidRDefault="005E7EF8" w:rsidP="005E7EF8">
      <w:pPr>
        <w:widowControl w:val="0"/>
        <w:autoSpaceDE w:val="0"/>
        <w:autoSpaceDN w:val="0"/>
        <w:adjustRightInd w:val="0"/>
        <w:spacing w:after="0" w:line="240" w:lineRule="auto"/>
        <w:rPr>
          <w:rFonts w:ascii="Times New Roman" w:hAnsi="Times New Roman"/>
          <w:sz w:val="28"/>
          <w:szCs w:val="28"/>
          <w:lang w:eastAsia="en-US"/>
        </w:rPr>
      </w:pPr>
      <w:bookmarkStart w:id="3" w:name="page227"/>
      <w:bookmarkEnd w:id="3"/>
      <w:r w:rsidRPr="00EE6E55">
        <w:rPr>
          <w:rFonts w:ascii="Times New Roman" w:hAnsi="Times New Roman"/>
          <w:iCs/>
          <w:sz w:val="28"/>
          <w:szCs w:val="28"/>
          <w:lang w:eastAsia="en-US"/>
        </w:rPr>
        <w:t xml:space="preserve">             Условия реализации программы</w:t>
      </w:r>
    </w:p>
    <w:p w:rsidR="005E7EF8" w:rsidRPr="00EE6E55" w:rsidRDefault="00865417" w:rsidP="005E7EF8">
      <w:pPr>
        <w:widowControl w:val="0"/>
        <w:autoSpaceDE w:val="0"/>
        <w:autoSpaceDN w:val="0"/>
        <w:adjustRightInd w:val="0"/>
        <w:spacing w:after="0" w:line="98" w:lineRule="exact"/>
        <w:rPr>
          <w:rFonts w:ascii="Times New Roman" w:hAnsi="Times New Roman"/>
          <w:sz w:val="28"/>
          <w:szCs w:val="28"/>
          <w:lang w:eastAsia="en-US"/>
        </w:rPr>
      </w:pPr>
      <w:r>
        <w:rPr>
          <w:rFonts w:ascii="Times New Roman" w:hAnsi="Times New Roman"/>
          <w:noProof/>
          <w:sz w:val="28"/>
          <w:szCs w:val="28"/>
        </w:rPr>
        <w:pict>
          <v:line id="Line 8" o:spid="_x0000_s1030" style="position:absolute;z-index:-251652096;visibility:visible" from="41pt,-.75pt" to="20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98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" o:allowincell="f" strokeweight=".21164mm"/>
        </w:pict>
      </w:r>
    </w:p>
    <w:p w:rsidR="005E7EF8" w:rsidRPr="00EE6E55" w:rsidRDefault="005E7EF8" w:rsidP="005E7EF8">
      <w:pPr>
        <w:spacing w:line="270" w:lineRule="atLeast"/>
        <w:jc w:val="both"/>
        <w:rPr>
          <w:rFonts w:ascii="Times New Roman" w:hAnsi="Times New Roman"/>
          <w:sz w:val="28"/>
          <w:szCs w:val="28"/>
          <w:lang w:eastAsia="en-US"/>
        </w:rPr>
      </w:pPr>
      <w:r w:rsidRPr="00EE6E55">
        <w:rPr>
          <w:rFonts w:ascii="Times New Roman" w:hAnsi="Times New Roman"/>
          <w:sz w:val="28"/>
          <w:szCs w:val="28"/>
          <w:lang w:eastAsia="en-US"/>
        </w:rPr>
        <w:t>Для успешной работы с детьми созданы условия, способствующие наилучшему усвоению материала: открыта театральная студия (кабинет развития речи), способствующая приобщению воспитанников к сценическому искусству, совершенствованию движения и мимики, выразительности эмоциональности речи, яркому проявлению детской индивидуальности. Она оборудована сценой, зеркалами, иллюстрированными панно, выполненными на материале изобразительными средствами; имеются различные виды театров, пособия, костюмы для инсценировки, дидактические игры, аудиотека избранных произведений музыкальной классики, магнитофон.</w:t>
      </w:r>
    </w:p>
    <w:p w:rsidR="005E7EF8" w:rsidRPr="00EE6E55" w:rsidRDefault="005E7EF8" w:rsidP="005E7EF8">
      <w:pPr>
        <w:tabs>
          <w:tab w:val="left" w:pos="10206"/>
        </w:tabs>
        <w:spacing w:line="0" w:lineRule="atLeast"/>
        <w:ind w:right="-13"/>
        <w:jc w:val="both"/>
        <w:rPr>
          <w:rFonts w:ascii="Times New Roman" w:hAnsi="Times New Roman"/>
          <w:bCs/>
          <w:color w:val="000000"/>
          <w:sz w:val="28"/>
          <w:szCs w:val="28"/>
          <w:u w:val="single"/>
        </w:rPr>
      </w:pPr>
      <w:r w:rsidRPr="00EE6E55">
        <w:rPr>
          <w:rFonts w:ascii="Times New Roman" w:hAnsi="Times New Roman"/>
          <w:b/>
          <w:bCs/>
          <w:color w:val="000000"/>
          <w:sz w:val="28"/>
          <w:szCs w:val="28"/>
          <w:u w:val="single"/>
        </w:rPr>
        <w:t>Программа "Цветные ладошки"</w:t>
      </w:r>
      <w:r w:rsidRPr="00EE6E55">
        <w:rPr>
          <w:rFonts w:ascii="Times New Roman" w:hAnsi="Times New Roman"/>
          <w:bCs/>
          <w:color w:val="000000"/>
          <w:sz w:val="28"/>
          <w:szCs w:val="28"/>
          <w:u w:val="single"/>
        </w:rPr>
        <w:t>,</w:t>
      </w:r>
      <w:r w:rsidRPr="00EE6E55">
        <w:rPr>
          <w:rFonts w:ascii="Times New Roman" w:hAnsi="Times New Roman"/>
          <w:b/>
          <w:color w:val="000000"/>
          <w:sz w:val="28"/>
          <w:szCs w:val="28"/>
          <w:u w:val="single"/>
        </w:rPr>
        <w:t xml:space="preserve"> </w:t>
      </w:r>
      <w:r w:rsidRPr="00EE6E55">
        <w:rPr>
          <w:rFonts w:ascii="Times New Roman" w:hAnsi="Times New Roman"/>
          <w:b/>
          <w:bCs/>
          <w:color w:val="000000"/>
          <w:sz w:val="28"/>
          <w:szCs w:val="28"/>
          <w:u w:val="single"/>
        </w:rPr>
        <w:t>автор И.А. Лыкова</w:t>
      </w:r>
      <w:r w:rsidRPr="00EE6E55">
        <w:rPr>
          <w:rFonts w:ascii="Times New Roman" w:hAnsi="Times New Roman"/>
          <w:bCs/>
          <w:color w:val="000000"/>
          <w:sz w:val="28"/>
          <w:szCs w:val="28"/>
          <w:u w:val="single"/>
        </w:rPr>
        <w:t xml:space="preserve">. </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bCs/>
          <w:color w:val="000000"/>
          <w:sz w:val="28"/>
          <w:szCs w:val="28"/>
        </w:rPr>
        <w:t>Используется воспитателями  в рамках реализации образовательной области «Художественно-эстетическое развитие», на которую определено время в регламенте организационной образовательной деятельности во всех возрастных группах.</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Программа представляет оригинальный вариант реализации базисного содержания и специфических задач эстетического развития детей средствами разных видов изобразительной деятельности, со</w:t>
      </w:r>
      <w:r w:rsidRPr="00EE6E55">
        <w:rPr>
          <w:rFonts w:ascii="Times New Roman" w:hAnsi="Times New Roman"/>
          <w:color w:val="000000"/>
          <w:sz w:val="28"/>
          <w:szCs w:val="28"/>
        </w:rPr>
        <w:softHyphen/>
        <w:t xml:space="preserve">держит целостную систему занятий по лепке, аппликации и рисованию для всех ступеней дошкольного образования (задачи, планирование и развернутые конспекты сценариев занятий). Программа имеет </w:t>
      </w:r>
      <w:proofErr w:type="gramStart"/>
      <w:r w:rsidRPr="00EE6E55">
        <w:rPr>
          <w:rFonts w:ascii="Times New Roman" w:hAnsi="Times New Roman"/>
          <w:color w:val="000000"/>
          <w:sz w:val="28"/>
          <w:szCs w:val="28"/>
        </w:rPr>
        <w:t>современные</w:t>
      </w:r>
      <w:proofErr w:type="gramEnd"/>
      <w:r w:rsidRPr="00EE6E55">
        <w:rPr>
          <w:rFonts w:ascii="Times New Roman" w:hAnsi="Times New Roman"/>
          <w:color w:val="000000"/>
          <w:sz w:val="28"/>
          <w:szCs w:val="28"/>
        </w:rPr>
        <w:t xml:space="preserve"> наглядно-методические и практические пособиями (учебно-методические и наглядные).</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Ведущая позиция, определяющая принципы и содержание авторской программы, — методологическая установка, отстаивающая самоценность изобразительного искусства как процесса и результата художественного творчества, в процессе которого ребенок познает окружающий мир и себя в нем.</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b/>
          <w:color w:val="000000"/>
          <w:sz w:val="28"/>
          <w:szCs w:val="28"/>
        </w:rPr>
        <w:lastRenderedPageBreak/>
        <w:t>Цель программы</w:t>
      </w:r>
      <w:r w:rsidRPr="00EE6E55">
        <w:rPr>
          <w:rFonts w:ascii="Times New Roman" w:hAnsi="Times New Roman"/>
          <w:color w:val="000000"/>
          <w:sz w:val="28"/>
          <w:szCs w:val="28"/>
        </w:rPr>
        <w:t>: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Под эстетической картиной мира понимается целостная, бинарная, динамично развивающаяся система представлений ребенка об окружающем мире и о себе самом, выраженная в эстетических понятиях и образах. Цель раскрывает основную идею культуросообразной педагогики: введение дошкольников в мир общечеловеческой культуры через ее проблемы, которые каждый ребенок самостоятельно «открывает» в процессе культуроосвоения на основе мышления, эмпатии и продуктивного воображения.</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 Эту идею раскрывает ряд принципиальных положений.</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1. 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культуроосвоения, когда каждый ребенок не только переживает, но и «сопорождает» содержание на уровне культурных и личностных смыслов, проходя в свернутом виде путь развития общечеловеческой культуры.</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2. Центральным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содержания изобразительного искусства его проблемы выражены эстетическими категориями в форме бинарных оппозиций: красиво (некрасиво), добро (зло), реальность (фантазия), правда (ложь), живое (неживое) и др. Эти понятия предстают как проблемное поле культуры, которое дети осваивают в творческом процессе. В результате не искусство «опускается» до ребенка, а ребенок «возвышается» до искусства, что возможно лишь в культуросообразном образовании.</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3. Проблемное поле культуры персонифицируется в образе человека (художника, мастера, педагога), который учит ребенка смотреть на мир «глазами человека» и передает выкристаллизовавшийся опыт человечества. </w:t>
      </w:r>
      <w:proofErr w:type="gramStart"/>
      <w:r w:rsidRPr="00EE6E55">
        <w:rPr>
          <w:rFonts w:ascii="Times New Roman" w:hAnsi="Times New Roman"/>
          <w:color w:val="000000"/>
          <w:sz w:val="28"/>
          <w:szCs w:val="28"/>
        </w:rPr>
        <w:t xml:space="preserve">Человек — </w:t>
      </w:r>
      <w:r w:rsidRPr="00EE6E55">
        <w:rPr>
          <w:rFonts w:ascii="Times New Roman" w:hAnsi="Times New Roman"/>
          <w:color w:val="000000"/>
          <w:sz w:val="28"/>
          <w:szCs w:val="28"/>
        </w:rPr>
        <w:lastRenderedPageBreak/>
        <w:t>носитель культуры — формирует у ребенка разноплановый опыт общения с искусством: восприятие, исполнительство,  творчество (по принципу эстетического переживания пережитого, по вектору «от жизни — к искусству».</w:t>
      </w:r>
      <w:proofErr w:type="gramEnd"/>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Цель занятий изобразительным искусством - воспитывать у детей эстетическую культуру в целях формирования эстетического отношения к окружающему миру.</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Задачи:</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раскрывать природу изобразительного искусства как результата творческой деятельности человека;</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развивать эстетическое восприятие как эмоционально-интеллектуальный процесс «эстетического переживания пережитого»;</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знакомить с деятельностью художника и народного мастера в трех ипостасях: восприятие — исполнительство — творчество.</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формировать опыт художественной деятельности на основе освоения «языка искусства» и общей ручной умелости.</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xml:space="preserve">Содержание программы выстраивается на общедидактических и специфических принципах. В ряду </w:t>
      </w:r>
      <w:proofErr w:type="gramStart"/>
      <w:r w:rsidRPr="00EE6E55">
        <w:rPr>
          <w:rFonts w:ascii="Times New Roman" w:hAnsi="Times New Roman"/>
          <w:sz w:val="28"/>
          <w:szCs w:val="28"/>
        </w:rPr>
        <w:t>последних</w:t>
      </w:r>
      <w:proofErr w:type="gramEnd"/>
      <w:r w:rsidRPr="00EE6E55">
        <w:rPr>
          <w:rFonts w:ascii="Times New Roman" w:hAnsi="Times New Roman"/>
          <w:sz w:val="28"/>
          <w:szCs w:val="28"/>
        </w:rPr>
        <w:t>, наиболее значимыми являются принципы:</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эстетизации предметно-развивающей среды и детского быта в целом;</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взаимосвязи художественно-продуктивной деятельности с другими видами детской творческой активности (игра, театр, конструирование);</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интеграции различных видов искусства (изобразительного и декоративно-прикладного) и детской художественной деятельности;</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эстетического ориентира на общечеловеческие ценности (воспитание человека чувствующего, думающего, созидающего, рефлектирующего);</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обогащения сенсорно-чувственного опыта;</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организации тематического пространства (информационного поля) — основы для развития образных представлений и ассоциативного мышления;</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lastRenderedPageBreak/>
        <w:t>- взаимосвязи обобщенных представлений и обобщенных способов действий, направленных на создание индивидуальных художественных образов;</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естественной радости в разных видах эстетического освоения мира (восприятия, чувствование и деятельность), сохранения непосредственности эстетических реакций, эмоциональной открытости.</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p>
    <w:p w:rsidR="005E7EF8" w:rsidRPr="00EE6E55" w:rsidRDefault="005E7EF8" w:rsidP="005E7EF8">
      <w:pPr>
        <w:tabs>
          <w:tab w:val="left" w:pos="10206"/>
        </w:tabs>
        <w:spacing w:line="0" w:lineRule="atLeast"/>
        <w:ind w:right="-13"/>
        <w:jc w:val="both"/>
        <w:rPr>
          <w:rFonts w:ascii="Times New Roman" w:hAnsi="Times New Roman"/>
          <w:b/>
          <w:sz w:val="28"/>
          <w:szCs w:val="28"/>
          <w:u w:val="single"/>
        </w:rPr>
      </w:pPr>
      <w:r w:rsidRPr="00EE6E55">
        <w:rPr>
          <w:rFonts w:ascii="Times New Roman" w:hAnsi="Times New Roman"/>
          <w:b/>
          <w:sz w:val="28"/>
          <w:szCs w:val="28"/>
          <w:u w:val="single"/>
        </w:rPr>
        <w:t>Программа "Основы безопасности детей дошкольного возраста". Авторы: Авдеева Н.Н,  Князева Н.Л., Стеркина Р.Б.</w:t>
      </w:r>
    </w:p>
    <w:p w:rsidR="005E7EF8" w:rsidRPr="00EE6E55" w:rsidRDefault="005E7EF8" w:rsidP="005E7EF8">
      <w:pPr>
        <w:tabs>
          <w:tab w:val="left" w:pos="10206"/>
        </w:tabs>
        <w:spacing w:line="0" w:lineRule="atLeast"/>
        <w:ind w:right="-13" w:firstLine="567"/>
        <w:jc w:val="both"/>
        <w:rPr>
          <w:rFonts w:ascii="Times New Roman" w:hAnsi="Times New Roman"/>
          <w:sz w:val="28"/>
          <w:szCs w:val="28"/>
          <w:u w:val="single"/>
        </w:rPr>
      </w:pP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 xml:space="preserve">           Программа «Основы безопасности детей дошкольного возраста» разработана на основе проекта государственных стандартов дошкольного образования. Опираясь на лучшие российские традиции воспитания и обучения дошкольников, составители программы сочли необходимым включить в нее новое содержание, которое отражает общие изменения в нашей общественной жизни (например, раздел «Ребенок и другие люди»).</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В соответствии с современными психолого-педагогическими ориентирами в ней даются примеры проведения возможных занятий и использования методических приемов, способствующих более эффективному усвоению детьми соответствующего материала.</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 xml:space="preserve">Определить, правильно или неправильно ведет себя человек в тех или иных обстоятельствах, очень сложно. Ведь даже открытый конфликт ребенка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 или сверстником в некоторых случаях можно оценить положитель</w:t>
      </w:r>
      <w:r w:rsidRPr="00EE6E55">
        <w:rPr>
          <w:rFonts w:ascii="Times New Roman" w:hAnsi="Times New Roman"/>
          <w:sz w:val="28"/>
          <w:szCs w:val="28"/>
        </w:rPr>
        <w:softHyphen/>
        <w:t>но — как стремление отстоять себя и право на свое мнение, поступок.</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Любая общепринятая норма должна быть осознана и принята маленьким человеком — только тогда она станет действенным регулятором его поведения.</w:t>
      </w:r>
    </w:p>
    <w:p w:rsidR="005E7EF8" w:rsidRPr="00EE6E55" w:rsidRDefault="005E7EF8" w:rsidP="005E7EF8">
      <w:pPr>
        <w:shd w:val="clear" w:color="auto" w:fill="FFFFFF"/>
        <w:spacing w:before="30" w:after="30"/>
        <w:rPr>
          <w:rFonts w:ascii="Times New Roman" w:hAnsi="Times New Roman"/>
          <w:b/>
          <w:sz w:val="28"/>
          <w:szCs w:val="28"/>
        </w:rPr>
      </w:pPr>
    </w:p>
    <w:p w:rsidR="005E7EF8" w:rsidRPr="00EE6E55" w:rsidRDefault="005E7EF8" w:rsidP="005E7EF8">
      <w:pPr>
        <w:shd w:val="clear" w:color="auto" w:fill="FFFFFF"/>
        <w:spacing w:before="30" w:after="30"/>
        <w:rPr>
          <w:rFonts w:ascii="Times New Roman" w:hAnsi="Times New Roman"/>
          <w:b/>
          <w:bCs/>
          <w:sz w:val="28"/>
          <w:szCs w:val="28"/>
          <w:u w:val="single"/>
        </w:rPr>
      </w:pPr>
      <w:r w:rsidRPr="00EE6E55">
        <w:rPr>
          <w:rFonts w:ascii="Times New Roman" w:hAnsi="Times New Roman"/>
          <w:b/>
          <w:sz w:val="28"/>
          <w:szCs w:val="28"/>
          <w:u w:val="single"/>
        </w:rPr>
        <w:t>Радынова О.</w:t>
      </w:r>
      <w:proofErr w:type="gramStart"/>
      <w:r w:rsidRPr="00EE6E55">
        <w:rPr>
          <w:rFonts w:ascii="Times New Roman" w:hAnsi="Times New Roman"/>
          <w:b/>
          <w:sz w:val="28"/>
          <w:szCs w:val="28"/>
          <w:u w:val="single"/>
        </w:rPr>
        <w:t>П</w:t>
      </w:r>
      <w:proofErr w:type="gramEnd"/>
      <w:r w:rsidRPr="00EE6E55">
        <w:rPr>
          <w:rFonts w:ascii="Times New Roman" w:hAnsi="Times New Roman"/>
          <w:b/>
          <w:sz w:val="28"/>
          <w:szCs w:val="28"/>
          <w:u w:val="single"/>
        </w:rPr>
        <w:t xml:space="preserve"> «Музыкальные шедевры».: </w:t>
      </w:r>
      <w:r w:rsidRPr="00EE6E55">
        <w:rPr>
          <w:rFonts w:ascii="Times New Roman" w:hAnsi="Times New Roman"/>
          <w:b/>
          <w:bCs/>
          <w:sz w:val="28"/>
          <w:szCs w:val="28"/>
          <w:u w:val="single"/>
        </w:rPr>
        <w:t>программа музыкального образования</w:t>
      </w:r>
      <w:r w:rsidRPr="00EE6E55">
        <w:rPr>
          <w:rFonts w:ascii="Times New Roman" w:hAnsi="Times New Roman"/>
          <w:b/>
          <w:iCs/>
          <w:sz w:val="28"/>
          <w:szCs w:val="28"/>
          <w:u w:val="single"/>
        </w:rPr>
        <w:t xml:space="preserve"> </w:t>
      </w:r>
      <w:r w:rsidRPr="00EE6E55">
        <w:rPr>
          <w:rFonts w:ascii="Times New Roman" w:hAnsi="Times New Roman"/>
          <w:b/>
          <w:bCs/>
          <w:sz w:val="28"/>
          <w:szCs w:val="28"/>
          <w:u w:val="single"/>
        </w:rPr>
        <w:t>детей раннего и дошкольного возраста.</w:t>
      </w:r>
    </w:p>
    <w:p w:rsidR="005E7EF8" w:rsidRPr="00EE6E55" w:rsidRDefault="005E7EF8" w:rsidP="005E7EF8">
      <w:pPr>
        <w:shd w:val="clear" w:color="auto" w:fill="FFFFFF"/>
        <w:spacing w:before="30" w:after="30"/>
        <w:rPr>
          <w:rFonts w:ascii="Times New Roman" w:hAnsi="Times New Roman"/>
          <w:b/>
          <w:iCs/>
          <w:sz w:val="28"/>
          <w:szCs w:val="28"/>
          <w:u w:val="single"/>
        </w:rPr>
      </w:pPr>
      <w:r w:rsidRPr="00EE6E55">
        <w:rPr>
          <w:rStyle w:val="apple-converted-space"/>
          <w:rFonts w:ascii="Times New Roman" w:hAnsi="Times New Roman"/>
          <w:b/>
          <w:color w:val="333333"/>
          <w:sz w:val="28"/>
          <w:szCs w:val="28"/>
          <w:u w:val="single"/>
        </w:rPr>
        <w:t> </w:t>
      </w:r>
      <w:r w:rsidRPr="00EE6E55">
        <w:rPr>
          <w:rFonts w:ascii="Times New Roman" w:hAnsi="Times New Roman"/>
          <w:b/>
          <w:color w:val="333333"/>
          <w:sz w:val="28"/>
          <w:szCs w:val="28"/>
          <w:u w:val="single"/>
          <w:shd w:val="clear" w:color="auto" w:fill="FFFFFF"/>
        </w:rPr>
        <w:t>М.:</w:t>
      </w:r>
      <w:r w:rsidRPr="00EE6E55">
        <w:rPr>
          <w:rStyle w:val="apple-converted-space"/>
          <w:rFonts w:ascii="Times New Roman" w:hAnsi="Times New Roman"/>
          <w:b/>
          <w:color w:val="333333"/>
          <w:sz w:val="28"/>
          <w:szCs w:val="28"/>
          <w:u w:val="single"/>
        </w:rPr>
        <w:t> </w:t>
      </w:r>
      <w:r w:rsidRPr="00EE6E55">
        <w:rPr>
          <w:rFonts w:ascii="Times New Roman" w:hAnsi="Times New Roman"/>
          <w:b/>
          <w:color w:val="333333"/>
          <w:sz w:val="28"/>
          <w:szCs w:val="28"/>
          <w:u w:val="single"/>
          <w:shd w:val="clear" w:color="auto" w:fill="FFFFFF"/>
        </w:rPr>
        <w:t>ГНОМ и Д, 2000.</w:t>
      </w:r>
    </w:p>
    <w:p w:rsidR="005E7EF8" w:rsidRPr="00EE6E55" w:rsidRDefault="005E7EF8" w:rsidP="005E7EF8">
      <w:pPr>
        <w:shd w:val="clear" w:color="auto" w:fill="FFFFFF"/>
        <w:jc w:val="both"/>
        <w:rPr>
          <w:rFonts w:ascii="Times New Roman" w:hAnsi="Times New Roman"/>
          <w:b/>
          <w:color w:val="000000"/>
          <w:sz w:val="28"/>
          <w:szCs w:val="28"/>
          <w:u w:val="single"/>
          <w:shd w:val="clear" w:color="auto" w:fill="FFFFFF"/>
        </w:rPr>
      </w:pPr>
    </w:p>
    <w:p w:rsidR="005E7EF8" w:rsidRPr="00EE6E55" w:rsidRDefault="005E7EF8" w:rsidP="005E7EF8">
      <w:pPr>
        <w:shd w:val="clear" w:color="auto" w:fill="FFFFFF"/>
        <w:jc w:val="both"/>
        <w:rPr>
          <w:rFonts w:ascii="Times New Roman" w:hAnsi="Times New Roman"/>
          <w:color w:val="000000"/>
          <w:sz w:val="28"/>
          <w:szCs w:val="28"/>
          <w:shd w:val="clear" w:color="auto" w:fill="FFFFFF"/>
        </w:rPr>
      </w:pPr>
      <w:r w:rsidRPr="00EE6E55">
        <w:rPr>
          <w:rFonts w:ascii="Times New Roman" w:hAnsi="Times New Roman"/>
          <w:b/>
          <w:color w:val="000000"/>
          <w:sz w:val="28"/>
          <w:szCs w:val="28"/>
          <w:u w:val="single"/>
          <w:shd w:val="clear" w:color="auto" w:fill="FFFFFF"/>
        </w:rPr>
        <w:t>Цель программы</w:t>
      </w:r>
      <w:r w:rsidRPr="00EE6E55">
        <w:rPr>
          <w:rFonts w:ascii="Times New Roman" w:hAnsi="Times New Roman"/>
          <w:color w:val="000000"/>
          <w:sz w:val="28"/>
          <w:szCs w:val="28"/>
          <w:shd w:val="clear" w:color="auto" w:fill="FFFFFF"/>
        </w:rPr>
        <w:t xml:space="preserve">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Программа ориентирована на две возрастные группы: от трех до пяти лет и от шести до семи лет. Репертуар основан на использовании произведений «высокого искусства», подлинных образцов мировой музыкальной классики. Основной принцип программы – тематический.</w:t>
      </w:r>
    </w:p>
    <w:p w:rsidR="005E7EF8" w:rsidRPr="00EE6E55" w:rsidRDefault="005E7EF8" w:rsidP="005E7EF8">
      <w:pPr>
        <w:shd w:val="clear" w:color="auto" w:fill="FFFFFF"/>
        <w:jc w:val="both"/>
        <w:textAlignment w:val="baseline"/>
        <w:rPr>
          <w:rFonts w:ascii="Times New Roman" w:hAnsi="Times New Roman"/>
          <w:iCs/>
          <w:color w:val="666666"/>
          <w:sz w:val="28"/>
          <w:szCs w:val="28"/>
        </w:rPr>
      </w:pPr>
      <w:r w:rsidRPr="00EE6E55">
        <w:rPr>
          <w:rFonts w:ascii="Times New Roman" w:hAnsi="Times New Roman"/>
          <w:b/>
          <w:bCs/>
          <w:iCs/>
          <w:color w:val="000000"/>
          <w:sz w:val="28"/>
          <w:szCs w:val="28"/>
        </w:rPr>
        <w:t>Задачи:</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1.             </w:t>
      </w:r>
      <w:r w:rsidRPr="00EE6E55">
        <w:rPr>
          <w:rFonts w:ascii="Times New Roman" w:hAnsi="Times New Roman"/>
          <w:iCs/>
          <w:color w:val="000000"/>
          <w:sz w:val="28"/>
          <w:szCs w:val="28"/>
        </w:rPr>
        <w:t> Накапливать опыт  восприятия произведений   мировой музыкальной культуры разных  эпох и стилей, а также  расширять  знания  детей   о народной  музыке</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2.             </w:t>
      </w:r>
      <w:r w:rsidRPr="00EE6E55">
        <w:rPr>
          <w:rFonts w:ascii="Times New Roman" w:hAnsi="Times New Roman"/>
          <w:iCs/>
          <w:color w:val="000000"/>
          <w:sz w:val="28"/>
          <w:szCs w:val="28"/>
        </w:rPr>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3.             </w:t>
      </w:r>
      <w:r w:rsidRPr="00EE6E55">
        <w:rPr>
          <w:rFonts w:ascii="Times New Roman" w:hAnsi="Times New Roman"/>
          <w:iCs/>
          <w:color w:val="000000"/>
          <w:sz w:val="28"/>
          <w:szCs w:val="28"/>
        </w:rPr>
        <w:t> Воспитывать эстетические чувства, тезаурус (сокровищницу впечатлений)</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4.             </w:t>
      </w:r>
      <w:r w:rsidRPr="00EE6E55">
        <w:rPr>
          <w:rFonts w:ascii="Times New Roman" w:hAnsi="Times New Roman"/>
          <w:iCs/>
          <w:color w:val="000000"/>
          <w:sz w:val="28"/>
          <w:szCs w:val="28"/>
        </w:rPr>
        <w:t> 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000000"/>
          <w:sz w:val="28"/>
          <w:szCs w:val="28"/>
        </w:rPr>
      </w:pPr>
      <w:r w:rsidRPr="00EE6E55">
        <w:rPr>
          <w:rFonts w:ascii="Times New Roman" w:hAnsi="Times New Roman"/>
          <w:iCs/>
          <w:color w:val="000000"/>
          <w:sz w:val="28"/>
          <w:szCs w:val="28"/>
        </w:rPr>
        <w:t>Эти задачи едины для всех   возрастных групп</w:t>
      </w:r>
    </w:p>
    <w:p w:rsidR="005E7EF8" w:rsidRPr="00EE6E55" w:rsidRDefault="005E7EF8" w:rsidP="005E7EF8">
      <w:pPr>
        <w:shd w:val="clear" w:color="auto" w:fill="FFFFFF"/>
        <w:ind w:firstLine="737"/>
        <w:jc w:val="both"/>
        <w:textAlignment w:val="baseline"/>
        <w:rPr>
          <w:rFonts w:ascii="Times New Roman" w:hAnsi="Times New Roman"/>
          <w:iCs/>
          <w:color w:val="000000"/>
          <w:sz w:val="28"/>
          <w:szCs w:val="28"/>
        </w:rPr>
      </w:pPr>
    </w:p>
    <w:p w:rsidR="005E7EF8" w:rsidRPr="00EE6E55" w:rsidRDefault="005E7EF8" w:rsidP="005E7EF8">
      <w:pPr>
        <w:shd w:val="clear" w:color="auto" w:fill="FFFFFF"/>
        <w:jc w:val="both"/>
        <w:textAlignment w:val="baseline"/>
        <w:rPr>
          <w:rFonts w:ascii="Times New Roman" w:hAnsi="Times New Roman"/>
          <w:b/>
          <w:iCs/>
          <w:sz w:val="28"/>
          <w:szCs w:val="28"/>
          <w:u w:val="single"/>
        </w:rPr>
      </w:pPr>
      <w:r w:rsidRPr="00EE6E55">
        <w:rPr>
          <w:rFonts w:ascii="Times New Roman" w:hAnsi="Times New Roman"/>
          <w:b/>
          <w:iCs/>
          <w:sz w:val="28"/>
          <w:szCs w:val="28"/>
          <w:u w:val="single"/>
        </w:rPr>
        <w:t xml:space="preserve"> Буренина А.И. «Ритмическая мозаика»  Программа по ритмической пластике для детей дошкольного и младшего школьного возраста</w:t>
      </w:r>
      <w:proofErr w:type="gramStart"/>
      <w:r w:rsidRPr="00EE6E55">
        <w:rPr>
          <w:rFonts w:ascii="Times New Roman" w:hAnsi="Times New Roman"/>
          <w:b/>
          <w:iCs/>
          <w:sz w:val="28"/>
          <w:szCs w:val="28"/>
          <w:u w:val="single"/>
        </w:rPr>
        <w:t>.</w:t>
      </w:r>
      <w:r w:rsidRPr="00EE6E55">
        <w:rPr>
          <w:rFonts w:ascii="Times New Roman" w:hAnsi="Times New Roman"/>
          <w:b/>
          <w:color w:val="372636"/>
          <w:sz w:val="28"/>
          <w:szCs w:val="28"/>
          <w:u w:val="single"/>
          <w:shd w:val="clear" w:color="auto" w:fill="FBFAF3"/>
        </w:rPr>
        <w:t>С</w:t>
      </w:r>
      <w:proofErr w:type="gramEnd"/>
      <w:r w:rsidRPr="00EE6E55">
        <w:rPr>
          <w:rFonts w:ascii="Times New Roman" w:hAnsi="Times New Roman"/>
          <w:b/>
          <w:color w:val="372636"/>
          <w:sz w:val="28"/>
          <w:szCs w:val="28"/>
          <w:u w:val="single"/>
          <w:shd w:val="clear" w:color="auto" w:fill="FBFAF3"/>
        </w:rPr>
        <w:t>Пб.,  ЛОИРО,</w:t>
      </w:r>
      <w:r w:rsidRPr="00EE6E55">
        <w:rPr>
          <w:rFonts w:ascii="Times New Roman" w:hAnsi="Times New Roman"/>
          <w:b/>
          <w:color w:val="372636"/>
          <w:sz w:val="28"/>
          <w:szCs w:val="28"/>
          <w:u w:val="single"/>
        </w:rPr>
        <w:t xml:space="preserve"> </w:t>
      </w:r>
      <w:r w:rsidRPr="00EE6E55">
        <w:rPr>
          <w:rFonts w:ascii="Times New Roman" w:hAnsi="Times New Roman"/>
          <w:b/>
          <w:color w:val="372636"/>
          <w:sz w:val="28"/>
          <w:szCs w:val="28"/>
          <w:u w:val="single"/>
          <w:shd w:val="clear" w:color="auto" w:fill="FBFAF3"/>
        </w:rPr>
        <w:t>2000.</w:t>
      </w:r>
    </w:p>
    <w:p w:rsidR="005E7EF8" w:rsidRPr="00EE6E55" w:rsidRDefault="005E7EF8" w:rsidP="005E7EF8">
      <w:pPr>
        <w:shd w:val="clear" w:color="auto" w:fill="FFFFFF"/>
        <w:jc w:val="both"/>
        <w:textAlignment w:val="baseline"/>
        <w:rPr>
          <w:rFonts w:ascii="Times New Roman" w:hAnsi="Times New Roman"/>
          <w:iCs/>
          <w:sz w:val="28"/>
          <w:szCs w:val="28"/>
          <w:u w:val="single"/>
        </w:rPr>
      </w:pPr>
      <w:r w:rsidRPr="00EE6E55">
        <w:rPr>
          <w:rFonts w:ascii="Times New Roman" w:hAnsi="Times New Roman"/>
          <w:b/>
          <w:color w:val="000000"/>
          <w:sz w:val="28"/>
          <w:szCs w:val="28"/>
        </w:rPr>
        <w:t>Цель программы</w:t>
      </w:r>
      <w:r w:rsidRPr="00EE6E55">
        <w:rPr>
          <w:rFonts w:ascii="Times New Roman" w:hAnsi="Times New Roman"/>
          <w:color w:val="000000"/>
          <w:sz w:val="28"/>
          <w:szCs w:val="28"/>
        </w:rPr>
        <w:t xml:space="preserve"> —</w:t>
      </w:r>
      <w:r w:rsidRPr="00EE6E55">
        <w:rPr>
          <w:rStyle w:val="apple-converted-space"/>
          <w:rFonts w:ascii="Times New Roman" w:hAnsi="Times New Roman"/>
          <w:color w:val="000000"/>
          <w:sz w:val="28"/>
          <w:szCs w:val="28"/>
        </w:rPr>
        <w:t> </w:t>
      </w:r>
      <w:r w:rsidRPr="00EE6E55">
        <w:rPr>
          <w:rFonts w:ascii="Times New Roman" w:hAnsi="Times New Roman"/>
          <w:bCs/>
          <w:color w:val="000000"/>
          <w:sz w:val="28"/>
          <w:szCs w:val="28"/>
        </w:rPr>
        <w:t>развитие ребенка, формирование</w:t>
      </w:r>
      <w:r w:rsidRPr="00EE6E55">
        <w:rPr>
          <w:rStyle w:val="apple-converted-space"/>
          <w:rFonts w:ascii="Times New Roman" w:hAnsi="Times New Roman"/>
          <w:bCs/>
          <w:color w:val="000000"/>
          <w:sz w:val="28"/>
          <w:szCs w:val="28"/>
        </w:rPr>
        <w:t> </w:t>
      </w:r>
      <w:r w:rsidRPr="00EE6E55">
        <w:rPr>
          <w:rFonts w:ascii="Times New Roman" w:hAnsi="Times New Roman"/>
          <w:bCs/>
          <w:color w:val="000000"/>
          <w:sz w:val="28"/>
          <w:szCs w:val="28"/>
        </w:rPr>
        <w:t xml:space="preserve">средствами музыки и </w:t>
      </w:r>
      <w:proofErr w:type="gramStart"/>
      <w:r w:rsidRPr="00EE6E55">
        <w:rPr>
          <w:rFonts w:ascii="Times New Roman" w:hAnsi="Times New Roman"/>
          <w:bCs/>
          <w:color w:val="000000"/>
          <w:sz w:val="28"/>
          <w:szCs w:val="28"/>
        </w:rPr>
        <w:t>ритмических движений</w:t>
      </w:r>
      <w:proofErr w:type="gramEnd"/>
      <w:r w:rsidRPr="00EE6E55">
        <w:rPr>
          <w:rFonts w:ascii="Times New Roman" w:hAnsi="Times New Roman"/>
          <w:bCs/>
          <w:color w:val="000000"/>
          <w:sz w:val="28"/>
          <w:szCs w:val="28"/>
        </w:rPr>
        <w:t xml:space="preserve"> разнообразных умений, способностей,</w:t>
      </w:r>
      <w:r w:rsidRPr="00EE6E55">
        <w:rPr>
          <w:rStyle w:val="apple-converted-space"/>
          <w:rFonts w:ascii="Times New Roman" w:hAnsi="Times New Roman"/>
          <w:bCs/>
          <w:color w:val="000000"/>
          <w:sz w:val="28"/>
          <w:szCs w:val="28"/>
        </w:rPr>
        <w:t> </w:t>
      </w:r>
      <w:r w:rsidRPr="00EE6E55">
        <w:rPr>
          <w:rFonts w:ascii="Times New Roman" w:hAnsi="Times New Roman"/>
          <w:bCs/>
          <w:color w:val="000000"/>
          <w:sz w:val="28"/>
          <w:szCs w:val="28"/>
        </w:rPr>
        <w:t>качеств личности.</w:t>
      </w:r>
      <w:r w:rsidRPr="00EE6E55">
        <w:rPr>
          <w:rStyle w:val="apple-converted-space"/>
          <w:rFonts w:ascii="Times New Roman" w:hAnsi="Times New Roman"/>
          <w:bCs/>
          <w:color w:val="000000"/>
          <w:sz w:val="28"/>
          <w:szCs w:val="28"/>
        </w:rPr>
        <w:t> </w:t>
      </w:r>
    </w:p>
    <w:p w:rsidR="005E7EF8" w:rsidRPr="00EE6E55" w:rsidRDefault="005E7EF8" w:rsidP="005E7EF8">
      <w:pPr>
        <w:pStyle w:val="ac"/>
        <w:spacing w:before="0" w:after="0"/>
        <w:rPr>
          <w:b/>
          <w:color w:val="000000"/>
          <w:sz w:val="28"/>
          <w:szCs w:val="28"/>
          <w:lang w:val="ru-RU"/>
        </w:rPr>
      </w:pPr>
    </w:p>
    <w:p w:rsidR="005E7EF8" w:rsidRPr="00EE6E55" w:rsidRDefault="005E7EF8" w:rsidP="005E7EF8">
      <w:pPr>
        <w:pStyle w:val="ac"/>
        <w:spacing w:before="0" w:after="0"/>
        <w:rPr>
          <w:b/>
          <w:color w:val="000000"/>
          <w:sz w:val="28"/>
          <w:szCs w:val="28"/>
        </w:rPr>
      </w:pPr>
      <w:r w:rsidRPr="00EE6E55">
        <w:rPr>
          <w:b/>
          <w:color w:val="000000"/>
          <w:sz w:val="28"/>
          <w:szCs w:val="28"/>
        </w:rPr>
        <w:lastRenderedPageBreak/>
        <w:t>Задачи</w:t>
      </w:r>
    </w:p>
    <w:p w:rsidR="005E7EF8" w:rsidRPr="00EE6E55" w:rsidRDefault="005E7EF8" w:rsidP="005E7EF8">
      <w:pPr>
        <w:pStyle w:val="ac"/>
        <w:spacing w:before="0" w:after="0"/>
        <w:rPr>
          <w:color w:val="000000"/>
          <w:sz w:val="28"/>
          <w:szCs w:val="28"/>
        </w:rPr>
      </w:pPr>
      <w:r w:rsidRPr="00EE6E55">
        <w:rPr>
          <w:color w:val="000000"/>
          <w:sz w:val="28"/>
          <w:szCs w:val="28"/>
        </w:rPr>
        <w:t>I. Развитие музыкальности:</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способности воспринимать музыку, то есть чувствовать ее на</w:t>
      </w:r>
      <w:r w:rsidRPr="00EE6E55">
        <w:rPr>
          <w:color w:val="000000"/>
          <w:sz w:val="28"/>
          <w:szCs w:val="28"/>
          <w:lang w:val="ru-RU"/>
        </w:rPr>
        <w:softHyphen/>
        <w:t>строение и характер, понимать ее содержание;</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специальных музыкальных способностей: музыкального слуха (мелодического, гармонического, тембрового), чувства ритма;</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музыкального кругозора и познавательного интереса к искусству звуков;</w:t>
      </w:r>
    </w:p>
    <w:p w:rsidR="005E7EF8" w:rsidRPr="00EE6E55" w:rsidRDefault="005E7EF8" w:rsidP="00B97EF7">
      <w:pPr>
        <w:pStyle w:val="ac"/>
        <w:widowControl/>
        <w:numPr>
          <w:ilvl w:val="0"/>
          <w:numId w:val="44"/>
        </w:numPr>
        <w:suppressAutoHyphens w:val="0"/>
        <w:spacing w:before="0" w:after="0" w:line="240" w:lineRule="auto"/>
        <w:rPr>
          <w:color w:val="000000"/>
          <w:sz w:val="28"/>
          <w:szCs w:val="28"/>
        </w:rPr>
      </w:pPr>
      <w:proofErr w:type="gramStart"/>
      <w:r w:rsidRPr="00EE6E55">
        <w:rPr>
          <w:color w:val="000000"/>
          <w:sz w:val="28"/>
          <w:szCs w:val="28"/>
        </w:rPr>
        <w:t xml:space="preserve">развитие </w:t>
      </w:r>
      <w:r w:rsidRPr="00EE6E55">
        <w:rPr>
          <w:color w:val="000000"/>
          <w:sz w:val="28"/>
          <w:szCs w:val="28"/>
          <w:lang w:val="ru-RU"/>
        </w:rPr>
        <w:t xml:space="preserve"> </w:t>
      </w:r>
      <w:r w:rsidRPr="00EE6E55">
        <w:rPr>
          <w:color w:val="000000"/>
          <w:sz w:val="28"/>
          <w:szCs w:val="28"/>
        </w:rPr>
        <w:t>музыкальной</w:t>
      </w:r>
      <w:proofErr w:type="gramEnd"/>
      <w:r w:rsidRPr="00EE6E55">
        <w:rPr>
          <w:color w:val="000000"/>
          <w:sz w:val="28"/>
          <w:szCs w:val="28"/>
          <w:lang w:val="ru-RU"/>
        </w:rPr>
        <w:t xml:space="preserve"> </w:t>
      </w:r>
      <w:r w:rsidRPr="00EE6E55">
        <w:rPr>
          <w:color w:val="000000"/>
          <w:sz w:val="28"/>
          <w:szCs w:val="28"/>
        </w:rPr>
        <w:t xml:space="preserve"> памяти.</w:t>
      </w:r>
    </w:p>
    <w:p w:rsidR="005E7EF8" w:rsidRPr="00EE6E55" w:rsidRDefault="005E7EF8" w:rsidP="005E7EF8">
      <w:pPr>
        <w:pStyle w:val="ac"/>
        <w:spacing w:before="0" w:after="0"/>
        <w:rPr>
          <w:color w:val="000000"/>
          <w:sz w:val="28"/>
          <w:szCs w:val="28"/>
          <w:lang w:val="ru-RU"/>
        </w:rPr>
      </w:pPr>
      <w:r w:rsidRPr="00EE6E55">
        <w:rPr>
          <w:color w:val="000000"/>
          <w:sz w:val="28"/>
          <w:szCs w:val="28"/>
        </w:rPr>
        <w:t>II</w:t>
      </w:r>
      <w:r w:rsidRPr="00EE6E55">
        <w:rPr>
          <w:color w:val="000000"/>
          <w:sz w:val="28"/>
          <w:szCs w:val="28"/>
          <w:lang w:val="ru-RU"/>
        </w:rPr>
        <w:t>. Развитие двигательных качеств и умений:</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развитие ловкости, точности, координации движений;</w:t>
      </w:r>
    </w:p>
    <w:p w:rsidR="005E7EF8" w:rsidRPr="00EE6E55" w:rsidRDefault="005E7EF8" w:rsidP="00B97EF7">
      <w:pPr>
        <w:pStyle w:val="ac"/>
        <w:widowControl/>
        <w:numPr>
          <w:ilvl w:val="0"/>
          <w:numId w:val="45"/>
        </w:numPr>
        <w:suppressAutoHyphens w:val="0"/>
        <w:spacing w:before="0" w:after="0" w:line="240" w:lineRule="auto"/>
        <w:rPr>
          <w:color w:val="000000"/>
          <w:sz w:val="28"/>
          <w:szCs w:val="28"/>
        </w:rPr>
      </w:pPr>
      <w:r w:rsidRPr="00EE6E55">
        <w:rPr>
          <w:color w:val="000000"/>
          <w:sz w:val="28"/>
          <w:szCs w:val="28"/>
        </w:rPr>
        <w:t xml:space="preserve">развитие </w:t>
      </w:r>
      <w:r w:rsidR="00350201">
        <w:rPr>
          <w:color w:val="000000"/>
          <w:sz w:val="28"/>
          <w:szCs w:val="28"/>
          <w:lang w:val="ru-RU"/>
        </w:rPr>
        <w:t xml:space="preserve"> </w:t>
      </w:r>
      <w:r w:rsidRPr="00EE6E55">
        <w:rPr>
          <w:color w:val="000000"/>
          <w:sz w:val="28"/>
          <w:szCs w:val="28"/>
        </w:rPr>
        <w:t>гибкости и</w:t>
      </w:r>
      <w:r w:rsidR="00350201">
        <w:rPr>
          <w:color w:val="000000"/>
          <w:sz w:val="28"/>
          <w:szCs w:val="28"/>
          <w:lang w:val="ru-RU"/>
        </w:rPr>
        <w:t xml:space="preserve"> </w:t>
      </w:r>
      <w:r w:rsidRPr="00EE6E55">
        <w:rPr>
          <w:color w:val="000000"/>
          <w:sz w:val="28"/>
          <w:szCs w:val="28"/>
        </w:rPr>
        <w:t xml:space="preserve"> пластичности;</w:t>
      </w:r>
    </w:p>
    <w:p w:rsidR="005E7EF8" w:rsidRPr="00EE6E55" w:rsidRDefault="005E7EF8" w:rsidP="00B97EF7">
      <w:pPr>
        <w:pStyle w:val="ac"/>
        <w:widowControl/>
        <w:numPr>
          <w:ilvl w:val="0"/>
          <w:numId w:val="45"/>
        </w:numPr>
        <w:suppressAutoHyphens w:val="0"/>
        <w:spacing w:before="0" w:after="0" w:line="240" w:lineRule="auto"/>
        <w:rPr>
          <w:color w:val="000000"/>
          <w:sz w:val="28"/>
          <w:szCs w:val="28"/>
        </w:rPr>
      </w:pPr>
      <w:r w:rsidRPr="00EE6E55">
        <w:rPr>
          <w:color w:val="000000"/>
          <w:sz w:val="28"/>
          <w:szCs w:val="28"/>
        </w:rPr>
        <w:t>воспитание выносливости, развитие силы;</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формирование правильной осанки, красивой походки;</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развитие умения ориентироваться в пространстве;</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обогащение двигательного опыта разнообразными видами движений.</w:t>
      </w:r>
    </w:p>
    <w:p w:rsidR="005E7EF8" w:rsidRPr="00EE6E55" w:rsidRDefault="005E7EF8" w:rsidP="005E7EF8">
      <w:pPr>
        <w:pStyle w:val="ac"/>
        <w:spacing w:before="0" w:after="0"/>
        <w:rPr>
          <w:color w:val="000000"/>
          <w:sz w:val="28"/>
          <w:szCs w:val="28"/>
          <w:lang w:val="ru-RU"/>
        </w:rPr>
      </w:pPr>
      <w:r w:rsidRPr="00EE6E55">
        <w:rPr>
          <w:color w:val="000000"/>
          <w:sz w:val="28"/>
          <w:szCs w:val="28"/>
        </w:rPr>
        <w:t>III</w:t>
      </w:r>
      <w:r w:rsidRPr="00EE6E55">
        <w:rPr>
          <w:color w:val="000000"/>
          <w:sz w:val="28"/>
          <w:szCs w:val="28"/>
          <w:lang w:val="ru-RU"/>
        </w:rPr>
        <w:t>. Развитие творческих способностей, потребности самовыражения в движении под музыку:</w:t>
      </w:r>
    </w:p>
    <w:p w:rsidR="005E7EF8" w:rsidRPr="00EE6E55" w:rsidRDefault="005E7EF8" w:rsidP="00B97EF7">
      <w:pPr>
        <w:pStyle w:val="ac"/>
        <w:widowControl/>
        <w:numPr>
          <w:ilvl w:val="0"/>
          <w:numId w:val="46"/>
        </w:numPr>
        <w:suppressAutoHyphens w:val="0"/>
        <w:spacing w:before="0" w:after="0" w:line="240" w:lineRule="auto"/>
        <w:rPr>
          <w:color w:val="000000"/>
          <w:sz w:val="28"/>
          <w:szCs w:val="28"/>
          <w:lang w:val="ru-RU"/>
        </w:rPr>
      </w:pPr>
      <w:r w:rsidRPr="00EE6E55">
        <w:rPr>
          <w:color w:val="000000"/>
          <w:sz w:val="28"/>
          <w:szCs w:val="28"/>
          <w:lang w:val="ru-RU"/>
        </w:rPr>
        <w:t>развитие творческого воображения и фантазии;</w:t>
      </w:r>
    </w:p>
    <w:p w:rsidR="005E7EF8" w:rsidRPr="00EE6E55" w:rsidRDefault="005E7EF8" w:rsidP="00B97EF7">
      <w:pPr>
        <w:pStyle w:val="ac"/>
        <w:widowControl/>
        <w:numPr>
          <w:ilvl w:val="0"/>
          <w:numId w:val="46"/>
        </w:numPr>
        <w:suppressAutoHyphens w:val="0"/>
        <w:spacing w:before="0" w:after="0" w:line="240" w:lineRule="auto"/>
        <w:rPr>
          <w:color w:val="000000"/>
          <w:sz w:val="28"/>
          <w:szCs w:val="28"/>
          <w:lang w:val="ru-RU"/>
        </w:rPr>
      </w:pPr>
      <w:r w:rsidRPr="00EE6E55">
        <w:rPr>
          <w:color w:val="000000"/>
          <w:sz w:val="28"/>
          <w:szCs w:val="28"/>
          <w:lang w:val="ru-RU"/>
        </w:rPr>
        <w:t>развитие способности к импровизации: в движении, в изобразительной деятельности, в слове.</w:t>
      </w:r>
    </w:p>
    <w:p w:rsidR="005E7EF8" w:rsidRPr="00EE6E55" w:rsidRDefault="005E7EF8" w:rsidP="005E7EF8">
      <w:pPr>
        <w:pStyle w:val="ac"/>
        <w:spacing w:before="0" w:after="0"/>
        <w:rPr>
          <w:color w:val="000000"/>
          <w:sz w:val="28"/>
          <w:szCs w:val="28"/>
          <w:lang w:val="ru-RU"/>
        </w:rPr>
      </w:pPr>
      <w:r w:rsidRPr="00EE6E55">
        <w:rPr>
          <w:color w:val="000000"/>
          <w:sz w:val="28"/>
          <w:szCs w:val="28"/>
        </w:rPr>
        <w:t>IV</w:t>
      </w:r>
      <w:r w:rsidRPr="00EE6E55">
        <w:rPr>
          <w:color w:val="000000"/>
          <w:sz w:val="28"/>
          <w:szCs w:val="28"/>
          <w:lang w:val="ru-RU"/>
        </w:rPr>
        <w:t>. Развитие и тренировка психических процессов:</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развитие эмоциональной сферы и умения выражать эмоции в мимике и пантомимике;</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тренировка подвижности (лабильности) нервных процессов;</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развитие восприятия, внимания, воли, памяти, мышления.</w:t>
      </w:r>
    </w:p>
    <w:p w:rsidR="005E7EF8" w:rsidRPr="00EE6E55" w:rsidRDefault="005E7EF8" w:rsidP="005E7EF8">
      <w:pPr>
        <w:pStyle w:val="ac"/>
        <w:spacing w:before="0" w:after="0"/>
        <w:rPr>
          <w:color w:val="000000"/>
          <w:sz w:val="28"/>
          <w:szCs w:val="28"/>
          <w:lang w:val="ru-RU"/>
        </w:rPr>
      </w:pPr>
      <w:r w:rsidRPr="00EE6E55">
        <w:rPr>
          <w:color w:val="000000"/>
          <w:sz w:val="28"/>
          <w:szCs w:val="28"/>
        </w:rPr>
        <w:t>V</w:t>
      </w:r>
      <w:r w:rsidRPr="00EE6E55">
        <w:rPr>
          <w:color w:val="000000"/>
          <w:sz w:val="28"/>
          <w:szCs w:val="28"/>
          <w:lang w:val="ru-RU"/>
        </w:rPr>
        <w:t>. Развитие нравственно-коммуникативных качеств личности:</w:t>
      </w:r>
    </w:p>
    <w:p w:rsidR="005E7EF8" w:rsidRPr="00EE6E55" w:rsidRDefault="005E7EF8" w:rsidP="00B97EF7">
      <w:pPr>
        <w:pStyle w:val="ac"/>
        <w:widowControl/>
        <w:numPr>
          <w:ilvl w:val="0"/>
          <w:numId w:val="48"/>
        </w:numPr>
        <w:suppressAutoHyphens w:val="0"/>
        <w:spacing w:before="0" w:after="0" w:line="240" w:lineRule="auto"/>
        <w:rPr>
          <w:color w:val="000000"/>
          <w:sz w:val="28"/>
          <w:szCs w:val="28"/>
          <w:lang w:val="ru-RU"/>
        </w:rPr>
      </w:pPr>
      <w:r w:rsidRPr="00EE6E55">
        <w:rPr>
          <w:color w:val="000000"/>
          <w:sz w:val="28"/>
          <w:szCs w:val="28"/>
          <w:lang w:val="ru-RU"/>
        </w:rPr>
        <w:t>воспитание умения сопереживать другим людям и животным;</w:t>
      </w:r>
    </w:p>
    <w:p w:rsidR="005E7EF8" w:rsidRPr="00EE6E55" w:rsidRDefault="005E7EF8" w:rsidP="00B97EF7">
      <w:pPr>
        <w:pStyle w:val="ac"/>
        <w:widowControl/>
        <w:numPr>
          <w:ilvl w:val="0"/>
          <w:numId w:val="48"/>
        </w:numPr>
        <w:suppressAutoHyphens w:val="0"/>
        <w:spacing w:before="0" w:after="0" w:line="240" w:lineRule="auto"/>
        <w:rPr>
          <w:color w:val="000000"/>
          <w:sz w:val="28"/>
          <w:szCs w:val="28"/>
          <w:lang w:val="ru-RU"/>
        </w:rPr>
      </w:pPr>
      <w:r w:rsidRPr="00EE6E55">
        <w:rPr>
          <w:color w:val="000000"/>
          <w:sz w:val="28"/>
          <w:szCs w:val="28"/>
          <w:lang w:val="ru-RU"/>
        </w:rPr>
        <w:t>воспитание умения вести себя в группе во время движения, формирова</w:t>
      </w:r>
      <w:r w:rsidRPr="00EE6E55">
        <w:rPr>
          <w:color w:val="000000"/>
          <w:sz w:val="28"/>
          <w:szCs w:val="28"/>
          <w:lang w:val="ru-RU"/>
        </w:rPr>
        <w:softHyphen/>
        <w:t>ние чувства такта и культурных привычек в процессе группового общения с детьми и взрослыми.</w:t>
      </w:r>
    </w:p>
    <w:p w:rsidR="005E7EF8" w:rsidRPr="00EE6E55" w:rsidRDefault="005E7EF8" w:rsidP="005E7EF8">
      <w:pPr>
        <w:shd w:val="clear" w:color="auto" w:fill="FFFFFF"/>
        <w:jc w:val="both"/>
        <w:textAlignment w:val="baseline"/>
        <w:rPr>
          <w:rFonts w:ascii="Times New Roman" w:hAnsi="Times New Roman"/>
          <w:b/>
          <w:bCs/>
          <w:color w:val="000000"/>
          <w:sz w:val="28"/>
          <w:szCs w:val="28"/>
          <w:u w:val="single"/>
          <w:shd w:val="clear" w:color="auto" w:fill="FFFFFF"/>
        </w:rPr>
      </w:pPr>
      <w:r w:rsidRPr="00EE6E55">
        <w:rPr>
          <w:rFonts w:ascii="Times New Roman" w:hAnsi="Times New Roman"/>
          <w:b/>
          <w:iCs/>
          <w:sz w:val="28"/>
          <w:szCs w:val="28"/>
          <w:u w:val="single"/>
        </w:rPr>
        <w:t>Буренина А.И.  «Топ – хлоп, малыши»</w:t>
      </w:r>
      <w:r w:rsidRPr="00EE6E55">
        <w:rPr>
          <w:rFonts w:ascii="Times New Roman" w:hAnsi="Times New Roman"/>
          <w:b/>
          <w:bCs/>
          <w:color w:val="000000"/>
          <w:sz w:val="28"/>
          <w:szCs w:val="28"/>
          <w:u w:val="single"/>
          <w:shd w:val="clear" w:color="auto" w:fill="FFFFFF"/>
        </w:rPr>
        <w:t xml:space="preserve">  Программа по музыкально-ритмическому воспитанию детей 2-3 лет </w:t>
      </w:r>
      <w:proofErr w:type="gramStart"/>
      <w:r w:rsidRPr="00EE6E55">
        <w:rPr>
          <w:rFonts w:ascii="Times New Roman" w:hAnsi="Times New Roman"/>
          <w:b/>
          <w:bCs/>
          <w:color w:val="000000"/>
          <w:sz w:val="28"/>
          <w:szCs w:val="28"/>
          <w:u w:val="single"/>
          <w:shd w:val="clear" w:color="auto" w:fill="FFFFFF"/>
        </w:rPr>
        <w:t>СП-б</w:t>
      </w:r>
      <w:proofErr w:type="gramEnd"/>
      <w:r w:rsidRPr="00EE6E55">
        <w:rPr>
          <w:rFonts w:ascii="Times New Roman" w:hAnsi="Times New Roman"/>
          <w:b/>
          <w:bCs/>
          <w:color w:val="000000"/>
          <w:sz w:val="28"/>
          <w:szCs w:val="28"/>
          <w:u w:val="single"/>
          <w:shd w:val="clear" w:color="auto" w:fill="FFFFFF"/>
        </w:rPr>
        <w:t>., Музыкальная палитра, 2001.</w:t>
      </w:r>
    </w:p>
    <w:p w:rsidR="005E7EF8" w:rsidRPr="00EE6E55" w:rsidRDefault="005E7EF8" w:rsidP="005E7EF8">
      <w:pPr>
        <w:shd w:val="clear" w:color="auto" w:fill="FFFFFF"/>
        <w:spacing w:after="0" w:line="240" w:lineRule="auto"/>
        <w:jc w:val="both"/>
        <w:rPr>
          <w:rFonts w:ascii="Times New Roman" w:hAnsi="Times New Roman"/>
          <w:sz w:val="28"/>
          <w:szCs w:val="28"/>
        </w:rPr>
      </w:pPr>
      <w:r w:rsidRPr="00EE6E55">
        <w:rPr>
          <w:rFonts w:ascii="Times New Roman" w:hAnsi="Times New Roman"/>
          <w:b/>
          <w:bCs/>
          <w:color w:val="000000"/>
          <w:sz w:val="28"/>
          <w:szCs w:val="28"/>
          <w:shd w:val="clear" w:color="auto" w:fill="FFFFFF"/>
        </w:rPr>
        <w:lastRenderedPageBreak/>
        <w:t>Задачи:</w:t>
      </w:r>
    </w:p>
    <w:p w:rsidR="005E7EF8" w:rsidRPr="00EE6E55" w:rsidRDefault="005E7EF8" w:rsidP="005E7EF8">
      <w:pPr>
        <w:shd w:val="clear" w:color="auto" w:fill="FFFFFF"/>
        <w:spacing w:after="0" w:line="240" w:lineRule="auto"/>
        <w:jc w:val="both"/>
        <w:rPr>
          <w:rFonts w:ascii="Times New Roman" w:hAnsi="Times New Roman"/>
          <w:sz w:val="28"/>
          <w:szCs w:val="28"/>
        </w:rPr>
      </w:pPr>
      <w:r w:rsidRPr="00EE6E55">
        <w:rPr>
          <w:rFonts w:ascii="Times New Roman" w:hAnsi="Times New Roman"/>
          <w:sz w:val="28"/>
          <w:szCs w:val="28"/>
        </w:rPr>
        <w:t>- адап</w:t>
      </w:r>
      <w:r w:rsidRPr="00EE6E55">
        <w:rPr>
          <w:rFonts w:ascii="Times New Roman" w:hAnsi="Times New Roman"/>
          <w:sz w:val="28"/>
          <w:szCs w:val="28"/>
        </w:rPr>
        <w:softHyphen/>
        <w:t xml:space="preserve">тация ребенка к коллективу детей в детском саду, </w:t>
      </w:r>
    </w:p>
    <w:p w:rsidR="005E7EF8" w:rsidRPr="00EE6E55" w:rsidRDefault="005E7EF8" w:rsidP="005E7EF8">
      <w:pPr>
        <w:shd w:val="clear" w:color="auto" w:fill="FFFFFF"/>
        <w:spacing w:after="0" w:line="240" w:lineRule="auto"/>
        <w:jc w:val="both"/>
        <w:rPr>
          <w:rFonts w:ascii="Times New Roman" w:hAnsi="Times New Roman"/>
          <w:b/>
          <w:bCs/>
          <w:color w:val="000000"/>
          <w:sz w:val="28"/>
          <w:szCs w:val="28"/>
          <w:shd w:val="clear" w:color="auto" w:fill="FFFFFF"/>
        </w:rPr>
      </w:pPr>
      <w:r w:rsidRPr="00EE6E55">
        <w:rPr>
          <w:rFonts w:ascii="Times New Roman" w:hAnsi="Times New Roman"/>
          <w:sz w:val="28"/>
          <w:szCs w:val="28"/>
        </w:rPr>
        <w:t>- помощь се</w:t>
      </w:r>
      <w:r w:rsidRPr="00EE6E55">
        <w:rPr>
          <w:rFonts w:ascii="Times New Roman" w:hAnsi="Times New Roman"/>
          <w:sz w:val="28"/>
          <w:szCs w:val="28"/>
        </w:rPr>
        <w:softHyphen/>
        <w:t xml:space="preserve">мье в освоении художественных средств воспитания ребенка </w:t>
      </w:r>
    </w:p>
    <w:p w:rsidR="005E7EF8" w:rsidRPr="00EE6E55" w:rsidRDefault="005E7EF8" w:rsidP="005E7EF8">
      <w:pPr>
        <w:shd w:val="clear" w:color="auto" w:fill="FFFFFF"/>
        <w:tabs>
          <w:tab w:val="left" w:pos="2880"/>
        </w:tabs>
        <w:jc w:val="both"/>
        <w:rPr>
          <w:rFonts w:ascii="Times New Roman" w:hAnsi="Times New Roman"/>
          <w:b/>
          <w:sz w:val="28"/>
          <w:szCs w:val="28"/>
          <w:u w:val="single"/>
        </w:rPr>
      </w:pPr>
      <w:r w:rsidRPr="00EE6E55">
        <w:rPr>
          <w:rFonts w:ascii="Times New Roman" w:hAnsi="Times New Roman"/>
          <w:b/>
          <w:sz w:val="28"/>
          <w:szCs w:val="28"/>
          <w:u w:val="single"/>
        </w:rPr>
        <w:t>Пензулаева Л.И.  «Физкультурные занятия с детьми дошкольного возраста»</w:t>
      </w:r>
      <w:r w:rsidRPr="00EE6E55">
        <w:rPr>
          <w:rFonts w:ascii="Times New Roman" w:hAnsi="Times New Roman"/>
          <w:b/>
          <w:bCs/>
          <w:color w:val="000000"/>
          <w:sz w:val="28"/>
          <w:szCs w:val="28"/>
          <w:u w:val="single"/>
          <w:bdr w:val="none" w:sz="0" w:space="0" w:color="auto" w:frame="1"/>
        </w:rPr>
        <w:t xml:space="preserve">  </w:t>
      </w:r>
      <w:r w:rsidRPr="00EE6E55">
        <w:rPr>
          <w:rFonts w:ascii="Times New Roman" w:hAnsi="Times New Roman"/>
          <w:b/>
          <w:color w:val="333333"/>
          <w:sz w:val="28"/>
          <w:szCs w:val="28"/>
          <w:u w:val="single"/>
          <w:shd w:val="clear" w:color="auto" w:fill="FFFFFF"/>
        </w:rPr>
        <w:t>М. Мозаика-Синтез. 2009.</w:t>
      </w:r>
    </w:p>
    <w:p w:rsidR="005E7EF8" w:rsidRPr="00EE6E55" w:rsidRDefault="005E7EF8" w:rsidP="005E7EF8">
      <w:pPr>
        <w:pStyle w:val="ac"/>
        <w:shd w:val="clear" w:color="auto" w:fill="FFFFFF"/>
        <w:spacing w:before="0" w:after="0"/>
        <w:textAlignment w:val="baseline"/>
        <w:rPr>
          <w:bCs/>
          <w:color w:val="000000"/>
          <w:sz w:val="28"/>
          <w:szCs w:val="28"/>
          <w:bdr w:val="none" w:sz="0" w:space="0" w:color="auto" w:frame="1"/>
          <w:lang w:val="ru-RU"/>
        </w:rPr>
      </w:pPr>
      <w:proofErr w:type="gramStart"/>
      <w:r w:rsidRPr="00EE6E55">
        <w:rPr>
          <w:b/>
          <w:bCs/>
          <w:color w:val="000000"/>
          <w:sz w:val="28"/>
          <w:szCs w:val="28"/>
          <w:bdr w:val="none" w:sz="0" w:space="0" w:color="auto" w:frame="1"/>
          <w:lang w:val="ru-RU"/>
        </w:rPr>
        <w:t xml:space="preserve">Цель программы – </w:t>
      </w:r>
      <w:r w:rsidRPr="00EE6E55">
        <w:rPr>
          <w:bCs/>
          <w:color w:val="000000"/>
          <w:sz w:val="28"/>
          <w:szCs w:val="28"/>
          <w:bdr w:val="none" w:sz="0" w:space="0" w:color="auto" w:frame="1"/>
          <w:lang w:val="ru-RU"/>
        </w:rPr>
        <w:t>оптимально  реализовать оздоровительные, воспитательные и образовательное направления в физическом  воспитании, учитывая индивидуальные возможности развития ребенка во все периоды дошкольного детства (от 2-х до 7 лет).</w:t>
      </w:r>
      <w:proofErr w:type="gramEnd"/>
    </w:p>
    <w:p w:rsidR="005E7EF8" w:rsidRPr="00EE6E55" w:rsidRDefault="005E7EF8" w:rsidP="005E7EF8">
      <w:pPr>
        <w:pStyle w:val="ac"/>
        <w:shd w:val="clear" w:color="auto" w:fill="FFFFFF"/>
        <w:spacing w:before="0" w:after="0"/>
        <w:textAlignment w:val="baseline"/>
        <w:rPr>
          <w:b/>
          <w:bCs/>
          <w:color w:val="000000"/>
          <w:sz w:val="28"/>
          <w:szCs w:val="28"/>
          <w:bdr w:val="none" w:sz="0" w:space="0" w:color="auto" w:frame="1"/>
        </w:rPr>
      </w:pPr>
      <w:r w:rsidRPr="00EE6E55">
        <w:rPr>
          <w:b/>
          <w:bCs/>
          <w:color w:val="000000"/>
          <w:sz w:val="28"/>
          <w:szCs w:val="28"/>
          <w:bdr w:val="none" w:sz="0" w:space="0" w:color="auto" w:frame="1"/>
        </w:rPr>
        <w:t>Задачи:</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Охрана жизни и укрепления здоровья;</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Всестороннее физическое развитие и совершенствование функций организма;</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двигательных умений и навыков, развитие физических качеств;</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Воспитание интереса, любви к занятиям физической культурой и спортом;</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Активизация мотивации педагогов и родителей к здоровому образу жизни;</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психолого-педагогической компетентности родителей по проблеме сохранения и укрепления здоровья детей.</w:t>
      </w:r>
    </w:p>
    <w:p w:rsidR="005E7EF8" w:rsidRPr="00EE6E55" w:rsidRDefault="005E7EF8" w:rsidP="005E7EF8">
      <w:pPr>
        <w:pStyle w:val="ac"/>
        <w:shd w:val="clear" w:color="auto" w:fill="FFFFFF"/>
        <w:spacing w:before="0" w:after="0" w:line="330" w:lineRule="atLeast"/>
        <w:textAlignment w:val="baseline"/>
        <w:rPr>
          <w:b/>
          <w:bCs/>
          <w:color w:val="000000"/>
          <w:sz w:val="28"/>
          <w:szCs w:val="28"/>
          <w:u w:val="single"/>
          <w:bdr w:val="none" w:sz="0" w:space="0" w:color="auto" w:frame="1"/>
          <w:lang w:val="ru-RU"/>
        </w:rPr>
      </w:pPr>
      <w:r w:rsidRPr="00EE6E55">
        <w:rPr>
          <w:b/>
          <w:bCs/>
          <w:color w:val="000000"/>
          <w:sz w:val="28"/>
          <w:szCs w:val="28"/>
          <w:u w:val="single"/>
          <w:bdr w:val="none" w:sz="0" w:space="0" w:color="auto" w:frame="1"/>
          <w:lang w:val="ru-RU"/>
        </w:rPr>
        <w:t xml:space="preserve"> Л.В. Куцакова  «Конструирование и ручной труд в детском саду» Программа для занятий  с детьми 2 – 7 лет.</w:t>
      </w:r>
      <w:r w:rsidRPr="00EE6E55">
        <w:rPr>
          <w:rStyle w:val="10"/>
          <w:rFonts w:ascii="Times New Roman" w:eastAsia="DejaVu LGC Sans" w:hAnsi="Times New Roman"/>
          <w:color w:val="000000"/>
          <w:sz w:val="28"/>
          <w:szCs w:val="28"/>
          <w:u w:val="single"/>
          <w:shd w:val="clear" w:color="auto" w:fill="FFFFFF"/>
          <w:lang w:val="ru-RU"/>
        </w:rPr>
        <w:t xml:space="preserve"> </w:t>
      </w:r>
      <w:r w:rsidRPr="00EE6E55">
        <w:rPr>
          <w:rStyle w:val="apple-converted-space"/>
          <w:b/>
          <w:color w:val="000000"/>
          <w:sz w:val="28"/>
          <w:szCs w:val="28"/>
          <w:u w:val="single"/>
        </w:rPr>
        <w:t> </w:t>
      </w:r>
      <w:r w:rsidRPr="00EE6E55">
        <w:rPr>
          <w:b/>
          <w:color w:val="000000"/>
          <w:sz w:val="28"/>
          <w:szCs w:val="28"/>
          <w:u w:val="single"/>
          <w:lang w:val="ru-RU"/>
        </w:rPr>
        <w:t xml:space="preserve"> </w:t>
      </w:r>
      <w:r w:rsidRPr="00EE6E55">
        <w:rPr>
          <w:b/>
          <w:color w:val="000000"/>
          <w:sz w:val="28"/>
          <w:szCs w:val="28"/>
          <w:u w:val="single"/>
          <w:lang w:val="ru-RU"/>
        </w:rPr>
        <w:br/>
      </w:r>
      <w:r w:rsidRPr="00EE6E55">
        <w:rPr>
          <w:b/>
          <w:color w:val="000000"/>
          <w:sz w:val="28"/>
          <w:szCs w:val="28"/>
          <w:u w:val="single"/>
          <w:shd w:val="clear" w:color="auto" w:fill="FFFFFF"/>
          <w:lang w:val="ru-RU"/>
        </w:rPr>
        <w:t>М.,</w:t>
      </w:r>
      <w:r w:rsidRPr="00EE6E55">
        <w:rPr>
          <w:b/>
          <w:sz w:val="28"/>
          <w:szCs w:val="28"/>
          <w:u w:val="single"/>
          <w:lang w:val="ru-RU"/>
        </w:rPr>
        <w:t xml:space="preserve"> </w:t>
      </w:r>
      <w:hyperlink r:id="rId93" w:history="1">
        <w:r w:rsidRPr="00EE6E55">
          <w:rPr>
            <w:rStyle w:val="a4"/>
            <w:b/>
            <w:color w:val="auto"/>
            <w:sz w:val="28"/>
            <w:szCs w:val="28"/>
            <w:bdr w:val="none" w:sz="0" w:space="0" w:color="auto" w:frame="1"/>
            <w:lang w:val="ru-RU"/>
          </w:rPr>
          <w:t>МОЗАИКА-СИНТЕЗ</w:t>
        </w:r>
      </w:hyperlink>
      <w:r w:rsidRPr="00EE6E55">
        <w:rPr>
          <w:b/>
          <w:sz w:val="28"/>
          <w:szCs w:val="28"/>
          <w:u w:val="single"/>
          <w:lang w:val="ru-RU"/>
        </w:rPr>
        <w:t>,</w:t>
      </w:r>
      <w:r w:rsidRPr="00EE6E55">
        <w:rPr>
          <w:rStyle w:val="apple-converted-space"/>
          <w:b/>
          <w:sz w:val="28"/>
          <w:szCs w:val="28"/>
          <w:u w:val="single"/>
        </w:rPr>
        <w:t> </w:t>
      </w:r>
      <w:hyperlink r:id="rId94" w:history="1">
        <w:r w:rsidRPr="00EE6E55">
          <w:rPr>
            <w:rStyle w:val="a4"/>
            <w:b/>
            <w:color w:val="auto"/>
            <w:sz w:val="28"/>
            <w:szCs w:val="28"/>
            <w:bdr w:val="none" w:sz="0" w:space="0" w:color="auto" w:frame="1"/>
            <w:lang w:val="ru-RU"/>
          </w:rPr>
          <w:t>2010</w:t>
        </w:r>
      </w:hyperlink>
      <w:r w:rsidRPr="00EE6E55">
        <w:rPr>
          <w:b/>
          <w:sz w:val="28"/>
          <w:szCs w:val="28"/>
          <w:u w:val="single"/>
          <w:lang w:val="ru-RU"/>
        </w:rPr>
        <w:t>.</w:t>
      </w:r>
    </w:p>
    <w:p w:rsidR="005E7EF8" w:rsidRPr="00EE6E55" w:rsidRDefault="005E7EF8" w:rsidP="005E7EF8">
      <w:pPr>
        <w:pStyle w:val="ac"/>
        <w:shd w:val="clear" w:color="auto" w:fill="FFFFFF"/>
        <w:spacing w:before="0" w:after="0" w:line="330" w:lineRule="atLeast"/>
        <w:textAlignment w:val="baseline"/>
        <w:rPr>
          <w:color w:val="000000"/>
          <w:sz w:val="28"/>
          <w:szCs w:val="28"/>
          <w:shd w:val="clear" w:color="auto" w:fill="FFFFFF"/>
          <w:lang w:val="ru-RU"/>
        </w:rPr>
      </w:pPr>
      <w:r w:rsidRPr="00EE6E55">
        <w:rPr>
          <w:b/>
          <w:bCs/>
          <w:color w:val="000000"/>
          <w:sz w:val="28"/>
          <w:szCs w:val="28"/>
          <w:bdr w:val="none" w:sz="0" w:space="0" w:color="auto" w:frame="1"/>
          <w:lang w:val="ru-RU"/>
        </w:rPr>
        <w:t xml:space="preserve">Цели программы  -  </w:t>
      </w:r>
      <w:r w:rsidRPr="00EE6E55">
        <w:rPr>
          <w:color w:val="000000"/>
          <w:sz w:val="28"/>
          <w:szCs w:val="28"/>
          <w:lang w:val="ru-RU"/>
        </w:rPr>
        <w:t>развить конструктивные умения и художественно-творческие способности детей, познакомить их с различными приемами моделирования и конструирования.</w:t>
      </w:r>
    </w:p>
    <w:p w:rsidR="005E7EF8" w:rsidRPr="00EE6E55" w:rsidRDefault="005E7EF8" w:rsidP="005E7EF8">
      <w:pPr>
        <w:pStyle w:val="ac"/>
        <w:shd w:val="clear" w:color="auto" w:fill="FFFFFF"/>
        <w:spacing w:before="0" w:after="0" w:line="330" w:lineRule="atLeast"/>
        <w:textAlignment w:val="baseline"/>
        <w:rPr>
          <w:b/>
          <w:color w:val="000000"/>
          <w:sz w:val="28"/>
          <w:szCs w:val="28"/>
          <w:shd w:val="clear" w:color="auto" w:fill="FFFFFF"/>
        </w:rPr>
      </w:pPr>
      <w:r w:rsidRPr="00EE6E55">
        <w:rPr>
          <w:rStyle w:val="apple-converted-space"/>
          <w:b/>
          <w:color w:val="000000"/>
          <w:sz w:val="28"/>
          <w:szCs w:val="28"/>
        </w:rPr>
        <w:t> </w:t>
      </w:r>
      <w:r w:rsidRPr="00EE6E55">
        <w:rPr>
          <w:b/>
          <w:color w:val="000000"/>
          <w:sz w:val="28"/>
          <w:szCs w:val="28"/>
          <w:shd w:val="clear" w:color="auto" w:fill="FFFFFF"/>
        </w:rPr>
        <w:t xml:space="preserve">Задачи: </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shd w:val="clear" w:color="auto" w:fill="FFFFFF"/>
          <w:lang w:val="ru-RU"/>
        </w:rPr>
      </w:pPr>
      <w:r w:rsidRPr="00EE6E55">
        <w:rPr>
          <w:color w:val="000000"/>
          <w:sz w:val="28"/>
          <w:szCs w:val="28"/>
          <w:shd w:val="clear" w:color="auto" w:fill="FFFFFF"/>
          <w:lang w:val="ru-RU"/>
        </w:rPr>
        <w:t>Формирования у детей с учетом их возрастных возможностей конструктивных навыков и умений;</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shd w:val="clear" w:color="auto" w:fill="FFFFFF"/>
          <w:lang w:val="ru-RU"/>
        </w:rPr>
      </w:pPr>
      <w:r w:rsidRPr="00EE6E55">
        <w:rPr>
          <w:color w:val="000000"/>
          <w:sz w:val="28"/>
          <w:szCs w:val="28"/>
          <w:shd w:val="clear" w:color="auto" w:fill="FFFFFF"/>
          <w:lang w:val="ru-RU"/>
        </w:rPr>
        <w:t xml:space="preserve">Развития фантазии и воображения, творческого мышления; </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u w:val="single"/>
          <w:lang w:val="ru-RU"/>
        </w:rPr>
      </w:pPr>
      <w:r w:rsidRPr="00EE6E55">
        <w:rPr>
          <w:color w:val="000000"/>
          <w:sz w:val="28"/>
          <w:szCs w:val="28"/>
          <w:shd w:val="clear" w:color="auto" w:fill="FFFFFF"/>
          <w:lang w:val="ru-RU"/>
        </w:rPr>
        <w:t>Воспитания самостоятельности, активности, дружелюбия, любознательности, аккуратности, трудолюбия и других важных личностных качеств.</w:t>
      </w:r>
      <w:r w:rsidRPr="00EE6E55">
        <w:rPr>
          <w:rStyle w:val="apple-converted-space"/>
          <w:color w:val="000000"/>
          <w:sz w:val="28"/>
          <w:szCs w:val="28"/>
        </w:rPr>
        <w:t> </w:t>
      </w:r>
    </w:p>
    <w:p w:rsidR="005E7EF8" w:rsidRPr="00EE6E55" w:rsidRDefault="005E7EF8" w:rsidP="005E7EF8">
      <w:pPr>
        <w:rPr>
          <w:rFonts w:ascii="Times New Roman" w:hAnsi="Times New Roman"/>
          <w:sz w:val="28"/>
          <w:szCs w:val="28"/>
          <w:u w:val="single"/>
        </w:rPr>
      </w:pPr>
      <w:r w:rsidRPr="00EE6E55">
        <w:rPr>
          <w:rFonts w:ascii="Times New Roman" w:hAnsi="Times New Roman"/>
          <w:b/>
          <w:bCs/>
          <w:sz w:val="28"/>
          <w:szCs w:val="28"/>
          <w:u w:val="single"/>
        </w:rPr>
        <w:t>Программа «Здоровье»</w:t>
      </w:r>
      <w:r w:rsidRPr="00EE6E55">
        <w:rPr>
          <w:rFonts w:ascii="Times New Roman" w:hAnsi="Times New Roman"/>
          <w:sz w:val="28"/>
          <w:szCs w:val="28"/>
          <w:u w:val="single"/>
        </w:rPr>
        <w:t xml:space="preserve"> </w:t>
      </w:r>
      <w:r w:rsidRPr="00EE6E55">
        <w:rPr>
          <w:rFonts w:ascii="Times New Roman" w:hAnsi="Times New Roman"/>
          <w:b/>
          <w:sz w:val="28"/>
          <w:szCs w:val="28"/>
          <w:u w:val="single"/>
        </w:rPr>
        <w:t>Автор В. Г. Алямовская.</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lastRenderedPageBreak/>
        <w:t>Цель: воспитание дошкольника физически здорового, разносторонне развитого, инициативного и раскрепощенного, с чувством соб</w:t>
      </w:r>
      <w:r w:rsidRPr="00EE6E55">
        <w:rPr>
          <w:rFonts w:ascii="Times New Roman" w:hAnsi="Times New Roman"/>
          <w:sz w:val="28"/>
          <w:szCs w:val="28"/>
        </w:rPr>
        <w:softHyphen/>
        <w:t>ственного достоинства.  Автор предлагает систему, состоящую из четырех основных направлений, каждое из которых реализуется одной или несколькими подпрограммами: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1. Обеспечение психологического благополучия («Комфорт»).</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2. Охрана и укрепление здоровья детей («Труппы здоровья»).</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3. Духовное здоровье («Город мастеров», «Школа маленького предпринимателя»).</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4. Нравственное здоровье, приобщение ребенка к общечеловеческим ценностям («Этикет», «Личность»)</w:t>
      </w:r>
      <w:proofErr w:type="gramStart"/>
      <w:r w:rsidRPr="00EE6E55">
        <w:rPr>
          <w:rFonts w:ascii="Times New Roman" w:hAnsi="Times New Roman"/>
          <w:sz w:val="28"/>
          <w:szCs w:val="28"/>
        </w:rPr>
        <w:t>.П</w:t>
      </w:r>
      <w:proofErr w:type="gramEnd"/>
      <w:r w:rsidRPr="00EE6E55">
        <w:rPr>
          <w:rFonts w:ascii="Times New Roman" w:hAnsi="Times New Roman"/>
          <w:sz w:val="28"/>
          <w:szCs w:val="28"/>
        </w:rPr>
        <w:t xml:space="preserve">рограммы познавательного развития </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дошкольников.</w:t>
      </w:r>
    </w:p>
    <w:p w:rsidR="005E7EF8" w:rsidRPr="00EE6E55" w:rsidRDefault="005E7EF8" w:rsidP="005E7EF8">
      <w:pPr>
        <w:spacing w:after="0" w:line="240" w:lineRule="auto"/>
        <w:rPr>
          <w:rFonts w:ascii="Times New Roman" w:hAnsi="Times New Roman"/>
          <w:b/>
          <w:sz w:val="28"/>
          <w:szCs w:val="28"/>
          <w:u w:val="single"/>
        </w:rPr>
      </w:pPr>
      <w:r w:rsidRPr="00EE6E55">
        <w:rPr>
          <w:rFonts w:ascii="Times New Roman" w:hAnsi="Times New Roman"/>
          <w:b/>
          <w:sz w:val="28"/>
          <w:szCs w:val="28"/>
          <w:u w:val="single"/>
        </w:rPr>
        <w:t>Воспитание здорового ребенка. М.Д. Маханева.</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 xml:space="preserve">Цель: Создание устойчивой мотивации и потребности в сохранении и укреплении своего здоровья. </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Для детей от 3-7 лет.</w:t>
      </w:r>
    </w:p>
    <w:p w:rsidR="005E7EF8" w:rsidRPr="00EE6E55" w:rsidRDefault="005E7EF8" w:rsidP="005E7EF8">
      <w:pPr>
        <w:jc w:val="both"/>
        <w:rPr>
          <w:rFonts w:ascii="Times New Roman" w:hAnsi="Times New Roman"/>
          <w:b/>
          <w:sz w:val="28"/>
          <w:szCs w:val="28"/>
          <w:u w:val="single"/>
        </w:rPr>
      </w:pPr>
      <w:r w:rsidRPr="00EE6E55">
        <w:rPr>
          <w:rFonts w:ascii="Times New Roman" w:hAnsi="Times New Roman"/>
          <w:b/>
          <w:bCs/>
          <w:sz w:val="28"/>
          <w:szCs w:val="28"/>
          <w:u w:val="single"/>
        </w:rPr>
        <w:t>Программа «Юный эколог»</w:t>
      </w:r>
      <w:r w:rsidRPr="00EE6E55">
        <w:rPr>
          <w:rFonts w:ascii="Times New Roman" w:hAnsi="Times New Roman"/>
          <w:b/>
          <w:sz w:val="28"/>
          <w:szCs w:val="28"/>
          <w:u w:val="single"/>
        </w:rPr>
        <w:t xml:space="preserve"> Автор: С. Н. Николаева.</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Цель: воспитание экологической культуры дошкольников.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Программа может быть использована любым дошкольным учреж</w:t>
      </w:r>
      <w:r w:rsidRPr="00EE6E55">
        <w:rPr>
          <w:rFonts w:ascii="Times New Roman" w:hAnsi="Times New Roman"/>
          <w:sz w:val="28"/>
          <w:szCs w:val="28"/>
        </w:rPr>
        <w:softHyphen/>
        <w:t>дением, которое от традиционного ознакомления с природой переходит к решению вопросов экологического воспитания дошкольников. В программе представлено пять разделов: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первые два посвящены раскрытию взаимосвязи растений и животных со средой обитания;</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третий прослеживает их роль в процессе онтогенеза — роста и развития отдельных видов растений и высших животных; в четвертом раскрываются взаимосвязи внутри сообществ, жизнь которых дети могут             наблюдать; пятый раздел показывает разные формы взаимодействия человека с природой.</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В программу «Юный эколог» входит подпрограмма — она предназ</w:t>
      </w:r>
      <w:r w:rsidRPr="00EE6E55">
        <w:rPr>
          <w:rFonts w:ascii="Times New Roman" w:hAnsi="Times New Roman"/>
          <w:sz w:val="28"/>
          <w:szCs w:val="28"/>
        </w:rPr>
        <w:softHyphen/>
        <w:t>начена для повышения квалификации педагогов и переориентации их мышления с «ознакомления с природой» на «экологическое воспитание».</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К программе разработаны методические материалы «Воспитание экологической культуры в дошкольном детстве», в которых раскрыта конкретная технология экологического воспитания старших дошколь</w:t>
      </w:r>
      <w:r w:rsidRPr="00EE6E55">
        <w:rPr>
          <w:rFonts w:ascii="Times New Roman" w:hAnsi="Times New Roman"/>
          <w:sz w:val="28"/>
          <w:szCs w:val="28"/>
        </w:rPr>
        <w:softHyphen/>
        <w:t>ников в условиях детского сада, представлено планирование работы с детьми на протяжении учебного года по месяцам и неделям.</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Рекомендована Министерством образования РФ.</w:t>
      </w:r>
    </w:p>
    <w:p w:rsidR="005E7EF8" w:rsidRPr="00EE6E55" w:rsidRDefault="005E7EF8" w:rsidP="005E7EF8">
      <w:pPr>
        <w:rPr>
          <w:rFonts w:ascii="Times New Roman" w:hAnsi="Times New Roman"/>
          <w:sz w:val="28"/>
          <w:szCs w:val="28"/>
        </w:rPr>
      </w:pPr>
      <w:r w:rsidRPr="00EE6E55">
        <w:rPr>
          <w:rFonts w:ascii="Times New Roman" w:hAnsi="Times New Roman"/>
          <w:b/>
          <w:bCs/>
          <w:sz w:val="28"/>
          <w:szCs w:val="28"/>
          <w:u w:val="single"/>
        </w:rPr>
        <w:lastRenderedPageBreak/>
        <w:t>Программа «Я, ты, мы»</w:t>
      </w:r>
      <w:r w:rsidRPr="00EE6E55">
        <w:rPr>
          <w:rFonts w:ascii="Times New Roman" w:hAnsi="Times New Roman"/>
          <w:sz w:val="28"/>
          <w:szCs w:val="28"/>
        </w:rPr>
        <w:t xml:space="preserve"> Авторы: О. М. Князева, Р. Б. Стеркина.</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Цель: социально-эмоциональное развитие ребенка дошкольного возраста, формирование его эмоциональной сферы и социальной ком</w:t>
      </w:r>
      <w:r w:rsidRPr="00EE6E55">
        <w:rPr>
          <w:rFonts w:ascii="Times New Roman" w:hAnsi="Times New Roman"/>
          <w:sz w:val="28"/>
          <w:szCs w:val="28"/>
        </w:rPr>
        <w:softHyphen/>
        <w:t>петентности.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Программа помогает решать комплекс задач, связанных воспитанием нравственных норм поведения, умением строить свои вза</w:t>
      </w:r>
      <w:r w:rsidRPr="00EE6E55">
        <w:rPr>
          <w:rFonts w:ascii="Times New Roman" w:hAnsi="Times New Roman"/>
          <w:sz w:val="28"/>
          <w:szCs w:val="28"/>
        </w:rPr>
        <w:softHyphen/>
        <w:t>имоотношения с детьми и взрослыми, достойно выходить из конфликт</w:t>
      </w:r>
      <w:r w:rsidRPr="00EE6E55">
        <w:rPr>
          <w:rFonts w:ascii="Times New Roman" w:hAnsi="Times New Roman"/>
          <w:sz w:val="28"/>
          <w:szCs w:val="28"/>
        </w:rPr>
        <w:softHyphen/>
        <w:t>ных ситуаций, адекватно оценивать собственные возможности.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В программу входят следующие разделы:</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«Уверенность в себе»;</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«Чувства, желания, взгляды»;</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«Социальные навыки»</w:t>
      </w:r>
      <w:proofErr w:type="gramStart"/>
      <w:r w:rsidRPr="00EE6E55">
        <w:rPr>
          <w:rFonts w:ascii="Times New Roman" w:hAnsi="Times New Roman"/>
          <w:sz w:val="28"/>
          <w:szCs w:val="28"/>
        </w:rPr>
        <w:t>.С</w:t>
      </w:r>
      <w:proofErr w:type="gramEnd"/>
      <w:r w:rsidRPr="00EE6E55">
        <w:rPr>
          <w:rFonts w:ascii="Times New Roman" w:hAnsi="Times New Roman"/>
          <w:sz w:val="28"/>
          <w:szCs w:val="28"/>
        </w:rPr>
        <w:t>одержание программы реализуется на основе нетрадиционных вариативных сценариев занятий с использованием комплекта учебно – наглядных пособий для самостоятельной деятельности детей. Даны методические рекомендации педагогу и родителям. В комп</w:t>
      </w:r>
      <w:r w:rsidRPr="00EE6E55">
        <w:rPr>
          <w:rFonts w:ascii="Times New Roman" w:hAnsi="Times New Roman"/>
          <w:sz w:val="28"/>
          <w:szCs w:val="28"/>
        </w:rPr>
        <w:softHyphen/>
        <w:t>лект входят учебно-наглядные пособия: «Какой ты?», «Что тебе нра</w:t>
      </w:r>
      <w:r w:rsidRPr="00EE6E55">
        <w:rPr>
          <w:rFonts w:ascii="Times New Roman" w:hAnsi="Times New Roman"/>
          <w:sz w:val="28"/>
          <w:szCs w:val="28"/>
        </w:rPr>
        <w:softHyphen/>
        <w:t>вится?», «Веселые, грустные...», «Мы все разные», «Как вести себя?», «С кем ты дружишь?» Рекомендована Министерством образования РФ.</w:t>
      </w:r>
    </w:p>
    <w:p w:rsidR="005E7EF8" w:rsidRPr="00EE6E55" w:rsidRDefault="005E7EF8" w:rsidP="005E7EF8">
      <w:pPr>
        <w:shd w:val="clear" w:color="auto" w:fill="FFFFFF"/>
        <w:tabs>
          <w:tab w:val="left" w:pos="2880"/>
        </w:tabs>
        <w:jc w:val="both"/>
        <w:rPr>
          <w:rFonts w:ascii="Times New Roman" w:hAnsi="Times New Roman"/>
          <w:bCs/>
          <w:color w:val="000000"/>
          <w:sz w:val="28"/>
          <w:szCs w:val="28"/>
          <w:bdr w:val="none" w:sz="0" w:space="0" w:color="auto" w:frame="1"/>
        </w:rPr>
      </w:pPr>
      <w:r w:rsidRPr="00EE6E55">
        <w:rPr>
          <w:rFonts w:ascii="Times New Roman" w:hAnsi="Times New Roman"/>
          <w:b/>
          <w:sz w:val="28"/>
          <w:szCs w:val="28"/>
          <w:u w:val="single"/>
        </w:rPr>
        <w:t xml:space="preserve">  Программа  «Физкультурные занятия с детьми дошкольного возраста»</w:t>
      </w:r>
      <w:r w:rsidRPr="00EE6E55">
        <w:rPr>
          <w:rFonts w:ascii="Times New Roman" w:hAnsi="Times New Roman"/>
          <w:b/>
          <w:bCs/>
          <w:color w:val="000000"/>
          <w:sz w:val="28"/>
          <w:szCs w:val="28"/>
          <w:bdr w:val="none" w:sz="0" w:space="0" w:color="auto" w:frame="1"/>
        </w:rPr>
        <w:t xml:space="preserve"> </w:t>
      </w:r>
      <w:r w:rsidRPr="00EE6E55">
        <w:rPr>
          <w:rFonts w:ascii="Times New Roman" w:hAnsi="Times New Roman"/>
          <w:b/>
          <w:sz w:val="28"/>
          <w:szCs w:val="28"/>
        </w:rPr>
        <w:t>Пензулаева Л.И.</w:t>
      </w:r>
      <w:r w:rsidRPr="00EE6E55">
        <w:rPr>
          <w:rFonts w:ascii="Times New Roman" w:hAnsi="Times New Roman"/>
          <w:b/>
          <w:bCs/>
          <w:color w:val="000000"/>
          <w:sz w:val="28"/>
          <w:szCs w:val="28"/>
          <w:bdr w:val="none" w:sz="0" w:space="0" w:color="auto" w:frame="1"/>
        </w:rPr>
        <w:t xml:space="preserve"> </w:t>
      </w:r>
      <w:r w:rsidRPr="00EE6E55">
        <w:rPr>
          <w:rFonts w:ascii="Times New Roman" w:hAnsi="Times New Roman"/>
          <w:b/>
          <w:color w:val="333333"/>
          <w:sz w:val="28"/>
          <w:szCs w:val="28"/>
          <w:shd w:val="clear" w:color="auto" w:fill="FFFFFF"/>
        </w:rPr>
        <w:t xml:space="preserve">М. Мозаика </w:t>
      </w:r>
      <w:proofErr w:type="gramStart"/>
      <w:r w:rsidRPr="00EE6E55">
        <w:rPr>
          <w:rFonts w:ascii="Times New Roman" w:hAnsi="Times New Roman"/>
          <w:b/>
          <w:color w:val="333333"/>
          <w:sz w:val="28"/>
          <w:szCs w:val="28"/>
          <w:shd w:val="clear" w:color="auto" w:fill="FFFFFF"/>
        </w:rPr>
        <w:t>-С</w:t>
      </w:r>
      <w:proofErr w:type="gramEnd"/>
      <w:r w:rsidRPr="00EE6E55">
        <w:rPr>
          <w:rFonts w:ascii="Times New Roman" w:hAnsi="Times New Roman"/>
          <w:b/>
          <w:color w:val="333333"/>
          <w:sz w:val="28"/>
          <w:szCs w:val="28"/>
          <w:shd w:val="clear" w:color="auto" w:fill="FFFFFF"/>
        </w:rPr>
        <w:t>интез. 2009 .</w:t>
      </w:r>
      <w:r w:rsidRPr="00EE6E55">
        <w:rPr>
          <w:rFonts w:ascii="Times New Roman" w:hAnsi="Times New Roman"/>
          <w:b/>
          <w:bCs/>
          <w:color w:val="000000"/>
          <w:sz w:val="28"/>
          <w:szCs w:val="28"/>
          <w:bdr w:val="none" w:sz="0" w:space="0" w:color="auto" w:frame="1"/>
        </w:rPr>
        <w:t xml:space="preserve">Цель  программы – </w:t>
      </w:r>
      <w:r w:rsidRPr="00EE6E55">
        <w:rPr>
          <w:rFonts w:ascii="Times New Roman" w:hAnsi="Times New Roman"/>
          <w:bCs/>
          <w:color w:val="000000"/>
          <w:sz w:val="28"/>
          <w:szCs w:val="28"/>
          <w:bdr w:val="none" w:sz="0" w:space="0" w:color="auto" w:frame="1"/>
        </w:rPr>
        <w:t>оптимально реализовать оздоровительные, воспитательные и образовательное направления в физическом воспитании, учитывая индивидуальные возможности развития ребенка во все периоды дошкольного детства (от 2-х до 7 лет).</w:t>
      </w:r>
    </w:p>
    <w:p w:rsidR="005E7EF8" w:rsidRPr="00EE6E55" w:rsidRDefault="005E7EF8" w:rsidP="005E7EF8">
      <w:pPr>
        <w:shd w:val="clear" w:color="auto" w:fill="FFFFFF"/>
        <w:tabs>
          <w:tab w:val="left" w:pos="2880"/>
        </w:tabs>
        <w:jc w:val="both"/>
        <w:rPr>
          <w:rFonts w:ascii="Times New Roman" w:hAnsi="Times New Roman"/>
          <w:b/>
          <w:sz w:val="28"/>
          <w:szCs w:val="28"/>
        </w:rPr>
      </w:pPr>
      <w:r w:rsidRPr="00EE6E55">
        <w:rPr>
          <w:rFonts w:ascii="Times New Roman" w:hAnsi="Times New Roman"/>
          <w:b/>
          <w:bCs/>
          <w:color w:val="000000"/>
          <w:sz w:val="28"/>
          <w:szCs w:val="28"/>
          <w:bdr w:val="none" w:sz="0" w:space="0" w:color="auto" w:frame="1"/>
        </w:rPr>
        <w:t>Задачи:</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Охрана жизни и укрепления здоровья;</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Всестороннее физическое развитие и совершенствование функций организма;</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двигательных умений и навыков, развитие физических качеств;</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lastRenderedPageBreak/>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Воспитание интереса, любви к занятиям физической культурой и спортом;</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Активизация мотивации педагогов и родителей к здоровому образу жизни;</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психолого-педагогической компетентности родителей по проблеме сохранения и укрепления здоровья детей.</w:t>
      </w:r>
    </w:p>
    <w:p w:rsidR="005E7EF8" w:rsidRPr="00EE6E55" w:rsidRDefault="005E7EF8" w:rsidP="005E7EF8">
      <w:pPr>
        <w:pStyle w:val="ac"/>
        <w:shd w:val="clear" w:color="auto" w:fill="FFFFFF"/>
        <w:spacing w:before="0" w:after="0"/>
        <w:jc w:val="both"/>
        <w:textAlignment w:val="baseline"/>
        <w:rPr>
          <w:bCs/>
          <w:color w:val="000000"/>
          <w:sz w:val="28"/>
          <w:szCs w:val="28"/>
          <w:bdr w:val="none" w:sz="0" w:space="0" w:color="auto" w:frame="1"/>
          <w:lang w:val="ru-RU"/>
        </w:rPr>
      </w:pPr>
    </w:p>
    <w:p w:rsidR="005E7EF8" w:rsidRPr="00EE6E55" w:rsidRDefault="005E7EF8" w:rsidP="005E7EF8">
      <w:pPr>
        <w:pStyle w:val="ac"/>
        <w:shd w:val="clear" w:color="auto" w:fill="FFFFFF"/>
        <w:spacing w:before="0" w:after="0"/>
        <w:jc w:val="both"/>
        <w:textAlignment w:val="baseline"/>
        <w:rPr>
          <w:b/>
          <w:bCs/>
          <w:color w:val="000000"/>
          <w:sz w:val="28"/>
          <w:szCs w:val="28"/>
          <w:u w:val="single"/>
          <w:bdr w:val="none" w:sz="0" w:space="0" w:color="auto" w:frame="1"/>
          <w:lang w:val="ru-RU"/>
        </w:rPr>
      </w:pPr>
      <w:r w:rsidRPr="00EE6E55">
        <w:rPr>
          <w:b/>
          <w:bCs/>
          <w:color w:val="000000"/>
          <w:sz w:val="28"/>
          <w:szCs w:val="28"/>
          <w:u w:val="single"/>
          <w:bdr w:val="none" w:sz="0" w:space="0" w:color="auto" w:frame="1"/>
          <w:lang w:val="ru-RU"/>
        </w:rPr>
        <w:t>«Дружные ребята» Р.С. Буре.</w:t>
      </w:r>
    </w:p>
    <w:p w:rsidR="005E7EF8" w:rsidRPr="00EE6E55" w:rsidRDefault="005E7EF8" w:rsidP="005E7EF8">
      <w:pPr>
        <w:pStyle w:val="ac"/>
        <w:shd w:val="clear" w:color="auto" w:fill="FFFFFF"/>
        <w:spacing w:before="0" w:after="0"/>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Цель: Воспитание  дружеских  взаимоотношений у детей дошкольного возраста, развитие нравственн</w:t>
      </w:r>
      <w:proofErr w:type="gramStart"/>
      <w:r w:rsidRPr="00EE6E55">
        <w:rPr>
          <w:bCs/>
          <w:color w:val="000000"/>
          <w:sz w:val="28"/>
          <w:szCs w:val="28"/>
          <w:bdr w:val="none" w:sz="0" w:space="0" w:color="auto" w:frame="1"/>
          <w:lang w:val="ru-RU"/>
        </w:rPr>
        <w:t>о-</w:t>
      </w:r>
      <w:proofErr w:type="gramEnd"/>
      <w:r w:rsidRPr="00EE6E55">
        <w:rPr>
          <w:bCs/>
          <w:color w:val="000000"/>
          <w:sz w:val="28"/>
          <w:szCs w:val="28"/>
          <w:bdr w:val="none" w:sz="0" w:space="0" w:color="auto" w:frame="1"/>
          <w:lang w:val="ru-RU"/>
        </w:rPr>
        <w:t xml:space="preserve"> эмоциональной сферы ребенка средствами совместной продуктивной деятельности. Для детей от 3-7 лет.</w:t>
      </w:r>
    </w:p>
    <w:p w:rsidR="005E7EF8" w:rsidRPr="00EE6E55" w:rsidRDefault="005E7EF8" w:rsidP="005E7EF8">
      <w:pPr>
        <w:rPr>
          <w:rFonts w:ascii="Times New Roman" w:hAnsi="Times New Roman"/>
          <w:b/>
          <w:sz w:val="28"/>
          <w:szCs w:val="28"/>
          <w:u w:val="single"/>
        </w:rPr>
      </w:pPr>
      <w:r w:rsidRPr="00EE6E55">
        <w:rPr>
          <w:rFonts w:ascii="Times New Roman" w:hAnsi="Times New Roman"/>
          <w:b/>
          <w:bCs/>
          <w:sz w:val="28"/>
          <w:szCs w:val="28"/>
          <w:u w:val="single"/>
        </w:rPr>
        <w:t>Программа «Приобщение детей к истокам русской народной культуры»</w:t>
      </w:r>
      <w:r w:rsidRPr="00EE6E55">
        <w:rPr>
          <w:rFonts w:ascii="Times New Roman" w:hAnsi="Times New Roman"/>
          <w:b/>
          <w:sz w:val="28"/>
          <w:szCs w:val="28"/>
          <w:u w:val="single"/>
        </w:rPr>
        <w:t xml:space="preserve"> Авторы: О. Л. Князева, М. Д. Маханева.</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Цель: формирование у детей дошкольного возраста (3-7 лет) ба</w:t>
      </w:r>
      <w:r w:rsidRPr="00EE6E55">
        <w:rPr>
          <w:rFonts w:ascii="Times New Roman" w:hAnsi="Times New Roman"/>
          <w:sz w:val="28"/>
          <w:szCs w:val="28"/>
        </w:rPr>
        <w:softHyphen/>
        <w:t>зиса культуры на основе ознакомления с бытом и жизнью родного на</w:t>
      </w:r>
      <w:r w:rsidRPr="00EE6E55">
        <w:rPr>
          <w:rFonts w:ascii="Times New Roman" w:hAnsi="Times New Roman"/>
          <w:sz w:val="28"/>
          <w:szCs w:val="28"/>
        </w:rPr>
        <w:softHyphen/>
        <w:t>рода, его характером, присущими ему нравственными ценностями, традициями, особенностями культуры.</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Программа состоит из трех ча</w:t>
      </w:r>
      <w:r w:rsidRPr="00EE6E55">
        <w:rPr>
          <w:rFonts w:ascii="Times New Roman" w:hAnsi="Times New Roman"/>
          <w:sz w:val="28"/>
          <w:szCs w:val="28"/>
        </w:rPr>
        <w:softHyphen/>
        <w:t>стей. В первой содержатся конкретные рекомендации по реализации программы и организации развивающей среды в ДОУ, освещаются фор</w:t>
      </w:r>
      <w:r w:rsidRPr="00EE6E55">
        <w:rPr>
          <w:rFonts w:ascii="Times New Roman" w:hAnsi="Times New Roman"/>
          <w:sz w:val="28"/>
          <w:szCs w:val="28"/>
        </w:rPr>
        <w:softHyphen/>
        <w:t>мы и приемы взаимодействия педагога с детьми. Во второй части да</w:t>
      </w:r>
      <w:r w:rsidRPr="00EE6E55">
        <w:rPr>
          <w:rFonts w:ascii="Times New Roman" w:hAnsi="Times New Roman"/>
          <w:sz w:val="28"/>
          <w:szCs w:val="28"/>
        </w:rPr>
        <w:softHyphen/>
        <w:t>ются перспективные и календарные планы работы с детьми всех воз</w:t>
      </w:r>
      <w:r w:rsidRPr="00EE6E55">
        <w:rPr>
          <w:rFonts w:ascii="Times New Roman" w:hAnsi="Times New Roman"/>
          <w:sz w:val="28"/>
          <w:szCs w:val="28"/>
        </w:rPr>
        <w:softHyphen/>
        <w:t>растных групп, подробно описывается содержание всех занятий. В третью часть включены приложения: литературные, исторические, этнографические, исторические тексты, словарь старославянских слов, наи</w:t>
      </w:r>
      <w:r w:rsidRPr="00EE6E55">
        <w:rPr>
          <w:rFonts w:ascii="Times New Roman" w:hAnsi="Times New Roman"/>
          <w:sz w:val="28"/>
          <w:szCs w:val="28"/>
        </w:rPr>
        <w:softHyphen/>
        <w:t>более часто употребляемых в сказках, пословицах, поговорках. Программа рекомендована Министерством образования РФ.</w:t>
      </w:r>
    </w:p>
    <w:p w:rsidR="000E494A" w:rsidRDefault="000E494A" w:rsidP="00BF21FB">
      <w:pPr>
        <w:jc w:val="center"/>
        <w:rPr>
          <w:rFonts w:ascii="Times New Roman" w:hAnsi="Times New Roman"/>
          <w:b/>
          <w:sz w:val="28"/>
          <w:szCs w:val="28"/>
        </w:rPr>
      </w:pPr>
    </w:p>
    <w:p w:rsidR="00B82A42" w:rsidRDefault="00B82A42" w:rsidP="00192AF8">
      <w:pPr>
        <w:shd w:val="clear" w:color="auto" w:fill="BFBFBF"/>
        <w:spacing w:line="360" w:lineRule="auto"/>
        <w:rPr>
          <w:rFonts w:ascii="Times New Roman" w:hAnsi="Times New Roman"/>
          <w:b/>
          <w:sz w:val="28"/>
          <w:szCs w:val="28"/>
        </w:rPr>
      </w:pPr>
    </w:p>
    <w:p w:rsidR="00B82A42" w:rsidRDefault="00B82A42" w:rsidP="00192AF8">
      <w:pPr>
        <w:shd w:val="clear" w:color="auto" w:fill="BFBFBF"/>
        <w:spacing w:line="360" w:lineRule="auto"/>
        <w:rPr>
          <w:rFonts w:ascii="Times New Roman" w:hAnsi="Times New Roman"/>
          <w:b/>
          <w:sz w:val="28"/>
          <w:szCs w:val="28"/>
        </w:rPr>
      </w:pPr>
    </w:p>
    <w:p w:rsidR="00192AF8" w:rsidRPr="00B82A42" w:rsidRDefault="00B82A42" w:rsidP="00192AF8">
      <w:pPr>
        <w:shd w:val="clear" w:color="auto" w:fill="BFBFBF"/>
        <w:spacing w:line="360" w:lineRule="auto"/>
        <w:rPr>
          <w:rFonts w:ascii="Times New Roman" w:hAnsi="Times New Roman"/>
          <w:b/>
          <w:sz w:val="28"/>
          <w:szCs w:val="28"/>
        </w:rPr>
      </w:pPr>
      <w:r w:rsidRPr="00B82A42">
        <w:rPr>
          <w:rFonts w:ascii="Times New Roman" w:hAnsi="Times New Roman"/>
          <w:b/>
          <w:sz w:val="28"/>
          <w:szCs w:val="28"/>
        </w:rPr>
        <w:lastRenderedPageBreak/>
        <w:t>1.</w:t>
      </w:r>
      <w:r w:rsidR="00192AF8" w:rsidRPr="00B82A42">
        <w:rPr>
          <w:rFonts w:ascii="Times New Roman" w:hAnsi="Times New Roman"/>
          <w:b/>
          <w:sz w:val="28"/>
          <w:szCs w:val="28"/>
        </w:rPr>
        <w:t xml:space="preserve">4. Система мониторинга </w:t>
      </w:r>
    </w:p>
    <w:p w:rsidR="00192AF8" w:rsidRPr="00580C7B" w:rsidRDefault="00192AF8" w:rsidP="00192AF8">
      <w:pPr>
        <w:rPr>
          <w:rFonts w:ascii="Times New Roman" w:hAnsi="Times New Roman"/>
          <w:sz w:val="28"/>
          <w:szCs w:val="28"/>
        </w:rPr>
      </w:pPr>
      <w:r w:rsidRPr="00580C7B">
        <w:rPr>
          <w:rFonts w:ascii="Times New Roman" w:hAnsi="Times New Roman"/>
          <w:sz w:val="28"/>
          <w:szCs w:val="28"/>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580C7B">
        <w:rPr>
          <w:rFonts w:ascii="Times New Roman" w:hAnsi="Times New Roman"/>
          <w:sz w:val="28"/>
          <w:szCs w:val="28"/>
        </w:rPr>
        <w:br/>
        <w:t>Результаты педагогической диагностики (мониторинга) могут использоваться исключительно для решения следующих образовательных задач:</w:t>
      </w:r>
      <w:r w:rsidRPr="00580C7B">
        <w:rPr>
          <w:rFonts w:ascii="Times New Roman" w:hAnsi="Times New Roman"/>
          <w:sz w:val="28"/>
          <w:szCs w:val="28"/>
        </w:rPr>
        <w:br/>
      </w:r>
      <w:r w:rsidRPr="00580C7B">
        <w:rPr>
          <w:rFonts w:ascii="Times New Roman" w:hAnsi="Times New Roman"/>
          <w:b/>
          <w:bCs/>
          <w:sz w:val="28"/>
          <w:szCs w:val="28"/>
        </w:rPr>
        <w:t>1)</w:t>
      </w:r>
      <w:r w:rsidRPr="00580C7B">
        <w:rPr>
          <w:rFonts w:ascii="Times New Roman" w:hAnsi="Times New Roman"/>
          <w:sz w:val="28"/>
          <w:szCs w:val="28"/>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580C7B">
        <w:rPr>
          <w:rFonts w:ascii="Times New Roman" w:hAnsi="Times New Roman"/>
          <w:sz w:val="28"/>
          <w:szCs w:val="28"/>
        </w:rPr>
        <w:br/>
      </w:r>
      <w:r w:rsidRPr="00580C7B">
        <w:rPr>
          <w:rFonts w:ascii="Times New Roman" w:hAnsi="Times New Roman"/>
          <w:b/>
          <w:bCs/>
          <w:sz w:val="28"/>
          <w:szCs w:val="28"/>
        </w:rPr>
        <w:t>2)</w:t>
      </w:r>
      <w:r w:rsidRPr="00580C7B">
        <w:rPr>
          <w:rFonts w:ascii="Times New Roman" w:hAnsi="Times New Roman"/>
          <w:sz w:val="28"/>
          <w:szCs w:val="28"/>
        </w:rPr>
        <w:t xml:space="preserve"> оптимизации работы с группой детей.</w:t>
      </w:r>
      <w:r w:rsidRPr="00580C7B">
        <w:rPr>
          <w:rFonts w:ascii="Times New Roman" w:hAnsi="Times New Roman"/>
          <w:sz w:val="28"/>
          <w:szCs w:val="28"/>
        </w:rPr>
        <w:b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580C7B">
        <w:rPr>
          <w:rFonts w:ascii="Times New Roman" w:hAnsi="Times New Roman"/>
          <w:sz w:val="28"/>
          <w:szCs w:val="28"/>
        </w:rPr>
        <w:t>которую</w:t>
      </w:r>
      <w:proofErr w:type="gramEnd"/>
      <w:r w:rsidRPr="00580C7B">
        <w:rPr>
          <w:rFonts w:ascii="Times New Roman" w:hAnsi="Times New Roman"/>
          <w:sz w:val="28"/>
          <w:szCs w:val="28"/>
        </w:rPr>
        <w:t xml:space="preserve"> проводят квалифицированные специалисты (педагоги-психологи, психологи).</w:t>
      </w:r>
      <w:r w:rsidRPr="00580C7B">
        <w:rPr>
          <w:rFonts w:ascii="Times New Roman" w:hAnsi="Times New Roman"/>
          <w:sz w:val="28"/>
          <w:szCs w:val="28"/>
        </w:rPr>
        <w:br/>
        <w:t>Участие ребенка в психологической диагностике допускается только с согласия его родителей (законных представителей).</w:t>
      </w:r>
      <w:r w:rsidRPr="00580C7B">
        <w:rPr>
          <w:rFonts w:ascii="Times New Roman" w:hAnsi="Times New Roman"/>
          <w:sz w:val="28"/>
          <w:szCs w:val="28"/>
        </w:rPr>
        <w:b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0E494A" w:rsidRDefault="000E494A" w:rsidP="00BF21FB">
      <w:pPr>
        <w:jc w:val="center"/>
        <w:rPr>
          <w:rFonts w:ascii="Times New Roman" w:hAnsi="Times New Roman"/>
          <w:b/>
          <w:sz w:val="28"/>
          <w:szCs w:val="28"/>
        </w:rPr>
      </w:pPr>
    </w:p>
    <w:p w:rsidR="000E494A" w:rsidRDefault="000E494A" w:rsidP="00BF21FB">
      <w:pPr>
        <w:jc w:val="center"/>
        <w:rPr>
          <w:rFonts w:ascii="Times New Roman" w:hAnsi="Times New Roman"/>
          <w:b/>
          <w:sz w:val="28"/>
          <w:szCs w:val="28"/>
        </w:rPr>
      </w:pPr>
    </w:p>
    <w:p w:rsidR="000E494A" w:rsidRDefault="000E494A" w:rsidP="00BF21FB">
      <w:pPr>
        <w:jc w:val="center"/>
        <w:rPr>
          <w:rFonts w:ascii="Times New Roman" w:hAnsi="Times New Roman"/>
          <w:b/>
          <w:sz w:val="28"/>
          <w:szCs w:val="28"/>
        </w:rPr>
      </w:pPr>
    </w:p>
    <w:p w:rsidR="001F0223" w:rsidRDefault="001F0223" w:rsidP="001F0223">
      <w:pPr>
        <w:tabs>
          <w:tab w:val="left" w:pos="0"/>
        </w:tabs>
        <w:jc w:val="center"/>
        <w:rPr>
          <w:rFonts w:ascii="Times New Roman" w:hAnsi="Times New Roman"/>
          <w:b/>
          <w:sz w:val="28"/>
          <w:szCs w:val="28"/>
        </w:rPr>
      </w:pPr>
      <w:r>
        <w:rPr>
          <w:rFonts w:ascii="Times New Roman" w:hAnsi="Times New Roman"/>
          <w:b/>
          <w:sz w:val="28"/>
          <w:szCs w:val="28"/>
        </w:rPr>
        <w:tab/>
      </w:r>
    </w:p>
    <w:p w:rsidR="000E494A" w:rsidRDefault="001F0223" w:rsidP="00B82A42">
      <w:pPr>
        <w:tabs>
          <w:tab w:val="left" w:pos="0"/>
        </w:tabs>
        <w:rPr>
          <w:rFonts w:ascii="Times New Roman" w:hAnsi="Times New Roman"/>
          <w:b/>
          <w:sz w:val="28"/>
          <w:szCs w:val="28"/>
        </w:rPr>
      </w:pPr>
      <w:r>
        <w:rPr>
          <w:rFonts w:ascii="Times New Roman" w:hAnsi="Times New Roman"/>
          <w:b/>
          <w:sz w:val="28"/>
          <w:szCs w:val="28"/>
        </w:rPr>
        <w:lastRenderedPageBreak/>
        <w:t xml:space="preserve">                                                       </w:t>
      </w:r>
      <w:r w:rsidRPr="001F0223">
        <w:rPr>
          <w:rFonts w:ascii="Times New Roman" w:hAnsi="Times New Roman"/>
          <w:b/>
          <w:sz w:val="28"/>
          <w:szCs w:val="28"/>
        </w:rPr>
        <w:t>2. Содержательный раздел</w:t>
      </w:r>
    </w:p>
    <w:p w:rsidR="005E7EF8" w:rsidRPr="00BF21FB" w:rsidRDefault="00B82A42" w:rsidP="00BF21FB">
      <w:pPr>
        <w:jc w:val="center"/>
        <w:rPr>
          <w:rFonts w:ascii="Times New Roman" w:hAnsi="Times New Roman"/>
          <w:sz w:val="28"/>
          <w:szCs w:val="28"/>
        </w:rPr>
      </w:pPr>
      <w:r>
        <w:rPr>
          <w:rFonts w:ascii="Times New Roman" w:hAnsi="Times New Roman"/>
          <w:b/>
          <w:sz w:val="28"/>
          <w:szCs w:val="28"/>
        </w:rPr>
        <w:t>2.1.</w:t>
      </w:r>
      <w:r w:rsidR="005E7EF8" w:rsidRPr="00BF21FB">
        <w:rPr>
          <w:rFonts w:ascii="Times New Roman" w:hAnsi="Times New Roman"/>
          <w:b/>
          <w:sz w:val="28"/>
          <w:szCs w:val="28"/>
        </w:rPr>
        <w:t>Территориальные, национальные и социокультурные  особенности  условий осуществления образовательной деятельности.</w:t>
      </w:r>
    </w:p>
    <w:p w:rsidR="005E7EF8" w:rsidRPr="00EE6E55" w:rsidRDefault="005E7EF8" w:rsidP="005E7EF8">
      <w:pPr>
        <w:widowControl w:val="0"/>
        <w:overflowPunct w:val="0"/>
        <w:autoSpaceDE w:val="0"/>
        <w:autoSpaceDN w:val="0"/>
        <w:adjustRightInd w:val="0"/>
        <w:spacing w:after="0" w:line="249" w:lineRule="auto"/>
        <w:jc w:val="both"/>
        <w:rPr>
          <w:rFonts w:ascii="Times New Roman" w:hAnsi="Times New Roman"/>
          <w:sz w:val="28"/>
          <w:szCs w:val="28"/>
        </w:rPr>
      </w:pPr>
      <w:r w:rsidRPr="00EE6E55">
        <w:rPr>
          <w:rFonts w:ascii="Times New Roman" w:hAnsi="Times New Roman"/>
          <w:sz w:val="28"/>
          <w:szCs w:val="28"/>
        </w:rPr>
        <w:t>Содержание Программы учитывает возрастные и индивидуальные особенности контингента детей, воспитывающихся в образовательном учреждении. При проектировании содержания Программы учитываются специфические климатические особенности региона, к которому относится  Ярославская область,  - средняя полоса России:  время начала и окончания тех или иных сезонных явлений (листопад, таяние снега и</w:t>
      </w:r>
      <w:bookmarkStart w:id="4" w:name="page271"/>
      <w:bookmarkEnd w:id="4"/>
      <w:r w:rsidRPr="00EE6E55">
        <w:rPr>
          <w:rFonts w:ascii="Times New Roman" w:hAnsi="Times New Roman"/>
          <w:sz w:val="28"/>
          <w:szCs w:val="28"/>
        </w:rPr>
        <w:t xml:space="preserve">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МДОУ дектский сад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w:t>
      </w:r>
    </w:p>
    <w:p w:rsidR="005E7EF8" w:rsidRPr="00EE6E55" w:rsidRDefault="005E7EF8" w:rsidP="005E7EF8">
      <w:pPr>
        <w:widowControl w:val="0"/>
        <w:autoSpaceDE w:val="0"/>
        <w:autoSpaceDN w:val="0"/>
        <w:adjustRightInd w:val="0"/>
        <w:spacing w:after="0" w:line="100"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59" w:lineRule="auto"/>
        <w:jc w:val="both"/>
        <w:rPr>
          <w:rFonts w:ascii="Times New Roman" w:hAnsi="Times New Roman"/>
          <w:sz w:val="28"/>
          <w:szCs w:val="28"/>
        </w:rPr>
      </w:pPr>
      <w:r w:rsidRPr="00EE6E55">
        <w:rPr>
          <w:rFonts w:ascii="Times New Roman" w:hAnsi="Times New Roman"/>
          <w:sz w:val="28"/>
          <w:szCs w:val="28"/>
        </w:rPr>
        <w:t xml:space="preserve"> При организации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w:t>
      </w:r>
      <w:proofErr w:type="gramStart"/>
      <w:r w:rsidRPr="00EE6E55">
        <w:rPr>
          <w:rFonts w:ascii="Times New Roman" w:hAnsi="Times New Roman"/>
          <w:sz w:val="28"/>
          <w:szCs w:val="28"/>
        </w:rPr>
        <w:t>;п</w:t>
      </w:r>
      <w:proofErr w:type="gramEnd"/>
      <w:r w:rsidRPr="00EE6E55">
        <w:rPr>
          <w:rFonts w:ascii="Times New Roman" w:hAnsi="Times New Roman"/>
          <w:sz w:val="28"/>
          <w:szCs w:val="28"/>
        </w:rPr>
        <w:t>ри организации  образовательной деятельности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при организации образовательной деятельности  по развитию двигательно-экспрессивных способностей и навыков эти образы передаются через движение.</w:t>
      </w:r>
    </w:p>
    <w:p w:rsidR="005E7EF8" w:rsidRPr="00EE6E55" w:rsidRDefault="005E7EF8" w:rsidP="005E7EF8">
      <w:pPr>
        <w:widowControl w:val="0"/>
        <w:autoSpaceDE w:val="0"/>
        <w:autoSpaceDN w:val="0"/>
        <w:adjustRightInd w:val="0"/>
        <w:spacing w:after="0" w:line="81"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firstLine="709"/>
        <w:jc w:val="both"/>
        <w:rPr>
          <w:rFonts w:ascii="Times New Roman" w:hAnsi="Times New Roman"/>
          <w:sz w:val="28"/>
          <w:szCs w:val="28"/>
        </w:rPr>
      </w:pPr>
      <w:r w:rsidRPr="00EE6E55">
        <w:rPr>
          <w:rFonts w:ascii="Times New Roman" w:hAnsi="Times New Roman"/>
          <w:sz w:val="28"/>
          <w:szCs w:val="28"/>
        </w:rPr>
        <w:t>Социокультурное окружение. Социокультурные особенности Ярославского региона также не могут не сказаться на содержании психолого-педагогической работы в МДОУ детского сада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 Ведущие отрасли экономики обуславливают тематику ознакомления детей с трудом взрослых.</w:t>
      </w:r>
    </w:p>
    <w:p w:rsidR="005E7EF8" w:rsidRPr="00EE6E55" w:rsidRDefault="005E7EF8" w:rsidP="005E7EF8">
      <w:pPr>
        <w:widowControl w:val="0"/>
        <w:autoSpaceDE w:val="0"/>
        <w:autoSpaceDN w:val="0"/>
        <w:adjustRightInd w:val="0"/>
        <w:spacing w:after="0" w:line="99"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8"/>
          <w:szCs w:val="28"/>
        </w:rPr>
      </w:pPr>
      <w:r w:rsidRPr="00EE6E55">
        <w:rPr>
          <w:rFonts w:ascii="Times New Roman" w:hAnsi="Times New Roman"/>
          <w:sz w:val="28"/>
          <w:szCs w:val="28"/>
        </w:rPr>
        <w:t xml:space="preserve">Национально-культурный состав воспитанников МДОУ детского сада п. </w:t>
      </w:r>
      <w:proofErr w:type="gramStart"/>
      <w:r w:rsidRPr="00EE6E55">
        <w:rPr>
          <w:rFonts w:ascii="Times New Roman" w:hAnsi="Times New Roman"/>
          <w:sz w:val="28"/>
          <w:szCs w:val="28"/>
        </w:rPr>
        <w:t>Костино</w:t>
      </w:r>
      <w:proofErr w:type="gramEnd"/>
      <w:r w:rsidRPr="00EE6E55">
        <w:rPr>
          <w:rFonts w:ascii="Times New Roman" w:hAnsi="Times New Roman"/>
          <w:sz w:val="28"/>
          <w:szCs w:val="28"/>
        </w:rPr>
        <w:t>. При организации образовательного процесса в МДОУ детского сада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детского сада, в общем количестве детей, невелик.</w:t>
      </w:r>
    </w:p>
    <w:p w:rsidR="005E7EF8" w:rsidRPr="00EE6E55"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8"/>
          <w:szCs w:val="28"/>
        </w:rPr>
      </w:pPr>
      <w:r w:rsidRPr="00EE6E55">
        <w:rPr>
          <w:rFonts w:ascii="Times New Roman" w:hAnsi="Times New Roman"/>
          <w:sz w:val="28"/>
          <w:szCs w:val="28"/>
        </w:rPr>
        <w:t xml:space="preserve"> </w:t>
      </w:r>
    </w:p>
    <w:p w:rsidR="005E7EF8" w:rsidRPr="00EE6E55" w:rsidRDefault="00B82A42" w:rsidP="005E7EF8">
      <w:pPr>
        <w:autoSpaceDE w:val="0"/>
        <w:autoSpaceDN w:val="0"/>
        <w:adjustRightInd w:val="0"/>
        <w:spacing w:before="77" w:line="360" w:lineRule="auto"/>
        <w:ind w:right="-5"/>
        <w:rPr>
          <w:rFonts w:ascii="Times New Roman" w:hAnsi="Times New Roman"/>
          <w:sz w:val="28"/>
          <w:szCs w:val="28"/>
        </w:rPr>
      </w:pPr>
      <w:r>
        <w:rPr>
          <w:rFonts w:ascii="Times New Roman" w:hAnsi="Times New Roman"/>
          <w:b/>
          <w:sz w:val="28"/>
          <w:szCs w:val="28"/>
        </w:rPr>
        <w:lastRenderedPageBreak/>
        <w:t>2.2</w:t>
      </w:r>
      <w:r w:rsidR="005E7EF8" w:rsidRPr="00EE6E55">
        <w:rPr>
          <w:rFonts w:ascii="Times New Roman" w:hAnsi="Times New Roman"/>
          <w:b/>
          <w:sz w:val="28"/>
          <w:szCs w:val="28"/>
        </w:rPr>
        <w:t>.Использование современных образовательных технологий  в работе  с  воспитанниками.</w:t>
      </w:r>
    </w:p>
    <w:p w:rsidR="005E7EF8" w:rsidRPr="00EE6E55" w:rsidRDefault="005E7EF8" w:rsidP="005E7EF8">
      <w:pPr>
        <w:autoSpaceDE w:val="0"/>
        <w:autoSpaceDN w:val="0"/>
        <w:adjustRightInd w:val="0"/>
        <w:spacing w:before="77" w:line="360" w:lineRule="auto"/>
        <w:ind w:right="-5"/>
        <w:rPr>
          <w:rFonts w:ascii="Times New Roman" w:hAnsi="Times New Roman"/>
          <w:sz w:val="28"/>
          <w:szCs w:val="28"/>
        </w:rPr>
      </w:pPr>
      <w:r w:rsidRPr="00EE6E55">
        <w:rPr>
          <w:rFonts w:ascii="Times New Roman" w:hAnsi="Times New Roman"/>
          <w:sz w:val="28"/>
          <w:szCs w:val="28"/>
        </w:rPr>
        <w:t>Педагогический коллектив ДОУ активно использует в своей работе с детьми современные образовательные технологии.</w:t>
      </w:r>
    </w:p>
    <w:p w:rsidR="005E7EF8" w:rsidRPr="00EE6E55" w:rsidRDefault="005E7EF8" w:rsidP="005E7EF8">
      <w:pPr>
        <w:autoSpaceDE w:val="0"/>
        <w:autoSpaceDN w:val="0"/>
        <w:adjustRightInd w:val="0"/>
        <w:spacing w:after="0" w:line="240" w:lineRule="auto"/>
        <w:ind w:right="-5"/>
        <w:rPr>
          <w:rFonts w:ascii="Times New Roman" w:hAnsi="Times New Roman"/>
          <w:sz w:val="28"/>
          <w:szCs w:val="28"/>
        </w:rPr>
      </w:pPr>
      <w:r w:rsidRPr="00EE6E55">
        <w:rPr>
          <w:rFonts w:ascii="Times New Roman" w:hAnsi="Times New Roman"/>
          <w:b/>
          <w:bCs/>
          <w:spacing w:val="-10"/>
          <w:sz w:val="28"/>
          <w:szCs w:val="28"/>
        </w:rPr>
        <w:t>Технология личностно-ориентированного взаимодействия педагога с детьми.</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u w:val="single"/>
        </w:rPr>
      </w:pPr>
      <w:r w:rsidRPr="00EE6E55">
        <w:rPr>
          <w:rFonts w:ascii="Times New Roman" w:hAnsi="Times New Roman"/>
          <w:sz w:val="28"/>
          <w:szCs w:val="28"/>
          <w:u w:val="single"/>
        </w:rPr>
        <w:t>Характерные особенности:</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смена педагогического воздействия на педагогическое вза</w:t>
      </w:r>
      <w:r w:rsidRPr="00EE6E55">
        <w:rPr>
          <w:rFonts w:ascii="Times New Roman" w:hAnsi="Times New Roman"/>
          <w:sz w:val="28"/>
          <w:szCs w:val="28"/>
        </w:rPr>
        <w:softHyphen/>
        <w:t>имодействие; изменение направленности педагогического «вектора» — не только от взрослого к ребенку, но и от ребенка к взрослому;</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основной доминантой является выявление личностных особенностей каждого ребенка как индивидуального субъ</w:t>
      </w:r>
      <w:r w:rsidRPr="00EE6E55">
        <w:rPr>
          <w:rFonts w:ascii="Times New Roman" w:hAnsi="Times New Roman"/>
          <w:sz w:val="28"/>
          <w:szCs w:val="28"/>
        </w:rPr>
        <w:softHyphen/>
        <w:t>екта познания и других видов деятельности;</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содержание образования представляет собой не только лишь набор социокультурных образцов в виде правил, приемов действия, поведения, оно и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     Педагоги создают условия для максимального влияния образовательного процесса на развитие индивидуальности ребенка (актуализация субъектного опыта детей)</w:t>
      </w:r>
      <w:proofErr w:type="gramStart"/>
      <w:r w:rsidRPr="00EE6E55">
        <w:rPr>
          <w:rFonts w:ascii="Times New Roman" w:hAnsi="Times New Roman"/>
          <w:sz w:val="28"/>
          <w:szCs w:val="28"/>
        </w:rPr>
        <w:t>,о</w:t>
      </w:r>
      <w:proofErr w:type="gramEnd"/>
      <w:r w:rsidRPr="00EE6E55">
        <w:rPr>
          <w:rFonts w:ascii="Times New Roman" w:hAnsi="Times New Roman"/>
          <w:sz w:val="28"/>
          <w:szCs w:val="28"/>
        </w:rPr>
        <w:t>казывают помощь в поиске и обретении своего индивидуального стиля и темпа деятельности, раскрытии и развитии инди</w:t>
      </w:r>
      <w:r w:rsidRPr="00EE6E55">
        <w:rPr>
          <w:rFonts w:ascii="Times New Roman" w:hAnsi="Times New Roman"/>
          <w:sz w:val="28"/>
          <w:szCs w:val="28"/>
        </w:rPr>
        <w:softHyphen/>
        <w:t>видуальных познавательных процессов и интересов, содействуют формированию положительной  Я-концепции, развитию творческих способностей, овладению уме</w:t>
      </w:r>
      <w:r w:rsidRPr="00EE6E55">
        <w:rPr>
          <w:rFonts w:ascii="Times New Roman" w:hAnsi="Times New Roman"/>
          <w:sz w:val="28"/>
          <w:szCs w:val="28"/>
        </w:rPr>
        <w:softHyphen/>
        <w:t>ниями и навыками самопознания).</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Составляющие педагогической технологии:</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Построение субъект -</w:t>
      </w:r>
      <w:r w:rsidR="00350201">
        <w:rPr>
          <w:rFonts w:ascii="Times New Roman" w:hAnsi="Times New Roman"/>
          <w:sz w:val="28"/>
          <w:szCs w:val="28"/>
        </w:rPr>
        <w:t xml:space="preserve"> </w:t>
      </w:r>
      <w:r w:rsidRPr="00EE6E55">
        <w:rPr>
          <w:rFonts w:ascii="Times New Roman" w:hAnsi="Times New Roman"/>
          <w:sz w:val="28"/>
          <w:szCs w:val="28"/>
        </w:rPr>
        <w:t>субъектного взаимодействия педагога с детьми.</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Построение педагогического процесса на основе педагоги</w:t>
      </w:r>
      <w:r w:rsidRPr="00EE6E55">
        <w:rPr>
          <w:rFonts w:ascii="Times New Roman" w:hAnsi="Times New Roman"/>
          <w:sz w:val="28"/>
          <w:szCs w:val="28"/>
        </w:rPr>
        <w:softHyphen/>
        <w:t xml:space="preserve">ческой диагностики. </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Осуществление индивидуально-дифференцированного под</w:t>
      </w:r>
      <w:r w:rsidRPr="00EE6E55">
        <w:rPr>
          <w:rFonts w:ascii="Times New Roman" w:hAnsi="Times New Roman"/>
          <w:sz w:val="28"/>
          <w:szCs w:val="28"/>
        </w:rPr>
        <w:softHyphen/>
        <w:t>хода</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Творческое конструирование воспитателем разнообразных образовательных ситуаций (игровых, практических, театра</w:t>
      </w:r>
      <w:r w:rsidRPr="00EE6E55">
        <w:rPr>
          <w:rFonts w:ascii="Times New Roman" w:hAnsi="Times New Roman"/>
          <w:sz w:val="28"/>
          <w:szCs w:val="28"/>
        </w:rPr>
        <w:softHyphen/>
        <w:t xml:space="preserve">лизованных и т.д.). </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Создание комфортных условий, исключающих «дидакти</w:t>
      </w:r>
      <w:r w:rsidRPr="00EE6E55">
        <w:rPr>
          <w:rFonts w:ascii="Times New Roman" w:hAnsi="Times New Roman"/>
          <w:sz w:val="28"/>
          <w:szCs w:val="28"/>
        </w:rPr>
        <w:softHyphen/>
        <w:t>ческий синдром», заорганизованность, излишнюю регла</w:t>
      </w:r>
      <w:r w:rsidRPr="00EE6E55">
        <w:rPr>
          <w:rFonts w:ascii="Times New Roman" w:hAnsi="Times New Roman"/>
          <w:sz w:val="28"/>
          <w:szCs w:val="28"/>
        </w:rPr>
        <w:softHyphen/>
        <w:t>ментацию, при этом важны атмосфера доверия, сотруд</w:t>
      </w:r>
      <w:r w:rsidRPr="00EE6E55">
        <w:rPr>
          <w:rFonts w:ascii="Times New Roman" w:hAnsi="Times New Roman"/>
          <w:sz w:val="28"/>
          <w:szCs w:val="28"/>
        </w:rPr>
        <w:softHyphen/>
        <w:t>ничества, сопереживания, гуманистическая система взаи</w:t>
      </w:r>
      <w:r w:rsidRPr="00EE6E55">
        <w:rPr>
          <w:rFonts w:ascii="Times New Roman" w:hAnsi="Times New Roman"/>
          <w:sz w:val="28"/>
          <w:szCs w:val="28"/>
        </w:rPr>
        <w:softHyphen/>
        <w:t>модействия взрослых и детей во взаимо увлекательной деятельности</w:t>
      </w:r>
      <w:proofErr w:type="gramStart"/>
      <w:r w:rsidRPr="00EE6E55">
        <w:rPr>
          <w:rFonts w:ascii="Times New Roman" w:hAnsi="Times New Roman"/>
          <w:sz w:val="28"/>
          <w:szCs w:val="28"/>
        </w:rPr>
        <w:t xml:space="preserve"> .</w:t>
      </w:r>
      <w:proofErr w:type="gramEnd"/>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lastRenderedPageBreak/>
        <w:t>Предоставление ребенку свободы выбора, приобретение индивидуального стиля деятельности (для этого использу</w:t>
      </w:r>
      <w:r w:rsidRPr="00EE6E55">
        <w:rPr>
          <w:rFonts w:ascii="Times New Roman" w:hAnsi="Times New Roman"/>
          <w:sz w:val="28"/>
          <w:szCs w:val="28"/>
        </w:rPr>
        <w:softHyphen/>
        <w:t>ются методика обобщенных способов создания поделок из разных материалов, а также опорные схемы, модели, по</w:t>
      </w:r>
      <w:r w:rsidRPr="00EE6E55">
        <w:rPr>
          <w:rFonts w:ascii="Times New Roman" w:hAnsi="Times New Roman"/>
          <w:sz w:val="28"/>
          <w:szCs w:val="28"/>
        </w:rPr>
        <w:softHyphen/>
        <w:t>операционные карты, простейшие чертежи, детям предо</w:t>
      </w:r>
      <w:r w:rsidRPr="00EE6E55">
        <w:rPr>
          <w:rFonts w:ascii="Times New Roman" w:hAnsi="Times New Roman"/>
          <w:sz w:val="28"/>
          <w:szCs w:val="28"/>
        </w:rPr>
        <w:softHyphen/>
        <w:t>ставляется широкий выбор материалов, инструментов).</w:t>
      </w:r>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Сотрудничество педагогического коллектива детского сада с родителями. </w:t>
      </w:r>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proofErr w:type="gramStart"/>
      <w:r w:rsidRPr="00EE6E55">
        <w:rPr>
          <w:rFonts w:ascii="Times New Roman" w:hAnsi="Times New Roman"/>
          <w:sz w:val="28"/>
          <w:szCs w:val="28"/>
        </w:rPr>
        <w:t>Организация материальной развивающей среды, состоя</w:t>
      </w:r>
      <w:r w:rsidRPr="00EE6E55">
        <w:rPr>
          <w:rFonts w:ascii="Times New Roman" w:hAnsi="Times New Roman"/>
          <w:sz w:val="28"/>
          <w:szCs w:val="28"/>
        </w:rPr>
        <w:softHyphen/>
        <w:t>щей из ряда центров (сенсорный центр, центр математики, центр сюжетной игры, центр строительства, центр искус</w:t>
      </w:r>
      <w:r w:rsidRPr="00EE6E55">
        <w:rPr>
          <w:rFonts w:ascii="Times New Roman" w:hAnsi="Times New Roman"/>
          <w:sz w:val="28"/>
          <w:szCs w:val="28"/>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EE6E55">
        <w:rPr>
          <w:rFonts w:ascii="Times New Roman" w:hAnsi="Times New Roman"/>
          <w:sz w:val="28"/>
          <w:szCs w:val="28"/>
        </w:rPr>
        <w:softHyphen/>
        <w:t>чество созданной в группе развивающей предметно-игро</w:t>
      </w:r>
      <w:r w:rsidRPr="00EE6E55">
        <w:rPr>
          <w:rFonts w:ascii="Times New Roman" w:hAnsi="Times New Roman"/>
          <w:sz w:val="28"/>
          <w:szCs w:val="28"/>
        </w:rPr>
        <w:softHyphen/>
        <w:t>вой среды и степень ее влияния на детей (включенность всех детей в активную самостоятельную деятельность;</w:t>
      </w:r>
      <w:proofErr w:type="gramEnd"/>
      <w:r w:rsidRPr="00EE6E55">
        <w:rPr>
          <w:rFonts w:ascii="Times New Roman" w:hAnsi="Times New Roman"/>
          <w:sz w:val="28"/>
          <w:szCs w:val="28"/>
        </w:rPr>
        <w:t xml:space="preserve"> низ</w:t>
      </w:r>
      <w:r w:rsidRPr="00EE6E55">
        <w:rPr>
          <w:rFonts w:ascii="Times New Roman" w:hAnsi="Times New Roman"/>
          <w:sz w:val="28"/>
          <w:szCs w:val="28"/>
        </w:rPr>
        <w:softHyphen/>
        <w:t>кий уровень шума в группе; низкая конфликтность между детьми; выраженная продуктивность самостоятельной де</w:t>
      </w:r>
      <w:r w:rsidRPr="00EE6E55">
        <w:rPr>
          <w:rFonts w:ascii="Times New Roman" w:hAnsi="Times New Roman"/>
          <w:sz w:val="28"/>
          <w:szCs w:val="28"/>
        </w:rPr>
        <w:softHyphen/>
        <w:t>ятельности детей; положительный эмоциональный на</w:t>
      </w:r>
      <w:r w:rsidRPr="00EE6E55">
        <w:rPr>
          <w:rFonts w:ascii="Times New Roman" w:hAnsi="Times New Roman"/>
          <w:sz w:val="28"/>
          <w:szCs w:val="28"/>
        </w:rPr>
        <w:softHyphen/>
        <w:t>строй детей, их жизнерадостность, открытость).</w:t>
      </w:r>
    </w:p>
    <w:p w:rsidR="005E7EF8" w:rsidRPr="00EE6E55" w:rsidRDefault="005E7EF8" w:rsidP="00B97EF7">
      <w:pPr>
        <w:numPr>
          <w:ilvl w:val="0"/>
          <w:numId w:val="52"/>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 Интеграция образовательного содержания программы.</w:t>
      </w:r>
    </w:p>
    <w:p w:rsidR="005E7EF8" w:rsidRPr="00EE6E55" w:rsidRDefault="005E7EF8" w:rsidP="005E7EF8">
      <w:pPr>
        <w:autoSpaceDE w:val="0"/>
        <w:autoSpaceDN w:val="0"/>
        <w:adjustRightInd w:val="0"/>
        <w:spacing w:after="0" w:line="240" w:lineRule="auto"/>
        <w:rPr>
          <w:rFonts w:ascii="Times New Roman" w:hAnsi="Times New Roman"/>
          <w:b/>
          <w:bCs/>
          <w:spacing w:val="-10"/>
          <w:sz w:val="28"/>
          <w:szCs w:val="28"/>
          <w:u w:val="single"/>
        </w:rPr>
      </w:pPr>
      <w:r w:rsidRPr="00EE6E55">
        <w:rPr>
          <w:rFonts w:ascii="Times New Roman" w:hAnsi="Times New Roman"/>
          <w:b/>
          <w:bCs/>
          <w:spacing w:val="-10"/>
          <w:sz w:val="28"/>
          <w:szCs w:val="28"/>
          <w:u w:val="single"/>
        </w:rPr>
        <w:t>Технология   проектной деятельности</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Алгоритм деятельности педагога: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педагог ставит перед собой цель, исходя из потребностей и интересов детей;</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вовлекает дошкольников в решение проблемы</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намечает план движения к цели (поддерживает интерес детей и родителей);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обсуждает план с семьями;</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обращается за рекомендациями к специалистам ДОУ;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вместе с детьми и родителями составляет план-схему проведения проекта;</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собирает информацию, материал;</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проводит занятия, игры, наблюдения, поездки (мероприятия основной части проекта);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дает домашние задания родителям и детям;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 детьми;</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lastRenderedPageBreak/>
        <w:t>подводит итоги (выступает на педсовете, обобщает опыт работы).</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p>
    <w:p w:rsidR="005E7EF8" w:rsidRPr="00EE6E55" w:rsidRDefault="005E7EF8" w:rsidP="005E7EF8">
      <w:pPr>
        <w:spacing w:after="0" w:line="240" w:lineRule="auto"/>
        <w:jc w:val="both"/>
        <w:rPr>
          <w:rFonts w:ascii="Times New Roman" w:hAnsi="Times New Roman"/>
          <w:b/>
          <w:bCs/>
          <w:spacing w:val="-10"/>
          <w:sz w:val="28"/>
          <w:szCs w:val="28"/>
          <w:u w:val="single"/>
        </w:rPr>
      </w:pPr>
      <w:r w:rsidRPr="00EE6E55">
        <w:rPr>
          <w:rFonts w:ascii="Times New Roman" w:hAnsi="Times New Roman"/>
          <w:b/>
          <w:bCs/>
          <w:spacing w:val="-10"/>
          <w:sz w:val="28"/>
          <w:szCs w:val="28"/>
          <w:u w:val="single"/>
        </w:rPr>
        <w:t xml:space="preserve">Технология «Портфолио дошкольника» </w:t>
      </w:r>
      <w:r w:rsidRPr="00EE6E55">
        <w:rPr>
          <w:rFonts w:ascii="Times New Roman" w:hAnsi="Times New Roman"/>
          <w:sz w:val="28"/>
          <w:szCs w:val="28"/>
        </w:rPr>
        <w:t>Технология портфолио позволяет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r w:rsidRPr="00EE6E55">
        <w:rPr>
          <w:rFonts w:ascii="Times New Roman" w:hAnsi="Times New Roman"/>
          <w:b/>
          <w:bCs/>
          <w:spacing w:val="-10"/>
          <w:sz w:val="28"/>
          <w:szCs w:val="28"/>
        </w:rPr>
        <w:t xml:space="preserve"> </w:t>
      </w:r>
      <w:r w:rsidRPr="00EE6E55">
        <w:rPr>
          <w:rFonts w:ascii="Times New Roman" w:hAnsi="Times New Roman"/>
          <w:sz w:val="28"/>
          <w:szCs w:val="28"/>
        </w:rPr>
        <w:t>Для каждого из воспитанника создана своя точка успеха,</w:t>
      </w:r>
      <w:r w:rsidRPr="00EE6E55">
        <w:rPr>
          <w:rFonts w:ascii="Times New Roman" w:hAnsi="Times New Roman"/>
          <w:color w:val="000000"/>
          <w:sz w:val="28"/>
          <w:szCs w:val="28"/>
        </w:rPr>
        <w:t xml:space="preserve"> помогает решать такие важные педагогические задачи, как: поддержка мотивации дошкольников; поощрение их активности и самостоятельности, расширение возможности самообучения; развитие навыков рефлексивной и оценочной (самооценочной) деятельности; формировать умение учиться — ставить цели, планировать и организовывать собственную учебную деятельность</w:t>
      </w:r>
    </w:p>
    <w:p w:rsidR="005E7EF8" w:rsidRPr="00EE6E55" w:rsidRDefault="005E7EF8" w:rsidP="005E7EF8">
      <w:pPr>
        <w:autoSpaceDE w:val="0"/>
        <w:autoSpaceDN w:val="0"/>
        <w:adjustRightInd w:val="0"/>
        <w:spacing w:before="10" w:line="360" w:lineRule="auto"/>
        <w:jc w:val="both"/>
        <w:rPr>
          <w:rFonts w:ascii="Times New Roman" w:hAnsi="Times New Roman"/>
          <w:b/>
          <w:bCs/>
          <w:spacing w:val="-10"/>
          <w:sz w:val="28"/>
          <w:szCs w:val="28"/>
          <w:u w:val="single"/>
        </w:rPr>
      </w:pPr>
      <w:r w:rsidRPr="00EE6E55">
        <w:rPr>
          <w:rFonts w:ascii="Times New Roman" w:hAnsi="Times New Roman"/>
          <w:b/>
          <w:bCs/>
          <w:spacing w:val="-10"/>
          <w:sz w:val="28"/>
          <w:szCs w:val="28"/>
          <w:u w:val="single"/>
        </w:rPr>
        <w:t>Информационно - коммуникативные технологии</w:t>
      </w:r>
    </w:p>
    <w:p w:rsidR="005E7EF8" w:rsidRPr="00EE6E55" w:rsidRDefault="005E7EF8" w:rsidP="005E7EF8">
      <w:pPr>
        <w:autoSpaceDE w:val="0"/>
        <w:autoSpaceDN w:val="0"/>
        <w:adjustRightInd w:val="0"/>
        <w:spacing w:after="0" w:line="240" w:lineRule="auto"/>
        <w:ind w:left="360"/>
        <w:jc w:val="both"/>
        <w:textAlignment w:val="center"/>
        <w:rPr>
          <w:rFonts w:ascii="Times New Roman" w:hAnsi="Times New Roman"/>
          <w:color w:val="000000"/>
          <w:sz w:val="28"/>
          <w:szCs w:val="28"/>
        </w:rPr>
      </w:pPr>
      <w:r w:rsidRPr="00EE6E55">
        <w:rPr>
          <w:rFonts w:ascii="Times New Roman" w:hAnsi="Times New Roman"/>
          <w:color w:val="000000"/>
          <w:sz w:val="28"/>
          <w:szCs w:val="28"/>
        </w:rPr>
        <w:t xml:space="preserve">    В нашем детском саду применяются информационно-коммуникационные техно</w:t>
      </w:r>
      <w:r w:rsidRPr="00EE6E55">
        <w:rPr>
          <w:rFonts w:ascii="Times New Roman" w:hAnsi="Times New Roman"/>
          <w:color w:val="000000"/>
          <w:sz w:val="28"/>
          <w:szCs w:val="28"/>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EE6E55">
        <w:rPr>
          <w:rFonts w:ascii="Times New Roman" w:hAnsi="Times New Roman"/>
          <w:color w:val="000000"/>
          <w:sz w:val="28"/>
          <w:szCs w:val="28"/>
        </w:rPr>
        <w:softHyphen/>
        <w:t xml:space="preserve">зованием видеофрагментов. </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u w:val="single"/>
        </w:rPr>
      </w:pPr>
      <w:r w:rsidRPr="00EE6E55">
        <w:rPr>
          <w:rFonts w:ascii="Times New Roman" w:hAnsi="Times New Roman"/>
          <w:sz w:val="28"/>
          <w:szCs w:val="28"/>
          <w:u w:val="single"/>
        </w:rPr>
        <w:t>Основные требования при проведении занятий с ис</w:t>
      </w:r>
      <w:r w:rsidRPr="00EE6E55">
        <w:rPr>
          <w:rFonts w:ascii="Times New Roman" w:hAnsi="Times New Roman"/>
          <w:sz w:val="28"/>
          <w:szCs w:val="28"/>
          <w:u w:val="single"/>
        </w:rPr>
        <w:softHyphen/>
        <w:t>пользованием компьютеров:</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образовательная деятельность четко организована и включает многократное переключение внимания детей на другой вид деятельности;</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на образовательной деятельности  дети не просто получают какую-то ин</w:t>
      </w:r>
      <w:r w:rsidRPr="00EE6E55">
        <w:rPr>
          <w:rFonts w:ascii="Times New Roman" w:hAnsi="Times New Roman"/>
          <w:sz w:val="28"/>
          <w:szCs w:val="28"/>
        </w:rPr>
        <w:softHyphen/>
        <w:t>формацию, а вырабатывают определенный навык работы с ней или получают конечный продукт;</w:t>
      </w:r>
    </w:p>
    <w:p w:rsidR="005E7EF8" w:rsidRPr="00EE6E55" w:rsidRDefault="005E7EF8" w:rsidP="00B97EF7">
      <w:pPr>
        <w:numPr>
          <w:ilvl w:val="0"/>
          <w:numId w:val="55"/>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на образовательной деятельности  не используются презентации и видеоматериалы, пропагандирующие применение физической силы к пер</w:t>
      </w:r>
      <w:r w:rsidRPr="00EE6E55">
        <w:rPr>
          <w:rFonts w:ascii="Times New Roman" w:hAnsi="Times New Roman"/>
          <w:sz w:val="28"/>
          <w:szCs w:val="28"/>
        </w:rPr>
        <w:softHyphen/>
        <w:t>сонажам, программный продукт, с одной стороны,  критически реагирует на неправильные действия ребен</w:t>
      </w:r>
      <w:r w:rsidRPr="00EE6E55">
        <w:rPr>
          <w:rFonts w:ascii="Times New Roman" w:hAnsi="Times New Roman"/>
          <w:sz w:val="28"/>
          <w:szCs w:val="28"/>
        </w:rPr>
        <w:softHyphen/>
        <w:t>ка, а с другой — реакция не очень строгая</w:t>
      </w:r>
      <w:proofErr w:type="gramStart"/>
      <w:r w:rsidRPr="00EE6E55">
        <w:rPr>
          <w:rFonts w:ascii="Times New Roman" w:hAnsi="Times New Roman"/>
          <w:sz w:val="28"/>
          <w:szCs w:val="28"/>
        </w:rPr>
        <w:t xml:space="preserve"> ;</w:t>
      </w:r>
      <w:proofErr w:type="gramEnd"/>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перед образовательной деятельностью проводится специализирован</w:t>
      </w:r>
      <w:r w:rsidRPr="00EE6E55">
        <w:rPr>
          <w:rFonts w:ascii="Times New Roman" w:hAnsi="Times New Roman"/>
          <w:sz w:val="28"/>
          <w:szCs w:val="28"/>
        </w:rPr>
        <w:softHyphen/>
        <w:t>ная подготовка — социально-ориентированная мотивация действий ребенка.</w:t>
      </w:r>
    </w:p>
    <w:p w:rsidR="005E7EF8" w:rsidRPr="00EE6E55" w:rsidRDefault="005E7EF8" w:rsidP="005E7EF8">
      <w:pPr>
        <w:pStyle w:val="20"/>
        <w:textAlignment w:val="baseline"/>
        <w:rPr>
          <w:color w:val="000000"/>
          <w:sz w:val="28"/>
          <w:szCs w:val="28"/>
          <w:u w:val="single"/>
          <w:shd w:val="clear" w:color="auto" w:fill="FFFFFF"/>
        </w:rPr>
      </w:pPr>
      <w:r w:rsidRPr="00EE6E55">
        <w:rPr>
          <w:color w:val="000000"/>
          <w:sz w:val="28"/>
          <w:szCs w:val="28"/>
          <w:u w:val="single"/>
          <w:shd w:val="clear" w:color="auto" w:fill="FFFFFF"/>
        </w:rPr>
        <w:lastRenderedPageBreak/>
        <w:t xml:space="preserve">          Технология познавательно-исследовательской деятельности.</w:t>
      </w:r>
      <w:r w:rsidRPr="00EE6E55">
        <w:rPr>
          <w:color w:val="000000"/>
          <w:sz w:val="28"/>
          <w:szCs w:val="28"/>
          <w:u w:val="single"/>
        </w:rPr>
        <w:t xml:space="preserve"> </w:t>
      </w:r>
      <w:r w:rsidRPr="00EE6E55">
        <w:rPr>
          <w:color w:val="000000"/>
          <w:sz w:val="28"/>
          <w:szCs w:val="28"/>
          <w:u w:val="single"/>
          <w:shd w:val="clear" w:color="auto" w:fill="FFFFFF"/>
        </w:rPr>
        <w:t>Н.М.Короткова,</w:t>
      </w:r>
      <w:r w:rsidRPr="00EE6E55">
        <w:rPr>
          <w:color w:val="000000"/>
          <w:sz w:val="28"/>
          <w:szCs w:val="28"/>
          <w:u w:val="single"/>
        </w:rPr>
        <w:t xml:space="preserve"> </w:t>
      </w:r>
      <w:r w:rsidRPr="00EE6E55">
        <w:rPr>
          <w:color w:val="000000"/>
          <w:sz w:val="28"/>
          <w:szCs w:val="28"/>
          <w:u w:val="single"/>
          <w:shd w:val="clear" w:color="auto" w:fill="FFFFFF"/>
        </w:rPr>
        <w:t>А.И.Иванова.</w:t>
      </w:r>
    </w:p>
    <w:p w:rsidR="005E7EF8" w:rsidRPr="00EE6E55" w:rsidRDefault="005E7EF8" w:rsidP="005E7EF8">
      <w:pPr>
        <w:rPr>
          <w:rFonts w:ascii="Times New Roman" w:hAnsi="Times New Roman"/>
          <w:color w:val="000000"/>
          <w:sz w:val="28"/>
          <w:szCs w:val="28"/>
          <w:shd w:val="clear" w:color="auto" w:fill="FFFFFF"/>
        </w:rPr>
      </w:pPr>
      <w:r w:rsidRPr="00EE6E55">
        <w:rPr>
          <w:rFonts w:ascii="Times New Roman" w:hAnsi="Times New Roman"/>
          <w:b/>
          <w:color w:val="000000"/>
          <w:sz w:val="28"/>
          <w:szCs w:val="28"/>
          <w:shd w:val="clear" w:color="auto" w:fill="FFFFFF"/>
        </w:rPr>
        <w:t>Цель:</w:t>
      </w:r>
      <w:r w:rsidRPr="00EE6E55">
        <w:rPr>
          <w:rFonts w:ascii="Times New Roman" w:hAnsi="Times New Roman"/>
          <w:color w:val="000000"/>
          <w:sz w:val="28"/>
          <w:szCs w:val="28"/>
          <w:shd w:val="clear" w:color="auto" w:fill="FFFFFF"/>
        </w:rPr>
        <w:t xml:space="preserve"> Формирование у дошкольников способности устанавливать причинно-следственные  и временные связи между предметами и явлениями, самостоятельно и творчески находить способы решения проблемы на основе логических алгоритмов, вырабатывать суждения и умозаключения, удовлетворяя детскую природную любознательность.</w:t>
      </w:r>
    </w:p>
    <w:p w:rsidR="005E7EF8" w:rsidRPr="00EE6E55" w:rsidRDefault="005E7EF8" w:rsidP="005E7EF8">
      <w:pPr>
        <w:rPr>
          <w:rFonts w:ascii="Times New Roman" w:hAnsi="Times New Roman"/>
          <w:color w:val="000000"/>
          <w:sz w:val="28"/>
          <w:szCs w:val="28"/>
          <w:shd w:val="clear" w:color="auto" w:fill="FFFFFF"/>
        </w:rPr>
      </w:pPr>
      <w:r w:rsidRPr="00EE6E55">
        <w:rPr>
          <w:rFonts w:ascii="Times New Roman" w:hAnsi="Times New Roman"/>
          <w:b/>
          <w:color w:val="000000"/>
          <w:sz w:val="28"/>
          <w:szCs w:val="28"/>
          <w:u w:val="single"/>
          <w:shd w:val="clear" w:color="auto" w:fill="FFFFFF"/>
        </w:rPr>
        <w:t>Технология организации сюжетной игры в ДОУ.</w:t>
      </w:r>
      <w:r w:rsidRPr="00EE6E55">
        <w:rPr>
          <w:rFonts w:ascii="Times New Roman" w:hAnsi="Times New Roman"/>
          <w:b/>
          <w:color w:val="000000"/>
          <w:sz w:val="28"/>
          <w:szCs w:val="28"/>
          <w:u w:val="single"/>
        </w:rPr>
        <w:t xml:space="preserve"> </w:t>
      </w:r>
      <w:r w:rsidRPr="00EE6E55">
        <w:rPr>
          <w:rFonts w:ascii="Times New Roman" w:hAnsi="Times New Roman"/>
          <w:b/>
          <w:color w:val="000000"/>
          <w:sz w:val="28"/>
          <w:szCs w:val="28"/>
          <w:shd w:val="clear" w:color="auto" w:fill="FFFFFF"/>
        </w:rPr>
        <w:t>Н. Михайленко,</w:t>
      </w:r>
      <w:r w:rsidRPr="00EE6E55">
        <w:rPr>
          <w:rFonts w:ascii="Times New Roman" w:hAnsi="Times New Roman"/>
          <w:b/>
          <w:color w:val="000000"/>
          <w:sz w:val="28"/>
          <w:szCs w:val="28"/>
        </w:rPr>
        <w:t xml:space="preserve"> </w:t>
      </w:r>
      <w:r w:rsidRPr="00EE6E55">
        <w:rPr>
          <w:rFonts w:ascii="Times New Roman" w:hAnsi="Times New Roman"/>
          <w:b/>
          <w:color w:val="000000"/>
          <w:sz w:val="28"/>
          <w:szCs w:val="28"/>
          <w:shd w:val="clear" w:color="auto" w:fill="FFFFFF"/>
        </w:rPr>
        <w:t>Н. Короткова.</w:t>
      </w:r>
    </w:p>
    <w:p w:rsidR="005E7EF8" w:rsidRPr="00EE6E55" w:rsidRDefault="005E7EF8" w:rsidP="005E7EF8">
      <w:pPr>
        <w:shd w:val="clear" w:color="auto" w:fill="FFFFFF"/>
        <w:rPr>
          <w:rFonts w:ascii="Times New Roman" w:hAnsi="Times New Roman"/>
          <w:color w:val="000000"/>
          <w:sz w:val="28"/>
          <w:szCs w:val="28"/>
          <w:shd w:val="clear" w:color="auto" w:fill="FFFFFF"/>
        </w:rPr>
      </w:pPr>
      <w:r w:rsidRPr="00EE6E55">
        <w:rPr>
          <w:rFonts w:ascii="Times New Roman" w:hAnsi="Times New Roman"/>
          <w:b/>
          <w:color w:val="000000"/>
          <w:sz w:val="28"/>
          <w:szCs w:val="28"/>
          <w:shd w:val="clear" w:color="auto" w:fill="FFFFFF"/>
        </w:rPr>
        <w:t>Цель:</w:t>
      </w:r>
      <w:r w:rsidRPr="00EE6E55">
        <w:rPr>
          <w:rFonts w:ascii="Times New Roman" w:hAnsi="Times New Roman"/>
          <w:color w:val="000000"/>
          <w:sz w:val="28"/>
          <w:szCs w:val="28"/>
          <w:shd w:val="clear" w:color="auto" w:fill="FFFFFF"/>
        </w:rPr>
        <w:t xml:space="preserve"> Формирование психических процессов, позволяющих в доступной для ребенка наглядно-действенной форме смоделировать образцы взаимодействия в окружающей действительности. </w:t>
      </w:r>
    </w:p>
    <w:p w:rsidR="005E7EF8" w:rsidRPr="00EE6E55" w:rsidRDefault="005E7EF8" w:rsidP="005E7EF8">
      <w:pPr>
        <w:shd w:val="clear" w:color="auto" w:fill="FFFFFF"/>
        <w:rPr>
          <w:rFonts w:ascii="Times New Roman" w:hAnsi="Times New Roman"/>
          <w:color w:val="000000"/>
          <w:sz w:val="28"/>
          <w:szCs w:val="28"/>
          <w:shd w:val="clear" w:color="auto" w:fill="FFFFFF"/>
        </w:rPr>
      </w:pPr>
      <w:r w:rsidRPr="00EE6E55">
        <w:rPr>
          <w:rFonts w:ascii="Times New Roman" w:hAnsi="Times New Roman"/>
          <w:color w:val="000000"/>
          <w:sz w:val="28"/>
          <w:szCs w:val="28"/>
          <w:shd w:val="clear" w:color="auto" w:fill="FFFFFF"/>
        </w:rPr>
        <w:t>В игре отражают реальные факты, знания о профессиях взрослых.</w:t>
      </w:r>
      <w:r w:rsidRPr="00EE6E55">
        <w:rPr>
          <w:rFonts w:ascii="Times New Roman" w:hAnsi="Times New Roman"/>
          <w:color w:val="000000"/>
          <w:sz w:val="28"/>
          <w:szCs w:val="28"/>
        </w:rPr>
        <w:br/>
      </w:r>
      <w:proofErr w:type="gramStart"/>
      <w:r w:rsidRPr="00EE6E55">
        <w:rPr>
          <w:rFonts w:ascii="Times New Roman" w:hAnsi="Times New Roman"/>
          <w:color w:val="000000"/>
          <w:sz w:val="28"/>
          <w:szCs w:val="28"/>
          <w:shd w:val="clear" w:color="auto" w:fill="FFFFFF"/>
        </w:rPr>
        <w:t>Выполняют  этические нормы поведения во время игры: доброжелательность, отзывчивость, чуткость, взаимопонимание, справедливость, сопереживание, правдивость.</w:t>
      </w:r>
      <w:proofErr w:type="gramEnd"/>
    </w:p>
    <w:p w:rsidR="005E7EF8" w:rsidRPr="00EE6E55" w:rsidRDefault="005E7EF8" w:rsidP="005E7EF8">
      <w:pPr>
        <w:rPr>
          <w:rFonts w:ascii="Times New Roman" w:hAnsi="Times New Roman"/>
          <w:b/>
          <w:sz w:val="28"/>
          <w:szCs w:val="28"/>
          <w:u w:val="single"/>
          <w:shd w:val="clear" w:color="auto" w:fill="FFFFFF"/>
        </w:rPr>
      </w:pPr>
      <w:r w:rsidRPr="00EE6E55">
        <w:rPr>
          <w:rFonts w:ascii="Times New Roman" w:hAnsi="Times New Roman"/>
          <w:b/>
          <w:sz w:val="28"/>
          <w:szCs w:val="28"/>
          <w:u w:val="single"/>
          <w:shd w:val="clear" w:color="auto" w:fill="FFFFFF"/>
        </w:rPr>
        <w:t>Технология проблемного обучения</w:t>
      </w:r>
    </w:p>
    <w:p w:rsidR="005E7EF8" w:rsidRPr="00EE6E55" w:rsidRDefault="005E7EF8" w:rsidP="005E7EF8">
      <w:pPr>
        <w:jc w:val="both"/>
        <w:rPr>
          <w:rFonts w:ascii="Times New Roman" w:hAnsi="Times New Roman"/>
          <w:sz w:val="28"/>
          <w:szCs w:val="28"/>
          <w:shd w:val="clear" w:color="auto" w:fill="FFFFFF"/>
        </w:rPr>
      </w:pPr>
      <w:r w:rsidRPr="00EE6E55">
        <w:rPr>
          <w:rFonts w:ascii="Times New Roman" w:hAnsi="Times New Roman"/>
          <w:b/>
          <w:color w:val="000000"/>
          <w:sz w:val="28"/>
          <w:szCs w:val="28"/>
          <w:shd w:val="clear" w:color="auto" w:fill="FFFFFF"/>
        </w:rPr>
        <w:t xml:space="preserve">Цель: </w:t>
      </w:r>
      <w:r w:rsidRPr="00EE6E55">
        <w:rPr>
          <w:rFonts w:ascii="Times New Roman" w:hAnsi="Times New Roman"/>
          <w:color w:val="000000"/>
          <w:sz w:val="28"/>
          <w:szCs w:val="28"/>
          <w:shd w:val="clear" w:color="auto" w:fill="FFFFFF"/>
        </w:rPr>
        <w:t>Создание познавательной задачи, ситуации и предоставление детям возможности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5E7EF8" w:rsidRPr="00EE6E55" w:rsidRDefault="005E7EF8" w:rsidP="005E7EF8">
      <w:pPr>
        <w:shd w:val="clear" w:color="auto" w:fill="FFFFFF"/>
        <w:rPr>
          <w:rFonts w:ascii="Times New Roman" w:hAnsi="Times New Roman"/>
          <w:b/>
          <w:bCs/>
          <w:sz w:val="28"/>
          <w:szCs w:val="28"/>
          <w:u w:val="single"/>
        </w:rPr>
      </w:pPr>
      <w:r w:rsidRPr="00EE6E55">
        <w:rPr>
          <w:rFonts w:ascii="Times New Roman" w:hAnsi="Times New Roman"/>
          <w:b/>
          <w:color w:val="000000"/>
          <w:sz w:val="28"/>
          <w:szCs w:val="28"/>
          <w:u w:val="single"/>
        </w:rPr>
        <w:t xml:space="preserve">Технология «ТРИЗ» </w:t>
      </w:r>
      <w:r w:rsidRPr="00EE6E55">
        <w:rPr>
          <w:rFonts w:ascii="Times New Roman" w:hAnsi="Times New Roman"/>
          <w:b/>
          <w:bCs/>
          <w:sz w:val="28"/>
          <w:szCs w:val="28"/>
          <w:u w:val="single"/>
        </w:rPr>
        <w:t>(теория решения изобретательских задач)</w:t>
      </w:r>
    </w:p>
    <w:p w:rsidR="005E7EF8" w:rsidRPr="00EE6E55" w:rsidRDefault="005E7EF8" w:rsidP="005E7EF8">
      <w:pPr>
        <w:jc w:val="both"/>
        <w:rPr>
          <w:rFonts w:ascii="Times New Roman" w:hAnsi="Times New Roman"/>
          <w:sz w:val="28"/>
          <w:szCs w:val="28"/>
        </w:rPr>
      </w:pPr>
      <w:r w:rsidRPr="00EE6E55">
        <w:rPr>
          <w:rFonts w:ascii="Times New Roman" w:hAnsi="Times New Roman"/>
          <w:b/>
          <w:sz w:val="28"/>
          <w:szCs w:val="28"/>
        </w:rPr>
        <w:t>Цель:</w:t>
      </w:r>
      <w:r w:rsidRPr="00EE6E55">
        <w:rPr>
          <w:rFonts w:ascii="Times New Roman" w:hAnsi="Times New Roman"/>
          <w:sz w:val="28"/>
          <w:szCs w:val="28"/>
        </w:rPr>
        <w:t xml:space="preserve"> Развитие таких качеств мышления, как гибкость, подвижность, системность, диалектичность, поисковой активности, стремления к новизне, развитие речи и творческого воображения. ТРИЗ — это технология, с помощью которой педагог формирует у дошкольников качества творческой личности. Основными средствами работы с детьми является педагогический поиск.</w:t>
      </w:r>
    </w:p>
    <w:p w:rsidR="005E7EF8" w:rsidRPr="00EE6E55" w:rsidRDefault="005E7EF8" w:rsidP="005E7EF8">
      <w:pPr>
        <w:tabs>
          <w:tab w:val="center" w:pos="4677"/>
          <w:tab w:val="right" w:pos="9355"/>
        </w:tabs>
        <w:jc w:val="both"/>
        <w:rPr>
          <w:rFonts w:ascii="Times New Roman" w:hAnsi="Times New Roman"/>
          <w:b/>
          <w:sz w:val="28"/>
          <w:szCs w:val="28"/>
          <w:u w:val="single"/>
        </w:rPr>
      </w:pPr>
      <w:r w:rsidRPr="00EE6E55">
        <w:rPr>
          <w:rFonts w:ascii="Times New Roman" w:hAnsi="Times New Roman"/>
          <w:b/>
          <w:sz w:val="28"/>
          <w:szCs w:val="28"/>
          <w:u w:val="single"/>
        </w:rPr>
        <w:t>Технология развивающих игр В.В.Воскобовича</w:t>
      </w:r>
    </w:p>
    <w:p w:rsidR="005E7EF8" w:rsidRPr="00EE6E55" w:rsidRDefault="005E7EF8" w:rsidP="005E7EF8">
      <w:pPr>
        <w:tabs>
          <w:tab w:val="center" w:pos="4677"/>
          <w:tab w:val="right" w:pos="9355"/>
        </w:tabs>
        <w:rPr>
          <w:rFonts w:ascii="Times New Roman" w:hAnsi="Times New Roman"/>
          <w:sz w:val="28"/>
          <w:szCs w:val="28"/>
        </w:rPr>
      </w:pPr>
      <w:r w:rsidRPr="00EE6E55">
        <w:rPr>
          <w:rFonts w:ascii="Times New Roman" w:hAnsi="Times New Roman"/>
          <w:sz w:val="28"/>
          <w:szCs w:val="28"/>
        </w:rPr>
        <w:lastRenderedPageBreak/>
        <w:t>С помощью игр В.В. Воскобовича можно решать большое количество образовательных задач. Незаметно для себя малыш осваивает цифры или буквы; узнает и запоминает цвет или форму; учиться считать, ориентироваться в пространстве; тренирует мелкую моторику рук; совершенствует речь, мышление, внимание, память, воображение. К каждой игре разработано большое количество разнообразных игровых заданий и упражнений, направленных на решение одной образовательной задачи. Такая вариативность определяется конструкцией игры и сочетанием материалов, из которых она сделана.</w:t>
      </w:r>
      <w:r w:rsidRPr="00EE6E55">
        <w:rPr>
          <w:rFonts w:ascii="Times New Roman" w:hAnsi="Times New Roman"/>
          <w:sz w:val="28"/>
          <w:szCs w:val="28"/>
        </w:rPr>
        <w:br/>
        <w:t>Развивающие игры дают возможность придумывать и воплощать задуманное в действительность и детям, и взрослым. Сочетание вариативности и творчества делают игры интересными для ребенка в течение длительного периода времени, превращая игровой процесс в «долгоиграющий восторг».</w:t>
      </w:r>
      <w:r w:rsidRPr="00EE6E55">
        <w:rPr>
          <w:rFonts w:ascii="Times New Roman" w:hAnsi="Times New Roman"/>
          <w:sz w:val="28"/>
          <w:szCs w:val="28"/>
        </w:rPr>
        <w:br/>
      </w:r>
      <w:r w:rsidRPr="00EE6E55">
        <w:rPr>
          <w:rFonts w:ascii="Times New Roman" w:hAnsi="Times New Roman"/>
          <w:b/>
          <w:sz w:val="28"/>
          <w:szCs w:val="28"/>
        </w:rPr>
        <w:t>Цели</w:t>
      </w:r>
      <w:r w:rsidRPr="00EE6E55">
        <w:rPr>
          <w:rFonts w:ascii="Times New Roman" w:hAnsi="Times New Roman"/>
          <w:sz w:val="28"/>
          <w:szCs w:val="28"/>
        </w:rPr>
        <w:t xml:space="preserve"> </w:t>
      </w:r>
      <w:r w:rsidRPr="00EE6E55">
        <w:rPr>
          <w:rFonts w:ascii="Times New Roman" w:hAnsi="Times New Roman"/>
          <w:b/>
          <w:sz w:val="28"/>
          <w:szCs w:val="28"/>
        </w:rPr>
        <w:t>и задачи  игровой технологии В. В. Воскобовича:</w:t>
      </w:r>
      <w:r w:rsidRPr="00EE6E55">
        <w:rPr>
          <w:rFonts w:ascii="Times New Roman" w:hAnsi="Times New Roman"/>
          <w:sz w:val="28"/>
          <w:szCs w:val="28"/>
        </w:rPr>
        <w:br/>
        <w:t>1. Развитие у ребенка познавательного интереса, желания и потребности узнать новое.</w:t>
      </w:r>
      <w:r w:rsidRPr="00EE6E55">
        <w:rPr>
          <w:rFonts w:ascii="Times New Roman" w:hAnsi="Times New Roman"/>
          <w:sz w:val="28"/>
          <w:szCs w:val="28"/>
        </w:rPr>
        <w:br/>
        <w:t>2. Развитие наблюдательности, исследовательского подхода к явлениям и объектам окружающей действительности.</w:t>
      </w:r>
      <w:r w:rsidRPr="00EE6E55">
        <w:rPr>
          <w:rFonts w:ascii="Times New Roman" w:hAnsi="Times New Roman"/>
          <w:sz w:val="28"/>
          <w:szCs w:val="28"/>
        </w:rPr>
        <w:br/>
        <w:t>3. Развитие воображения, креативности,  мышления (умение гибко, оригинально мыслить, видеть обыкновенный объект под новым углом зрения).</w:t>
      </w:r>
      <w:r w:rsidRPr="00EE6E55">
        <w:rPr>
          <w:rFonts w:ascii="Times New Roman" w:hAnsi="Times New Roman"/>
          <w:sz w:val="28"/>
          <w:szCs w:val="28"/>
        </w:rPr>
        <w:br/>
        <w:t>4. Гармоничное, сбалансированное развитие у детей эмоционально-образного и логического начала.</w:t>
      </w:r>
      <w:r w:rsidRPr="00EE6E55">
        <w:rPr>
          <w:rFonts w:ascii="Times New Roman" w:hAnsi="Times New Roman"/>
          <w:sz w:val="28"/>
          <w:szCs w:val="28"/>
        </w:rPr>
        <w:br/>
        <w:t>5. Формирование базисных представлений (об окружающем мире, математических), речевых умений.</w:t>
      </w:r>
      <w:r w:rsidRPr="00EE6E55">
        <w:rPr>
          <w:rFonts w:ascii="Times New Roman" w:hAnsi="Times New Roman"/>
          <w:sz w:val="28"/>
          <w:szCs w:val="28"/>
        </w:rPr>
        <w:br/>
        <w:t>6. Развитие мелкой моторики и всех психических процессов.</w:t>
      </w:r>
    </w:p>
    <w:p w:rsidR="005E7EF8" w:rsidRPr="00EE6E55" w:rsidRDefault="005E7EF8" w:rsidP="005E7EF8">
      <w:pPr>
        <w:shd w:val="clear" w:color="auto" w:fill="A6A6A6"/>
        <w:spacing w:line="360" w:lineRule="auto"/>
        <w:rPr>
          <w:rFonts w:ascii="Times New Roman" w:hAnsi="Times New Roman"/>
          <w:b/>
          <w:sz w:val="28"/>
          <w:szCs w:val="28"/>
        </w:rPr>
      </w:pPr>
    </w:p>
    <w:p w:rsidR="005E7EF8" w:rsidRPr="00EE6E55" w:rsidRDefault="00B82A42" w:rsidP="005E7EF8">
      <w:pPr>
        <w:shd w:val="clear" w:color="auto" w:fill="A6A6A6"/>
        <w:spacing w:line="360" w:lineRule="auto"/>
        <w:rPr>
          <w:rFonts w:ascii="Times New Roman" w:hAnsi="Times New Roman"/>
          <w:b/>
          <w:sz w:val="28"/>
          <w:szCs w:val="28"/>
        </w:rPr>
      </w:pPr>
      <w:r>
        <w:rPr>
          <w:rFonts w:ascii="Times New Roman" w:hAnsi="Times New Roman"/>
          <w:b/>
          <w:sz w:val="28"/>
          <w:szCs w:val="28"/>
        </w:rPr>
        <w:t>2.3</w:t>
      </w:r>
      <w:r w:rsidR="005E7EF8" w:rsidRPr="00EE6E55">
        <w:rPr>
          <w:rFonts w:ascii="Times New Roman" w:hAnsi="Times New Roman"/>
          <w:b/>
          <w:sz w:val="28"/>
          <w:szCs w:val="28"/>
        </w:rPr>
        <w:t>. Преемственность детского сада и школы</w:t>
      </w:r>
    </w:p>
    <w:p w:rsidR="005E7EF8" w:rsidRPr="00EE6E55" w:rsidRDefault="005E7EF8" w:rsidP="005E7EF8">
      <w:pPr>
        <w:widowControl w:val="0"/>
        <w:suppressAutoHyphens/>
        <w:spacing w:after="0" w:line="240" w:lineRule="auto"/>
        <w:rPr>
          <w:rFonts w:ascii="Times New Roman" w:hAnsi="Times New Roman"/>
          <w:b/>
          <w:sz w:val="28"/>
          <w:szCs w:val="28"/>
        </w:rPr>
      </w:pPr>
      <w:r w:rsidRPr="00EE6E55">
        <w:rPr>
          <w:rFonts w:ascii="Times New Roman" w:hAnsi="Times New Roman"/>
          <w:b/>
          <w:sz w:val="28"/>
          <w:szCs w:val="28"/>
        </w:rPr>
        <w:t xml:space="preserve"> </w:t>
      </w:r>
      <w:r w:rsidRPr="00EE6E55">
        <w:rPr>
          <w:rFonts w:ascii="Times New Roman" w:hAnsi="Times New Roman"/>
          <w:sz w:val="28"/>
          <w:szCs w:val="28"/>
        </w:rPr>
        <w:t>Организованная работа по преемственности между МОУ Покровской  школой  и МДОУ детским садом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 xml:space="preserve">остино  способствует созданию единого образовательного пространства. На этапе завершения дошкольного образования у </w:t>
      </w:r>
      <w:proofErr w:type="gramStart"/>
      <w:r w:rsidRPr="00EE6E55">
        <w:rPr>
          <w:rFonts w:ascii="Times New Roman" w:hAnsi="Times New Roman"/>
          <w:sz w:val="28"/>
          <w:szCs w:val="28"/>
        </w:rPr>
        <w:t>обучающихся</w:t>
      </w:r>
      <w:proofErr w:type="gramEnd"/>
      <w:r w:rsidRPr="00EE6E55">
        <w:rPr>
          <w:rFonts w:ascii="Times New Roman" w:hAnsi="Times New Roman"/>
          <w:sz w:val="28"/>
          <w:szCs w:val="28"/>
        </w:rPr>
        <w:t xml:space="preserve"> сформированы предпосылки к учебной деятельности.</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r w:rsidRPr="00EE6E55">
        <w:rPr>
          <w:rFonts w:ascii="Times New Roman" w:hAnsi="Times New Roman"/>
          <w:sz w:val="28"/>
          <w:szCs w:val="28"/>
        </w:rPr>
        <w:t xml:space="preserve">Между учителями и воспитателями ежегодно проводятся совместные мероприятия, показ открытых </w:t>
      </w:r>
      <w:r w:rsidRPr="00EE6E55">
        <w:rPr>
          <w:rFonts w:ascii="Times New Roman" w:hAnsi="Times New Roman"/>
          <w:sz w:val="28"/>
          <w:szCs w:val="28"/>
        </w:rPr>
        <w:lastRenderedPageBreak/>
        <w:t>образовательных событий и уроков, участие учителей в родительских собраниях детского сада, посещение детьми школы.</w:t>
      </w: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r w:rsidRPr="00EE6E55">
        <w:rPr>
          <w:rFonts w:ascii="Times New Roman" w:hAnsi="Times New Roman"/>
          <w:sz w:val="28"/>
          <w:szCs w:val="28"/>
        </w:rPr>
        <w:t>Педагоги                                                       Дети                                                         Родители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678"/>
        <w:gridCol w:w="5528"/>
      </w:tblGrid>
      <w:tr w:rsidR="005E7EF8" w:rsidRPr="00EE6E55" w:rsidTr="006B450F">
        <w:trPr>
          <w:trHeight w:val="355"/>
        </w:trPr>
        <w:tc>
          <w:tcPr>
            <w:tcW w:w="3794"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педсоветы;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семинары;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педагогические встречи;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консультации;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круглые столы;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посещение занятий в ДОУ учителями школы;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посещение уроков в первом классе воспитателями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FF0000"/>
                <w:sz w:val="28"/>
                <w:szCs w:val="28"/>
              </w:rPr>
            </w:pPr>
            <w:r w:rsidRPr="00EE6E55">
              <w:rPr>
                <w:rFonts w:ascii="Times New Roman" w:eastAsia="Calibri" w:hAnsi="Times New Roman"/>
                <w:color w:val="000000"/>
                <w:sz w:val="28"/>
                <w:szCs w:val="28"/>
              </w:rPr>
              <w:t>- ПМПк.</w:t>
            </w:r>
          </w:p>
        </w:tc>
        <w:tc>
          <w:tcPr>
            <w:tcW w:w="4678"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экскурсии в школу;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встречи детей подготовительных к школе групп с выпускниками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совместные праздники;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взаимопосещение выставок детского творчества;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в подготовительных к школе группах школьного уголка;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xml:space="preserve">- посещение воспитанниками ДОУ подготовительных занятий в школе. </w:t>
            </w:r>
          </w:p>
        </w:tc>
        <w:tc>
          <w:tcPr>
            <w:tcW w:w="5528"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родительские собрания;</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групповые и индивидуальные консультации;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встречи родителей с учителями школ города на базе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родительские конференции в школах города;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дни открытых дверей;</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наглядной информации;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папки-передвижки «На пороге школы»;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рукотворной книги  «Скоро в школу».</w:t>
            </w:r>
          </w:p>
        </w:tc>
      </w:tr>
    </w:tbl>
    <w:p w:rsidR="005E7EF8" w:rsidRPr="00BF21FB" w:rsidRDefault="005E7EF8" w:rsidP="00BF21FB"/>
    <w:p w:rsidR="005E7EF8" w:rsidRPr="00EE6E55" w:rsidRDefault="005E7EF8" w:rsidP="005E7EF8">
      <w:pPr>
        <w:shd w:val="clear" w:color="auto" w:fill="A6A6A6"/>
        <w:spacing w:line="360" w:lineRule="auto"/>
        <w:rPr>
          <w:rFonts w:ascii="Times New Roman" w:hAnsi="Times New Roman"/>
          <w:b/>
          <w:sz w:val="28"/>
          <w:szCs w:val="28"/>
        </w:rPr>
      </w:pPr>
    </w:p>
    <w:p w:rsidR="000C2912" w:rsidRDefault="000C2912" w:rsidP="005E7EF8">
      <w:pPr>
        <w:shd w:val="clear" w:color="auto" w:fill="A6A6A6"/>
        <w:spacing w:line="360" w:lineRule="auto"/>
        <w:rPr>
          <w:rFonts w:ascii="Times New Roman" w:hAnsi="Times New Roman"/>
          <w:b/>
          <w:sz w:val="28"/>
          <w:szCs w:val="28"/>
        </w:rPr>
      </w:pPr>
    </w:p>
    <w:p w:rsidR="005E7EF8" w:rsidRPr="00EE6E55" w:rsidRDefault="000C2912" w:rsidP="005E7EF8">
      <w:pPr>
        <w:shd w:val="clear" w:color="auto" w:fill="A6A6A6"/>
        <w:spacing w:line="360" w:lineRule="auto"/>
        <w:rPr>
          <w:rFonts w:ascii="Times New Roman" w:hAnsi="Times New Roman"/>
          <w:b/>
          <w:sz w:val="28"/>
          <w:szCs w:val="28"/>
        </w:rPr>
      </w:pPr>
      <w:r>
        <w:rPr>
          <w:rFonts w:ascii="Times New Roman" w:hAnsi="Times New Roman"/>
          <w:b/>
          <w:sz w:val="28"/>
          <w:szCs w:val="28"/>
        </w:rPr>
        <w:lastRenderedPageBreak/>
        <w:t xml:space="preserve">                                               </w:t>
      </w:r>
      <w:r w:rsidR="00B82A42">
        <w:rPr>
          <w:rFonts w:ascii="Times New Roman" w:hAnsi="Times New Roman"/>
          <w:b/>
          <w:sz w:val="28"/>
          <w:szCs w:val="28"/>
        </w:rPr>
        <w:t>2.4</w:t>
      </w:r>
      <w:r w:rsidR="005E7EF8" w:rsidRPr="00EE6E55">
        <w:rPr>
          <w:rFonts w:ascii="Times New Roman" w:hAnsi="Times New Roman"/>
          <w:b/>
          <w:sz w:val="28"/>
          <w:szCs w:val="28"/>
        </w:rPr>
        <w:t>Сотрудничество с социальными институтами</w:t>
      </w:r>
    </w:p>
    <w:p w:rsidR="005E7EF8" w:rsidRPr="00EE6E55" w:rsidRDefault="005E7EF8" w:rsidP="005E7EF8">
      <w:pPr>
        <w:spacing w:line="360" w:lineRule="auto"/>
        <w:contextualSpacing/>
        <w:jc w:val="both"/>
        <w:rPr>
          <w:rFonts w:ascii="Times New Roman" w:hAnsi="Times New Roman"/>
          <w:sz w:val="28"/>
          <w:szCs w:val="28"/>
        </w:rPr>
      </w:pPr>
      <w:r w:rsidRPr="00EE6E55">
        <w:rPr>
          <w:rFonts w:ascii="Times New Roman" w:hAnsi="Times New Roman"/>
          <w:sz w:val="28"/>
          <w:szCs w:val="28"/>
        </w:rP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Развитие социальных связей дошкольного учреждения с культурными и научными центрами даёт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партнёрства.</w:t>
      </w:r>
    </w:p>
    <w:p w:rsidR="005E7EF8" w:rsidRPr="00EE6E55" w:rsidRDefault="005E7EF8" w:rsidP="005E7EF8">
      <w:pPr>
        <w:spacing w:line="360" w:lineRule="auto"/>
        <w:contextualSpacing/>
        <w:jc w:val="both"/>
        <w:rPr>
          <w:rFonts w:ascii="Times New Roman" w:hAnsi="Times New Roman"/>
          <w:b/>
          <w:i/>
          <w:sz w:val="28"/>
          <w:szCs w:val="28"/>
        </w:rPr>
      </w:pPr>
      <w:r w:rsidRPr="00EE6E55">
        <w:rPr>
          <w:rFonts w:ascii="Times New Roman" w:hAnsi="Times New Roman"/>
          <w:b/>
          <w:i/>
          <w:sz w:val="28"/>
          <w:szCs w:val="28"/>
        </w:rPr>
        <w:t>Система работы учреждения с социумом:</w:t>
      </w:r>
    </w:p>
    <w:p w:rsidR="005E7EF8" w:rsidRPr="00EE6E55" w:rsidRDefault="005E7EF8" w:rsidP="00B97EF7">
      <w:pPr>
        <w:numPr>
          <w:ilvl w:val="0"/>
          <w:numId w:val="29"/>
        </w:numPr>
        <w:spacing w:after="0" w:line="360" w:lineRule="auto"/>
        <w:contextualSpacing/>
        <w:jc w:val="both"/>
        <w:rPr>
          <w:rFonts w:ascii="Times New Roman" w:hAnsi="Times New Roman"/>
          <w:sz w:val="28"/>
          <w:szCs w:val="28"/>
        </w:rPr>
      </w:pPr>
      <w:r w:rsidRPr="00EE6E55">
        <w:rPr>
          <w:rFonts w:ascii="Times New Roman" w:hAnsi="Times New Roman"/>
          <w:sz w:val="28"/>
          <w:szCs w:val="28"/>
        </w:rPr>
        <w:t>Формирование внешней среды</w:t>
      </w:r>
    </w:p>
    <w:p w:rsidR="005E7EF8" w:rsidRPr="00EE6E55" w:rsidRDefault="005E7EF8" w:rsidP="00B97EF7">
      <w:pPr>
        <w:numPr>
          <w:ilvl w:val="0"/>
          <w:numId w:val="29"/>
        </w:numPr>
        <w:spacing w:line="360" w:lineRule="auto"/>
        <w:contextualSpacing/>
        <w:jc w:val="both"/>
        <w:rPr>
          <w:rFonts w:ascii="Times New Roman" w:hAnsi="Times New Roman"/>
          <w:sz w:val="28"/>
          <w:szCs w:val="28"/>
        </w:rPr>
      </w:pPr>
      <w:r w:rsidRPr="00EE6E55">
        <w:rPr>
          <w:rFonts w:ascii="Times New Roman" w:hAnsi="Times New Roman"/>
          <w:sz w:val="28"/>
          <w:szCs w:val="28"/>
        </w:rPr>
        <w:t>*создание определенного имиджа</w:t>
      </w:r>
    </w:p>
    <w:p w:rsidR="005E7EF8" w:rsidRPr="00EE6E55" w:rsidRDefault="005E7EF8" w:rsidP="00B97EF7">
      <w:pPr>
        <w:numPr>
          <w:ilvl w:val="0"/>
          <w:numId w:val="29"/>
        </w:numPr>
        <w:spacing w:after="0" w:line="360" w:lineRule="auto"/>
        <w:contextualSpacing/>
        <w:jc w:val="both"/>
        <w:rPr>
          <w:rFonts w:ascii="Times New Roman" w:hAnsi="Times New Roman"/>
          <w:sz w:val="28"/>
          <w:szCs w:val="28"/>
        </w:rPr>
      </w:pPr>
      <w:r w:rsidRPr="00EE6E55">
        <w:rPr>
          <w:rFonts w:ascii="Times New Roman" w:hAnsi="Times New Roman"/>
          <w:sz w:val="28"/>
          <w:szCs w:val="28"/>
        </w:rPr>
        <w:t>Наращивание и развитие внутреннего потенциала *педагоги    *дети      *родители</w:t>
      </w:r>
    </w:p>
    <w:p w:rsidR="005E7EF8" w:rsidRPr="00EE6E55" w:rsidRDefault="005E7EF8" w:rsidP="005E7EF8">
      <w:pPr>
        <w:spacing w:line="360" w:lineRule="auto"/>
        <w:contextualSpacing/>
        <w:jc w:val="both"/>
        <w:rPr>
          <w:rFonts w:ascii="Times New Roman" w:hAnsi="Times New Roman"/>
          <w:sz w:val="28"/>
          <w:szCs w:val="28"/>
        </w:rPr>
      </w:pPr>
      <w:r w:rsidRPr="00EE6E55">
        <w:rPr>
          <w:rFonts w:ascii="Times New Roman" w:hAnsi="Times New Roman"/>
          <w:sz w:val="28"/>
          <w:szCs w:val="28"/>
        </w:rPr>
        <w:t xml:space="preserve">     Традиционным для нашего педагогического коллектива является партнёрство в работе со всеми, окружающими нас учебными, спортивными, культурно-образовательными учреждениями.</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Использование возможностей социума  способствует обогащению образовательного процесса в дошкольных группах.</w:t>
      </w:r>
    </w:p>
    <w:p w:rsidR="005E7EF8" w:rsidRPr="00EE6E55" w:rsidRDefault="005E7EF8" w:rsidP="005E7EF8">
      <w:pPr>
        <w:spacing w:line="360" w:lineRule="auto"/>
        <w:contextualSpacing/>
        <w:jc w:val="both"/>
        <w:rPr>
          <w:rFonts w:ascii="Times New Roman" w:hAnsi="Times New Roman"/>
          <w:sz w:val="28"/>
          <w:szCs w:val="28"/>
        </w:rPr>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3943"/>
        <w:gridCol w:w="5054"/>
        <w:gridCol w:w="5789"/>
      </w:tblGrid>
      <w:tr w:rsidR="005E7EF8" w:rsidRPr="00EE6E55" w:rsidTr="006B450F">
        <w:tc>
          <w:tcPr>
            <w:tcW w:w="3943"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Учреждения</w:t>
            </w:r>
          </w:p>
        </w:tc>
        <w:tc>
          <w:tcPr>
            <w:tcW w:w="5054"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Задачи, решаемые в совместной работе</w:t>
            </w:r>
          </w:p>
        </w:tc>
        <w:tc>
          <w:tcPr>
            <w:tcW w:w="5789"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Формы работы с детьми</w:t>
            </w:r>
          </w:p>
        </w:tc>
      </w:tr>
      <w:tr w:rsidR="005E7EF8" w:rsidRPr="00EE6E55" w:rsidTr="006B450F">
        <w:trPr>
          <w:trHeight w:val="307"/>
        </w:trPr>
        <w:tc>
          <w:tcPr>
            <w:tcW w:w="14786" w:type="dxa"/>
            <w:gridSpan w:val="3"/>
            <w:shd w:val="clear" w:color="auto" w:fill="C6D9F1"/>
          </w:tcPr>
          <w:p w:rsidR="005E7EF8" w:rsidRPr="00EE6E55" w:rsidRDefault="005E7EF8" w:rsidP="006B450F">
            <w:pPr>
              <w:spacing w:after="0" w:line="360" w:lineRule="auto"/>
              <w:jc w:val="center"/>
              <w:rPr>
                <w:rFonts w:ascii="Times New Roman" w:hAnsi="Times New Roman"/>
                <w:b/>
                <w:bCs/>
                <w:sz w:val="28"/>
                <w:szCs w:val="28"/>
              </w:rPr>
            </w:pPr>
            <w:r w:rsidRPr="00EE6E55">
              <w:rPr>
                <w:rFonts w:ascii="Times New Roman" w:hAnsi="Times New Roman"/>
                <w:b/>
                <w:bCs/>
                <w:sz w:val="28"/>
                <w:szCs w:val="28"/>
                <w:shd w:val="clear" w:color="auto" w:fill="C6D9F1"/>
              </w:rPr>
              <w:t xml:space="preserve">И н ф о р м а ц и о н </w:t>
            </w:r>
            <w:proofErr w:type="gramStart"/>
            <w:r w:rsidRPr="00EE6E55">
              <w:rPr>
                <w:rFonts w:ascii="Times New Roman" w:hAnsi="Times New Roman"/>
                <w:b/>
                <w:bCs/>
                <w:sz w:val="28"/>
                <w:szCs w:val="28"/>
                <w:shd w:val="clear" w:color="auto" w:fill="C6D9F1"/>
              </w:rPr>
              <w:t>н</w:t>
            </w:r>
            <w:proofErr w:type="gramEnd"/>
            <w:r w:rsidRPr="00EE6E55">
              <w:rPr>
                <w:rFonts w:ascii="Times New Roman" w:hAnsi="Times New Roman"/>
                <w:b/>
                <w:bCs/>
                <w:sz w:val="28"/>
                <w:szCs w:val="28"/>
                <w:shd w:val="clear" w:color="auto" w:fill="C6D9F1"/>
              </w:rPr>
              <w:t xml:space="preserve"> о - о б р аз о в а т е л ь н о е   н а п р а в л е н и е</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lastRenderedPageBreak/>
              <w:t>Управление образования</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 xml:space="preserve">нормативно - правовое обеспечение </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финансирование</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комплектование групп</w:t>
            </w:r>
          </w:p>
        </w:tc>
        <w:tc>
          <w:tcPr>
            <w:tcW w:w="5789" w:type="dxa"/>
            <w:vMerge w:val="restart"/>
          </w:tcPr>
          <w:p w:rsidR="005E7EF8" w:rsidRPr="00EE6E55" w:rsidRDefault="005E7EF8" w:rsidP="006B450F">
            <w:pPr>
              <w:pStyle w:val="aa"/>
              <w:spacing w:line="240" w:lineRule="auto"/>
              <w:ind w:left="720"/>
              <w:rPr>
                <w:rFonts w:ascii="Times New Roman" w:hAnsi="Times New Roman"/>
                <w:sz w:val="28"/>
                <w:szCs w:val="28"/>
              </w:rPr>
            </w:pP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повышение качества образовательного процесса</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использования психолого-педагогической науки и передового педагогического опыта</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инновационная деятельность</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участие в конкурсах, олимпиадах</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 xml:space="preserve"> Муниципальный методический центр</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методическая помощь</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целевые курсы</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библиотека</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фонотека</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обеспечение методической литературой</w:t>
            </w:r>
          </w:p>
        </w:tc>
        <w:tc>
          <w:tcPr>
            <w:tcW w:w="5789" w:type="dxa"/>
            <w:vMerge/>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322"/>
        </w:trPr>
        <w:tc>
          <w:tcPr>
            <w:tcW w:w="3943" w:type="dxa"/>
            <w:vMerge w:val="restart"/>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Ярославский институт развития образования</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(ЯИРО)</w:t>
            </w:r>
          </w:p>
        </w:tc>
        <w:tc>
          <w:tcPr>
            <w:tcW w:w="5054" w:type="dxa"/>
            <w:vMerge w:val="restart"/>
            <w:tcBorders>
              <w:top w:val="single" w:sz="4" w:space="0" w:color="auto"/>
            </w:tcBorders>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курсы повышения квалификации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курсы подготовки к аттестации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новинки методической литературы</w:t>
            </w:r>
          </w:p>
          <w:p w:rsidR="005E7EF8" w:rsidRPr="00EE6E55" w:rsidRDefault="005E7EF8" w:rsidP="00B97EF7">
            <w:pPr>
              <w:pStyle w:val="aa"/>
              <w:numPr>
                <w:ilvl w:val="0"/>
                <w:numId w:val="38"/>
              </w:numPr>
              <w:rPr>
                <w:rFonts w:ascii="Times New Roman" w:hAnsi="Times New Roman"/>
                <w:sz w:val="28"/>
                <w:szCs w:val="28"/>
              </w:rPr>
            </w:pPr>
            <w:r w:rsidRPr="00EE6E55">
              <w:rPr>
                <w:rFonts w:ascii="Times New Roman" w:hAnsi="Times New Roman"/>
                <w:sz w:val="28"/>
                <w:szCs w:val="28"/>
              </w:rPr>
              <w:t>аттестация педагогических кадров на первую и высшую категорию</w:t>
            </w:r>
          </w:p>
        </w:tc>
        <w:tc>
          <w:tcPr>
            <w:tcW w:w="5789" w:type="dxa"/>
            <w:vMerge/>
            <w:tcBorders>
              <w:top w:val="single" w:sz="4" w:space="0" w:color="auto"/>
              <w:bottom w:val="single" w:sz="4" w:space="0" w:color="auto"/>
            </w:tcBorders>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550"/>
        </w:trPr>
        <w:tc>
          <w:tcPr>
            <w:tcW w:w="3943" w:type="dxa"/>
            <w:vMerge/>
            <w:tcBorders>
              <w:bottom w:val="single" w:sz="4" w:space="0" w:color="365F91"/>
            </w:tcBorders>
            <w:shd w:val="clear" w:color="auto" w:fill="F2F2F2"/>
          </w:tcPr>
          <w:p w:rsidR="005E7EF8" w:rsidRPr="00EE6E55" w:rsidRDefault="005E7EF8" w:rsidP="006B450F">
            <w:pPr>
              <w:spacing w:after="0" w:line="240" w:lineRule="auto"/>
              <w:rPr>
                <w:rFonts w:ascii="Times New Roman" w:hAnsi="Times New Roman"/>
                <w:b/>
                <w:sz w:val="28"/>
                <w:szCs w:val="28"/>
              </w:rPr>
            </w:pPr>
          </w:p>
        </w:tc>
        <w:tc>
          <w:tcPr>
            <w:tcW w:w="5054" w:type="dxa"/>
            <w:vMerge/>
            <w:tcBorders>
              <w:bottom w:val="single" w:sz="4" w:space="0" w:color="365F91"/>
            </w:tcBorders>
          </w:tcPr>
          <w:p w:rsidR="005E7EF8" w:rsidRPr="00EE6E55" w:rsidRDefault="005E7EF8" w:rsidP="00B97EF7">
            <w:pPr>
              <w:pStyle w:val="aa"/>
              <w:numPr>
                <w:ilvl w:val="0"/>
                <w:numId w:val="38"/>
              </w:numPr>
              <w:rPr>
                <w:rFonts w:ascii="Times New Roman" w:hAnsi="Times New Roman"/>
                <w:sz w:val="28"/>
                <w:szCs w:val="28"/>
              </w:rPr>
            </w:pPr>
          </w:p>
        </w:tc>
        <w:tc>
          <w:tcPr>
            <w:tcW w:w="5789" w:type="dxa"/>
            <w:vMerge w:val="restart"/>
            <w:tcBorders>
              <w:top w:val="single" w:sz="4" w:space="0" w:color="auto"/>
              <w:bottom w:val="single" w:sz="4" w:space="0" w:color="auto"/>
            </w:tcBorders>
          </w:tcPr>
          <w:p w:rsidR="005E7EF8" w:rsidRPr="00EE6E55" w:rsidRDefault="005E7EF8" w:rsidP="006B450F">
            <w:pPr>
              <w:pStyle w:val="aa"/>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ЦО и ККО</w:t>
            </w:r>
          </w:p>
        </w:tc>
        <w:tc>
          <w:tcPr>
            <w:tcW w:w="5054" w:type="dxa"/>
            <w:vMerge/>
          </w:tcPr>
          <w:p w:rsidR="005E7EF8" w:rsidRPr="00EE6E55" w:rsidRDefault="005E7EF8" w:rsidP="00B97EF7">
            <w:pPr>
              <w:pStyle w:val="aa"/>
              <w:numPr>
                <w:ilvl w:val="0"/>
                <w:numId w:val="38"/>
              </w:numPr>
              <w:spacing w:after="0" w:line="240" w:lineRule="auto"/>
              <w:rPr>
                <w:rFonts w:ascii="Times New Roman" w:hAnsi="Times New Roman"/>
                <w:sz w:val="28"/>
                <w:szCs w:val="28"/>
              </w:rPr>
            </w:pPr>
          </w:p>
        </w:tc>
        <w:tc>
          <w:tcPr>
            <w:tcW w:w="5789" w:type="dxa"/>
            <w:vMerge/>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c>
          <w:tcPr>
            <w:tcW w:w="14786" w:type="dxa"/>
            <w:gridSpan w:val="3"/>
            <w:shd w:val="clear" w:color="auto" w:fill="C6D9F1"/>
          </w:tcPr>
          <w:p w:rsidR="005E7EF8" w:rsidRPr="00EE6E55" w:rsidRDefault="005E7EF8" w:rsidP="006B450F">
            <w:pPr>
              <w:spacing w:after="0" w:line="360" w:lineRule="auto"/>
              <w:jc w:val="center"/>
              <w:rPr>
                <w:rFonts w:ascii="Times New Roman" w:hAnsi="Times New Roman"/>
                <w:b/>
                <w:bCs/>
                <w:sz w:val="28"/>
                <w:szCs w:val="28"/>
                <w:shd w:val="clear" w:color="auto" w:fill="C6D9F1"/>
              </w:rPr>
            </w:pPr>
            <w:r w:rsidRPr="00EE6E55">
              <w:rPr>
                <w:rFonts w:ascii="Times New Roman" w:hAnsi="Times New Roman"/>
                <w:b/>
                <w:bCs/>
                <w:sz w:val="28"/>
                <w:szCs w:val="28"/>
                <w:shd w:val="clear" w:color="auto" w:fill="C6D9F1"/>
              </w:rPr>
              <w:t xml:space="preserve">О б </w:t>
            </w:r>
            <w:proofErr w:type="gramStart"/>
            <w:r w:rsidRPr="00EE6E55">
              <w:rPr>
                <w:rFonts w:ascii="Times New Roman" w:hAnsi="Times New Roman"/>
                <w:b/>
                <w:bCs/>
                <w:sz w:val="28"/>
                <w:szCs w:val="28"/>
                <w:shd w:val="clear" w:color="auto" w:fill="C6D9F1"/>
              </w:rPr>
              <w:t>р</w:t>
            </w:r>
            <w:proofErr w:type="gramEnd"/>
            <w:r w:rsidRPr="00EE6E55">
              <w:rPr>
                <w:rFonts w:ascii="Times New Roman" w:hAnsi="Times New Roman"/>
                <w:b/>
                <w:bCs/>
                <w:sz w:val="28"/>
                <w:szCs w:val="28"/>
                <w:shd w:val="clear" w:color="auto" w:fill="C6D9F1"/>
              </w:rPr>
              <w:t xml:space="preserve"> а з  о в а т е л ь н о е    н а п р а в л е н и е</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 xml:space="preserve"> Покровский культурно </w:t>
            </w:r>
            <w:proofErr w:type="gramStart"/>
            <w:r w:rsidRPr="00EE6E55">
              <w:rPr>
                <w:rFonts w:ascii="Times New Roman" w:hAnsi="Times New Roman"/>
                <w:b/>
                <w:sz w:val="28"/>
                <w:szCs w:val="28"/>
              </w:rPr>
              <w:t>–д</w:t>
            </w:r>
            <w:proofErr w:type="gramEnd"/>
            <w:r w:rsidRPr="00EE6E55">
              <w:rPr>
                <w:rFonts w:ascii="Times New Roman" w:hAnsi="Times New Roman"/>
                <w:b/>
                <w:sz w:val="28"/>
                <w:szCs w:val="28"/>
              </w:rPr>
              <w:t xml:space="preserve">осуговый  центр (библиотека) </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воспитание грамотного слушателя</w:t>
            </w:r>
          </w:p>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приобщение  к культуре чтения художественной литературы</w:t>
            </w:r>
          </w:p>
          <w:p w:rsidR="005E7EF8" w:rsidRPr="00EE6E55" w:rsidRDefault="005E7EF8" w:rsidP="006B450F">
            <w:pPr>
              <w:pStyle w:val="aa"/>
              <w:spacing w:line="240" w:lineRule="auto"/>
              <w:ind w:left="360"/>
              <w:rPr>
                <w:rFonts w:ascii="Times New Roman" w:hAnsi="Times New Roman"/>
                <w:sz w:val="28"/>
                <w:szCs w:val="28"/>
              </w:rPr>
            </w:pPr>
          </w:p>
          <w:p w:rsidR="005E7EF8" w:rsidRPr="00EE6E55" w:rsidRDefault="005E7EF8" w:rsidP="006B450F">
            <w:pPr>
              <w:pStyle w:val="aa"/>
              <w:spacing w:line="240" w:lineRule="auto"/>
              <w:ind w:left="360"/>
              <w:rPr>
                <w:rFonts w:ascii="Times New Roman" w:hAnsi="Times New Roman"/>
                <w:sz w:val="28"/>
                <w:szCs w:val="28"/>
              </w:rPr>
            </w:pPr>
          </w:p>
        </w:tc>
        <w:tc>
          <w:tcPr>
            <w:tcW w:w="5789"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использование фонда библиотеки для организации занятий с детьми, воспитателями, родителями.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организация выставок детской литературы</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проведение бесед с детьми по прочитанным книгам сотрудниками библиотеки, просмотр диафильмов</w:t>
            </w:r>
          </w:p>
        </w:tc>
      </w:tr>
      <w:tr w:rsidR="005E7EF8" w:rsidRPr="00EE6E55" w:rsidTr="006B450F">
        <w:trPr>
          <w:trHeight w:val="1170"/>
        </w:trPr>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lastRenderedPageBreak/>
              <w:t xml:space="preserve"> Культурно - досуговый  центр</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воспитывать у детей интерес к русской народной культуре, древним обычаям и традициям</w:t>
            </w:r>
          </w:p>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формировать знания о традициях русской народной культуры</w:t>
            </w:r>
          </w:p>
        </w:tc>
        <w:tc>
          <w:tcPr>
            <w:tcW w:w="5789" w:type="dxa"/>
          </w:tcPr>
          <w:p w:rsidR="005E7EF8" w:rsidRPr="00EE6E55" w:rsidRDefault="005E7EF8" w:rsidP="006B450F">
            <w:pPr>
              <w:pStyle w:val="aa"/>
              <w:spacing w:line="240" w:lineRule="auto"/>
              <w:rPr>
                <w:rFonts w:ascii="Times New Roman" w:hAnsi="Times New Roman"/>
                <w:sz w:val="28"/>
                <w:szCs w:val="28"/>
              </w:rPr>
            </w:pPr>
          </w:p>
          <w:p w:rsidR="005E7EF8" w:rsidRPr="00EE6E55" w:rsidRDefault="005E7EF8" w:rsidP="006B450F">
            <w:pPr>
              <w:pStyle w:val="aa"/>
              <w:spacing w:line="240" w:lineRule="auto"/>
              <w:ind w:left="360"/>
              <w:rPr>
                <w:rFonts w:ascii="Times New Roman" w:hAnsi="Times New Roman"/>
                <w:sz w:val="28"/>
                <w:szCs w:val="28"/>
              </w:rPr>
            </w:pPr>
          </w:p>
        </w:tc>
      </w:tr>
      <w:tr w:rsidR="005E7EF8" w:rsidRPr="00EE6E55" w:rsidTr="006B450F">
        <w:trPr>
          <w:trHeight w:val="738"/>
        </w:trPr>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СЮН   (станция Юный натуралист);</w:t>
            </w: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участие в выставках поделок</w:t>
            </w:r>
          </w:p>
        </w:tc>
        <w:tc>
          <w:tcPr>
            <w:tcW w:w="5789" w:type="dxa"/>
          </w:tcPr>
          <w:p w:rsidR="005E7EF8" w:rsidRPr="00EE6E55" w:rsidRDefault="005E7EF8" w:rsidP="006B450F">
            <w:pPr>
              <w:pStyle w:val="aa"/>
              <w:spacing w:line="240" w:lineRule="auto"/>
              <w:rPr>
                <w:rFonts w:ascii="Times New Roman" w:hAnsi="Times New Roman"/>
                <w:sz w:val="28"/>
                <w:szCs w:val="28"/>
              </w:rPr>
            </w:pPr>
          </w:p>
        </w:tc>
      </w:tr>
      <w:tr w:rsidR="005E7EF8" w:rsidRPr="00EE6E55" w:rsidTr="006B450F">
        <w:trPr>
          <w:trHeight w:val="243"/>
        </w:trPr>
        <w:tc>
          <w:tcPr>
            <w:tcW w:w="14786" w:type="dxa"/>
            <w:gridSpan w:val="3"/>
          </w:tcPr>
          <w:p w:rsidR="005E7EF8" w:rsidRPr="00EE6E55" w:rsidRDefault="005E7EF8" w:rsidP="006B450F">
            <w:pPr>
              <w:pStyle w:val="aa"/>
              <w:shd w:val="clear" w:color="auto" w:fill="C6D9F1"/>
              <w:spacing w:line="240" w:lineRule="auto"/>
              <w:jc w:val="center"/>
              <w:rPr>
                <w:rFonts w:ascii="Times New Roman" w:hAnsi="Times New Roman"/>
                <w:b/>
                <w:bCs/>
                <w:sz w:val="28"/>
                <w:szCs w:val="28"/>
              </w:rPr>
            </w:pPr>
            <w:r w:rsidRPr="00EE6E55">
              <w:rPr>
                <w:rFonts w:ascii="Times New Roman" w:hAnsi="Times New Roman"/>
                <w:b/>
                <w:bCs/>
                <w:sz w:val="28"/>
                <w:szCs w:val="28"/>
              </w:rPr>
              <w:t xml:space="preserve">Л е ч е б н о - </w:t>
            </w:r>
            <w:proofErr w:type="gramStart"/>
            <w:r w:rsidRPr="00EE6E55">
              <w:rPr>
                <w:rFonts w:ascii="Times New Roman" w:hAnsi="Times New Roman"/>
                <w:b/>
                <w:bCs/>
                <w:sz w:val="28"/>
                <w:szCs w:val="28"/>
              </w:rPr>
              <w:t>п</w:t>
            </w:r>
            <w:proofErr w:type="gramEnd"/>
            <w:r w:rsidRPr="00EE6E55">
              <w:rPr>
                <w:rFonts w:ascii="Times New Roman" w:hAnsi="Times New Roman"/>
                <w:b/>
                <w:bCs/>
                <w:sz w:val="28"/>
                <w:szCs w:val="28"/>
              </w:rPr>
              <w:t xml:space="preserve"> р о ф и л а к т и ч е с к о е    н а п  р а в л е н и е</w:t>
            </w:r>
          </w:p>
          <w:p w:rsidR="005E7EF8" w:rsidRPr="00EE6E55" w:rsidRDefault="005E7EF8" w:rsidP="006B450F">
            <w:pPr>
              <w:pStyle w:val="aa"/>
              <w:shd w:val="clear" w:color="auto" w:fill="C6D9F1"/>
              <w:spacing w:line="240" w:lineRule="auto"/>
              <w:jc w:val="center"/>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Госсанэпиднадзора</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proofErr w:type="gramStart"/>
            <w:r w:rsidRPr="00EE6E55">
              <w:rPr>
                <w:rFonts w:ascii="Times New Roman" w:hAnsi="Times New Roman"/>
                <w:sz w:val="28"/>
                <w:szCs w:val="28"/>
              </w:rPr>
              <w:t>контроль за</w:t>
            </w:r>
            <w:proofErr w:type="gramEnd"/>
            <w:r w:rsidRPr="00EE6E55">
              <w:rPr>
                <w:rFonts w:ascii="Times New Roman" w:hAnsi="Times New Roman"/>
                <w:sz w:val="28"/>
                <w:szCs w:val="28"/>
              </w:rPr>
              <w:t xml:space="preserve"> соблюдением санитарно - эпидемиологического режима учреждения</w:t>
            </w:r>
          </w:p>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 xml:space="preserve">Детская </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 xml:space="preserve">поликлиника </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лечебно - профилактические мероприятия</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оказание врачебной помощи на дому</w:t>
            </w:r>
          </w:p>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1413"/>
        </w:trPr>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ГОУ ППМС</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помощи детям»</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оказание помощи детям, имеющим проблемы в развитии, обучении, социальной адаптации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консультирование родителей по вопросам развития и воспитания детей</w:t>
            </w:r>
          </w:p>
          <w:p w:rsidR="005E7EF8" w:rsidRPr="00EE6E55" w:rsidRDefault="005E7EF8" w:rsidP="006B450F">
            <w:pPr>
              <w:pStyle w:val="aa"/>
              <w:spacing w:line="240" w:lineRule="auto"/>
              <w:ind w:left="360"/>
              <w:rPr>
                <w:rFonts w:ascii="Times New Roman" w:hAnsi="Times New Roman"/>
                <w:b/>
                <w:bCs/>
                <w:sz w:val="28"/>
                <w:szCs w:val="28"/>
              </w:rPr>
            </w:pPr>
          </w:p>
        </w:tc>
      </w:tr>
    </w:tbl>
    <w:p w:rsidR="005E7EF8" w:rsidRDefault="005E7EF8" w:rsidP="005E7EF8">
      <w:pPr>
        <w:rPr>
          <w:rFonts w:ascii="Times New Roman" w:hAnsi="Times New Roman"/>
          <w:sz w:val="28"/>
          <w:szCs w:val="28"/>
        </w:rPr>
      </w:pPr>
    </w:p>
    <w:p w:rsidR="000C2912" w:rsidRDefault="000C2912" w:rsidP="005E7EF8">
      <w:pPr>
        <w:rPr>
          <w:rFonts w:ascii="Times New Roman" w:hAnsi="Times New Roman"/>
          <w:sz w:val="28"/>
          <w:szCs w:val="28"/>
        </w:rPr>
      </w:pPr>
    </w:p>
    <w:p w:rsidR="000C2912" w:rsidRDefault="000C2912" w:rsidP="005E7EF8">
      <w:pPr>
        <w:rPr>
          <w:rFonts w:ascii="Times New Roman" w:hAnsi="Times New Roman"/>
          <w:sz w:val="28"/>
          <w:szCs w:val="28"/>
        </w:rPr>
      </w:pPr>
    </w:p>
    <w:p w:rsidR="000C2912" w:rsidRPr="00EE6E55" w:rsidRDefault="000C2912" w:rsidP="005E7EF8">
      <w:pPr>
        <w:rPr>
          <w:rFonts w:ascii="Times New Roman" w:hAnsi="Times New Roman"/>
          <w:sz w:val="28"/>
          <w:szCs w:val="28"/>
        </w:rPr>
      </w:pPr>
    </w:p>
    <w:p w:rsidR="005E7EF8" w:rsidRPr="00EE6E55" w:rsidRDefault="005E7EF8" w:rsidP="005E7EF8">
      <w:pPr>
        <w:shd w:val="clear" w:color="auto" w:fill="A6A6A6"/>
        <w:spacing w:line="360" w:lineRule="auto"/>
        <w:rPr>
          <w:rFonts w:ascii="Times New Roman" w:hAnsi="Times New Roman"/>
          <w:b/>
          <w:i/>
          <w:sz w:val="28"/>
          <w:szCs w:val="28"/>
        </w:rPr>
      </w:pPr>
      <w:r w:rsidRPr="00EE6E55">
        <w:rPr>
          <w:rFonts w:ascii="Times New Roman" w:hAnsi="Times New Roman"/>
          <w:b/>
          <w:i/>
          <w:sz w:val="28"/>
          <w:szCs w:val="28"/>
        </w:rPr>
        <w:lastRenderedPageBreak/>
        <w:t>3. ОРГАНИЗАЦИОННЫЙ РАЗДЕЛ</w:t>
      </w:r>
    </w:p>
    <w:p w:rsidR="005E7EF8" w:rsidRPr="00EE6E55" w:rsidRDefault="005E7EF8" w:rsidP="005E7EF8">
      <w:pPr>
        <w:shd w:val="clear" w:color="auto" w:fill="DBE5F1"/>
        <w:spacing w:line="360" w:lineRule="auto"/>
        <w:rPr>
          <w:rFonts w:ascii="Times New Roman" w:hAnsi="Times New Roman"/>
          <w:b/>
          <w:sz w:val="28"/>
          <w:szCs w:val="28"/>
        </w:rPr>
      </w:pPr>
      <w:r w:rsidRPr="00EE6E55">
        <w:rPr>
          <w:rFonts w:ascii="Times New Roman" w:hAnsi="Times New Roman"/>
          <w:b/>
          <w:sz w:val="28"/>
          <w:szCs w:val="28"/>
        </w:rPr>
        <w:t>3.1. Адаптационный режим</w:t>
      </w:r>
    </w:p>
    <w:p w:rsidR="005E7EF8" w:rsidRPr="00EE6E55" w:rsidRDefault="005E7EF8" w:rsidP="005E7EF8">
      <w:pPr>
        <w:spacing w:line="360" w:lineRule="auto"/>
        <w:jc w:val="both"/>
        <w:rPr>
          <w:rFonts w:ascii="Times New Roman" w:hAnsi="Times New Roman"/>
          <w:sz w:val="28"/>
          <w:szCs w:val="28"/>
        </w:rPr>
      </w:pPr>
      <w:r w:rsidRPr="00EE6E55">
        <w:rPr>
          <w:rFonts w:ascii="Times New Roman" w:hAnsi="Times New Roman"/>
          <w:sz w:val="28"/>
          <w:szCs w:val="28"/>
        </w:rPr>
        <w:t xml:space="preserve">      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семьей и детским садом  с родителями проводятся индивидуальные беседы, где выясняются условия жизни, режима, питания, ухода и воспитания ребенка в семье, особенностей развития  и поведения. На основании беседы и наблюдения за поведением ребенка в группе медицинским персоналом даются рекомендации воспитателям и родителям.</w:t>
      </w:r>
    </w:p>
    <w:p w:rsidR="005E7EF8" w:rsidRPr="00EE6E55" w:rsidRDefault="005E7EF8" w:rsidP="005E7EF8">
      <w:pPr>
        <w:spacing w:line="360" w:lineRule="auto"/>
        <w:jc w:val="both"/>
        <w:rPr>
          <w:rFonts w:ascii="Times New Roman" w:hAnsi="Times New Roman"/>
          <w:b/>
          <w:sz w:val="28"/>
          <w:szCs w:val="28"/>
        </w:rPr>
      </w:pPr>
      <w:r w:rsidRPr="00EE6E55">
        <w:rPr>
          <w:rFonts w:ascii="Times New Roman" w:hAnsi="Times New Roman"/>
          <w:b/>
          <w:sz w:val="28"/>
          <w:szCs w:val="28"/>
        </w:rPr>
        <w:t>Мероприятия в период адаптации</w:t>
      </w:r>
    </w:p>
    <w:tbl>
      <w:tblPr>
        <w:tblW w:w="483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716"/>
        <w:gridCol w:w="9567"/>
      </w:tblGrid>
      <w:tr w:rsidR="005E7EF8" w:rsidRPr="00EE6E55" w:rsidTr="006B450F">
        <w:trPr>
          <w:trHeight w:val="416"/>
        </w:trPr>
        <w:tc>
          <w:tcPr>
            <w:tcW w:w="1651" w:type="pct"/>
            <w:shd w:val="clear" w:color="auto" w:fill="4F81BD"/>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Мероприятия</w:t>
            </w:r>
          </w:p>
        </w:tc>
        <w:tc>
          <w:tcPr>
            <w:tcW w:w="3349" w:type="pct"/>
            <w:shd w:val="clear" w:color="auto" w:fill="4F81BD"/>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Рекомендации</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Режим (щадящий)</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Укороченное время пребывания ребенка в детском саду</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Питание</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 xml:space="preserve">Сохранение привычного режима питания на период адаптации </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Гимнастика</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Занимательная деятельность соответственно возрасту</w:t>
            </w:r>
          </w:p>
        </w:tc>
      </w:tr>
      <w:tr w:rsidR="005E7EF8" w:rsidRPr="00EE6E55" w:rsidTr="006B450F">
        <w:trPr>
          <w:trHeight w:val="847"/>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lastRenderedPageBreak/>
              <w:t>Воспитательные воздействия</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proofErr w:type="gramStart"/>
            <w:r w:rsidRPr="00EE6E55">
              <w:rPr>
                <w:rFonts w:ascii="Times New Roman" w:hAnsi="Times New Roman"/>
                <w:bCs/>
                <w:sz w:val="28"/>
                <w:szCs w:val="28"/>
              </w:rPr>
              <w:t>Занимательная  деятельность, соответствующие возрасту и развитию при отсутствии негативной реакции ребенка</w:t>
            </w:r>
            <w:proofErr w:type="gramEnd"/>
          </w:p>
        </w:tc>
      </w:tr>
      <w:tr w:rsidR="005E7EF8" w:rsidRPr="00EE6E55" w:rsidTr="006B450F">
        <w:trPr>
          <w:trHeight w:val="431"/>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Профилактические прививки</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Не раньше окончания сроков адаптации</w:t>
            </w:r>
          </w:p>
        </w:tc>
      </w:tr>
      <w:tr w:rsidR="005E7EF8" w:rsidRPr="00EE6E55" w:rsidTr="006B450F">
        <w:trPr>
          <w:trHeight w:val="431"/>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Анализы</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По календарю, желательно никаких травмирующих процедур до конца адаптации</w:t>
            </w:r>
          </w:p>
        </w:tc>
      </w:tr>
    </w:tbl>
    <w:p w:rsidR="00A222A5" w:rsidRDefault="00A222A5" w:rsidP="005E7EF8">
      <w:pPr>
        <w:shd w:val="clear" w:color="auto" w:fill="DBE5F1"/>
        <w:spacing w:line="360" w:lineRule="auto"/>
        <w:rPr>
          <w:rFonts w:ascii="Times New Roman" w:hAnsi="Times New Roman"/>
          <w:b/>
          <w:sz w:val="28"/>
          <w:szCs w:val="28"/>
        </w:rPr>
      </w:pPr>
    </w:p>
    <w:p w:rsidR="005E7EF8" w:rsidRPr="00EE6E55" w:rsidRDefault="005E7EF8" w:rsidP="005E7EF8">
      <w:pPr>
        <w:shd w:val="clear" w:color="auto" w:fill="DBE5F1"/>
        <w:spacing w:line="360" w:lineRule="auto"/>
        <w:rPr>
          <w:rFonts w:ascii="Times New Roman" w:hAnsi="Times New Roman"/>
          <w:b/>
          <w:sz w:val="28"/>
          <w:szCs w:val="28"/>
        </w:rPr>
      </w:pPr>
      <w:r w:rsidRPr="00EE6E55">
        <w:rPr>
          <w:rFonts w:ascii="Times New Roman" w:hAnsi="Times New Roman"/>
          <w:b/>
          <w:sz w:val="28"/>
          <w:szCs w:val="28"/>
        </w:rPr>
        <w:t>3.2. Карантинные режимы</w:t>
      </w:r>
    </w:p>
    <w:tbl>
      <w:tblPr>
        <w:tblW w:w="15168" w:type="dxa"/>
        <w:tblInd w:w="-45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99"/>
        <w:gridCol w:w="5040"/>
        <w:gridCol w:w="2880"/>
        <w:gridCol w:w="3240"/>
        <w:gridCol w:w="3009"/>
      </w:tblGrid>
      <w:tr w:rsidR="005E7EF8" w:rsidRPr="00EE6E55" w:rsidTr="006B450F">
        <w:tc>
          <w:tcPr>
            <w:tcW w:w="999" w:type="dxa"/>
            <w:tcBorders>
              <w:top w:val="single" w:sz="8" w:space="0" w:color="4F81BD"/>
              <w:bottom w:val="single" w:sz="8" w:space="0" w:color="4F81BD"/>
              <w:right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proofErr w:type="gramStart"/>
            <w:r w:rsidRPr="00EE6E55">
              <w:rPr>
                <w:rFonts w:ascii="Times New Roman" w:hAnsi="Times New Roman"/>
                <w:b/>
                <w:bCs/>
                <w:color w:val="FFFFFF"/>
                <w:sz w:val="28"/>
                <w:szCs w:val="28"/>
              </w:rPr>
              <w:t>п</w:t>
            </w:r>
            <w:proofErr w:type="gramEnd"/>
            <w:r w:rsidRPr="00EE6E55">
              <w:rPr>
                <w:rFonts w:ascii="Times New Roman" w:hAnsi="Times New Roman"/>
                <w:b/>
                <w:bCs/>
                <w:color w:val="FFFFFF"/>
                <w:sz w:val="28"/>
                <w:szCs w:val="28"/>
              </w:rPr>
              <w:t>/п№</w:t>
            </w:r>
          </w:p>
        </w:tc>
        <w:tc>
          <w:tcPr>
            <w:tcW w:w="5040" w:type="dxa"/>
            <w:tcBorders>
              <w:top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Заболевание  симптомы</w:t>
            </w:r>
          </w:p>
        </w:tc>
        <w:tc>
          <w:tcPr>
            <w:tcW w:w="2880" w:type="dxa"/>
            <w:tcBorders>
              <w:top w:val="single" w:sz="8" w:space="0" w:color="4F81BD"/>
              <w:left w:val="single" w:sz="8" w:space="0" w:color="4F81BD"/>
              <w:bottom w:val="single" w:sz="8" w:space="0" w:color="4F81BD"/>
              <w:right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Инкубационный период</w:t>
            </w:r>
          </w:p>
        </w:tc>
        <w:tc>
          <w:tcPr>
            <w:tcW w:w="3240" w:type="dxa"/>
            <w:tcBorders>
              <w:top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Профилактика</w:t>
            </w:r>
          </w:p>
        </w:tc>
        <w:tc>
          <w:tcPr>
            <w:tcW w:w="3009" w:type="dxa"/>
            <w:tcBorders>
              <w:top w:val="single" w:sz="8" w:space="0" w:color="4F81BD"/>
              <w:left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Сроки изоляции</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ВЕТРЯНАЯ ОСПА</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Небольшая температура</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Слабость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Сып</w:t>
            </w:r>
            <w:proofErr w:type="gramStart"/>
            <w:r w:rsidRPr="00EE6E55">
              <w:rPr>
                <w:rFonts w:ascii="Times New Roman" w:hAnsi="Times New Roman"/>
                <w:sz w:val="28"/>
                <w:szCs w:val="28"/>
              </w:rPr>
              <w:t>ь(</w:t>
            </w:r>
            <w:proofErr w:type="gramEnd"/>
            <w:r w:rsidRPr="00EE6E55">
              <w:rPr>
                <w:rFonts w:ascii="Times New Roman" w:hAnsi="Times New Roman"/>
                <w:sz w:val="28"/>
                <w:szCs w:val="28"/>
              </w:rPr>
              <w:t>мелкие красные прыщи)</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11-21 день</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w:t>
            </w:r>
          </w:p>
        </w:tc>
        <w:tc>
          <w:tcPr>
            <w:tcW w:w="3009" w:type="dxa"/>
            <w:tcBorders>
              <w:left w:val="single" w:sz="8" w:space="0" w:color="4F81BD"/>
            </w:tcBorders>
            <w:shd w:val="clear" w:color="auto" w:fill="FFFFFF"/>
          </w:tcPr>
          <w:p w:rsidR="005E7EF8" w:rsidRPr="00EE6E55" w:rsidRDefault="005E7EF8" w:rsidP="006B450F">
            <w:pPr>
              <w:spacing w:after="0" w:line="240" w:lineRule="auto"/>
              <w:ind w:left="-468"/>
              <w:jc w:val="center"/>
              <w:rPr>
                <w:rFonts w:ascii="Times New Roman" w:hAnsi="Times New Roman"/>
                <w:sz w:val="28"/>
                <w:szCs w:val="28"/>
              </w:rPr>
            </w:pPr>
            <w:r w:rsidRPr="00EE6E55">
              <w:rPr>
                <w:rFonts w:ascii="Times New Roman" w:hAnsi="Times New Roman"/>
                <w:sz w:val="28"/>
                <w:szCs w:val="28"/>
              </w:rPr>
              <w:t>С 11-21 день</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КОРЬ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 xml:space="preserve">Небольшая температура  и насморк, </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сыпь через 1-2 дня</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Увеличение лимфоузлов</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7-17 дней</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 у привитых детей до 21 дня)</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17 дней</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 xml:space="preserve">21 день </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у привитых</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детей</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3.</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КРАСНУХА</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 xml:space="preserve">Небольшая температура  и насморк, </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lastRenderedPageBreak/>
              <w:t>сыпь  мелкоточечная, начинается на лице</w:t>
            </w:r>
          </w:p>
          <w:p w:rsidR="005E7EF8" w:rsidRPr="00EE6E55" w:rsidRDefault="005E7EF8" w:rsidP="006B450F">
            <w:pPr>
              <w:spacing w:after="0" w:line="240" w:lineRule="auto"/>
              <w:ind w:left="360"/>
              <w:rPr>
                <w:rFonts w:ascii="Times New Roman" w:hAnsi="Times New Roman"/>
                <w:sz w:val="28"/>
                <w:szCs w:val="28"/>
              </w:rPr>
            </w:pPr>
            <w:r w:rsidRPr="00EE6E55">
              <w:rPr>
                <w:rFonts w:ascii="Times New Roman" w:hAnsi="Times New Roman"/>
                <w:sz w:val="28"/>
                <w:szCs w:val="28"/>
              </w:rPr>
              <w:t>через 1-2 дня</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Увеличение лимфоузлов</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10-23 дня</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 xml:space="preserve">Недопущение заболевшего ребенка в детское учреждение </w:t>
            </w:r>
            <w:r w:rsidRPr="00EE6E55">
              <w:rPr>
                <w:rFonts w:ascii="Times New Roman" w:hAnsi="Times New Roman"/>
                <w:sz w:val="28"/>
                <w:szCs w:val="28"/>
              </w:rPr>
              <w:lastRenderedPageBreak/>
              <w:t>сроком на 5 дней</w:t>
            </w:r>
          </w:p>
          <w:p w:rsidR="005E7EF8" w:rsidRPr="00EE6E55" w:rsidRDefault="005E7EF8" w:rsidP="006B450F">
            <w:pPr>
              <w:spacing w:after="0" w:line="240" w:lineRule="auto"/>
              <w:rPr>
                <w:rFonts w:ascii="Times New Roman" w:hAnsi="Times New Roman"/>
                <w:sz w:val="28"/>
                <w:szCs w:val="28"/>
              </w:rPr>
            </w:pP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7 дней</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4.</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КОКЛЮШ</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Спазматический кашель с судорожным вдохом</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Иногда рвота</w:t>
            </w:r>
          </w:p>
          <w:p w:rsidR="005E7EF8" w:rsidRPr="00EE6E55" w:rsidRDefault="005E7EF8" w:rsidP="006B450F">
            <w:pPr>
              <w:spacing w:after="0" w:line="240" w:lineRule="auto"/>
              <w:ind w:left="360"/>
              <w:rPr>
                <w:rFonts w:ascii="Times New Roman" w:hAnsi="Times New Roman"/>
                <w:sz w:val="28"/>
                <w:szCs w:val="28"/>
              </w:rPr>
            </w:pP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3-15 дней</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14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Обследование детей на бак-анализ</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14 дней</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5.</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СКАРЛАТИНА</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Рвота</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Боли в горле</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Повышение температуры</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сыпь</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1-12 дней</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7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Обследование детей</w:t>
            </w: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21 день</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6.</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ЭПИДЕМИЧЕСКИЙ ПАРАТИТ</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увеличение слюнных желез</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опухание уха</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боль в ухе при открывании рта и жевании</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небольшое повышение температуры</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11-23 дней</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9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Влажная уборка и проветривание</w:t>
            </w:r>
          </w:p>
          <w:p w:rsidR="005E7EF8" w:rsidRPr="00EE6E55" w:rsidRDefault="005E7EF8" w:rsidP="006B450F">
            <w:pPr>
              <w:spacing w:after="0" w:line="240" w:lineRule="auto"/>
              <w:rPr>
                <w:rFonts w:ascii="Times New Roman" w:hAnsi="Times New Roman"/>
                <w:sz w:val="28"/>
                <w:szCs w:val="28"/>
              </w:rPr>
            </w:pPr>
          </w:p>
          <w:p w:rsidR="005E7EF8" w:rsidRPr="00EE6E55" w:rsidRDefault="005E7EF8" w:rsidP="006B450F">
            <w:pPr>
              <w:spacing w:after="0" w:line="240" w:lineRule="auto"/>
              <w:rPr>
                <w:rFonts w:ascii="Times New Roman" w:hAnsi="Times New Roman"/>
                <w:sz w:val="28"/>
                <w:szCs w:val="28"/>
              </w:rPr>
            </w:pP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21 день</w:t>
            </w:r>
          </w:p>
        </w:tc>
      </w:tr>
      <w:tr w:rsidR="005E7EF8" w:rsidRPr="00EE6E55" w:rsidTr="006B450F">
        <w:trPr>
          <w:trHeight w:val="528"/>
        </w:trPr>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ОСТРЫЕ КИШЕЧНЫЕ  ИНФЕКЦИИ</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жидкий стул</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рвота</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небольшое повышение температуры</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 xml:space="preserve">Недопущение заболевшего ребенка в детское учреждение до сдачи анализов, санобработка дезсредствами, </w:t>
            </w:r>
            <w:r w:rsidRPr="00EE6E55">
              <w:rPr>
                <w:rFonts w:ascii="Times New Roman" w:hAnsi="Times New Roman"/>
                <w:sz w:val="28"/>
                <w:szCs w:val="28"/>
              </w:rPr>
              <w:lastRenderedPageBreak/>
              <w:t>замачивание посуды, убираются ковровые покрытия, игрушки замачиваются в дезрастворе. Дети обследуются на кишечную инфекци</w:t>
            </w:r>
            <w:proofErr w:type="gramStart"/>
            <w:r w:rsidRPr="00EE6E55">
              <w:rPr>
                <w:rFonts w:ascii="Times New Roman" w:hAnsi="Times New Roman"/>
                <w:sz w:val="28"/>
                <w:szCs w:val="28"/>
              </w:rPr>
              <w:t>ю(</w:t>
            </w:r>
            <w:proofErr w:type="gramEnd"/>
            <w:r w:rsidRPr="00EE6E55">
              <w:rPr>
                <w:rFonts w:ascii="Times New Roman" w:hAnsi="Times New Roman"/>
                <w:sz w:val="28"/>
                <w:szCs w:val="28"/>
              </w:rPr>
              <w:t>более 2 случаев)</w:t>
            </w: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7 дней</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8.</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ГРИПП</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ухудшается самочувствие</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общая слабость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вялость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высокая температура</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отек слизистой</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24-48 часов</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Витаминизация</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Работа с дезсредствами</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Профилактика фитонцидами</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проветривание</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r>
      <w:tr w:rsidR="005E7EF8" w:rsidRPr="00EE6E55" w:rsidTr="006B450F">
        <w:tc>
          <w:tcPr>
            <w:tcW w:w="999" w:type="dxa"/>
            <w:tcBorders>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9.</w:t>
            </w:r>
          </w:p>
        </w:tc>
        <w:tc>
          <w:tcPr>
            <w:tcW w:w="5040" w:type="dxa"/>
            <w:tcBorders>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ДИФТЕРИЯ</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сиплый голос</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лающий кашель</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затрудненное дыхание с удлиненным вдохом</w:t>
            </w:r>
          </w:p>
        </w:tc>
        <w:tc>
          <w:tcPr>
            <w:tcW w:w="2880" w:type="dxa"/>
            <w:tcBorders>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При первых симптомах</w:t>
            </w:r>
          </w:p>
        </w:tc>
        <w:tc>
          <w:tcPr>
            <w:tcW w:w="3240" w:type="dxa"/>
            <w:tcBorders>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Срочная госпитализация заболевшего ребенка</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Мазки из зева у детей группы</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r>
    </w:tbl>
    <w:p w:rsidR="005E7EF8" w:rsidRPr="00EE6E55" w:rsidRDefault="005E7EF8" w:rsidP="005E7EF8">
      <w:pPr>
        <w:jc w:val="both"/>
        <w:rPr>
          <w:rFonts w:ascii="Times New Roman" w:hAnsi="Times New Roman"/>
          <w:color w:val="984806"/>
          <w:sz w:val="28"/>
          <w:szCs w:val="28"/>
        </w:rPr>
      </w:pPr>
    </w:p>
    <w:p w:rsidR="00B82A42" w:rsidRDefault="00B82A42" w:rsidP="005E7EF8">
      <w:pPr>
        <w:pStyle w:val="ac"/>
        <w:shd w:val="clear" w:color="auto" w:fill="FFFFFF"/>
        <w:spacing w:before="0" w:after="0" w:line="360" w:lineRule="auto"/>
        <w:contextualSpacing/>
        <w:jc w:val="both"/>
        <w:textAlignment w:val="baseline"/>
        <w:rPr>
          <w:rStyle w:val="a3"/>
          <w:bCs/>
          <w:sz w:val="28"/>
          <w:szCs w:val="28"/>
          <w:lang w:val="ru-RU"/>
        </w:rPr>
      </w:pPr>
    </w:p>
    <w:p w:rsidR="00B82A42" w:rsidRDefault="00B82A42" w:rsidP="005E7EF8">
      <w:pPr>
        <w:pStyle w:val="ac"/>
        <w:shd w:val="clear" w:color="auto" w:fill="FFFFFF"/>
        <w:spacing w:before="0" w:after="0" w:line="360" w:lineRule="auto"/>
        <w:contextualSpacing/>
        <w:jc w:val="both"/>
        <w:textAlignment w:val="baseline"/>
        <w:rPr>
          <w:rStyle w:val="a3"/>
          <w:bCs/>
          <w:sz w:val="28"/>
          <w:szCs w:val="28"/>
          <w:lang w:val="ru-RU"/>
        </w:rPr>
      </w:pP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rStyle w:val="a3"/>
          <w:bCs/>
          <w:sz w:val="28"/>
          <w:szCs w:val="28"/>
          <w:lang w:val="ru-RU"/>
        </w:rPr>
        <w:lastRenderedPageBreak/>
        <w:t>3.3 Особенности организации развивающей предметно-пространственной среды для реализации парциальных образовательных программ:</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1. 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2. Предусмотрено гибкое и вариативное использование пространства. Среда служит удовлетворению потребностей и интересов ребенка.</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3. Форма и дизайн предметов ориентирована на безопасность и возраст детей.</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4. Элементы декора легко сменяемы.</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5. При создании развивающей предметно - пространственной среды в групповом помещении учтены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6. Цветовая палитра представлена теплыми, пастельными тонами.</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7. При создании развивающего пространства в групповом помещении  учтена ведущая роль игровой деятельности.</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8. Среда группы меняется в зависимости от возрастных особенностей детей, периода обучения.</w:t>
      </w:r>
    </w:p>
    <w:p w:rsidR="005E7EF8" w:rsidRPr="00EE6E55" w:rsidRDefault="005E7EF8" w:rsidP="005E7EF8">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t>Развивающая предметно - пространственная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пополняется и обновляется, приспосабливается к новообразованиям определенного возраста.</w:t>
      </w:r>
    </w:p>
    <w:p w:rsidR="005E7EF8" w:rsidRPr="00EE6E55" w:rsidRDefault="005E7EF8" w:rsidP="005E7EF8">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lastRenderedPageBreak/>
        <w:t xml:space="preserve">При создании развивающей предметно - пространственной  среды любой возрастной группы в МДОУ детский сад п. </w:t>
      </w:r>
      <w:proofErr w:type="gramStart"/>
      <w:r w:rsidRPr="00EE6E55">
        <w:rPr>
          <w:sz w:val="28"/>
          <w:szCs w:val="28"/>
          <w:lang w:val="ru-RU"/>
        </w:rPr>
        <w:t>Костино</w:t>
      </w:r>
      <w:proofErr w:type="gramEnd"/>
      <w:r w:rsidRPr="00EE6E55">
        <w:rPr>
          <w:sz w:val="28"/>
          <w:szCs w:val="28"/>
          <w:lang w:val="ru-RU"/>
        </w:rPr>
        <w:t>, учтены  психологические основы конструктивного взаимодействия участников образовательных отношений,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5E7EF8" w:rsidRPr="00EE6E55" w:rsidRDefault="005E7EF8" w:rsidP="005E7EF8">
      <w:pPr>
        <w:spacing w:line="360" w:lineRule="auto"/>
        <w:ind w:firstLine="709"/>
        <w:jc w:val="both"/>
        <w:rPr>
          <w:rFonts w:ascii="Times New Roman" w:hAnsi="Times New Roman"/>
          <w:bCs/>
          <w:iCs/>
          <w:sz w:val="28"/>
          <w:szCs w:val="28"/>
        </w:rPr>
      </w:pPr>
      <w:r w:rsidRPr="00EE6E55">
        <w:rPr>
          <w:rFonts w:ascii="Times New Roman" w:hAnsi="Times New Roman"/>
          <w:sz w:val="28"/>
          <w:szCs w:val="28"/>
        </w:rPr>
        <w:t xml:space="preserve">Методические рекомендации к оформлению, содержанию развивающих  центров и </w:t>
      </w:r>
      <w:r w:rsidRPr="00EE6E55">
        <w:rPr>
          <w:rFonts w:ascii="Times New Roman" w:hAnsi="Times New Roman"/>
          <w:bCs/>
          <w:iCs/>
          <w:sz w:val="28"/>
          <w:szCs w:val="28"/>
        </w:rPr>
        <w:t xml:space="preserve">оборудованию </w:t>
      </w:r>
      <w:r w:rsidRPr="00EE6E55">
        <w:rPr>
          <w:rFonts w:ascii="Times New Roman" w:hAnsi="Times New Roman"/>
          <w:iCs/>
          <w:sz w:val="28"/>
          <w:szCs w:val="28"/>
        </w:rPr>
        <w:t xml:space="preserve">развивающей предметно - пространственной среды </w:t>
      </w:r>
      <w:r w:rsidRPr="00EE6E55">
        <w:rPr>
          <w:rFonts w:ascii="Times New Roman" w:hAnsi="Times New Roman"/>
          <w:bCs/>
          <w:iCs/>
          <w:sz w:val="28"/>
          <w:szCs w:val="28"/>
        </w:rPr>
        <w:t>в групповых помещениях  соответственно ФГОС дошкольного образования.</w:t>
      </w:r>
    </w:p>
    <w:p w:rsidR="005E7EF8" w:rsidRPr="00EE6E55" w:rsidRDefault="005E7EF8" w:rsidP="005E7EF8">
      <w:pPr>
        <w:spacing w:line="360" w:lineRule="auto"/>
        <w:ind w:firstLine="709"/>
        <w:jc w:val="both"/>
        <w:rPr>
          <w:rFonts w:ascii="Times New Roman" w:hAnsi="Times New Roman"/>
          <w:bCs/>
          <w:iCs/>
          <w:sz w:val="28"/>
          <w:szCs w:val="28"/>
        </w:rPr>
      </w:pPr>
      <w:r w:rsidRPr="00EE6E55">
        <w:rPr>
          <w:rFonts w:ascii="Times New Roman" w:hAnsi="Times New Roman"/>
          <w:b/>
          <w:bCs/>
          <w:iCs/>
          <w:sz w:val="28"/>
          <w:szCs w:val="28"/>
        </w:rPr>
        <w:t>3.4.Программно методическое обеспечение</w:t>
      </w:r>
      <w:r w:rsidRPr="00EE6E55">
        <w:rPr>
          <w:rFonts w:ascii="Times New Roman" w:hAnsi="Times New Roman"/>
          <w:bCs/>
          <w:iCs/>
          <w:sz w:val="28"/>
          <w:szCs w:val="28"/>
        </w:rPr>
        <w:t xml:space="preserve"> </w:t>
      </w:r>
      <w:proofErr w:type="gramStart"/>
      <w:r w:rsidRPr="00EE6E55">
        <w:rPr>
          <w:rFonts w:ascii="Times New Roman" w:hAnsi="Times New Roman"/>
          <w:bCs/>
          <w:iCs/>
          <w:sz w:val="28"/>
          <w:szCs w:val="28"/>
        </w:rPr>
        <w:t xml:space="preserve">( </w:t>
      </w:r>
      <w:proofErr w:type="gramEnd"/>
      <w:r w:rsidRPr="00EE6E55">
        <w:rPr>
          <w:rFonts w:ascii="Times New Roman" w:hAnsi="Times New Roman"/>
          <w:bCs/>
          <w:iCs/>
          <w:sz w:val="28"/>
          <w:szCs w:val="28"/>
        </w:rPr>
        <w:t>см. на стр.121-130-Парциально-образовательные программы.)</w:t>
      </w:r>
    </w:p>
    <w:p w:rsidR="005E7EF8" w:rsidRPr="00EE6E55" w:rsidRDefault="005E7EF8" w:rsidP="005E7EF8">
      <w:pPr>
        <w:spacing w:line="360" w:lineRule="auto"/>
        <w:ind w:firstLine="709"/>
        <w:jc w:val="both"/>
        <w:rPr>
          <w:rFonts w:ascii="Times New Roman" w:hAnsi="Times New Roman"/>
          <w:b/>
          <w:bCs/>
          <w:iCs/>
          <w:sz w:val="28"/>
          <w:szCs w:val="28"/>
        </w:rPr>
      </w:pPr>
      <w:r w:rsidRPr="00EE6E55">
        <w:rPr>
          <w:rFonts w:ascii="Times New Roman" w:hAnsi="Times New Roman"/>
          <w:b/>
          <w:bCs/>
          <w:iCs/>
          <w:sz w:val="28"/>
          <w:szCs w:val="28"/>
        </w:rPr>
        <w:t xml:space="preserve">3.5.Традиционные события и мероприятия, сложившиеся в МДОУ детский сад п. </w:t>
      </w:r>
      <w:proofErr w:type="gramStart"/>
      <w:r w:rsidRPr="00EE6E55">
        <w:rPr>
          <w:rFonts w:ascii="Times New Roman" w:hAnsi="Times New Roman"/>
          <w:b/>
          <w:bCs/>
          <w:iCs/>
          <w:sz w:val="28"/>
          <w:szCs w:val="28"/>
        </w:rPr>
        <w:t>Костино</w:t>
      </w:r>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rPr>
          <w:trHeight w:val="526"/>
        </w:trPr>
        <w:tc>
          <w:tcPr>
            <w:tcW w:w="7287"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Праздник «Давайте познакомимся»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сентябрь</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День отца</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октябрь</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Святки</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январь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Праздник «Здравствуй, лето красное»</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июнь</w:t>
            </w:r>
          </w:p>
        </w:tc>
      </w:tr>
    </w:tbl>
    <w:p w:rsidR="005E7EF8" w:rsidRPr="00EE6E55" w:rsidRDefault="005E7EF8" w:rsidP="005E7EF8">
      <w:pPr>
        <w:spacing w:line="360" w:lineRule="auto"/>
        <w:ind w:firstLine="709"/>
        <w:jc w:val="both"/>
        <w:rPr>
          <w:rFonts w:ascii="Times New Roman" w:hAnsi="Times New Roman"/>
          <w:bCs/>
          <w:iCs/>
          <w:sz w:val="28"/>
          <w:szCs w:val="28"/>
        </w:rPr>
      </w:pPr>
    </w:p>
    <w:p w:rsidR="001F0223" w:rsidRDefault="001F0223" w:rsidP="005E7EF8">
      <w:pPr>
        <w:spacing w:after="0" w:line="240" w:lineRule="auto"/>
        <w:rPr>
          <w:rFonts w:ascii="Times New Roman" w:hAnsi="Times New Roman"/>
          <w:b/>
          <w:sz w:val="28"/>
          <w:szCs w:val="28"/>
        </w:rPr>
      </w:pPr>
    </w:p>
    <w:p w:rsidR="001F0223" w:rsidRDefault="001F0223" w:rsidP="005E7EF8">
      <w:pPr>
        <w:spacing w:after="0" w:line="240" w:lineRule="auto"/>
        <w:rPr>
          <w:rFonts w:ascii="Times New Roman" w:hAnsi="Times New Roman"/>
          <w:b/>
          <w:sz w:val="28"/>
          <w:szCs w:val="28"/>
        </w:rPr>
      </w:pPr>
    </w:p>
    <w:p w:rsidR="005E7EF8" w:rsidRPr="00EE6E55" w:rsidRDefault="001F0223" w:rsidP="000F0463">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00273036">
        <w:rPr>
          <w:rFonts w:ascii="Times New Roman" w:hAnsi="Times New Roman"/>
          <w:b/>
          <w:sz w:val="28"/>
          <w:szCs w:val="28"/>
        </w:rPr>
        <w:t>6.</w:t>
      </w:r>
      <w:r w:rsidR="005E7EF8" w:rsidRPr="00EE6E55">
        <w:rPr>
          <w:rFonts w:ascii="Times New Roman" w:hAnsi="Times New Roman"/>
          <w:b/>
          <w:sz w:val="28"/>
          <w:szCs w:val="28"/>
        </w:rPr>
        <w:t>Краткая презентация Программы</w:t>
      </w:r>
    </w:p>
    <w:p w:rsidR="005E7EF8" w:rsidRPr="00EE6E55" w:rsidRDefault="005E7EF8" w:rsidP="000F0463">
      <w:pPr>
        <w:spacing w:after="0" w:line="240" w:lineRule="auto"/>
        <w:rPr>
          <w:rFonts w:ascii="Times New Roman" w:hAnsi="Times New Roman"/>
          <w:b/>
          <w:sz w:val="28"/>
          <w:szCs w:val="28"/>
        </w:rPr>
      </w:pPr>
    </w:p>
    <w:p w:rsidR="005E7EF8" w:rsidRPr="00E21DFF" w:rsidRDefault="00E21DFF" w:rsidP="000F0463">
      <w:pPr>
        <w:spacing w:after="12" w:line="240" w:lineRule="auto"/>
        <w:ind w:firstLine="709"/>
        <w:jc w:val="both"/>
        <w:rPr>
          <w:rFonts w:ascii="Times New Roman" w:hAnsi="Times New Roman"/>
          <w:b/>
          <w:sz w:val="28"/>
          <w:szCs w:val="28"/>
          <w:lang w:eastAsia="en-US"/>
        </w:rPr>
      </w:pPr>
      <w:r w:rsidRPr="00E21DFF">
        <w:rPr>
          <w:rFonts w:ascii="Times New Roman" w:hAnsi="Times New Roman"/>
          <w:b/>
          <w:sz w:val="28"/>
          <w:szCs w:val="28"/>
        </w:rPr>
        <w:t xml:space="preserve">Образовательная программа дошкольного образования муниципального дошкольного образовательного учреждения детский сад п. </w:t>
      </w:r>
      <w:proofErr w:type="gramStart"/>
      <w:r w:rsidRPr="00E21DFF">
        <w:rPr>
          <w:rFonts w:ascii="Times New Roman" w:hAnsi="Times New Roman"/>
          <w:b/>
          <w:sz w:val="28"/>
          <w:szCs w:val="28"/>
        </w:rPr>
        <w:t>Костино</w:t>
      </w:r>
      <w:proofErr w:type="gramEnd"/>
      <w:r w:rsidRPr="00E21DFF">
        <w:rPr>
          <w:rFonts w:ascii="Times New Roman" w:hAnsi="Times New Roman"/>
          <w:b/>
          <w:sz w:val="28"/>
          <w:szCs w:val="28"/>
        </w:rPr>
        <w:t xml:space="preserve"> (в соответствии с Федеральной обра</w:t>
      </w:r>
      <w:r>
        <w:rPr>
          <w:rFonts w:ascii="Times New Roman" w:hAnsi="Times New Roman"/>
          <w:b/>
          <w:sz w:val="28"/>
          <w:szCs w:val="28"/>
        </w:rPr>
        <w:t>з</w:t>
      </w:r>
      <w:r w:rsidRPr="00E21DFF">
        <w:rPr>
          <w:rFonts w:ascii="Times New Roman" w:hAnsi="Times New Roman"/>
          <w:b/>
          <w:sz w:val="28"/>
          <w:szCs w:val="28"/>
        </w:rPr>
        <w:t>овательной программой дошкольного образования).</w:t>
      </w:r>
    </w:p>
    <w:p w:rsidR="005E7EF8" w:rsidRPr="00EE6E55" w:rsidRDefault="005E7EF8" w:rsidP="000F0463">
      <w:pPr>
        <w:spacing w:after="12" w:line="240" w:lineRule="auto"/>
        <w:ind w:firstLine="709"/>
        <w:jc w:val="both"/>
        <w:rPr>
          <w:rFonts w:ascii="Times New Roman" w:hAnsi="Times New Roman"/>
          <w:sz w:val="28"/>
          <w:szCs w:val="28"/>
          <w:lang w:eastAsia="en-US"/>
        </w:rPr>
      </w:pPr>
      <w:r w:rsidRPr="00EE6E55">
        <w:rPr>
          <w:rFonts w:ascii="Times New Roman" w:hAnsi="Times New Roman"/>
          <w:sz w:val="28"/>
          <w:szCs w:val="28"/>
        </w:rPr>
        <w:t xml:space="preserve">В  детском саду функционируют 3(три) дошкольные группы. Детский сад работает в </w:t>
      </w:r>
      <w:proofErr w:type="gramStart"/>
      <w:r w:rsidRPr="00EE6E55">
        <w:rPr>
          <w:rFonts w:ascii="Times New Roman" w:hAnsi="Times New Roman"/>
          <w:sz w:val="28"/>
          <w:szCs w:val="28"/>
        </w:rPr>
        <w:t>условиях  полного  дня</w:t>
      </w:r>
      <w:proofErr w:type="gramEnd"/>
      <w:r w:rsidRPr="00EE6E55">
        <w:rPr>
          <w:rFonts w:ascii="Times New Roman" w:hAnsi="Times New Roman"/>
          <w:sz w:val="28"/>
          <w:szCs w:val="28"/>
        </w:rPr>
        <w:t xml:space="preserve"> (12-часового пребывания);</w:t>
      </w:r>
      <w:r w:rsidRPr="00EE6E55">
        <w:rPr>
          <w:rFonts w:ascii="Times New Roman" w:hAnsi="Times New Roman"/>
          <w:sz w:val="28"/>
          <w:szCs w:val="28"/>
        </w:rPr>
        <w:tab/>
        <w:t>Группы функционируют в режиме 5-дневной рабочей недели. Полное официальное название учреждени</w:t>
      </w:r>
      <w:proofErr w:type="gramStart"/>
      <w:r w:rsidRPr="00EE6E55">
        <w:rPr>
          <w:rFonts w:ascii="Times New Roman" w:hAnsi="Times New Roman"/>
          <w:sz w:val="28"/>
          <w:szCs w:val="28"/>
        </w:rPr>
        <w:t>я-</w:t>
      </w:r>
      <w:proofErr w:type="gramEnd"/>
      <w:r w:rsidRPr="00EE6E55">
        <w:rPr>
          <w:rFonts w:ascii="Times New Roman" w:hAnsi="Times New Roman"/>
          <w:sz w:val="28"/>
          <w:szCs w:val="28"/>
        </w:rPr>
        <w:t xml:space="preserve"> Муниципальное дошкольное образовательное учреждение детский сад п. Костино. Цели деятельности детского сада  по реализации основной образовательной программы -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t xml:space="preserve">Направления деятельности детского сада </w:t>
      </w:r>
      <w:r w:rsidRPr="00EE6E55">
        <w:rPr>
          <w:rFonts w:ascii="Times New Roman" w:hAnsi="Times New Roman"/>
          <w:sz w:val="28"/>
          <w:szCs w:val="28"/>
        </w:rPr>
        <w:t>мы определяем следующим образом:</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Обновление содержания и форм работы с детьми.</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Психолого-педагогическое сопровождение детей.</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Оптимизация отношений с родителями.</w:t>
      </w:r>
    </w:p>
    <w:p w:rsidR="005E7EF8" w:rsidRPr="00EE6E55" w:rsidRDefault="005E7EF8" w:rsidP="005E7EF8">
      <w:pPr>
        <w:spacing w:after="0" w:line="240" w:lineRule="auto"/>
        <w:ind w:firstLine="709"/>
        <w:jc w:val="both"/>
        <w:rPr>
          <w:rFonts w:ascii="Times New Roman" w:hAnsi="Times New Roman"/>
          <w:b/>
          <w:bCs/>
          <w:sz w:val="28"/>
          <w:szCs w:val="28"/>
        </w:rPr>
      </w:pPr>
      <w:r w:rsidRPr="00EE6E55">
        <w:rPr>
          <w:rFonts w:ascii="Times New Roman" w:hAnsi="Times New Roman"/>
          <w:b/>
          <w:bCs/>
          <w:sz w:val="28"/>
          <w:szCs w:val="28"/>
        </w:rPr>
        <w:t xml:space="preserve">Задачи деятельности </w:t>
      </w:r>
      <w:r w:rsidRPr="00EE6E55">
        <w:rPr>
          <w:rFonts w:ascii="Times New Roman" w:hAnsi="Times New Roman"/>
          <w:b/>
          <w:sz w:val="28"/>
          <w:szCs w:val="28"/>
        </w:rPr>
        <w:t>дошкольной организации</w:t>
      </w:r>
      <w:r w:rsidRPr="00EE6E55">
        <w:rPr>
          <w:rFonts w:ascii="Times New Roman" w:hAnsi="Times New Roman"/>
          <w:b/>
          <w:bCs/>
          <w:sz w:val="28"/>
          <w:szCs w:val="28"/>
        </w:rPr>
        <w:t xml:space="preserve"> по реализации основной образовательной программы:</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lastRenderedPageBreak/>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E7EF8" w:rsidRPr="00EE6E55" w:rsidRDefault="005E7EF8" w:rsidP="00B97EF7">
      <w:pPr>
        <w:widowControl w:val="0"/>
        <w:numPr>
          <w:ilvl w:val="0"/>
          <w:numId w:val="62"/>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5E7EF8" w:rsidRPr="00EE6E55" w:rsidRDefault="005E7EF8" w:rsidP="00B97EF7">
      <w:pPr>
        <w:widowControl w:val="0"/>
        <w:numPr>
          <w:ilvl w:val="0"/>
          <w:numId w:val="62"/>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взрослыми  и другими детьми, а также на обеспечение здоровья и безопасности детей.</w:t>
      </w:r>
    </w:p>
    <w:p w:rsidR="005E7EF8" w:rsidRPr="00EE6E55" w:rsidRDefault="005E7EF8" w:rsidP="005E7EF8">
      <w:pPr>
        <w:spacing w:after="0" w:line="240" w:lineRule="auto"/>
        <w:ind w:firstLine="709"/>
        <w:jc w:val="both"/>
        <w:rPr>
          <w:rFonts w:ascii="Times New Roman" w:hAnsi="Times New Roman"/>
          <w:b/>
          <w:sz w:val="28"/>
          <w:szCs w:val="28"/>
        </w:rPr>
      </w:pPr>
      <w:proofErr w:type="gramStart"/>
      <w:r w:rsidRPr="00EE6E55">
        <w:rPr>
          <w:rFonts w:ascii="Times New Roman" w:hAnsi="Times New Roman"/>
          <w:b/>
          <w:sz w:val="28"/>
          <w:szCs w:val="28"/>
        </w:rPr>
        <w:t xml:space="preserve">Целью  Программы  </w:t>
      </w:r>
      <w:r w:rsidRPr="00EE6E55">
        <w:rPr>
          <w:rFonts w:ascii="Times New Roman" w:hAnsi="Times New Roman"/>
          <w:sz w:val="28"/>
          <w:szCs w:val="28"/>
        </w:rPr>
        <w:t>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также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w:t>
      </w:r>
      <w:proofErr w:type="gramEnd"/>
      <w:r w:rsidRPr="00EE6E55">
        <w:rPr>
          <w:rFonts w:ascii="Times New Roman" w:hAnsi="Times New Roman"/>
          <w:sz w:val="28"/>
          <w:szCs w:val="28"/>
        </w:rPr>
        <w:t xml:space="preserve"> в современном обществе, формирование  предпосылок  к  учебной  деятельности,  обеспечение  безопасности  жизнедеятельности дошкольника.</w:t>
      </w:r>
      <w:r w:rsidRPr="00EE6E55">
        <w:rPr>
          <w:rFonts w:ascii="Times New Roman" w:hAnsi="Times New Roman"/>
          <w:b/>
          <w:sz w:val="28"/>
          <w:szCs w:val="28"/>
        </w:rPr>
        <w:t xml:space="preserve">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t xml:space="preserve">Образовательная программа </w:t>
      </w:r>
      <w:r w:rsidRPr="00EE6E55">
        <w:rPr>
          <w:rFonts w:ascii="Times New Roman" w:hAnsi="Times New Roman"/>
          <w:sz w:val="28"/>
          <w:szCs w:val="28"/>
        </w:rPr>
        <w:t>детского сада направлена на создание условий для обогащённого развития гармонично-развитой личности через осознание ребенком своих возможностей, способностей, интересов.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t>Основными задачами являются</w:t>
      </w:r>
      <w:r w:rsidRPr="00EE6E55">
        <w:rPr>
          <w:rFonts w:ascii="Times New Roman" w:hAnsi="Times New Roman"/>
          <w:sz w:val="28"/>
          <w:szCs w:val="28"/>
        </w:rPr>
        <w:t>:</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создание условий для охраны и укрепления здоровья детей, приобщение к ценностям здорового образа жизни;</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обеспечение обогащенного познавательно-речевого, личностного и творческого развития ребенка;</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развитие одаренности у детей с повышенным уровнем общих способностей; ярко выраженных индивидуально-</w:t>
      </w:r>
      <w:r w:rsidRPr="00EE6E55">
        <w:rPr>
          <w:rFonts w:ascii="Times New Roman" w:hAnsi="Times New Roman"/>
          <w:sz w:val="28"/>
          <w:szCs w:val="28"/>
        </w:rPr>
        <w:lastRenderedPageBreak/>
        <w:t>психологических особенностей;</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приобщение детей к общечеловеческим ценностям;</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взаимодействие с семьей для обеспечения полноценного развития ребенка.</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sz w:val="28"/>
          <w:szCs w:val="28"/>
        </w:rPr>
        <w:t>В соответствии со Стандартом Программа построена на следующих принципах:</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 Поддержка разнообразия детства. 2. Сохранение  уникальности  и  самоценности  детства как  важного  этапа  в  общем развитии человека.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3. Позитивная  социализация  ребенка.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6.  Сотрудничество   Организации   с   семьей.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7. Сетевое взаимодействие с организациями социализации, образования, охраны здоровья и  другими  партнерами.</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8.  Индивидуализация      дошкольного     образования.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9. Возрастная адекватность образования.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10.  Развивающее      вариативное     образование.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11. Полнота   содержания   и   интеграция      отдельных   образовательных   областей.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12.  Инвариантность   ценностей   и   целей   при   вариативности   средств   реализации   и  достижения  целей  Программы.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Особая роль в Программе уделяется игровой деятельности как ведущей в  дошкольном детстве (А. Н. Леонтьев, А. В. Запорожец, Д. Б. Эльконин и др.).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В Программе комплексно представлены все основные содержательные  линии воспитания и образования ребенка от рождения до школы.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lastRenderedPageBreak/>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Основными </w:t>
      </w:r>
      <w:r w:rsidRPr="00EE6E55">
        <w:rPr>
          <w:rFonts w:ascii="Times New Roman" w:hAnsi="Times New Roman"/>
          <w:b/>
          <w:bCs/>
          <w:sz w:val="28"/>
          <w:szCs w:val="28"/>
        </w:rPr>
        <w:t xml:space="preserve">структурными единицами </w:t>
      </w:r>
      <w:r w:rsidRPr="00EE6E55">
        <w:rPr>
          <w:rFonts w:ascii="Times New Roman" w:hAnsi="Times New Roman"/>
          <w:sz w:val="28"/>
          <w:szCs w:val="28"/>
        </w:rPr>
        <w:t>Образовательной программы являются:</w:t>
      </w:r>
    </w:p>
    <w:p w:rsidR="005E7EF8" w:rsidRPr="00EE6E55" w:rsidRDefault="005E7EF8" w:rsidP="00B97EF7">
      <w:pPr>
        <w:widowControl w:val="0"/>
        <w:numPr>
          <w:ilvl w:val="0"/>
          <w:numId w:val="65"/>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образовательные области; </w:t>
      </w:r>
    </w:p>
    <w:p w:rsidR="005E7EF8" w:rsidRPr="00EE6E55" w:rsidRDefault="005E7EF8" w:rsidP="00B97EF7">
      <w:pPr>
        <w:widowControl w:val="0"/>
        <w:numPr>
          <w:ilvl w:val="0"/>
          <w:numId w:val="65"/>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направления образовательного процесса.</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Образовательная программа реализуется за счет организации в детском саду разных видов </w:t>
      </w:r>
      <w:r w:rsidRPr="00EE6E55">
        <w:rPr>
          <w:rFonts w:ascii="Times New Roman" w:hAnsi="Times New Roman"/>
          <w:b/>
          <w:bCs/>
          <w:sz w:val="28"/>
          <w:szCs w:val="28"/>
        </w:rPr>
        <w:t xml:space="preserve">развивающей деятельности детей </w:t>
      </w:r>
      <w:r w:rsidRPr="00EE6E55">
        <w:rPr>
          <w:rFonts w:ascii="Times New Roman" w:hAnsi="Times New Roman"/>
          <w:sz w:val="28"/>
          <w:szCs w:val="28"/>
        </w:rPr>
        <w:t>дошкольного возраста, которым соответствуют определенным направлениям образовательного процесса.</w:t>
      </w:r>
    </w:p>
    <w:p w:rsidR="00E21DFF" w:rsidRDefault="00E21DFF" w:rsidP="005E7EF8">
      <w:pPr>
        <w:spacing w:after="0" w:line="240" w:lineRule="auto"/>
        <w:jc w:val="center"/>
        <w:rPr>
          <w:rFonts w:ascii="Times New Roman" w:hAnsi="Times New Roman"/>
          <w:b/>
          <w:sz w:val="28"/>
          <w:szCs w:val="28"/>
        </w:rPr>
      </w:pPr>
    </w:p>
    <w:p w:rsidR="005E7EF8" w:rsidRPr="00E21DFF" w:rsidRDefault="005E7EF8" w:rsidP="005E7EF8">
      <w:pPr>
        <w:spacing w:after="0" w:line="240" w:lineRule="auto"/>
        <w:jc w:val="center"/>
        <w:rPr>
          <w:rFonts w:ascii="Times New Roman" w:hAnsi="Times New Roman"/>
          <w:b/>
          <w:sz w:val="28"/>
          <w:szCs w:val="28"/>
        </w:rPr>
      </w:pPr>
      <w:r w:rsidRPr="00E21DFF">
        <w:rPr>
          <w:rFonts w:ascii="Times New Roman" w:hAnsi="Times New Roman"/>
          <w:b/>
          <w:sz w:val="28"/>
          <w:szCs w:val="28"/>
        </w:rPr>
        <w:t>Учебно-методический компле</w:t>
      </w:r>
      <w:proofErr w:type="gramStart"/>
      <w:r w:rsidRPr="00E21DFF">
        <w:rPr>
          <w:rFonts w:ascii="Times New Roman" w:hAnsi="Times New Roman"/>
          <w:b/>
          <w:sz w:val="28"/>
          <w:szCs w:val="28"/>
        </w:rPr>
        <w:t xml:space="preserve">кт  к </w:t>
      </w:r>
      <w:r w:rsidR="00E21DFF">
        <w:rPr>
          <w:rFonts w:ascii="Times New Roman" w:hAnsi="Times New Roman"/>
          <w:b/>
          <w:sz w:val="28"/>
          <w:szCs w:val="28"/>
        </w:rPr>
        <w:t xml:space="preserve"> </w:t>
      </w:r>
      <w:r w:rsidRPr="00E21DFF">
        <w:rPr>
          <w:rFonts w:ascii="Times New Roman" w:hAnsi="Times New Roman"/>
          <w:b/>
          <w:sz w:val="28"/>
          <w:szCs w:val="28"/>
        </w:rPr>
        <w:t>пр</w:t>
      </w:r>
      <w:proofErr w:type="gramEnd"/>
      <w:r w:rsidRPr="00E21DFF">
        <w:rPr>
          <w:rFonts w:ascii="Times New Roman" w:hAnsi="Times New Roman"/>
          <w:b/>
          <w:sz w:val="28"/>
          <w:szCs w:val="28"/>
        </w:rPr>
        <w:t>ограмме «Детство»</w:t>
      </w:r>
    </w:p>
    <w:p w:rsidR="005E7EF8" w:rsidRPr="00E21DFF" w:rsidRDefault="005E7EF8" w:rsidP="00B97EF7">
      <w:pPr>
        <w:widowControl w:val="0"/>
        <w:numPr>
          <w:ilvl w:val="0"/>
          <w:numId w:val="66"/>
        </w:numPr>
        <w:suppressAutoHyphens/>
        <w:spacing w:after="0" w:line="240" w:lineRule="auto"/>
        <w:rPr>
          <w:rFonts w:ascii="Times New Roman" w:hAnsi="Times New Roman"/>
          <w:b/>
          <w:sz w:val="28"/>
          <w:szCs w:val="28"/>
        </w:rPr>
      </w:pPr>
      <w:r w:rsidRPr="00E21DFF">
        <w:rPr>
          <w:rFonts w:ascii="Times New Roman" w:hAnsi="Times New Roman"/>
          <w:sz w:val="28"/>
          <w:szCs w:val="28"/>
        </w:rPr>
        <w:t xml:space="preserve">Методические рекомендации к примерной общеобразовательной программе дошкольного образования «Детство» </w:t>
      </w:r>
    </w:p>
    <w:p w:rsidR="005E7EF8" w:rsidRPr="00E21DFF" w:rsidRDefault="005E7EF8" w:rsidP="00B97EF7">
      <w:pPr>
        <w:widowControl w:val="0"/>
        <w:numPr>
          <w:ilvl w:val="0"/>
          <w:numId w:val="66"/>
        </w:numPr>
        <w:suppressAutoHyphens/>
        <w:spacing w:after="0" w:line="240" w:lineRule="auto"/>
        <w:rPr>
          <w:rFonts w:ascii="Times New Roman" w:hAnsi="Times New Roman"/>
          <w:sz w:val="28"/>
          <w:szCs w:val="28"/>
        </w:rPr>
      </w:pPr>
      <w:r w:rsidRPr="00E21DFF">
        <w:rPr>
          <w:rFonts w:ascii="Times New Roman" w:hAnsi="Times New Roman"/>
          <w:sz w:val="28"/>
          <w:szCs w:val="28"/>
        </w:rPr>
        <w:t>Примерное комплексно-тематическое планирование к программе «Детство»</w:t>
      </w:r>
    </w:p>
    <w:p w:rsidR="005E7EF8" w:rsidRPr="00EE6E55" w:rsidRDefault="005E7EF8" w:rsidP="005E7EF8">
      <w:pPr>
        <w:spacing w:after="0" w:line="240" w:lineRule="auto"/>
        <w:jc w:val="center"/>
        <w:rPr>
          <w:rFonts w:ascii="Times New Roman" w:hAnsi="Times New Roman"/>
          <w:b/>
          <w:sz w:val="28"/>
          <w:szCs w:val="28"/>
        </w:rPr>
      </w:pPr>
      <w:r w:rsidRPr="00EE6E55">
        <w:rPr>
          <w:rFonts w:ascii="Times New Roman" w:hAnsi="Times New Roman"/>
          <w:b/>
          <w:sz w:val="28"/>
          <w:szCs w:val="28"/>
        </w:rPr>
        <w:t>Образовательная область «Социально-коммуникативное развитие»</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Буре Р. С. Социально-нравственное воспитание дошкольников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Петрова В. И. Этические беседы с детьми 4–7 лет.</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b/>
          <w:sz w:val="28"/>
          <w:szCs w:val="28"/>
        </w:rPr>
        <w:t>Методические пособия</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Куцакова Л. В. Трудовое воспитание в детском саду: Для занятий с детьми 3–7 лет.</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Белая К. Ю. Формирование основ безопасности у дошкольников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Саулина Т. Ф. Знакомим дошкольников с правилами дорожного движения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Губанова Н. Ф. Развитие игровой деятельности.</w:t>
      </w:r>
    </w:p>
    <w:p w:rsidR="005E7EF8" w:rsidRPr="00EE6E55" w:rsidRDefault="005E7EF8" w:rsidP="005E7EF8">
      <w:pPr>
        <w:spacing w:after="0" w:line="240" w:lineRule="auto"/>
        <w:ind w:left="360"/>
        <w:jc w:val="center"/>
        <w:rPr>
          <w:rFonts w:ascii="Times New Roman" w:hAnsi="Times New Roman"/>
          <w:b/>
          <w:sz w:val="28"/>
          <w:szCs w:val="28"/>
        </w:rPr>
      </w:pPr>
      <w:r w:rsidRPr="00EE6E55">
        <w:rPr>
          <w:rFonts w:ascii="Times New Roman" w:hAnsi="Times New Roman"/>
          <w:b/>
          <w:sz w:val="28"/>
          <w:szCs w:val="28"/>
        </w:rPr>
        <w:t>Образовательная область «Познавательное развитие»</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Веракса Н. Е. Проектная деятельность дошкольников. </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Веракса Н. Е. Познавательно-исследовательская деятельность дошкольников (4–7 лет).</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b/>
          <w:sz w:val="28"/>
          <w:szCs w:val="28"/>
        </w:rPr>
        <w:lastRenderedPageBreak/>
        <w:t>Методические пособия</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Дыбина О. В. Ознакомление с предметным и социальным окружением.</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Помораева И. А. Формирование элементарных математических представлений. </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Соломенникова О. А. Ознакомление с природой в детском саду.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«Речевое развитие»</w:t>
      </w:r>
    </w:p>
    <w:p w:rsidR="005E7EF8" w:rsidRPr="00EE6E55" w:rsidRDefault="005E7EF8" w:rsidP="00B97EF7">
      <w:pPr>
        <w:widowControl w:val="0"/>
        <w:numPr>
          <w:ilvl w:val="0"/>
          <w:numId w:val="6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Гербова В. В. Развитие речи в детском саду.</w:t>
      </w:r>
    </w:p>
    <w:p w:rsidR="005E7EF8" w:rsidRPr="00EE6E55" w:rsidRDefault="005E7EF8" w:rsidP="00B97EF7">
      <w:pPr>
        <w:widowControl w:val="0"/>
        <w:numPr>
          <w:ilvl w:val="0"/>
          <w:numId w:val="6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Варенцова Н. С. Обучение дошкольников грамоте.</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«Художественно-эстетическое развитие»</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Комарова Т. С. Детское художественное творчество. Для работы с детьми 2–7 лет.</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Комарова Т. С. Изобразительная деятельность в детском саду. </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Куцакова Л. В. Конструирование из строительного материала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«Физическая культура»</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Борисова М. М. Малоподвижные игры и игровые упражнения. Для занятий с детьми 3–7 лет. </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Пензулаева Л. И. Физическая культура в детском саду.</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Пензулаева Л. И. Оздоровительная гимнастика: комплексы упражнений для детей 3–7 лет.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Развитие детей раннего возраста</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Голубева Л. Г. Гимнастика и массаж для самых маленьких.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Галигузова Л. Н. Диагностика психического развития ребенка: Младенческий и ранний возраст.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Теплюк С. Н. Актуальные проблемы развития и воспитания детей от рождения до трех лет.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Теплюк С. Н. Игры-занятия на прогулке с малышами. Для работы с детьми 2–4 лет.</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Ребенок от рождения до го да</w:t>
      </w:r>
      <w:proofErr w:type="gramStart"/>
      <w:r w:rsidRPr="00EE6E55">
        <w:rPr>
          <w:rFonts w:ascii="Times New Roman" w:hAnsi="Times New Roman"/>
          <w:sz w:val="28"/>
          <w:szCs w:val="28"/>
        </w:rPr>
        <w:t xml:space="preserve"> / П</w:t>
      </w:r>
      <w:proofErr w:type="gramEnd"/>
      <w:r w:rsidRPr="00EE6E55">
        <w:rPr>
          <w:rFonts w:ascii="Times New Roman" w:hAnsi="Times New Roman"/>
          <w:sz w:val="28"/>
          <w:szCs w:val="28"/>
        </w:rPr>
        <w:t xml:space="preserve">од ред. С. Н. Теп люк. </w:t>
      </w:r>
    </w:p>
    <w:p w:rsidR="005E7EF8" w:rsidRPr="00EE6E55" w:rsidRDefault="005E7EF8" w:rsidP="005E7EF8">
      <w:pPr>
        <w:spacing w:after="0" w:line="240" w:lineRule="auto"/>
        <w:jc w:val="center"/>
        <w:rPr>
          <w:rFonts w:ascii="Times New Roman" w:hAnsi="Times New Roman"/>
          <w:b/>
          <w:sz w:val="28"/>
          <w:szCs w:val="28"/>
        </w:rPr>
      </w:pPr>
    </w:p>
    <w:p w:rsidR="005E7EF8" w:rsidRPr="00EE6E55" w:rsidRDefault="005E7EF8" w:rsidP="005E7EF8">
      <w:pPr>
        <w:spacing w:after="0" w:line="240" w:lineRule="auto"/>
        <w:jc w:val="center"/>
        <w:rPr>
          <w:rFonts w:ascii="Times New Roman" w:hAnsi="Times New Roman"/>
          <w:b/>
          <w:sz w:val="28"/>
          <w:szCs w:val="28"/>
        </w:rPr>
      </w:pPr>
      <w:r w:rsidRPr="00EE6E55">
        <w:rPr>
          <w:rFonts w:ascii="Times New Roman" w:hAnsi="Times New Roman"/>
          <w:b/>
          <w:sz w:val="28"/>
          <w:szCs w:val="28"/>
        </w:rPr>
        <w:t>Характеристика взаимодействия коллектива с семьями воспитанников</w:t>
      </w:r>
    </w:p>
    <w:p w:rsidR="005E7EF8" w:rsidRPr="00EE6E55" w:rsidRDefault="005E7EF8" w:rsidP="005E7EF8">
      <w:pPr>
        <w:spacing w:after="0" w:line="240" w:lineRule="auto"/>
        <w:ind w:firstLine="709"/>
        <w:jc w:val="both"/>
        <w:rPr>
          <w:rFonts w:ascii="Times New Roman" w:hAnsi="Times New Roman"/>
          <w:sz w:val="28"/>
          <w:szCs w:val="28"/>
        </w:rPr>
      </w:pP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Работа педагогического коллектива детского сада направлена на развитие педагогики сотрудничества. Главной целью организации взаимодействия с семьей воспитанника  является создание непрерывного образовательного пространства, обеспечивающего социально-психическое благополучие всем воспитанникам и социально-психологическую поддержку семьям в реализации их воспитательных функций.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В основу реализации работы с семьёй в нашем детском саду заложены следующие принципы:</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lastRenderedPageBreak/>
        <w:t>партнёрство родителей и педагогов в воспитании и обучении детей;</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единое понимание педагогами и родителями целей и задач воспитания и обучения;</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помощь, уважение и доверие к ребёнку со стороны родителей;</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постоянный анализ процесса взаимодействия семьи и дошкольного учреждения, его промежуточных и конечных результатов.</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Детский сад,  являясь открытой образовательной системой, осуществляет интеграцию общественного и семейного воспитания дошкольников со всеми категориями родителей:</w:t>
      </w:r>
    </w:p>
    <w:p w:rsidR="005E7EF8" w:rsidRPr="00EE6E55" w:rsidRDefault="005E7EF8" w:rsidP="00B97EF7">
      <w:pPr>
        <w:widowControl w:val="0"/>
        <w:numPr>
          <w:ilvl w:val="0"/>
          <w:numId w:val="5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с семьями воспитанников детского сада;</w:t>
      </w:r>
    </w:p>
    <w:p w:rsidR="005E7EF8" w:rsidRPr="00EE6E55" w:rsidRDefault="005E7EF8" w:rsidP="00B97EF7">
      <w:pPr>
        <w:widowControl w:val="0"/>
        <w:numPr>
          <w:ilvl w:val="0"/>
          <w:numId w:val="5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будущими родителями.</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Направления работы по взаимодействию с семьями воспитанников следующие:</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защита прав ребёнка в семье и детском саду;</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воспитание, развитие и оздоровление детей;</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детско-родительские отношения;</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взаимоотношения детей со сверстниками и взрослыми;</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формирование у детей дошкольного возраста предпосылок к учебной деятельности на этапе завершения ими дошкольного образования.</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Основными задачами, стоящими перед педагогическим коллективом в работе с родителями, являются:</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привлечение родителей к активному участию в деятельности дошкольного учреждения;</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изучение семейного опыта воспитания и развития детей;</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просвещение родителей в области педагогики и детской психологии;</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работа по повышению правовой и педагогической культуры родителей (консультации по вопросам воспитания, развития и оздоровления дошкольников проводят высококвалифицированные специалисты).</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Работе с семьей уделяется большое внимание, так как коллектив считает, что только при взаимодействии можно добиться результатов в воспитании детей. Родители – постоянные участники мероприятий детского сада – первые помощники, знают проблемы дошкольного учреждения и по возможности стремятся участвовать в их решении.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lastRenderedPageBreak/>
        <w:t>В детском саду создан родительский комитет. Число родителей, входящих в него, - от 3 до 7 (минимум 1 представитель от каждой группы). Из состава родительского комитета выбирается председатель и секретарь. Каждый член родительского комитета имеет определенные обязанности. Деятельность родительского комитета регламентируется положением о родительском комитете.</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Обязанностью родительского комитета является:</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xml:space="preserve">- помогать воспитателям в налаживании контакта с коллективом родителей;                                                               </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вовлекать родителей в совместную деятельность с детьми;</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xml:space="preserve">- влиять на формирование культуры родительского общения; </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быть посредником между семьёй, детским садом, общественными организациями в трудных жизненных ситуациях;</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стимулировать подвижничество и ответственность в воспитании подрастающего поколения;</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выступать с инициативами и предложениями по улучшению образовательно-воспитательного процесса в детском саду;</w:t>
      </w:r>
    </w:p>
    <w:p w:rsidR="005E7EF8" w:rsidRPr="00EE6E55" w:rsidRDefault="005E7EF8" w:rsidP="005E7EF8">
      <w:pPr>
        <w:spacing w:after="0" w:line="240" w:lineRule="auto"/>
        <w:ind w:firstLine="709"/>
        <w:jc w:val="both"/>
        <w:rPr>
          <w:rFonts w:ascii="Times New Roman" w:hAnsi="Times New Roman"/>
          <w:iCs/>
          <w:sz w:val="28"/>
          <w:szCs w:val="28"/>
        </w:rPr>
      </w:pPr>
    </w:p>
    <w:p w:rsidR="005E7EF8" w:rsidRPr="00EE6E55" w:rsidRDefault="005E7EF8" w:rsidP="005E7EF8">
      <w:pPr>
        <w:spacing w:after="0" w:line="240" w:lineRule="auto"/>
        <w:ind w:firstLine="709"/>
        <w:jc w:val="both"/>
        <w:rPr>
          <w:rFonts w:ascii="Times New Roman" w:hAnsi="Times New Roman"/>
          <w:iCs/>
          <w:sz w:val="28"/>
          <w:szCs w:val="28"/>
        </w:rPr>
      </w:pPr>
    </w:p>
    <w:p w:rsidR="005E7EF8" w:rsidRPr="00EE6E55" w:rsidRDefault="005E7EF8" w:rsidP="005E7EF8">
      <w:pPr>
        <w:spacing w:after="0" w:line="240" w:lineRule="auto"/>
        <w:ind w:firstLine="709"/>
        <w:jc w:val="both"/>
        <w:rPr>
          <w:rFonts w:ascii="Times New Roman" w:hAnsi="Times New Roman"/>
          <w:b/>
          <w:iCs/>
          <w:sz w:val="28"/>
          <w:szCs w:val="28"/>
        </w:rPr>
      </w:pPr>
    </w:p>
    <w:p w:rsidR="005E7EF8" w:rsidRPr="00EE6E55" w:rsidRDefault="005E7EF8" w:rsidP="005E7EF8">
      <w:pPr>
        <w:tabs>
          <w:tab w:val="left" w:pos="2865"/>
        </w:tabs>
        <w:rPr>
          <w:rFonts w:ascii="Times New Roman" w:hAnsi="Times New Roman"/>
          <w:b/>
          <w:sz w:val="28"/>
          <w:szCs w:val="28"/>
        </w:rPr>
      </w:pPr>
    </w:p>
    <w:p w:rsidR="005E7EF8" w:rsidRPr="00EE6E55" w:rsidRDefault="005E7EF8" w:rsidP="005E7EF8">
      <w:pPr>
        <w:rPr>
          <w:rFonts w:ascii="Times New Roman" w:hAnsi="Times New Roman"/>
          <w:b/>
          <w:sz w:val="28"/>
          <w:szCs w:val="28"/>
        </w:rPr>
      </w:pPr>
    </w:p>
    <w:p w:rsidR="000F0463" w:rsidRDefault="005E7EF8" w:rsidP="005E7EF8">
      <w:pPr>
        <w:rPr>
          <w:rFonts w:ascii="Times New Roman" w:hAnsi="Times New Roman"/>
          <w:b/>
          <w:sz w:val="28"/>
          <w:szCs w:val="28"/>
        </w:rPr>
      </w:pPr>
      <w:r w:rsidRPr="00EE6E55">
        <w:rPr>
          <w:rFonts w:ascii="Times New Roman" w:hAnsi="Times New Roman"/>
          <w:b/>
          <w:sz w:val="28"/>
          <w:szCs w:val="28"/>
        </w:rPr>
        <w:t xml:space="preserve">                   </w:t>
      </w:r>
    </w:p>
    <w:p w:rsidR="000F0463" w:rsidRDefault="000F0463" w:rsidP="005E7EF8">
      <w:pPr>
        <w:rPr>
          <w:rFonts w:ascii="Times New Roman" w:hAnsi="Times New Roman"/>
          <w:b/>
          <w:sz w:val="28"/>
          <w:szCs w:val="28"/>
        </w:rPr>
      </w:pPr>
    </w:p>
    <w:p w:rsidR="000F0463" w:rsidRDefault="000F0463" w:rsidP="005E7EF8">
      <w:pPr>
        <w:rPr>
          <w:rFonts w:ascii="Times New Roman" w:hAnsi="Times New Roman"/>
          <w:b/>
          <w:sz w:val="28"/>
          <w:szCs w:val="28"/>
        </w:rPr>
      </w:pPr>
    </w:p>
    <w:p w:rsidR="000F0463" w:rsidRDefault="000F0463" w:rsidP="005E7EF8">
      <w:pPr>
        <w:rPr>
          <w:rFonts w:ascii="Times New Roman" w:hAnsi="Times New Roman"/>
          <w:b/>
          <w:sz w:val="28"/>
          <w:szCs w:val="28"/>
        </w:rPr>
      </w:pPr>
    </w:p>
    <w:p w:rsidR="000F0463" w:rsidRDefault="000F0463" w:rsidP="005E7EF8">
      <w:pPr>
        <w:rPr>
          <w:rFonts w:ascii="Times New Roman" w:hAnsi="Times New Roman"/>
          <w:b/>
          <w:sz w:val="28"/>
          <w:szCs w:val="28"/>
        </w:rPr>
      </w:pPr>
    </w:p>
    <w:p w:rsidR="005E7EF8" w:rsidRPr="00EE6E55" w:rsidRDefault="000F0463" w:rsidP="005E7EF8">
      <w:pPr>
        <w:rPr>
          <w:rFonts w:ascii="Times New Roman" w:hAnsi="Times New Roman"/>
          <w:b/>
          <w:sz w:val="28"/>
          <w:szCs w:val="28"/>
        </w:rPr>
      </w:pPr>
      <w:r>
        <w:rPr>
          <w:rFonts w:ascii="Times New Roman" w:hAnsi="Times New Roman"/>
          <w:b/>
          <w:sz w:val="28"/>
          <w:szCs w:val="28"/>
        </w:rPr>
        <w:lastRenderedPageBreak/>
        <w:t xml:space="preserve">            </w:t>
      </w:r>
      <w:r w:rsidR="005E7EF8" w:rsidRPr="00EE6E55">
        <w:rPr>
          <w:rFonts w:ascii="Times New Roman" w:hAnsi="Times New Roman"/>
          <w:b/>
          <w:sz w:val="28"/>
          <w:szCs w:val="28"/>
        </w:rPr>
        <w:t xml:space="preserve">  ГЛОССАРИЙ</w:t>
      </w:r>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Возрастная адекватност</w:t>
      </w:r>
      <w:proofErr w:type="gramStart"/>
      <w:r w:rsidRPr="00EE6E55">
        <w:rPr>
          <w:b/>
          <w:sz w:val="28"/>
          <w:szCs w:val="28"/>
          <w:lang w:val="ru-RU"/>
        </w:rPr>
        <w:t>ь</w:t>
      </w:r>
      <w:r w:rsidRPr="00EE6E55">
        <w:rPr>
          <w:sz w:val="28"/>
          <w:szCs w:val="28"/>
          <w:lang w:val="ru-RU"/>
        </w:rPr>
        <w:t>–</w:t>
      </w:r>
      <w:proofErr w:type="gramEnd"/>
      <w:r w:rsidRPr="00EE6E55">
        <w:rPr>
          <w:sz w:val="28"/>
          <w:szCs w:val="28"/>
          <w:lang w:val="ru-RU"/>
        </w:rPr>
        <w:t xml:space="preserve"> один из главных критериев выбора педагогами форм образовательной работы и видов детской деятельности, ведущей из которых является игра.</w:t>
      </w:r>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Гендерное воспитание</w:t>
      </w:r>
      <w:r w:rsidRPr="00EE6E55">
        <w:rPr>
          <w:sz w:val="28"/>
          <w:szCs w:val="28"/>
          <w:lang w:val="ru-RU"/>
        </w:rPr>
        <w:t xml:space="preserve"> - это формирование социальных ролей для мужчины и женщины, </w:t>
      </w:r>
      <w:r w:rsidRPr="00EE6E55">
        <w:rPr>
          <w:bCs/>
          <w:sz w:val="28"/>
          <w:szCs w:val="28"/>
          <w:lang w:val="ru-RU"/>
        </w:rPr>
        <w:t>это</w:t>
      </w:r>
      <w:r w:rsidRPr="00EE6E55">
        <w:rPr>
          <w:sz w:val="28"/>
          <w:szCs w:val="28"/>
          <w:lang w:val="ru-RU"/>
        </w:rPr>
        <w:t xml:space="preserve"> целенаправленный, организованный и управляемый процесс формирования социокультурных механизмов конструирования мужских и женских ролей, поведения, деятельности и психологических характеристик личности, предложенных обществом своим гражданам в зависимости от их биологического пола.  </w:t>
      </w:r>
      <w:proofErr w:type="gramStart"/>
      <w:r w:rsidRPr="00EE6E55">
        <w:rPr>
          <w:sz w:val="28"/>
          <w:szCs w:val="28"/>
          <w:lang w:val="ru-RU"/>
        </w:rPr>
        <w:t xml:space="preserve">Критериями сформированности гендерной культуры можно считать качества,  которые характерны для мужчин (смелость, благородство, трудолюбие, совершенствование физической силы, умение преодолеть трудности, придти на помощь и др.) и для женщин (доброта,  женственность, уступчивость, умение прощать, заботиться о слабых, больных, пожилых и т. д.). </w:t>
      </w:r>
      <w:proofErr w:type="gramEnd"/>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 xml:space="preserve">Интеграция - </w:t>
      </w:r>
      <w:r w:rsidRPr="00EE6E55">
        <w:rPr>
          <w:sz w:val="28"/>
          <w:szCs w:val="28"/>
          <w:lang w:val="ru-RU"/>
        </w:rPr>
        <w:t>объединение в</w:t>
      </w:r>
      <w:r w:rsidRPr="00EE6E55">
        <w:rPr>
          <w:sz w:val="28"/>
          <w:szCs w:val="28"/>
        </w:rPr>
        <w:t> </w:t>
      </w:r>
      <w:r w:rsidRPr="00EE6E55">
        <w:rPr>
          <w:sz w:val="28"/>
          <w:szCs w:val="28"/>
          <w:lang w:val="ru-RU"/>
        </w:rPr>
        <w:t>единое целое отдельных частей.</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w:t>
      </w:r>
      <w:r w:rsidRPr="00EE6E55">
        <w:rPr>
          <w:rFonts w:ascii="Times New Roman" w:hAnsi="Times New Roman"/>
          <w:sz w:val="28"/>
          <w:szCs w:val="28"/>
        </w:rPr>
        <w:t xml:space="preserve"> - это системное (интегративное) образование, формирующееся у воспитанника в процессе освоения основной общеобразовательной программы дошкольного </w:t>
      </w:r>
      <w:proofErr w:type="gramStart"/>
      <w:r w:rsidRPr="00EE6E55">
        <w:rPr>
          <w:rFonts w:ascii="Times New Roman" w:hAnsi="Times New Roman"/>
          <w:sz w:val="28"/>
          <w:szCs w:val="28"/>
        </w:rPr>
        <w:t>образования</w:t>
      </w:r>
      <w:proofErr w:type="gramEnd"/>
      <w:r w:rsidRPr="00EE6E55">
        <w:rPr>
          <w:rFonts w:ascii="Times New Roman" w:hAnsi="Times New Roman"/>
          <w:sz w:val="28"/>
          <w:szCs w:val="28"/>
        </w:rPr>
        <w:t xml:space="preserve"> являющееся показателем его развития в личностном, интеллектуальном и физическом планах и способствующее самостоятельному решению ребёнком жизненных задач, адекватных возрасту.</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 образования</w:t>
      </w:r>
      <w:r w:rsidRPr="00EE6E55">
        <w:rPr>
          <w:rFonts w:ascii="Times New Roman" w:hAnsi="Times New Roman"/>
          <w:sz w:val="28"/>
          <w:szCs w:val="28"/>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 результата деятельности учреждения</w:t>
      </w:r>
      <w:r w:rsidRPr="00EE6E55">
        <w:rPr>
          <w:rFonts w:ascii="Times New Roman" w:hAnsi="Times New Roman"/>
          <w:sz w:val="28"/>
          <w:szCs w:val="28"/>
        </w:rPr>
        <w:t xml:space="preserve"> – соответствие итога цели деятельности учреждения, сформированной на основе его специфики, типа, вида, профиля, образовательных и  социальных потребностей населения, потенциала учреждения, государственных нормативов.</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Концепция</w:t>
      </w:r>
      <w:r w:rsidRPr="00EE6E55">
        <w:rPr>
          <w:rFonts w:ascii="Times New Roman" w:hAnsi="Times New Roman"/>
          <w:sz w:val="28"/>
          <w:szCs w:val="28"/>
        </w:rPr>
        <w:t xml:space="preserve"> – замысел преобразования (и/или средств и организационных форм его реализации), проработанной и оформленной с применением модифицируемой системы подходов, категорий, понятий, онтологических картин, системы ценностных ориентаций и принципов.</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lastRenderedPageBreak/>
        <w:t>Коммуникация</w:t>
      </w:r>
      <w:r w:rsidRPr="00EE6E55">
        <w:rPr>
          <w:rFonts w:ascii="Times New Roman" w:hAnsi="Times New Roman"/>
          <w:sz w:val="28"/>
          <w:szCs w:val="28"/>
        </w:rPr>
        <w:t xml:space="preserve"> (от англ. </w:t>
      </w:r>
      <w:r w:rsidRPr="00EE6E55">
        <w:rPr>
          <w:rFonts w:ascii="Times New Roman" w:hAnsi="Times New Roman"/>
          <w:sz w:val="28"/>
          <w:szCs w:val="28"/>
          <w:lang w:val="en-US"/>
        </w:rPr>
        <w:t>communikate</w:t>
      </w:r>
      <w:r w:rsidRPr="00EE6E55">
        <w:rPr>
          <w:rFonts w:ascii="Times New Roman" w:hAnsi="Times New Roman"/>
          <w:sz w:val="28"/>
          <w:szCs w:val="28"/>
        </w:rPr>
        <w:t xml:space="preserve"> – сообщать, передавать), </w:t>
      </w:r>
      <w:proofErr w:type="gramStart"/>
      <w:r w:rsidRPr="00EE6E55">
        <w:rPr>
          <w:rFonts w:ascii="Times New Roman" w:hAnsi="Times New Roman"/>
          <w:sz w:val="28"/>
          <w:szCs w:val="28"/>
        </w:rPr>
        <w:t>которое</w:t>
      </w:r>
      <w:proofErr w:type="gramEnd"/>
      <w:r w:rsidRPr="00EE6E55">
        <w:rPr>
          <w:rFonts w:ascii="Times New Roman" w:hAnsi="Times New Roman"/>
          <w:sz w:val="28"/>
          <w:szCs w:val="28"/>
        </w:rPr>
        <w:t xml:space="preserve"> предполагает:</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осуществление передачи  содержания социально-исторического опыта человечества;</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передачу опыта различных видов деятельности и обеспечение их освоения;</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обмен мыслями, переживаниями по поводу внутреннего  и окружающего мира,  побуждение и убеждение собеседников действовать определенным образом для достижения результата.</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Комплексно - тематическое</w:t>
      </w:r>
      <w:r w:rsidRPr="00EE6E55">
        <w:rPr>
          <w:rFonts w:ascii="Times New Roman" w:hAnsi="Times New Roman"/>
          <w:sz w:val="28"/>
          <w:szCs w:val="28"/>
        </w:rPr>
        <w:t xml:space="preserve"> – соединение образовательных областей в единое целое на основе принципа тематического планирования образовательного процесса.  </w:t>
      </w:r>
      <w:proofErr w:type="gramStart"/>
      <w:r w:rsidRPr="00EE6E55">
        <w:rPr>
          <w:rFonts w:ascii="Times New Roman" w:hAnsi="Times New Roman"/>
          <w:sz w:val="28"/>
          <w:szCs w:val="28"/>
        </w:rPr>
        <w:t>(Комплекс – от лат.</w:t>
      </w:r>
      <w:r w:rsidRPr="00EE6E55">
        <w:rPr>
          <w:rFonts w:ascii="Times New Roman" w:hAnsi="Times New Roman"/>
          <w:sz w:val="28"/>
          <w:szCs w:val="28"/>
          <w:lang w:val="en-US"/>
        </w:rPr>
        <w:t>complexus</w:t>
      </w:r>
      <w:r w:rsidRPr="00EE6E55">
        <w:rPr>
          <w:rFonts w:ascii="Times New Roman" w:hAnsi="Times New Roman"/>
          <w:sz w:val="28"/>
          <w:szCs w:val="28"/>
        </w:rPr>
        <w:t xml:space="preserve"> – связь, сочетание – совокупность, соединение.</w:t>
      </w:r>
      <w:proofErr w:type="gramEnd"/>
      <w:r w:rsidRPr="00EE6E55">
        <w:rPr>
          <w:rFonts w:ascii="Times New Roman" w:hAnsi="Times New Roman"/>
          <w:sz w:val="28"/>
          <w:szCs w:val="28"/>
        </w:rPr>
        <w:t xml:space="preserve"> </w:t>
      </w:r>
      <w:proofErr w:type="gramStart"/>
      <w:r w:rsidRPr="00EE6E55">
        <w:rPr>
          <w:rFonts w:ascii="Times New Roman" w:hAnsi="Times New Roman"/>
          <w:sz w:val="28"/>
          <w:szCs w:val="28"/>
        </w:rPr>
        <w:t>Тематическое</w:t>
      </w:r>
      <w:proofErr w:type="gramEnd"/>
      <w:r w:rsidRPr="00EE6E55">
        <w:rPr>
          <w:rFonts w:ascii="Times New Roman" w:hAnsi="Times New Roman"/>
          <w:sz w:val="28"/>
          <w:szCs w:val="28"/>
        </w:rPr>
        <w:t xml:space="preserve"> – посвященное какой-нибудь одной теме. Толковый словарь С.И. Ожегова и Н.</w:t>
      </w:r>
      <w:proofErr w:type="gramStart"/>
      <w:r w:rsidRPr="00EE6E55">
        <w:rPr>
          <w:rFonts w:ascii="Times New Roman" w:hAnsi="Times New Roman"/>
          <w:sz w:val="28"/>
          <w:szCs w:val="28"/>
        </w:rPr>
        <w:t>Ю</w:t>
      </w:r>
      <w:proofErr w:type="gramEnd"/>
      <w:r w:rsidRPr="00EE6E55">
        <w:rPr>
          <w:rFonts w:ascii="Times New Roman" w:hAnsi="Times New Roman"/>
          <w:sz w:val="28"/>
          <w:szCs w:val="28"/>
        </w:rPr>
        <w:t xml:space="preserve"> Шведова).</w:t>
      </w:r>
    </w:p>
    <w:p w:rsidR="005E7EF8" w:rsidRPr="00EE6E55" w:rsidRDefault="005E7EF8" w:rsidP="005E7EF8">
      <w:p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 xml:space="preserve">                      В основу реализации </w:t>
      </w:r>
      <w:r w:rsidRPr="00EE6E55">
        <w:rPr>
          <w:rFonts w:ascii="Times New Roman" w:hAnsi="Times New Roman"/>
          <w:i/>
          <w:sz w:val="28"/>
          <w:szCs w:val="28"/>
        </w:rPr>
        <w:t>комплексно-тематического принципа</w:t>
      </w:r>
      <w:r w:rsidRPr="00EE6E55">
        <w:rPr>
          <w:rFonts w:ascii="Times New Roman" w:hAnsi="Times New Roman"/>
          <w:sz w:val="28"/>
          <w:szCs w:val="28"/>
        </w:rPr>
        <w:t xml:space="preserve"> построения Программы положен примерный календарь празднико</w:t>
      </w:r>
      <w:r w:rsidR="000F0463">
        <w:rPr>
          <w:rFonts w:ascii="Times New Roman" w:hAnsi="Times New Roman"/>
          <w:sz w:val="28"/>
          <w:szCs w:val="28"/>
        </w:rPr>
        <w:t>в,</w:t>
      </w:r>
      <w:r w:rsidRPr="00EE6E55">
        <w:rPr>
          <w:rFonts w:ascii="Times New Roman" w:hAnsi="Times New Roman"/>
          <w:sz w:val="28"/>
          <w:szCs w:val="28"/>
        </w:rPr>
        <w:t xml:space="preserve">   который обеспечивает:</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 xml:space="preserve">«проживание» ребенком содержания дошкольного образования во всех видах детской деятельности; </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социально-личностную ориентированность и мотивацию всех видов детской деятельности в ходе подготовки и проведения праздников;</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 xml:space="preserve">поддержание эмоционально-положительного  настроя ребенка в течение всего периода освоения Программы, так как праздник – это всегда </w:t>
      </w:r>
      <w:r w:rsidRPr="00EE6E55">
        <w:rPr>
          <w:rFonts w:ascii="Times New Roman" w:hAnsi="Times New Roman"/>
          <w:i/>
          <w:sz w:val="28"/>
          <w:szCs w:val="28"/>
        </w:rPr>
        <w:t>событие</w:t>
      </w:r>
      <w:r w:rsidRPr="00EE6E55">
        <w:rPr>
          <w:rFonts w:ascii="Times New Roman" w:hAnsi="Times New Roman"/>
          <w:sz w:val="28"/>
          <w:szCs w:val="28"/>
        </w:rPr>
        <w:t xml:space="preserve"> (день памяти; счастливый, радостный день, напоминающий </w:t>
      </w:r>
      <w:proofErr w:type="gramStart"/>
      <w:r w:rsidRPr="00EE6E55">
        <w:rPr>
          <w:rFonts w:ascii="Times New Roman" w:hAnsi="Times New Roman"/>
          <w:sz w:val="28"/>
          <w:szCs w:val="28"/>
        </w:rPr>
        <w:t>о</w:t>
      </w:r>
      <w:proofErr w:type="gramEnd"/>
      <w:r w:rsidRPr="00EE6E55">
        <w:rPr>
          <w:rFonts w:ascii="Times New Roman" w:hAnsi="Times New Roman"/>
          <w:sz w:val="28"/>
          <w:szCs w:val="28"/>
        </w:rPr>
        <w:t xml:space="preserve"> произошедшем или устраиваемый по какому-либо поводу);</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разнообразие форм подготовки и проведения  праздников;</w:t>
      </w:r>
    </w:p>
    <w:p w:rsidR="005E7EF8" w:rsidRPr="00EE6E55" w:rsidRDefault="005E7EF8" w:rsidP="00B97EF7">
      <w:pPr>
        <w:pStyle w:val="11"/>
        <w:numPr>
          <w:ilvl w:val="0"/>
          <w:numId w:val="75"/>
        </w:numPr>
        <w:spacing w:line="240" w:lineRule="auto"/>
        <w:jc w:val="both"/>
        <w:rPr>
          <w:rFonts w:ascii="Times New Roman" w:hAnsi="Times New Roman"/>
          <w:sz w:val="28"/>
          <w:szCs w:val="28"/>
        </w:rPr>
      </w:pPr>
      <w:proofErr w:type="gramStart"/>
      <w:r w:rsidRPr="00EE6E55">
        <w:rPr>
          <w:rFonts w:ascii="Times New Roman" w:hAnsi="Times New Roman"/>
          <w:sz w:val="28"/>
          <w:szCs w:val="28"/>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 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roofErr w:type="gramEnd"/>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выполнение функции сплочения общественного и семейного дошкольного образования (органичное включение в праздники и подготовку к ним родителей воспитанников);</w:t>
      </w:r>
    </w:p>
    <w:p w:rsidR="005E7EF8" w:rsidRPr="00EE6E55" w:rsidRDefault="005E7EF8" w:rsidP="00B97EF7">
      <w:pPr>
        <w:pStyle w:val="11"/>
        <w:numPr>
          <w:ilvl w:val="0"/>
          <w:numId w:val="73"/>
        </w:numPr>
        <w:spacing w:line="240" w:lineRule="auto"/>
        <w:jc w:val="both"/>
        <w:rPr>
          <w:rFonts w:ascii="Times New Roman" w:hAnsi="Times New Roman"/>
          <w:b/>
          <w:sz w:val="28"/>
          <w:szCs w:val="28"/>
        </w:rPr>
      </w:pPr>
      <w:r w:rsidRPr="00EE6E55">
        <w:rPr>
          <w:rFonts w:ascii="Times New Roman" w:hAnsi="Times New Roman"/>
          <w:b/>
          <w:sz w:val="28"/>
          <w:szCs w:val="28"/>
        </w:rPr>
        <w:lastRenderedPageBreak/>
        <w:t>Моделирование</w:t>
      </w:r>
      <w:r w:rsidRPr="00EE6E55">
        <w:rPr>
          <w:rFonts w:ascii="Times New Roman" w:hAnsi="Times New Roman"/>
          <w:sz w:val="28"/>
          <w:szCs w:val="28"/>
        </w:rPr>
        <w:t xml:space="preserve"> – один из теоретических методов научного познания; воспроизведение характеристик некоторого объекта на другом объекте, специально созданном для его изучения. Этот второй объект называется моделью.</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 xml:space="preserve">Мониторинг </w:t>
      </w:r>
      <w:r w:rsidRPr="00EE6E55">
        <w:rPr>
          <w:rFonts w:ascii="Times New Roman" w:hAnsi="Times New Roman"/>
          <w:sz w:val="28"/>
          <w:szCs w:val="28"/>
        </w:rPr>
        <w:t>– постоянное наблюдение за нормированной деятельностью объектов инспектирования; сбор, системный учет, обработка и анализ, хранение, обновление и накопление информации для формирования необходимых решений по объекту инспектирования. Мониторинг образовательный – процесс непрерывного научно-прогностического слежения за состоянием, развитием педагогического процесса в целях оптимального  выбора образовательных целей, задач и средств их решения</w:t>
      </w:r>
      <w:proofErr w:type="gramStart"/>
      <w:r w:rsidRPr="00EE6E55">
        <w:rPr>
          <w:rFonts w:ascii="Times New Roman" w:hAnsi="Times New Roman"/>
          <w:sz w:val="28"/>
          <w:szCs w:val="28"/>
        </w:rPr>
        <w:t>.(</w:t>
      </w:r>
      <w:proofErr w:type="gramEnd"/>
      <w:r w:rsidRPr="00EE6E55">
        <w:rPr>
          <w:rFonts w:ascii="Times New Roman" w:hAnsi="Times New Roman"/>
          <w:sz w:val="28"/>
          <w:szCs w:val="28"/>
        </w:rPr>
        <w:t>А.С.Белкин)</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Мониторинг образовательный</w:t>
      </w:r>
      <w:r w:rsidRPr="00EE6E55">
        <w:rPr>
          <w:rFonts w:ascii="Times New Roman" w:hAnsi="Times New Roman"/>
          <w:sz w:val="28"/>
          <w:szCs w:val="28"/>
        </w:rPr>
        <w:t xml:space="preserve"> мы можем рассматривать как метод исследования педагогического процесса в рамках контрольно-диагностической функции</w:t>
      </w:r>
      <w:proofErr w:type="gramStart"/>
      <w:r w:rsidRPr="00EE6E55">
        <w:rPr>
          <w:rFonts w:ascii="Times New Roman" w:hAnsi="Times New Roman"/>
          <w:sz w:val="28"/>
          <w:szCs w:val="28"/>
        </w:rPr>
        <w:t>.(</w:t>
      </w:r>
      <w:proofErr w:type="gramEnd"/>
      <w:r w:rsidRPr="00EE6E55">
        <w:rPr>
          <w:rFonts w:ascii="Times New Roman" w:hAnsi="Times New Roman"/>
          <w:sz w:val="28"/>
          <w:szCs w:val="28"/>
        </w:rPr>
        <w:t>К.Ю. Белая)</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Мониторинг качества образования</w:t>
      </w:r>
      <w:r w:rsidRPr="00EE6E55">
        <w:rPr>
          <w:rFonts w:ascii="Times New Roman" w:hAnsi="Times New Roman"/>
          <w:sz w:val="28"/>
          <w:szCs w:val="28"/>
        </w:rPr>
        <w:t xml:space="preserve"> – систематическая и регулярная процедура сбора данных по важнейшим образовательным аспектам на национальном, региональном и местном уровнях (Шишова С.Е., Кальней В.А.)</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Образовательные программы</w:t>
      </w:r>
      <w:r w:rsidRPr="00EE6E55">
        <w:rPr>
          <w:rFonts w:ascii="Times New Roman" w:hAnsi="Times New Roman"/>
          <w:sz w:val="28"/>
          <w:szCs w:val="28"/>
        </w:rPr>
        <w:t xml:space="preserve"> – программы</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 xml:space="preserve">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программ. Сюда 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достижение определенных государством образовательных уровней.</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Образовательная программа ДОУ</w:t>
      </w:r>
      <w:r w:rsidRPr="00EE6E55">
        <w:rPr>
          <w:rFonts w:ascii="Times New Roman" w:hAnsi="Times New Roman"/>
          <w:sz w:val="28"/>
          <w:szCs w:val="28"/>
        </w:rPr>
        <w:t xml:space="preserve"> – документ, охватывающий все основные моменты жизнедеятельности детей (а не только обучение) с учетом приоритетности видам детской деятельности в каждом возрастном периоде; это модель образовательного процесса.</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Образовательный процесс</w:t>
      </w:r>
      <w:r w:rsidRPr="00EE6E55">
        <w:rPr>
          <w:rFonts w:ascii="Times New Roman" w:hAnsi="Times New Roman"/>
          <w:sz w:val="28"/>
          <w:szCs w:val="28"/>
        </w:rPr>
        <w:t xml:space="preserve"> – целенаправленный и организованный процесс получения знаний, умений, навыков в соответствии с целями и задачами образования, развития личности.</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proofErr w:type="gramStart"/>
      <w:r w:rsidRPr="00EE6E55">
        <w:rPr>
          <w:rFonts w:ascii="Times New Roman" w:hAnsi="Times New Roman"/>
          <w:b/>
          <w:sz w:val="28"/>
          <w:szCs w:val="28"/>
        </w:rPr>
        <w:t>Образовательная среда</w:t>
      </w:r>
      <w:r w:rsidRPr="00EE6E55">
        <w:rPr>
          <w:rFonts w:ascii="Times New Roman" w:hAnsi="Times New Roman"/>
          <w:sz w:val="28"/>
          <w:szCs w:val="28"/>
        </w:rPr>
        <w:t xml:space="preserve"> –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roofErr w:type="gramEnd"/>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lastRenderedPageBreak/>
        <w:t>Результат деятельности учреждения</w:t>
      </w:r>
      <w:r w:rsidRPr="00EE6E55">
        <w:rPr>
          <w:rFonts w:ascii="Times New Roman" w:hAnsi="Times New Roman"/>
          <w:sz w:val="28"/>
          <w:szCs w:val="28"/>
        </w:rPr>
        <w:t xml:space="preserve"> – совокупный итог, объективное изменение ситуации в обществе и образовании, в качествах и свойствах личности, в среде, в динамике собственного развития, сопряженные с целью деятельности учреждения; это степень удовлетворенности участников совместной деятельности </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детей, родителей, сотрудников и др.).</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Развитие</w:t>
      </w:r>
      <w:r w:rsidRPr="00EE6E55">
        <w:rPr>
          <w:rFonts w:ascii="Times New Roman" w:hAnsi="Times New Roman"/>
          <w:sz w:val="28"/>
          <w:szCs w:val="28"/>
        </w:rPr>
        <w:t xml:space="preserve"> – 1) необратимое, направленное, закономерное изменение материальных и идеальных объектов; 2) процесс качественной смены норм мышления и деятельности, переход от одних, менее совершенных социокультурных форм, к другим, более совершенным.</w:t>
      </w:r>
    </w:p>
    <w:p w:rsidR="005E7EF8" w:rsidRPr="00EE6E55" w:rsidRDefault="005E7EF8" w:rsidP="00B97EF7">
      <w:pPr>
        <w:pStyle w:val="11"/>
        <w:numPr>
          <w:ilvl w:val="0"/>
          <w:numId w:val="73"/>
        </w:numPr>
        <w:spacing w:line="240" w:lineRule="auto"/>
        <w:rPr>
          <w:rFonts w:ascii="Times New Roman" w:hAnsi="Times New Roman"/>
          <w:sz w:val="28"/>
          <w:szCs w:val="28"/>
        </w:rPr>
      </w:pPr>
      <w:r w:rsidRPr="00EE6E55">
        <w:rPr>
          <w:rFonts w:ascii="Times New Roman" w:hAnsi="Times New Roman"/>
          <w:b/>
          <w:sz w:val="28"/>
          <w:szCs w:val="28"/>
        </w:rPr>
        <w:t>Рефлексия –</w:t>
      </w:r>
      <w:r w:rsidRPr="00EE6E55">
        <w:rPr>
          <w:rFonts w:ascii="Times New Roman" w:hAnsi="Times New Roman"/>
          <w:sz w:val="28"/>
          <w:szCs w:val="28"/>
        </w:rPr>
        <w:t xml:space="preserve"> обращение назад, отражение; анализ собственных действий и состояний; осознание себя в собственной деятельности.</w:t>
      </w:r>
    </w:p>
    <w:p w:rsidR="005E7EF8" w:rsidRPr="00EE6E55" w:rsidRDefault="005E7EF8" w:rsidP="00B97EF7">
      <w:pPr>
        <w:pStyle w:val="11"/>
        <w:numPr>
          <w:ilvl w:val="0"/>
          <w:numId w:val="73"/>
        </w:numPr>
        <w:tabs>
          <w:tab w:val="left" w:pos="1620"/>
        </w:tabs>
        <w:spacing w:before="120" w:line="240" w:lineRule="auto"/>
        <w:rPr>
          <w:rFonts w:ascii="Times New Roman" w:hAnsi="Times New Roman"/>
          <w:sz w:val="28"/>
          <w:szCs w:val="28"/>
        </w:rPr>
      </w:pPr>
      <w:r w:rsidRPr="00EE6E55">
        <w:rPr>
          <w:rFonts w:ascii="Times New Roman" w:hAnsi="Times New Roman"/>
          <w:b/>
          <w:sz w:val="28"/>
          <w:szCs w:val="28"/>
        </w:rPr>
        <w:t xml:space="preserve">Самостоятельная деятельность детей: </w:t>
      </w:r>
      <w:r w:rsidRPr="00EE6E55">
        <w:rPr>
          <w:rFonts w:ascii="Times New Roman" w:hAnsi="Times New Roman"/>
          <w:sz w:val="28"/>
          <w:szCs w:val="28"/>
        </w:rPr>
        <w:t>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5E7EF8" w:rsidRPr="00EE6E55" w:rsidRDefault="005E7EF8" w:rsidP="00B97EF7">
      <w:pPr>
        <w:pStyle w:val="11"/>
        <w:numPr>
          <w:ilvl w:val="0"/>
          <w:numId w:val="73"/>
        </w:numPr>
        <w:tabs>
          <w:tab w:val="left" w:pos="1620"/>
        </w:tabs>
        <w:spacing w:before="120" w:line="240" w:lineRule="auto"/>
        <w:jc w:val="both"/>
        <w:rPr>
          <w:rFonts w:ascii="Times New Roman" w:hAnsi="Times New Roman"/>
          <w:sz w:val="28"/>
          <w:szCs w:val="28"/>
        </w:rPr>
      </w:pPr>
      <w:r w:rsidRPr="00EE6E55">
        <w:rPr>
          <w:rFonts w:ascii="Times New Roman" w:hAnsi="Times New Roman"/>
          <w:b/>
          <w:sz w:val="28"/>
          <w:szCs w:val="28"/>
        </w:rPr>
        <w:t>Совместная деятельность взрослых и детей</w:t>
      </w:r>
      <w:r w:rsidRPr="00EE6E55">
        <w:rPr>
          <w:rFonts w:ascii="Times New Roman" w:hAnsi="Times New Roman"/>
          <w:sz w:val="28"/>
          <w:szCs w:val="28"/>
        </w:rPr>
        <w:t>:-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Целостная картина мира</w:t>
      </w:r>
      <w:r w:rsidRPr="00EE6E55">
        <w:rPr>
          <w:rFonts w:ascii="Times New Roman" w:hAnsi="Times New Roman"/>
          <w:sz w:val="28"/>
          <w:szCs w:val="28"/>
        </w:rPr>
        <w:t xml:space="preserve"> – совокупность результатов </w:t>
      </w:r>
      <w:hyperlink r:id="rId95" w:tooltip="Познавательная деятельность человека (страница отсутствует)" w:history="1">
        <w:r w:rsidRPr="00EE6E55">
          <w:rPr>
            <w:rFonts w:ascii="Times New Roman" w:hAnsi="Times New Roman"/>
            <w:sz w:val="28"/>
            <w:szCs w:val="28"/>
          </w:rPr>
          <w:t>познавательной деятельности человека</w:t>
        </w:r>
      </w:hyperlink>
      <w:r w:rsidRPr="00EE6E55">
        <w:rPr>
          <w:rFonts w:ascii="Times New Roman" w:hAnsi="Times New Roman"/>
          <w:sz w:val="28"/>
          <w:szCs w:val="28"/>
        </w:rPr>
        <w:t xml:space="preserve">. В процессе познания окружающего мира результаты познания отражаются и закрепляются в </w:t>
      </w:r>
      <w:hyperlink r:id="rId96" w:tooltip="Сознание (психология)" w:history="1">
        <w:r w:rsidRPr="00EE6E55">
          <w:rPr>
            <w:rFonts w:ascii="Times New Roman" w:hAnsi="Times New Roman"/>
            <w:sz w:val="28"/>
            <w:szCs w:val="28"/>
          </w:rPr>
          <w:t>сознании</w:t>
        </w:r>
      </w:hyperlink>
      <w:r w:rsidRPr="00EE6E55">
        <w:rPr>
          <w:rFonts w:ascii="Times New Roman" w:hAnsi="Times New Roman"/>
          <w:sz w:val="28"/>
          <w:szCs w:val="28"/>
        </w:rPr>
        <w:t xml:space="preserve"> человека в виде </w:t>
      </w:r>
      <w:hyperlink r:id="rId97" w:tooltip="Знание" w:history="1">
        <w:r w:rsidRPr="00EE6E55">
          <w:rPr>
            <w:rFonts w:ascii="Times New Roman" w:hAnsi="Times New Roman"/>
            <w:sz w:val="28"/>
            <w:szCs w:val="28"/>
          </w:rPr>
          <w:t>знаний</w:t>
        </w:r>
      </w:hyperlink>
      <w:r w:rsidRPr="00EE6E55">
        <w:rPr>
          <w:rFonts w:ascii="Times New Roman" w:hAnsi="Times New Roman"/>
          <w:sz w:val="28"/>
          <w:szCs w:val="28"/>
        </w:rPr>
        <w:t xml:space="preserve">, умений, навыков, типов поведения и общения. </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«Картину мира» принято рассматривать как систему «пространств», отражающие смысловые отношения субъекта с миром:</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«физическое пространство» отношений к окружающей природной и рукотворной среде</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 xml:space="preserve"> «социальное пространство» отношений к другим людям</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 xml:space="preserve"> «моральное пространство» норм и ценностей</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«личностное пространство» отношений к себе</w:t>
      </w:r>
    </w:p>
    <w:p w:rsidR="005E7EF8" w:rsidRPr="00EE6E55" w:rsidRDefault="005E7EF8" w:rsidP="00B97EF7">
      <w:pPr>
        <w:pStyle w:val="11"/>
        <w:numPr>
          <w:ilvl w:val="0"/>
          <w:numId w:val="73"/>
        </w:numPr>
        <w:spacing w:line="240" w:lineRule="auto"/>
        <w:rPr>
          <w:rFonts w:ascii="Times New Roman" w:hAnsi="Times New Roman"/>
          <w:sz w:val="28"/>
          <w:szCs w:val="28"/>
        </w:rPr>
      </w:pPr>
      <w:r w:rsidRPr="00EE6E55">
        <w:rPr>
          <w:rFonts w:ascii="Times New Roman" w:hAnsi="Times New Roman"/>
          <w:b/>
          <w:sz w:val="28"/>
          <w:szCs w:val="28"/>
        </w:rPr>
        <w:t>Эмпатия –</w:t>
      </w:r>
      <w:r w:rsidRPr="00EE6E55">
        <w:rPr>
          <w:rFonts w:ascii="Times New Roman" w:hAnsi="Times New Roman"/>
          <w:sz w:val="28"/>
          <w:szCs w:val="28"/>
        </w:rPr>
        <w:t xml:space="preserve"> постижение эмоциональных состояний другого человека в форме сопереживания и сочувствия.</w:t>
      </w:r>
    </w:p>
    <w:p w:rsidR="005E7EF8" w:rsidRPr="00EE6E55" w:rsidRDefault="005E7EF8" w:rsidP="005E7EF8">
      <w:pPr>
        <w:rPr>
          <w:rFonts w:ascii="Times New Roman" w:hAnsi="Times New Roman"/>
          <w:sz w:val="28"/>
          <w:szCs w:val="28"/>
        </w:rPr>
      </w:pPr>
    </w:p>
    <w:p w:rsidR="005E7EF8" w:rsidRPr="00EE6E55" w:rsidRDefault="005E7EF8" w:rsidP="005E7EF8">
      <w:pPr>
        <w:tabs>
          <w:tab w:val="left" w:pos="2865"/>
        </w:tabs>
        <w:rPr>
          <w:rFonts w:ascii="Times New Roman" w:hAnsi="Times New Roman"/>
          <w:b/>
          <w:sz w:val="28"/>
          <w:szCs w:val="28"/>
        </w:rPr>
      </w:pPr>
    </w:p>
    <w:p w:rsidR="005E7EF8" w:rsidRPr="00EE6E55" w:rsidRDefault="005E7EF8" w:rsidP="005E7EF8">
      <w:pPr>
        <w:spacing w:after="0" w:line="240" w:lineRule="auto"/>
        <w:rPr>
          <w:rFonts w:ascii="Times New Roman" w:hAnsi="Times New Roman"/>
          <w:sz w:val="28"/>
          <w:szCs w:val="28"/>
        </w:rPr>
      </w:pPr>
    </w:p>
    <w:p w:rsidR="00C9635D" w:rsidRDefault="00C9635D"/>
    <w:sectPr w:rsidR="00C9635D" w:rsidSect="006B450F">
      <w:footerReference w:type="default" r:id="rId98"/>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417" w:rsidRDefault="00865417">
      <w:pPr>
        <w:spacing w:after="0" w:line="240" w:lineRule="auto"/>
      </w:pPr>
      <w:r>
        <w:separator/>
      </w:r>
    </w:p>
  </w:endnote>
  <w:endnote w:type="continuationSeparator" w:id="0">
    <w:p w:rsidR="00865417" w:rsidRDefault="0086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DejaVu LGC Sans">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ont341">
    <w:altName w:val="MS Mincho"/>
    <w:charset w:val="80"/>
    <w:family w:val="auto"/>
    <w:pitch w:val="variable"/>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Nimbus Sans L">
    <w:altName w:val="Arial Unicode MS"/>
    <w:panose1 w:val="00000000000000000000"/>
    <w:charset w:val="80"/>
    <w:family w:val="swiss"/>
    <w:notTrueType/>
    <w:pitch w:val="variable"/>
    <w:sig w:usb0="00000001" w:usb1="08070000" w:usb2="00000010" w:usb3="00000000" w:csb0="00020000" w:csb1="00000000"/>
  </w:font>
  <w:font w:name="font331">
    <w:altName w:val="MS Mincho"/>
    <w:panose1 w:val="00000000000000000000"/>
    <w:charset w:val="80"/>
    <w:family w:val="auto"/>
    <w:notTrueType/>
    <w:pitch w:val="variable"/>
    <w:sig w:usb0="00000001" w:usb1="08070000" w:usb2="00000010" w:usb3="00000000" w:csb0="00020000" w:csb1="00000000"/>
  </w:font>
  <w:font w:name="ROOEF+TimesNewRomanPSMT">
    <w:charset w:val="01"/>
    <w:family w:val="auto"/>
    <w:pitch w:val="variable"/>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1605"/>
      <w:docPartObj>
        <w:docPartGallery w:val="Page Numbers (Bottom of Page)"/>
        <w:docPartUnique/>
      </w:docPartObj>
    </w:sdtPr>
    <w:sdtEndPr/>
    <w:sdtContent>
      <w:p w:rsidR="00297B04" w:rsidRDefault="00865417">
        <w:pPr>
          <w:pStyle w:val="aff"/>
          <w:jc w:val="center"/>
        </w:pPr>
        <w:r>
          <w:fldChar w:fldCharType="begin"/>
        </w:r>
        <w:r>
          <w:instrText xml:space="preserve"> PAGE   \* MERGEFORMAT </w:instrText>
        </w:r>
        <w:r>
          <w:fldChar w:fldCharType="separate"/>
        </w:r>
        <w:r w:rsidR="007B0C69">
          <w:rPr>
            <w:noProof/>
          </w:rPr>
          <w:t>2</w:t>
        </w:r>
        <w:r>
          <w:rPr>
            <w:noProof/>
          </w:rPr>
          <w:fldChar w:fldCharType="end"/>
        </w:r>
      </w:p>
    </w:sdtContent>
  </w:sdt>
  <w:p w:rsidR="00297B04" w:rsidRDefault="00297B04">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B04" w:rsidRDefault="00865417">
    <w:pPr>
      <w:pStyle w:val="aff"/>
      <w:jc w:val="center"/>
    </w:pPr>
    <w:r>
      <w:fldChar w:fldCharType="begin"/>
    </w:r>
    <w:r>
      <w:instrText xml:space="preserve"> PAGE   \* MERGEFORMAT </w:instrText>
    </w:r>
    <w:r>
      <w:fldChar w:fldCharType="separate"/>
    </w:r>
    <w:r w:rsidR="007B0C69">
      <w:rPr>
        <w:noProof/>
      </w:rPr>
      <w:t>152</w:t>
    </w:r>
    <w:r>
      <w:rPr>
        <w:noProof/>
      </w:rPr>
      <w:fldChar w:fldCharType="end"/>
    </w:r>
  </w:p>
  <w:p w:rsidR="00297B04" w:rsidRDefault="00297B04">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417" w:rsidRDefault="00865417">
      <w:pPr>
        <w:spacing w:after="0" w:line="240" w:lineRule="auto"/>
      </w:pPr>
      <w:r>
        <w:separator/>
      </w:r>
    </w:p>
  </w:footnote>
  <w:footnote w:type="continuationSeparator" w:id="0">
    <w:p w:rsidR="00865417" w:rsidRDefault="008654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259"/>
        </w:tabs>
        <w:ind w:left="1259" w:hanging="360"/>
      </w:pPr>
      <w:rPr>
        <w:rFonts w:ascii="Wingdings" w:hAnsi="Wingdings"/>
        <w:sz w:val="16"/>
      </w:rPr>
    </w:lvl>
  </w:abstractNum>
  <w:abstractNum w:abstractNumId="4">
    <w:nsid w:val="00000005"/>
    <w:multiLevelType w:val="singleLevel"/>
    <w:tmpl w:val="00000005"/>
    <w:name w:val="WW8Num5"/>
    <w:lvl w:ilvl="0">
      <w:start w:val="1"/>
      <w:numFmt w:val="bullet"/>
      <w:lvlText w:val=""/>
      <w:lvlJc w:val="left"/>
      <w:pPr>
        <w:tabs>
          <w:tab w:val="num" w:pos="3479"/>
        </w:tabs>
        <w:ind w:left="3479"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A020693C"/>
    <w:name w:val="WW8Num7"/>
    <w:lvl w:ilvl="0">
      <w:start w:val="1"/>
      <w:numFmt w:val="bullet"/>
      <w:lvlText w:val=""/>
      <w:lvlJc w:val="left"/>
      <w:pPr>
        <w:tabs>
          <w:tab w:val="num" w:pos="0"/>
        </w:tabs>
        <w:ind w:left="720" w:hanging="360"/>
      </w:pPr>
      <w:rPr>
        <w:rFonts w:ascii="Symbol" w:hAnsi="Symbol"/>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53176D"/>
    <w:multiLevelType w:val="hybridMultilevel"/>
    <w:tmpl w:val="7BDC28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0642A77"/>
    <w:multiLevelType w:val="hybridMultilevel"/>
    <w:tmpl w:val="B4F6A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67CE6"/>
    <w:multiLevelType w:val="hybridMultilevel"/>
    <w:tmpl w:val="B2C23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D0FBE"/>
    <w:multiLevelType w:val="hybridMultilevel"/>
    <w:tmpl w:val="118A53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6E40E17"/>
    <w:multiLevelType w:val="hybridMultilevel"/>
    <w:tmpl w:val="9314D37E"/>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0A325C"/>
    <w:multiLevelType w:val="hybridMultilevel"/>
    <w:tmpl w:val="3B7EC5D8"/>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765DA0"/>
    <w:multiLevelType w:val="hybridMultilevel"/>
    <w:tmpl w:val="3E129140"/>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C416CA"/>
    <w:multiLevelType w:val="hybridMultilevel"/>
    <w:tmpl w:val="0B46F432"/>
    <w:lvl w:ilvl="0" w:tplc="D8804EB6">
      <w:numFmt w:val="bullet"/>
      <w:lvlText w:val="-"/>
      <w:lvlJc w:val="left"/>
      <w:pPr>
        <w:ind w:left="218" w:hanging="248"/>
      </w:pPr>
      <w:rPr>
        <w:rFonts w:ascii="Times New Roman" w:eastAsia="Times New Roman" w:hAnsi="Times New Roman" w:cs="Times New Roman" w:hint="default"/>
        <w:w w:val="99"/>
        <w:sz w:val="24"/>
        <w:szCs w:val="24"/>
        <w:lang w:val="ru-RU" w:eastAsia="en-US" w:bidi="ar-SA"/>
      </w:rPr>
    </w:lvl>
    <w:lvl w:ilvl="1" w:tplc="19DA2568">
      <w:numFmt w:val="bullet"/>
      <w:lvlText w:val="•"/>
      <w:lvlJc w:val="left"/>
      <w:pPr>
        <w:ind w:left="1260" w:hanging="248"/>
      </w:pPr>
      <w:rPr>
        <w:rFonts w:hint="default"/>
        <w:lang w:val="ru-RU" w:eastAsia="en-US" w:bidi="ar-SA"/>
      </w:rPr>
    </w:lvl>
    <w:lvl w:ilvl="2" w:tplc="8214B6AA">
      <w:numFmt w:val="bullet"/>
      <w:lvlText w:val="•"/>
      <w:lvlJc w:val="left"/>
      <w:pPr>
        <w:ind w:left="2301" w:hanging="248"/>
      </w:pPr>
      <w:rPr>
        <w:rFonts w:hint="default"/>
        <w:lang w:val="ru-RU" w:eastAsia="en-US" w:bidi="ar-SA"/>
      </w:rPr>
    </w:lvl>
    <w:lvl w:ilvl="3" w:tplc="4A04EBFA">
      <w:numFmt w:val="bullet"/>
      <w:lvlText w:val="•"/>
      <w:lvlJc w:val="left"/>
      <w:pPr>
        <w:ind w:left="3341" w:hanging="248"/>
      </w:pPr>
      <w:rPr>
        <w:rFonts w:hint="default"/>
        <w:lang w:val="ru-RU" w:eastAsia="en-US" w:bidi="ar-SA"/>
      </w:rPr>
    </w:lvl>
    <w:lvl w:ilvl="4" w:tplc="6E32D33C">
      <w:numFmt w:val="bullet"/>
      <w:lvlText w:val="•"/>
      <w:lvlJc w:val="left"/>
      <w:pPr>
        <w:ind w:left="4382" w:hanging="248"/>
      </w:pPr>
      <w:rPr>
        <w:rFonts w:hint="default"/>
        <w:lang w:val="ru-RU" w:eastAsia="en-US" w:bidi="ar-SA"/>
      </w:rPr>
    </w:lvl>
    <w:lvl w:ilvl="5" w:tplc="593474D6">
      <w:numFmt w:val="bullet"/>
      <w:lvlText w:val="•"/>
      <w:lvlJc w:val="left"/>
      <w:pPr>
        <w:ind w:left="5423" w:hanging="248"/>
      </w:pPr>
      <w:rPr>
        <w:rFonts w:hint="default"/>
        <w:lang w:val="ru-RU" w:eastAsia="en-US" w:bidi="ar-SA"/>
      </w:rPr>
    </w:lvl>
    <w:lvl w:ilvl="6" w:tplc="C25A74B2">
      <w:numFmt w:val="bullet"/>
      <w:lvlText w:val="•"/>
      <w:lvlJc w:val="left"/>
      <w:pPr>
        <w:ind w:left="6463" w:hanging="248"/>
      </w:pPr>
      <w:rPr>
        <w:rFonts w:hint="default"/>
        <w:lang w:val="ru-RU" w:eastAsia="en-US" w:bidi="ar-SA"/>
      </w:rPr>
    </w:lvl>
    <w:lvl w:ilvl="7" w:tplc="60DAE7C2">
      <w:numFmt w:val="bullet"/>
      <w:lvlText w:val="•"/>
      <w:lvlJc w:val="left"/>
      <w:pPr>
        <w:ind w:left="7504" w:hanging="248"/>
      </w:pPr>
      <w:rPr>
        <w:rFonts w:hint="default"/>
        <w:lang w:val="ru-RU" w:eastAsia="en-US" w:bidi="ar-SA"/>
      </w:rPr>
    </w:lvl>
    <w:lvl w:ilvl="8" w:tplc="8D60466A">
      <w:numFmt w:val="bullet"/>
      <w:lvlText w:val="•"/>
      <w:lvlJc w:val="left"/>
      <w:pPr>
        <w:ind w:left="8545" w:hanging="248"/>
      </w:pPr>
      <w:rPr>
        <w:rFonts w:hint="default"/>
        <w:lang w:val="ru-RU" w:eastAsia="en-US" w:bidi="ar-SA"/>
      </w:rPr>
    </w:lvl>
  </w:abstractNum>
  <w:abstractNum w:abstractNumId="15">
    <w:nsid w:val="082178B6"/>
    <w:multiLevelType w:val="hybridMultilevel"/>
    <w:tmpl w:val="5A38B34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EC6585"/>
    <w:multiLevelType w:val="hybridMultilevel"/>
    <w:tmpl w:val="4330044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135005"/>
    <w:multiLevelType w:val="hybridMultilevel"/>
    <w:tmpl w:val="32507C12"/>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92396B"/>
    <w:multiLevelType w:val="hybridMultilevel"/>
    <w:tmpl w:val="DC1CCEEC"/>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B866FA"/>
    <w:multiLevelType w:val="hybridMultilevel"/>
    <w:tmpl w:val="BBC05FC8"/>
    <w:lvl w:ilvl="0" w:tplc="110C4270">
      <w:start w:val="1"/>
      <w:numFmt w:val="decimal"/>
      <w:lvlText w:val="%1."/>
      <w:lvlJc w:val="left"/>
      <w:pPr>
        <w:tabs>
          <w:tab w:val="num" w:pos="360"/>
        </w:tabs>
        <w:ind w:left="360" w:hanging="360"/>
      </w:pPr>
      <w:rPr>
        <w:rFonts w:cs="Times New Roman" w:hint="default"/>
      </w:rPr>
    </w:lvl>
    <w:lvl w:ilvl="1" w:tplc="2684FD44">
      <w:numFmt w:val="none"/>
      <w:lvlText w:val=""/>
      <w:lvlJc w:val="left"/>
      <w:pPr>
        <w:tabs>
          <w:tab w:val="num" w:pos="-66"/>
        </w:tabs>
      </w:pPr>
      <w:rPr>
        <w:rFonts w:cs="Times New Roman"/>
      </w:rPr>
    </w:lvl>
    <w:lvl w:ilvl="2" w:tplc="B9AEEC84">
      <w:numFmt w:val="none"/>
      <w:lvlText w:val=""/>
      <w:lvlJc w:val="left"/>
      <w:pPr>
        <w:tabs>
          <w:tab w:val="num" w:pos="-66"/>
        </w:tabs>
      </w:pPr>
      <w:rPr>
        <w:rFonts w:cs="Times New Roman"/>
      </w:rPr>
    </w:lvl>
    <w:lvl w:ilvl="3" w:tplc="1F567E72">
      <w:numFmt w:val="none"/>
      <w:lvlText w:val=""/>
      <w:lvlJc w:val="left"/>
      <w:pPr>
        <w:tabs>
          <w:tab w:val="num" w:pos="-66"/>
        </w:tabs>
      </w:pPr>
      <w:rPr>
        <w:rFonts w:cs="Times New Roman"/>
      </w:rPr>
    </w:lvl>
    <w:lvl w:ilvl="4" w:tplc="44C24890">
      <w:numFmt w:val="none"/>
      <w:lvlText w:val=""/>
      <w:lvlJc w:val="left"/>
      <w:pPr>
        <w:tabs>
          <w:tab w:val="num" w:pos="-66"/>
        </w:tabs>
      </w:pPr>
      <w:rPr>
        <w:rFonts w:cs="Times New Roman"/>
      </w:rPr>
    </w:lvl>
    <w:lvl w:ilvl="5" w:tplc="506812F6">
      <w:numFmt w:val="none"/>
      <w:lvlText w:val=""/>
      <w:lvlJc w:val="left"/>
      <w:pPr>
        <w:tabs>
          <w:tab w:val="num" w:pos="-66"/>
        </w:tabs>
      </w:pPr>
      <w:rPr>
        <w:rFonts w:cs="Times New Roman"/>
      </w:rPr>
    </w:lvl>
    <w:lvl w:ilvl="6" w:tplc="DAC65E32">
      <w:numFmt w:val="none"/>
      <w:lvlText w:val=""/>
      <w:lvlJc w:val="left"/>
      <w:pPr>
        <w:tabs>
          <w:tab w:val="num" w:pos="-66"/>
        </w:tabs>
      </w:pPr>
      <w:rPr>
        <w:rFonts w:cs="Times New Roman"/>
      </w:rPr>
    </w:lvl>
    <w:lvl w:ilvl="7" w:tplc="0EC27642">
      <w:numFmt w:val="none"/>
      <w:lvlText w:val=""/>
      <w:lvlJc w:val="left"/>
      <w:pPr>
        <w:tabs>
          <w:tab w:val="num" w:pos="-66"/>
        </w:tabs>
      </w:pPr>
      <w:rPr>
        <w:rFonts w:cs="Times New Roman"/>
      </w:rPr>
    </w:lvl>
    <w:lvl w:ilvl="8" w:tplc="60FE5728">
      <w:numFmt w:val="none"/>
      <w:lvlText w:val=""/>
      <w:lvlJc w:val="left"/>
      <w:pPr>
        <w:tabs>
          <w:tab w:val="num" w:pos="-66"/>
        </w:tabs>
      </w:pPr>
      <w:rPr>
        <w:rFonts w:cs="Times New Roman"/>
      </w:rPr>
    </w:lvl>
  </w:abstractNum>
  <w:abstractNum w:abstractNumId="20">
    <w:nsid w:val="0AE821E8"/>
    <w:multiLevelType w:val="hybridMultilevel"/>
    <w:tmpl w:val="0630D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C95986"/>
    <w:multiLevelType w:val="hybridMultilevel"/>
    <w:tmpl w:val="73A26CA2"/>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C71C9"/>
    <w:multiLevelType w:val="hybridMultilevel"/>
    <w:tmpl w:val="0BBA3E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F0C00E4"/>
    <w:multiLevelType w:val="hybridMultilevel"/>
    <w:tmpl w:val="B970A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424259"/>
    <w:multiLevelType w:val="multilevel"/>
    <w:tmpl w:val="DFB48FC6"/>
    <w:lvl w:ilvl="0">
      <w:start w:val="1"/>
      <w:numFmt w:val="decimal"/>
      <w:lvlText w:val="%1"/>
      <w:lvlJc w:val="left"/>
      <w:pPr>
        <w:ind w:left="698" w:hanging="480"/>
      </w:pPr>
      <w:rPr>
        <w:rFonts w:hint="default"/>
        <w:lang w:val="ru-RU" w:eastAsia="en-US" w:bidi="ar-SA"/>
      </w:rPr>
    </w:lvl>
    <w:lvl w:ilvl="1">
      <w:start w:val="1"/>
      <w:numFmt w:val="decimal"/>
      <w:lvlText w:val="%1.%2."/>
      <w:lvlJc w:val="left"/>
      <w:pPr>
        <w:ind w:left="698" w:hanging="48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8"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045" w:hanging="600"/>
      </w:pPr>
      <w:rPr>
        <w:rFonts w:hint="default"/>
        <w:lang w:val="ru-RU" w:eastAsia="en-US" w:bidi="ar-SA"/>
      </w:rPr>
    </w:lvl>
    <w:lvl w:ilvl="4">
      <w:numFmt w:val="bullet"/>
      <w:lvlText w:val="•"/>
      <w:lvlJc w:val="left"/>
      <w:pPr>
        <w:ind w:left="3271" w:hanging="600"/>
      </w:pPr>
      <w:rPr>
        <w:rFonts w:hint="default"/>
        <w:lang w:val="ru-RU" w:eastAsia="en-US" w:bidi="ar-SA"/>
      </w:rPr>
    </w:lvl>
    <w:lvl w:ilvl="5">
      <w:numFmt w:val="bullet"/>
      <w:lvlText w:val="•"/>
      <w:lvlJc w:val="left"/>
      <w:pPr>
        <w:ind w:left="4497"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949" w:hanging="600"/>
      </w:pPr>
      <w:rPr>
        <w:rFonts w:hint="default"/>
        <w:lang w:val="ru-RU" w:eastAsia="en-US" w:bidi="ar-SA"/>
      </w:rPr>
    </w:lvl>
    <w:lvl w:ilvl="8">
      <w:numFmt w:val="bullet"/>
      <w:lvlText w:val="•"/>
      <w:lvlJc w:val="left"/>
      <w:pPr>
        <w:ind w:left="8174" w:hanging="600"/>
      </w:pPr>
      <w:rPr>
        <w:rFonts w:hint="default"/>
        <w:lang w:val="ru-RU" w:eastAsia="en-US" w:bidi="ar-SA"/>
      </w:rPr>
    </w:lvl>
  </w:abstractNum>
  <w:abstractNum w:abstractNumId="26">
    <w:nsid w:val="119B1BF9"/>
    <w:multiLevelType w:val="hybridMultilevel"/>
    <w:tmpl w:val="950EDCC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37D4B94"/>
    <w:multiLevelType w:val="hybridMultilevel"/>
    <w:tmpl w:val="74FAFDDE"/>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5B221A"/>
    <w:multiLevelType w:val="hybridMultilevel"/>
    <w:tmpl w:val="11F4367C"/>
    <w:lvl w:ilvl="0" w:tplc="64A4501E">
      <w:numFmt w:val="bullet"/>
      <w:lvlText w:val="-"/>
      <w:lvlJc w:val="left"/>
      <w:pPr>
        <w:ind w:left="2345"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294377"/>
    <w:multiLevelType w:val="hybridMultilevel"/>
    <w:tmpl w:val="C8E0D60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B7D4AC6"/>
    <w:multiLevelType w:val="hybridMultilevel"/>
    <w:tmpl w:val="C5283DA0"/>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214FE7"/>
    <w:multiLevelType w:val="hybridMultilevel"/>
    <w:tmpl w:val="2EFE41B8"/>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621C46"/>
    <w:multiLevelType w:val="hybridMultilevel"/>
    <w:tmpl w:val="B97AF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DE16E33"/>
    <w:multiLevelType w:val="hybridMultilevel"/>
    <w:tmpl w:val="B6FEA10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46740A"/>
    <w:multiLevelType w:val="hybridMultilevel"/>
    <w:tmpl w:val="89889A2C"/>
    <w:lvl w:ilvl="0" w:tplc="38B84BDC">
      <w:start w:val="1"/>
      <w:numFmt w:val="bullet"/>
      <w:lvlText w:val=""/>
      <w:lvlJc w:val="left"/>
      <w:pPr>
        <w:ind w:left="720" w:hanging="360"/>
      </w:pPr>
      <w:rPr>
        <w:rFonts w:ascii="Symbol" w:hAnsi="Symbol" w:hint="default"/>
      </w:rPr>
    </w:lvl>
    <w:lvl w:ilvl="1" w:tplc="07B89E62">
      <w:numFmt w:val="bullet"/>
      <w:lvlText w:val="•"/>
      <w:lvlJc w:val="left"/>
      <w:pPr>
        <w:ind w:left="1788" w:hanging="708"/>
      </w:pPr>
      <w:rPr>
        <w:rFonts w:ascii="Times New Roman" w:eastAsia="DejaVu LGC San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C83EC9"/>
    <w:multiLevelType w:val="hybridMultilevel"/>
    <w:tmpl w:val="E7D697A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20438D6"/>
    <w:multiLevelType w:val="hybridMultilevel"/>
    <w:tmpl w:val="56E61C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2741195D"/>
    <w:multiLevelType w:val="hybridMultilevel"/>
    <w:tmpl w:val="EF063EB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8BE2A6A"/>
    <w:multiLevelType w:val="hybridMultilevel"/>
    <w:tmpl w:val="D5222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2D6E58"/>
    <w:multiLevelType w:val="hybridMultilevel"/>
    <w:tmpl w:val="C772E7D4"/>
    <w:lvl w:ilvl="0" w:tplc="3604C640">
      <w:start w:val="1"/>
      <w:numFmt w:val="bullet"/>
      <w:lvlText w:val="•"/>
      <w:lvlJc w:val="left"/>
      <w:pPr>
        <w:tabs>
          <w:tab w:val="num" w:pos="2487"/>
        </w:tabs>
        <w:ind w:left="2487" w:hanging="360"/>
      </w:pPr>
      <w:rPr>
        <w:rFonts w:ascii="Times New Roman" w:hAnsi="Times New Roman" w:hint="default"/>
      </w:rPr>
    </w:lvl>
    <w:lvl w:ilvl="1" w:tplc="073AA66C" w:tentative="1">
      <w:start w:val="1"/>
      <w:numFmt w:val="bullet"/>
      <w:lvlText w:val="•"/>
      <w:lvlJc w:val="left"/>
      <w:pPr>
        <w:tabs>
          <w:tab w:val="num" w:pos="3207"/>
        </w:tabs>
        <w:ind w:left="3207" w:hanging="360"/>
      </w:pPr>
      <w:rPr>
        <w:rFonts w:ascii="Times New Roman" w:hAnsi="Times New Roman" w:hint="default"/>
      </w:rPr>
    </w:lvl>
    <w:lvl w:ilvl="2" w:tplc="0F14E8FC" w:tentative="1">
      <w:start w:val="1"/>
      <w:numFmt w:val="bullet"/>
      <w:lvlText w:val="•"/>
      <w:lvlJc w:val="left"/>
      <w:pPr>
        <w:tabs>
          <w:tab w:val="num" w:pos="3927"/>
        </w:tabs>
        <w:ind w:left="3927" w:hanging="360"/>
      </w:pPr>
      <w:rPr>
        <w:rFonts w:ascii="Times New Roman" w:hAnsi="Times New Roman" w:hint="default"/>
      </w:rPr>
    </w:lvl>
    <w:lvl w:ilvl="3" w:tplc="9B7ED114" w:tentative="1">
      <w:start w:val="1"/>
      <w:numFmt w:val="bullet"/>
      <w:lvlText w:val="•"/>
      <w:lvlJc w:val="left"/>
      <w:pPr>
        <w:tabs>
          <w:tab w:val="num" w:pos="4647"/>
        </w:tabs>
        <w:ind w:left="4647" w:hanging="360"/>
      </w:pPr>
      <w:rPr>
        <w:rFonts w:ascii="Times New Roman" w:hAnsi="Times New Roman" w:hint="default"/>
      </w:rPr>
    </w:lvl>
    <w:lvl w:ilvl="4" w:tplc="8E026664" w:tentative="1">
      <w:start w:val="1"/>
      <w:numFmt w:val="bullet"/>
      <w:lvlText w:val="•"/>
      <w:lvlJc w:val="left"/>
      <w:pPr>
        <w:tabs>
          <w:tab w:val="num" w:pos="5367"/>
        </w:tabs>
        <w:ind w:left="5367" w:hanging="360"/>
      </w:pPr>
      <w:rPr>
        <w:rFonts w:ascii="Times New Roman" w:hAnsi="Times New Roman" w:hint="default"/>
      </w:rPr>
    </w:lvl>
    <w:lvl w:ilvl="5" w:tplc="7864378E" w:tentative="1">
      <w:start w:val="1"/>
      <w:numFmt w:val="bullet"/>
      <w:lvlText w:val="•"/>
      <w:lvlJc w:val="left"/>
      <w:pPr>
        <w:tabs>
          <w:tab w:val="num" w:pos="6087"/>
        </w:tabs>
        <w:ind w:left="6087" w:hanging="360"/>
      </w:pPr>
      <w:rPr>
        <w:rFonts w:ascii="Times New Roman" w:hAnsi="Times New Roman" w:hint="default"/>
      </w:rPr>
    </w:lvl>
    <w:lvl w:ilvl="6" w:tplc="8A380A60" w:tentative="1">
      <w:start w:val="1"/>
      <w:numFmt w:val="bullet"/>
      <w:lvlText w:val="•"/>
      <w:lvlJc w:val="left"/>
      <w:pPr>
        <w:tabs>
          <w:tab w:val="num" w:pos="6807"/>
        </w:tabs>
        <w:ind w:left="6807" w:hanging="360"/>
      </w:pPr>
      <w:rPr>
        <w:rFonts w:ascii="Times New Roman" w:hAnsi="Times New Roman" w:hint="default"/>
      </w:rPr>
    </w:lvl>
    <w:lvl w:ilvl="7" w:tplc="7C48398E" w:tentative="1">
      <w:start w:val="1"/>
      <w:numFmt w:val="bullet"/>
      <w:lvlText w:val="•"/>
      <w:lvlJc w:val="left"/>
      <w:pPr>
        <w:tabs>
          <w:tab w:val="num" w:pos="7527"/>
        </w:tabs>
        <w:ind w:left="7527" w:hanging="360"/>
      </w:pPr>
      <w:rPr>
        <w:rFonts w:ascii="Times New Roman" w:hAnsi="Times New Roman" w:hint="default"/>
      </w:rPr>
    </w:lvl>
    <w:lvl w:ilvl="8" w:tplc="75BC1F86" w:tentative="1">
      <w:start w:val="1"/>
      <w:numFmt w:val="bullet"/>
      <w:lvlText w:val="•"/>
      <w:lvlJc w:val="left"/>
      <w:pPr>
        <w:tabs>
          <w:tab w:val="num" w:pos="8247"/>
        </w:tabs>
        <w:ind w:left="8247" w:hanging="360"/>
      </w:pPr>
      <w:rPr>
        <w:rFonts w:ascii="Times New Roman" w:hAnsi="Times New Roman" w:hint="default"/>
      </w:rPr>
    </w:lvl>
  </w:abstractNum>
  <w:abstractNum w:abstractNumId="42">
    <w:nsid w:val="29D468AB"/>
    <w:multiLevelType w:val="hybridMultilevel"/>
    <w:tmpl w:val="8FBA6EE0"/>
    <w:lvl w:ilvl="0" w:tplc="00000005">
      <w:start w:val="1"/>
      <w:numFmt w:val="bullet"/>
      <w:lvlText w:val=""/>
      <w:lvlJc w:val="left"/>
      <w:pPr>
        <w:ind w:left="360" w:hanging="360"/>
      </w:pPr>
      <w:rPr>
        <w:rFonts w:ascii="Wingdings" w:hAnsi="Wingdings"/>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C643565"/>
    <w:multiLevelType w:val="hybridMultilevel"/>
    <w:tmpl w:val="4FC8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0078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31233A3A"/>
    <w:multiLevelType w:val="hybridMultilevel"/>
    <w:tmpl w:val="29BC59E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C45CB0"/>
    <w:multiLevelType w:val="singleLevel"/>
    <w:tmpl w:val="AC78ED36"/>
    <w:lvl w:ilvl="0">
      <w:start w:val="1"/>
      <w:numFmt w:val="bullet"/>
      <w:pStyle w:val="2"/>
      <w:lvlText w:val=""/>
      <w:lvlJc w:val="left"/>
      <w:pPr>
        <w:tabs>
          <w:tab w:val="num" w:pos="1440"/>
        </w:tabs>
        <w:ind w:left="1437" w:hanging="357"/>
      </w:pPr>
      <w:rPr>
        <w:rFonts w:ascii="Symbol" w:hAnsi="Symbol" w:hint="default"/>
      </w:rPr>
    </w:lvl>
  </w:abstractNum>
  <w:abstractNum w:abstractNumId="47">
    <w:nsid w:val="37E455F6"/>
    <w:multiLevelType w:val="hybridMultilevel"/>
    <w:tmpl w:val="E9F29F9E"/>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761811"/>
    <w:multiLevelType w:val="hybridMultilevel"/>
    <w:tmpl w:val="A9F0DB82"/>
    <w:lvl w:ilvl="0" w:tplc="95149D92">
      <w:start w:val="1"/>
      <w:numFmt w:val="bullet"/>
      <w:lvlText w:val="•"/>
      <w:lvlJc w:val="left"/>
      <w:pPr>
        <w:tabs>
          <w:tab w:val="num" w:pos="720"/>
        </w:tabs>
        <w:ind w:left="720" w:hanging="360"/>
      </w:pPr>
      <w:rPr>
        <w:rFonts w:ascii="Times New Roman" w:hAnsi="Times New Roman" w:hint="default"/>
      </w:rPr>
    </w:lvl>
    <w:lvl w:ilvl="1" w:tplc="830499BE" w:tentative="1">
      <w:start w:val="1"/>
      <w:numFmt w:val="bullet"/>
      <w:lvlText w:val="•"/>
      <w:lvlJc w:val="left"/>
      <w:pPr>
        <w:tabs>
          <w:tab w:val="num" w:pos="1440"/>
        </w:tabs>
        <w:ind w:left="1440" w:hanging="360"/>
      </w:pPr>
      <w:rPr>
        <w:rFonts w:ascii="Times New Roman" w:hAnsi="Times New Roman" w:hint="default"/>
      </w:rPr>
    </w:lvl>
    <w:lvl w:ilvl="2" w:tplc="885E0920" w:tentative="1">
      <w:start w:val="1"/>
      <w:numFmt w:val="bullet"/>
      <w:lvlText w:val="•"/>
      <w:lvlJc w:val="left"/>
      <w:pPr>
        <w:tabs>
          <w:tab w:val="num" w:pos="2160"/>
        </w:tabs>
        <w:ind w:left="2160" w:hanging="360"/>
      </w:pPr>
      <w:rPr>
        <w:rFonts w:ascii="Times New Roman" w:hAnsi="Times New Roman" w:hint="default"/>
      </w:rPr>
    </w:lvl>
    <w:lvl w:ilvl="3" w:tplc="6DCEFC3A" w:tentative="1">
      <w:start w:val="1"/>
      <w:numFmt w:val="bullet"/>
      <w:lvlText w:val="•"/>
      <w:lvlJc w:val="left"/>
      <w:pPr>
        <w:tabs>
          <w:tab w:val="num" w:pos="2880"/>
        </w:tabs>
        <w:ind w:left="2880" w:hanging="360"/>
      </w:pPr>
      <w:rPr>
        <w:rFonts w:ascii="Times New Roman" w:hAnsi="Times New Roman" w:hint="default"/>
      </w:rPr>
    </w:lvl>
    <w:lvl w:ilvl="4" w:tplc="E9EED1AE" w:tentative="1">
      <w:start w:val="1"/>
      <w:numFmt w:val="bullet"/>
      <w:lvlText w:val="•"/>
      <w:lvlJc w:val="left"/>
      <w:pPr>
        <w:tabs>
          <w:tab w:val="num" w:pos="3600"/>
        </w:tabs>
        <w:ind w:left="3600" w:hanging="360"/>
      </w:pPr>
      <w:rPr>
        <w:rFonts w:ascii="Times New Roman" w:hAnsi="Times New Roman" w:hint="default"/>
      </w:rPr>
    </w:lvl>
    <w:lvl w:ilvl="5" w:tplc="7CF2B804" w:tentative="1">
      <w:start w:val="1"/>
      <w:numFmt w:val="bullet"/>
      <w:lvlText w:val="•"/>
      <w:lvlJc w:val="left"/>
      <w:pPr>
        <w:tabs>
          <w:tab w:val="num" w:pos="4320"/>
        </w:tabs>
        <w:ind w:left="4320" w:hanging="360"/>
      </w:pPr>
      <w:rPr>
        <w:rFonts w:ascii="Times New Roman" w:hAnsi="Times New Roman" w:hint="default"/>
      </w:rPr>
    </w:lvl>
    <w:lvl w:ilvl="6" w:tplc="088E73F0" w:tentative="1">
      <w:start w:val="1"/>
      <w:numFmt w:val="bullet"/>
      <w:lvlText w:val="•"/>
      <w:lvlJc w:val="left"/>
      <w:pPr>
        <w:tabs>
          <w:tab w:val="num" w:pos="5040"/>
        </w:tabs>
        <w:ind w:left="5040" w:hanging="360"/>
      </w:pPr>
      <w:rPr>
        <w:rFonts w:ascii="Times New Roman" w:hAnsi="Times New Roman" w:hint="default"/>
      </w:rPr>
    </w:lvl>
    <w:lvl w:ilvl="7" w:tplc="212012F6" w:tentative="1">
      <w:start w:val="1"/>
      <w:numFmt w:val="bullet"/>
      <w:lvlText w:val="•"/>
      <w:lvlJc w:val="left"/>
      <w:pPr>
        <w:tabs>
          <w:tab w:val="num" w:pos="5760"/>
        </w:tabs>
        <w:ind w:left="5760" w:hanging="360"/>
      </w:pPr>
      <w:rPr>
        <w:rFonts w:ascii="Times New Roman" w:hAnsi="Times New Roman" w:hint="default"/>
      </w:rPr>
    </w:lvl>
    <w:lvl w:ilvl="8" w:tplc="D0E6C42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3AA05EBE"/>
    <w:multiLevelType w:val="hybridMultilevel"/>
    <w:tmpl w:val="B6FC90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C026AA9"/>
    <w:multiLevelType w:val="hybridMultilevel"/>
    <w:tmpl w:val="6D20C8AC"/>
    <w:lvl w:ilvl="0" w:tplc="14D80936">
      <w:start w:val="1"/>
      <w:numFmt w:val="bullet"/>
      <w:lvlText w:val="•"/>
      <w:lvlJc w:val="left"/>
      <w:pPr>
        <w:tabs>
          <w:tab w:val="num" w:pos="644"/>
        </w:tabs>
        <w:ind w:left="644" w:hanging="360"/>
      </w:pPr>
      <w:rPr>
        <w:rFonts w:ascii="Times New Roman" w:hAnsi="Times New Roman" w:hint="default"/>
      </w:rPr>
    </w:lvl>
    <w:lvl w:ilvl="1" w:tplc="DAF81D7C" w:tentative="1">
      <w:start w:val="1"/>
      <w:numFmt w:val="bullet"/>
      <w:lvlText w:val="•"/>
      <w:lvlJc w:val="left"/>
      <w:pPr>
        <w:tabs>
          <w:tab w:val="num" w:pos="1364"/>
        </w:tabs>
        <w:ind w:left="1364" w:hanging="360"/>
      </w:pPr>
      <w:rPr>
        <w:rFonts w:ascii="Times New Roman" w:hAnsi="Times New Roman" w:hint="default"/>
      </w:rPr>
    </w:lvl>
    <w:lvl w:ilvl="2" w:tplc="7892E0E4" w:tentative="1">
      <w:start w:val="1"/>
      <w:numFmt w:val="bullet"/>
      <w:lvlText w:val="•"/>
      <w:lvlJc w:val="left"/>
      <w:pPr>
        <w:tabs>
          <w:tab w:val="num" w:pos="2084"/>
        </w:tabs>
        <w:ind w:left="2084" w:hanging="360"/>
      </w:pPr>
      <w:rPr>
        <w:rFonts w:ascii="Times New Roman" w:hAnsi="Times New Roman" w:hint="default"/>
      </w:rPr>
    </w:lvl>
    <w:lvl w:ilvl="3" w:tplc="2C9A53AA" w:tentative="1">
      <w:start w:val="1"/>
      <w:numFmt w:val="bullet"/>
      <w:lvlText w:val="•"/>
      <w:lvlJc w:val="left"/>
      <w:pPr>
        <w:tabs>
          <w:tab w:val="num" w:pos="2804"/>
        </w:tabs>
        <w:ind w:left="2804" w:hanging="360"/>
      </w:pPr>
      <w:rPr>
        <w:rFonts w:ascii="Times New Roman" w:hAnsi="Times New Roman" w:hint="default"/>
      </w:rPr>
    </w:lvl>
    <w:lvl w:ilvl="4" w:tplc="1B16712C" w:tentative="1">
      <w:start w:val="1"/>
      <w:numFmt w:val="bullet"/>
      <w:lvlText w:val="•"/>
      <w:lvlJc w:val="left"/>
      <w:pPr>
        <w:tabs>
          <w:tab w:val="num" w:pos="3524"/>
        </w:tabs>
        <w:ind w:left="3524" w:hanging="360"/>
      </w:pPr>
      <w:rPr>
        <w:rFonts w:ascii="Times New Roman" w:hAnsi="Times New Roman" w:hint="default"/>
      </w:rPr>
    </w:lvl>
    <w:lvl w:ilvl="5" w:tplc="333C166E" w:tentative="1">
      <w:start w:val="1"/>
      <w:numFmt w:val="bullet"/>
      <w:lvlText w:val="•"/>
      <w:lvlJc w:val="left"/>
      <w:pPr>
        <w:tabs>
          <w:tab w:val="num" w:pos="4244"/>
        </w:tabs>
        <w:ind w:left="4244" w:hanging="360"/>
      </w:pPr>
      <w:rPr>
        <w:rFonts w:ascii="Times New Roman" w:hAnsi="Times New Roman" w:hint="default"/>
      </w:rPr>
    </w:lvl>
    <w:lvl w:ilvl="6" w:tplc="C50C107A" w:tentative="1">
      <w:start w:val="1"/>
      <w:numFmt w:val="bullet"/>
      <w:lvlText w:val="•"/>
      <w:lvlJc w:val="left"/>
      <w:pPr>
        <w:tabs>
          <w:tab w:val="num" w:pos="4964"/>
        </w:tabs>
        <w:ind w:left="4964" w:hanging="360"/>
      </w:pPr>
      <w:rPr>
        <w:rFonts w:ascii="Times New Roman" w:hAnsi="Times New Roman" w:hint="default"/>
      </w:rPr>
    </w:lvl>
    <w:lvl w:ilvl="7" w:tplc="807220B4" w:tentative="1">
      <w:start w:val="1"/>
      <w:numFmt w:val="bullet"/>
      <w:lvlText w:val="•"/>
      <w:lvlJc w:val="left"/>
      <w:pPr>
        <w:tabs>
          <w:tab w:val="num" w:pos="5684"/>
        </w:tabs>
        <w:ind w:left="5684" w:hanging="360"/>
      </w:pPr>
      <w:rPr>
        <w:rFonts w:ascii="Times New Roman" w:hAnsi="Times New Roman" w:hint="default"/>
      </w:rPr>
    </w:lvl>
    <w:lvl w:ilvl="8" w:tplc="0AD4D892" w:tentative="1">
      <w:start w:val="1"/>
      <w:numFmt w:val="bullet"/>
      <w:lvlText w:val="•"/>
      <w:lvlJc w:val="left"/>
      <w:pPr>
        <w:tabs>
          <w:tab w:val="num" w:pos="6404"/>
        </w:tabs>
        <w:ind w:left="6404" w:hanging="360"/>
      </w:pPr>
      <w:rPr>
        <w:rFonts w:ascii="Times New Roman" w:hAnsi="Times New Roman" w:hint="default"/>
      </w:rPr>
    </w:lvl>
  </w:abstractNum>
  <w:abstractNum w:abstractNumId="51">
    <w:nsid w:val="3E9A678D"/>
    <w:multiLevelType w:val="hybridMultilevel"/>
    <w:tmpl w:val="9F46AD6A"/>
    <w:lvl w:ilvl="0" w:tplc="41AAA884">
      <w:start w:val="1"/>
      <w:numFmt w:val="decimal"/>
      <w:lvlText w:val="%1)"/>
      <w:lvlJc w:val="left"/>
      <w:pPr>
        <w:ind w:left="218" w:hanging="312"/>
      </w:pPr>
      <w:rPr>
        <w:rFonts w:ascii="Times New Roman" w:eastAsia="Times New Roman" w:hAnsi="Times New Roman" w:cs="Times New Roman" w:hint="default"/>
        <w:w w:val="100"/>
        <w:sz w:val="24"/>
        <w:szCs w:val="24"/>
        <w:lang w:val="ru-RU" w:eastAsia="en-US" w:bidi="ar-SA"/>
      </w:rPr>
    </w:lvl>
    <w:lvl w:ilvl="1" w:tplc="719AA8DA">
      <w:numFmt w:val="bullet"/>
      <w:lvlText w:val="•"/>
      <w:lvlJc w:val="left"/>
      <w:pPr>
        <w:ind w:left="1260" w:hanging="312"/>
      </w:pPr>
      <w:rPr>
        <w:rFonts w:hint="default"/>
        <w:lang w:val="ru-RU" w:eastAsia="en-US" w:bidi="ar-SA"/>
      </w:rPr>
    </w:lvl>
    <w:lvl w:ilvl="2" w:tplc="63BCA32A">
      <w:numFmt w:val="bullet"/>
      <w:lvlText w:val="•"/>
      <w:lvlJc w:val="left"/>
      <w:pPr>
        <w:ind w:left="2301" w:hanging="312"/>
      </w:pPr>
      <w:rPr>
        <w:rFonts w:hint="default"/>
        <w:lang w:val="ru-RU" w:eastAsia="en-US" w:bidi="ar-SA"/>
      </w:rPr>
    </w:lvl>
    <w:lvl w:ilvl="3" w:tplc="F42E1884">
      <w:numFmt w:val="bullet"/>
      <w:lvlText w:val="•"/>
      <w:lvlJc w:val="left"/>
      <w:pPr>
        <w:ind w:left="3341" w:hanging="312"/>
      </w:pPr>
      <w:rPr>
        <w:rFonts w:hint="default"/>
        <w:lang w:val="ru-RU" w:eastAsia="en-US" w:bidi="ar-SA"/>
      </w:rPr>
    </w:lvl>
    <w:lvl w:ilvl="4" w:tplc="0498953A">
      <w:numFmt w:val="bullet"/>
      <w:lvlText w:val="•"/>
      <w:lvlJc w:val="left"/>
      <w:pPr>
        <w:ind w:left="4382" w:hanging="312"/>
      </w:pPr>
      <w:rPr>
        <w:rFonts w:hint="default"/>
        <w:lang w:val="ru-RU" w:eastAsia="en-US" w:bidi="ar-SA"/>
      </w:rPr>
    </w:lvl>
    <w:lvl w:ilvl="5" w:tplc="7196190A">
      <w:numFmt w:val="bullet"/>
      <w:lvlText w:val="•"/>
      <w:lvlJc w:val="left"/>
      <w:pPr>
        <w:ind w:left="5423" w:hanging="312"/>
      </w:pPr>
      <w:rPr>
        <w:rFonts w:hint="default"/>
        <w:lang w:val="ru-RU" w:eastAsia="en-US" w:bidi="ar-SA"/>
      </w:rPr>
    </w:lvl>
    <w:lvl w:ilvl="6" w:tplc="F43683D4">
      <w:numFmt w:val="bullet"/>
      <w:lvlText w:val="•"/>
      <w:lvlJc w:val="left"/>
      <w:pPr>
        <w:ind w:left="6463" w:hanging="312"/>
      </w:pPr>
      <w:rPr>
        <w:rFonts w:hint="default"/>
        <w:lang w:val="ru-RU" w:eastAsia="en-US" w:bidi="ar-SA"/>
      </w:rPr>
    </w:lvl>
    <w:lvl w:ilvl="7" w:tplc="C35A0B88">
      <w:numFmt w:val="bullet"/>
      <w:lvlText w:val="•"/>
      <w:lvlJc w:val="left"/>
      <w:pPr>
        <w:ind w:left="7504" w:hanging="312"/>
      </w:pPr>
      <w:rPr>
        <w:rFonts w:hint="default"/>
        <w:lang w:val="ru-RU" w:eastAsia="en-US" w:bidi="ar-SA"/>
      </w:rPr>
    </w:lvl>
    <w:lvl w:ilvl="8" w:tplc="CDE2F5D4">
      <w:numFmt w:val="bullet"/>
      <w:lvlText w:val="•"/>
      <w:lvlJc w:val="left"/>
      <w:pPr>
        <w:ind w:left="8545" w:hanging="312"/>
      </w:pPr>
      <w:rPr>
        <w:rFonts w:hint="default"/>
        <w:lang w:val="ru-RU" w:eastAsia="en-US" w:bidi="ar-SA"/>
      </w:rPr>
    </w:lvl>
  </w:abstractNum>
  <w:abstractNum w:abstractNumId="52">
    <w:nsid w:val="3F24002A"/>
    <w:multiLevelType w:val="multilevel"/>
    <w:tmpl w:val="DFB48FC6"/>
    <w:lvl w:ilvl="0">
      <w:start w:val="1"/>
      <w:numFmt w:val="decimal"/>
      <w:lvlText w:val="%1"/>
      <w:lvlJc w:val="left"/>
      <w:pPr>
        <w:ind w:left="698" w:hanging="480"/>
      </w:pPr>
      <w:rPr>
        <w:rFonts w:hint="default"/>
        <w:lang w:val="ru-RU" w:eastAsia="en-US" w:bidi="ar-SA"/>
      </w:rPr>
    </w:lvl>
    <w:lvl w:ilvl="1">
      <w:start w:val="1"/>
      <w:numFmt w:val="decimal"/>
      <w:lvlText w:val="%1.%2."/>
      <w:lvlJc w:val="left"/>
      <w:pPr>
        <w:ind w:left="698" w:hanging="48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8"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045" w:hanging="600"/>
      </w:pPr>
      <w:rPr>
        <w:rFonts w:hint="default"/>
        <w:lang w:val="ru-RU" w:eastAsia="en-US" w:bidi="ar-SA"/>
      </w:rPr>
    </w:lvl>
    <w:lvl w:ilvl="4">
      <w:numFmt w:val="bullet"/>
      <w:lvlText w:val="•"/>
      <w:lvlJc w:val="left"/>
      <w:pPr>
        <w:ind w:left="3271" w:hanging="600"/>
      </w:pPr>
      <w:rPr>
        <w:rFonts w:hint="default"/>
        <w:lang w:val="ru-RU" w:eastAsia="en-US" w:bidi="ar-SA"/>
      </w:rPr>
    </w:lvl>
    <w:lvl w:ilvl="5">
      <w:numFmt w:val="bullet"/>
      <w:lvlText w:val="•"/>
      <w:lvlJc w:val="left"/>
      <w:pPr>
        <w:ind w:left="4497"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949" w:hanging="600"/>
      </w:pPr>
      <w:rPr>
        <w:rFonts w:hint="default"/>
        <w:lang w:val="ru-RU" w:eastAsia="en-US" w:bidi="ar-SA"/>
      </w:rPr>
    </w:lvl>
    <w:lvl w:ilvl="8">
      <w:numFmt w:val="bullet"/>
      <w:lvlText w:val="•"/>
      <w:lvlJc w:val="left"/>
      <w:pPr>
        <w:ind w:left="8174" w:hanging="600"/>
      </w:pPr>
      <w:rPr>
        <w:rFonts w:hint="default"/>
        <w:lang w:val="ru-RU" w:eastAsia="en-US" w:bidi="ar-SA"/>
      </w:rPr>
    </w:lvl>
  </w:abstractNum>
  <w:abstractNum w:abstractNumId="53">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410E67F9"/>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1947D23"/>
    <w:multiLevelType w:val="hybridMultilevel"/>
    <w:tmpl w:val="AA8E7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2805D08"/>
    <w:multiLevelType w:val="singleLevel"/>
    <w:tmpl w:val="2AFEDBE6"/>
    <w:lvl w:ilvl="0">
      <w:start w:val="1"/>
      <w:numFmt w:val="decimal"/>
      <w:lvlText w:val="%1)"/>
      <w:legacy w:legacy="1" w:legacySpace="0" w:legacyIndent="365"/>
      <w:lvlJc w:val="left"/>
      <w:rPr>
        <w:rFonts w:ascii="Times New Roman" w:hAnsi="Times New Roman" w:cs="Times New Roman" w:hint="default"/>
      </w:rPr>
    </w:lvl>
  </w:abstractNum>
  <w:abstractNum w:abstractNumId="57">
    <w:nsid w:val="475A066D"/>
    <w:multiLevelType w:val="hybridMultilevel"/>
    <w:tmpl w:val="6ADCDDCA"/>
    <w:lvl w:ilvl="0" w:tplc="34002B42">
      <w:start w:val="1"/>
      <w:numFmt w:val="decimal"/>
      <w:lvlText w:val="%1)"/>
      <w:lvlJc w:val="left"/>
      <w:pPr>
        <w:ind w:left="702" w:hanging="276"/>
      </w:pPr>
      <w:rPr>
        <w:rFonts w:ascii="Times New Roman" w:eastAsia="Times New Roman" w:hAnsi="Times New Roman" w:cs="Times New Roman" w:hint="default"/>
        <w:w w:val="100"/>
        <w:sz w:val="24"/>
        <w:szCs w:val="24"/>
        <w:lang w:val="ru-RU" w:eastAsia="en-US" w:bidi="ar-SA"/>
      </w:rPr>
    </w:lvl>
    <w:lvl w:ilvl="1" w:tplc="0570D82C">
      <w:numFmt w:val="bullet"/>
      <w:lvlText w:val="•"/>
      <w:lvlJc w:val="left"/>
      <w:pPr>
        <w:ind w:left="1260" w:hanging="276"/>
      </w:pPr>
      <w:rPr>
        <w:rFonts w:hint="default"/>
        <w:lang w:val="ru-RU" w:eastAsia="en-US" w:bidi="ar-SA"/>
      </w:rPr>
    </w:lvl>
    <w:lvl w:ilvl="2" w:tplc="C646ED2E">
      <w:numFmt w:val="bullet"/>
      <w:lvlText w:val="•"/>
      <w:lvlJc w:val="left"/>
      <w:pPr>
        <w:ind w:left="2301" w:hanging="276"/>
      </w:pPr>
      <w:rPr>
        <w:rFonts w:hint="default"/>
        <w:lang w:val="ru-RU" w:eastAsia="en-US" w:bidi="ar-SA"/>
      </w:rPr>
    </w:lvl>
    <w:lvl w:ilvl="3" w:tplc="B9AEE12C">
      <w:numFmt w:val="bullet"/>
      <w:lvlText w:val="•"/>
      <w:lvlJc w:val="left"/>
      <w:pPr>
        <w:ind w:left="3341" w:hanging="276"/>
      </w:pPr>
      <w:rPr>
        <w:rFonts w:hint="default"/>
        <w:lang w:val="ru-RU" w:eastAsia="en-US" w:bidi="ar-SA"/>
      </w:rPr>
    </w:lvl>
    <w:lvl w:ilvl="4" w:tplc="04AA2E12">
      <w:numFmt w:val="bullet"/>
      <w:lvlText w:val="•"/>
      <w:lvlJc w:val="left"/>
      <w:pPr>
        <w:ind w:left="4382" w:hanging="276"/>
      </w:pPr>
      <w:rPr>
        <w:rFonts w:hint="default"/>
        <w:lang w:val="ru-RU" w:eastAsia="en-US" w:bidi="ar-SA"/>
      </w:rPr>
    </w:lvl>
    <w:lvl w:ilvl="5" w:tplc="F0B030C4">
      <w:numFmt w:val="bullet"/>
      <w:lvlText w:val="•"/>
      <w:lvlJc w:val="left"/>
      <w:pPr>
        <w:ind w:left="5423" w:hanging="276"/>
      </w:pPr>
      <w:rPr>
        <w:rFonts w:hint="default"/>
        <w:lang w:val="ru-RU" w:eastAsia="en-US" w:bidi="ar-SA"/>
      </w:rPr>
    </w:lvl>
    <w:lvl w:ilvl="6" w:tplc="53DC99F6">
      <w:numFmt w:val="bullet"/>
      <w:lvlText w:val="•"/>
      <w:lvlJc w:val="left"/>
      <w:pPr>
        <w:ind w:left="6463" w:hanging="276"/>
      </w:pPr>
      <w:rPr>
        <w:rFonts w:hint="default"/>
        <w:lang w:val="ru-RU" w:eastAsia="en-US" w:bidi="ar-SA"/>
      </w:rPr>
    </w:lvl>
    <w:lvl w:ilvl="7" w:tplc="02EE9C1C">
      <w:numFmt w:val="bullet"/>
      <w:lvlText w:val="•"/>
      <w:lvlJc w:val="left"/>
      <w:pPr>
        <w:ind w:left="7504" w:hanging="276"/>
      </w:pPr>
      <w:rPr>
        <w:rFonts w:hint="default"/>
        <w:lang w:val="ru-RU" w:eastAsia="en-US" w:bidi="ar-SA"/>
      </w:rPr>
    </w:lvl>
    <w:lvl w:ilvl="8" w:tplc="63284F66">
      <w:numFmt w:val="bullet"/>
      <w:lvlText w:val="•"/>
      <w:lvlJc w:val="left"/>
      <w:pPr>
        <w:ind w:left="8545" w:hanging="276"/>
      </w:pPr>
      <w:rPr>
        <w:rFonts w:hint="default"/>
        <w:lang w:val="ru-RU" w:eastAsia="en-US" w:bidi="ar-SA"/>
      </w:rPr>
    </w:lvl>
  </w:abstractNum>
  <w:abstractNum w:abstractNumId="58">
    <w:nsid w:val="47D16CAB"/>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286A3E"/>
    <w:multiLevelType w:val="hybridMultilevel"/>
    <w:tmpl w:val="722A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C74458F"/>
    <w:multiLevelType w:val="hybridMultilevel"/>
    <w:tmpl w:val="8DC08A50"/>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CC900A5"/>
    <w:multiLevelType w:val="hybridMultilevel"/>
    <w:tmpl w:val="EA1A6DE8"/>
    <w:lvl w:ilvl="0" w:tplc="C80C0196">
      <w:numFmt w:val="bullet"/>
      <w:lvlText w:val="-"/>
      <w:lvlJc w:val="left"/>
      <w:pPr>
        <w:ind w:left="218" w:hanging="140"/>
      </w:pPr>
      <w:rPr>
        <w:rFonts w:hint="default"/>
        <w:w w:val="99"/>
        <w:lang w:val="ru-RU" w:eastAsia="en-US" w:bidi="ar-SA"/>
      </w:rPr>
    </w:lvl>
    <w:lvl w:ilvl="1" w:tplc="1E5AEA30">
      <w:numFmt w:val="bullet"/>
      <w:lvlText w:val=""/>
      <w:lvlJc w:val="left"/>
      <w:pPr>
        <w:ind w:left="1080" w:hanging="360"/>
      </w:pPr>
      <w:rPr>
        <w:rFonts w:ascii="Wingdings" w:eastAsia="Wingdings" w:hAnsi="Wingdings" w:cs="Wingdings" w:hint="default"/>
        <w:w w:val="100"/>
        <w:sz w:val="24"/>
        <w:szCs w:val="24"/>
        <w:lang w:val="ru-RU" w:eastAsia="en-US" w:bidi="ar-SA"/>
      </w:rPr>
    </w:lvl>
    <w:lvl w:ilvl="2" w:tplc="F1780FB0">
      <w:numFmt w:val="bullet"/>
      <w:lvlText w:val="•"/>
      <w:lvlJc w:val="left"/>
      <w:pPr>
        <w:ind w:left="2140" w:hanging="360"/>
      </w:pPr>
      <w:rPr>
        <w:rFonts w:hint="default"/>
        <w:lang w:val="ru-RU" w:eastAsia="en-US" w:bidi="ar-SA"/>
      </w:rPr>
    </w:lvl>
    <w:lvl w:ilvl="3" w:tplc="3044F0AC">
      <w:numFmt w:val="bullet"/>
      <w:lvlText w:val="•"/>
      <w:lvlJc w:val="left"/>
      <w:pPr>
        <w:ind w:left="3201" w:hanging="360"/>
      </w:pPr>
      <w:rPr>
        <w:rFonts w:hint="default"/>
        <w:lang w:val="ru-RU" w:eastAsia="en-US" w:bidi="ar-SA"/>
      </w:rPr>
    </w:lvl>
    <w:lvl w:ilvl="4" w:tplc="90F699E2">
      <w:numFmt w:val="bullet"/>
      <w:lvlText w:val="•"/>
      <w:lvlJc w:val="left"/>
      <w:pPr>
        <w:ind w:left="4262" w:hanging="360"/>
      </w:pPr>
      <w:rPr>
        <w:rFonts w:hint="default"/>
        <w:lang w:val="ru-RU" w:eastAsia="en-US" w:bidi="ar-SA"/>
      </w:rPr>
    </w:lvl>
    <w:lvl w:ilvl="5" w:tplc="F9D855A0">
      <w:numFmt w:val="bullet"/>
      <w:lvlText w:val="•"/>
      <w:lvlJc w:val="left"/>
      <w:pPr>
        <w:ind w:left="5322" w:hanging="360"/>
      </w:pPr>
      <w:rPr>
        <w:rFonts w:hint="default"/>
        <w:lang w:val="ru-RU" w:eastAsia="en-US" w:bidi="ar-SA"/>
      </w:rPr>
    </w:lvl>
    <w:lvl w:ilvl="6" w:tplc="3BAC9924">
      <w:numFmt w:val="bullet"/>
      <w:lvlText w:val="•"/>
      <w:lvlJc w:val="left"/>
      <w:pPr>
        <w:ind w:left="6383" w:hanging="360"/>
      </w:pPr>
      <w:rPr>
        <w:rFonts w:hint="default"/>
        <w:lang w:val="ru-RU" w:eastAsia="en-US" w:bidi="ar-SA"/>
      </w:rPr>
    </w:lvl>
    <w:lvl w:ilvl="7" w:tplc="907EA4AC">
      <w:numFmt w:val="bullet"/>
      <w:lvlText w:val="•"/>
      <w:lvlJc w:val="left"/>
      <w:pPr>
        <w:ind w:left="7444" w:hanging="360"/>
      </w:pPr>
      <w:rPr>
        <w:rFonts w:hint="default"/>
        <w:lang w:val="ru-RU" w:eastAsia="en-US" w:bidi="ar-SA"/>
      </w:rPr>
    </w:lvl>
    <w:lvl w:ilvl="8" w:tplc="D78834A4">
      <w:numFmt w:val="bullet"/>
      <w:lvlText w:val="•"/>
      <w:lvlJc w:val="left"/>
      <w:pPr>
        <w:ind w:left="8504" w:hanging="360"/>
      </w:pPr>
      <w:rPr>
        <w:rFonts w:hint="default"/>
        <w:lang w:val="ru-RU" w:eastAsia="en-US" w:bidi="ar-SA"/>
      </w:rPr>
    </w:lvl>
  </w:abstractNum>
  <w:abstractNum w:abstractNumId="62">
    <w:nsid w:val="4F2E63B3"/>
    <w:multiLevelType w:val="hybridMultilevel"/>
    <w:tmpl w:val="15D85D24"/>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55E9254E"/>
    <w:multiLevelType w:val="hybridMultilevel"/>
    <w:tmpl w:val="9B1C0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6234BD4"/>
    <w:multiLevelType w:val="singleLevel"/>
    <w:tmpl w:val="741E227A"/>
    <w:lvl w:ilvl="0">
      <w:start w:val="8"/>
      <w:numFmt w:val="decimal"/>
      <w:lvlText w:val="%1)"/>
      <w:legacy w:legacy="1" w:legacySpace="0" w:legacyIndent="393"/>
      <w:lvlJc w:val="left"/>
      <w:rPr>
        <w:rFonts w:ascii="Times New Roman" w:hAnsi="Times New Roman" w:cs="Times New Roman" w:hint="default"/>
      </w:rPr>
    </w:lvl>
  </w:abstractNum>
  <w:abstractNum w:abstractNumId="65">
    <w:nsid w:val="58736FF6"/>
    <w:multiLevelType w:val="hybridMultilevel"/>
    <w:tmpl w:val="F596FB8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15603B"/>
    <w:multiLevelType w:val="hybridMultilevel"/>
    <w:tmpl w:val="0DAE22B2"/>
    <w:lvl w:ilvl="0" w:tplc="6C42AFBE">
      <w:numFmt w:val="bullet"/>
      <w:lvlText w:val="-"/>
      <w:lvlJc w:val="left"/>
      <w:pPr>
        <w:ind w:left="218" w:hanging="152"/>
      </w:pPr>
      <w:rPr>
        <w:rFonts w:ascii="Times New Roman" w:eastAsia="Times New Roman" w:hAnsi="Times New Roman" w:cs="Times New Roman" w:hint="default"/>
        <w:color w:val="212121"/>
        <w:w w:val="99"/>
        <w:sz w:val="24"/>
        <w:szCs w:val="24"/>
        <w:lang w:val="ru-RU" w:eastAsia="en-US" w:bidi="ar-SA"/>
      </w:rPr>
    </w:lvl>
    <w:lvl w:ilvl="1" w:tplc="A3928B52">
      <w:numFmt w:val="bullet"/>
      <w:lvlText w:val="•"/>
      <w:lvlJc w:val="left"/>
      <w:pPr>
        <w:ind w:left="1260" w:hanging="152"/>
      </w:pPr>
      <w:rPr>
        <w:rFonts w:hint="default"/>
        <w:lang w:val="ru-RU" w:eastAsia="en-US" w:bidi="ar-SA"/>
      </w:rPr>
    </w:lvl>
    <w:lvl w:ilvl="2" w:tplc="3086E8F4">
      <w:numFmt w:val="bullet"/>
      <w:lvlText w:val="•"/>
      <w:lvlJc w:val="left"/>
      <w:pPr>
        <w:ind w:left="2301" w:hanging="152"/>
      </w:pPr>
      <w:rPr>
        <w:rFonts w:hint="default"/>
        <w:lang w:val="ru-RU" w:eastAsia="en-US" w:bidi="ar-SA"/>
      </w:rPr>
    </w:lvl>
    <w:lvl w:ilvl="3" w:tplc="9AD09CE4">
      <w:numFmt w:val="bullet"/>
      <w:lvlText w:val="•"/>
      <w:lvlJc w:val="left"/>
      <w:pPr>
        <w:ind w:left="3341" w:hanging="152"/>
      </w:pPr>
      <w:rPr>
        <w:rFonts w:hint="default"/>
        <w:lang w:val="ru-RU" w:eastAsia="en-US" w:bidi="ar-SA"/>
      </w:rPr>
    </w:lvl>
    <w:lvl w:ilvl="4" w:tplc="4DD0B2D0">
      <w:numFmt w:val="bullet"/>
      <w:lvlText w:val="•"/>
      <w:lvlJc w:val="left"/>
      <w:pPr>
        <w:ind w:left="4382" w:hanging="152"/>
      </w:pPr>
      <w:rPr>
        <w:rFonts w:hint="default"/>
        <w:lang w:val="ru-RU" w:eastAsia="en-US" w:bidi="ar-SA"/>
      </w:rPr>
    </w:lvl>
    <w:lvl w:ilvl="5" w:tplc="877636C2">
      <w:numFmt w:val="bullet"/>
      <w:lvlText w:val="•"/>
      <w:lvlJc w:val="left"/>
      <w:pPr>
        <w:ind w:left="5423" w:hanging="152"/>
      </w:pPr>
      <w:rPr>
        <w:rFonts w:hint="default"/>
        <w:lang w:val="ru-RU" w:eastAsia="en-US" w:bidi="ar-SA"/>
      </w:rPr>
    </w:lvl>
    <w:lvl w:ilvl="6" w:tplc="351A9DF8">
      <w:numFmt w:val="bullet"/>
      <w:lvlText w:val="•"/>
      <w:lvlJc w:val="left"/>
      <w:pPr>
        <w:ind w:left="6463" w:hanging="152"/>
      </w:pPr>
      <w:rPr>
        <w:rFonts w:hint="default"/>
        <w:lang w:val="ru-RU" w:eastAsia="en-US" w:bidi="ar-SA"/>
      </w:rPr>
    </w:lvl>
    <w:lvl w:ilvl="7" w:tplc="B8C2873C">
      <w:numFmt w:val="bullet"/>
      <w:lvlText w:val="•"/>
      <w:lvlJc w:val="left"/>
      <w:pPr>
        <w:ind w:left="7504" w:hanging="152"/>
      </w:pPr>
      <w:rPr>
        <w:rFonts w:hint="default"/>
        <w:lang w:val="ru-RU" w:eastAsia="en-US" w:bidi="ar-SA"/>
      </w:rPr>
    </w:lvl>
    <w:lvl w:ilvl="8" w:tplc="A9B2B1C6">
      <w:numFmt w:val="bullet"/>
      <w:lvlText w:val="•"/>
      <w:lvlJc w:val="left"/>
      <w:pPr>
        <w:ind w:left="8545" w:hanging="152"/>
      </w:pPr>
      <w:rPr>
        <w:rFonts w:hint="default"/>
        <w:lang w:val="ru-RU" w:eastAsia="en-US" w:bidi="ar-SA"/>
      </w:rPr>
    </w:lvl>
  </w:abstractNum>
  <w:abstractNum w:abstractNumId="67">
    <w:nsid w:val="5ECE4812"/>
    <w:multiLevelType w:val="hybridMultilevel"/>
    <w:tmpl w:val="97C62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E8699A"/>
    <w:multiLevelType w:val="hybridMultilevel"/>
    <w:tmpl w:val="1B84E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5E5A36"/>
    <w:multiLevelType w:val="hybridMultilevel"/>
    <w:tmpl w:val="4BBA7BEA"/>
    <w:lvl w:ilvl="0" w:tplc="5456DD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8F6E32"/>
    <w:multiLevelType w:val="hybridMultilevel"/>
    <w:tmpl w:val="CA8AB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70616AA"/>
    <w:multiLevelType w:val="hybridMultilevel"/>
    <w:tmpl w:val="6B0C3CAA"/>
    <w:lvl w:ilvl="0" w:tplc="99D62CF2">
      <w:numFmt w:val="bullet"/>
      <w:lvlText w:val="-"/>
      <w:lvlJc w:val="left"/>
      <w:pPr>
        <w:ind w:left="218" w:hanging="216"/>
      </w:pPr>
      <w:rPr>
        <w:rFonts w:ascii="Times New Roman" w:eastAsia="Times New Roman" w:hAnsi="Times New Roman" w:cs="Times New Roman" w:hint="default"/>
        <w:i/>
        <w:iCs/>
        <w:w w:val="99"/>
        <w:sz w:val="24"/>
        <w:szCs w:val="24"/>
        <w:lang w:val="ru-RU" w:eastAsia="en-US" w:bidi="ar-SA"/>
      </w:rPr>
    </w:lvl>
    <w:lvl w:ilvl="1" w:tplc="A92C7C80">
      <w:numFmt w:val="bullet"/>
      <w:lvlText w:val="•"/>
      <w:lvlJc w:val="left"/>
      <w:pPr>
        <w:ind w:left="1260" w:hanging="216"/>
      </w:pPr>
      <w:rPr>
        <w:rFonts w:hint="default"/>
        <w:lang w:val="ru-RU" w:eastAsia="en-US" w:bidi="ar-SA"/>
      </w:rPr>
    </w:lvl>
    <w:lvl w:ilvl="2" w:tplc="DB8AB898">
      <w:numFmt w:val="bullet"/>
      <w:lvlText w:val="•"/>
      <w:lvlJc w:val="left"/>
      <w:pPr>
        <w:ind w:left="2301" w:hanging="216"/>
      </w:pPr>
      <w:rPr>
        <w:rFonts w:hint="default"/>
        <w:lang w:val="ru-RU" w:eastAsia="en-US" w:bidi="ar-SA"/>
      </w:rPr>
    </w:lvl>
    <w:lvl w:ilvl="3" w:tplc="524233F8">
      <w:numFmt w:val="bullet"/>
      <w:lvlText w:val="•"/>
      <w:lvlJc w:val="left"/>
      <w:pPr>
        <w:ind w:left="3341" w:hanging="216"/>
      </w:pPr>
      <w:rPr>
        <w:rFonts w:hint="default"/>
        <w:lang w:val="ru-RU" w:eastAsia="en-US" w:bidi="ar-SA"/>
      </w:rPr>
    </w:lvl>
    <w:lvl w:ilvl="4" w:tplc="43242362">
      <w:numFmt w:val="bullet"/>
      <w:lvlText w:val="•"/>
      <w:lvlJc w:val="left"/>
      <w:pPr>
        <w:ind w:left="4382" w:hanging="216"/>
      </w:pPr>
      <w:rPr>
        <w:rFonts w:hint="default"/>
        <w:lang w:val="ru-RU" w:eastAsia="en-US" w:bidi="ar-SA"/>
      </w:rPr>
    </w:lvl>
    <w:lvl w:ilvl="5" w:tplc="C45EE236">
      <w:numFmt w:val="bullet"/>
      <w:lvlText w:val="•"/>
      <w:lvlJc w:val="left"/>
      <w:pPr>
        <w:ind w:left="5423" w:hanging="216"/>
      </w:pPr>
      <w:rPr>
        <w:rFonts w:hint="default"/>
        <w:lang w:val="ru-RU" w:eastAsia="en-US" w:bidi="ar-SA"/>
      </w:rPr>
    </w:lvl>
    <w:lvl w:ilvl="6" w:tplc="DD28E47A">
      <w:numFmt w:val="bullet"/>
      <w:lvlText w:val="•"/>
      <w:lvlJc w:val="left"/>
      <w:pPr>
        <w:ind w:left="6463" w:hanging="216"/>
      </w:pPr>
      <w:rPr>
        <w:rFonts w:hint="default"/>
        <w:lang w:val="ru-RU" w:eastAsia="en-US" w:bidi="ar-SA"/>
      </w:rPr>
    </w:lvl>
    <w:lvl w:ilvl="7" w:tplc="E340BF4E">
      <w:numFmt w:val="bullet"/>
      <w:lvlText w:val="•"/>
      <w:lvlJc w:val="left"/>
      <w:pPr>
        <w:ind w:left="7504" w:hanging="216"/>
      </w:pPr>
      <w:rPr>
        <w:rFonts w:hint="default"/>
        <w:lang w:val="ru-RU" w:eastAsia="en-US" w:bidi="ar-SA"/>
      </w:rPr>
    </w:lvl>
    <w:lvl w:ilvl="8" w:tplc="9D846784">
      <w:numFmt w:val="bullet"/>
      <w:lvlText w:val="•"/>
      <w:lvlJc w:val="left"/>
      <w:pPr>
        <w:ind w:left="8545" w:hanging="216"/>
      </w:pPr>
      <w:rPr>
        <w:rFonts w:hint="default"/>
        <w:lang w:val="ru-RU" w:eastAsia="en-US" w:bidi="ar-SA"/>
      </w:rPr>
    </w:lvl>
  </w:abstractNum>
  <w:abstractNum w:abstractNumId="72">
    <w:nsid w:val="67270752"/>
    <w:multiLevelType w:val="singleLevel"/>
    <w:tmpl w:val="30163F4A"/>
    <w:lvl w:ilvl="0">
      <w:start w:val="1"/>
      <w:numFmt w:val="bullet"/>
      <w:lvlText w:val="-"/>
      <w:lvlJc w:val="left"/>
      <w:pPr>
        <w:tabs>
          <w:tab w:val="num" w:pos="360"/>
        </w:tabs>
        <w:ind w:left="360" w:hanging="360"/>
      </w:pPr>
      <w:rPr>
        <w:rFonts w:hint="default"/>
        <w:i/>
      </w:rPr>
    </w:lvl>
  </w:abstractNum>
  <w:abstractNum w:abstractNumId="73">
    <w:nsid w:val="69941D6C"/>
    <w:multiLevelType w:val="hybridMultilevel"/>
    <w:tmpl w:val="F31E86EC"/>
    <w:lvl w:ilvl="0" w:tplc="899C935A">
      <w:start w:val="1"/>
      <w:numFmt w:val="decimal"/>
      <w:lvlText w:val="%1)"/>
      <w:lvlJc w:val="left"/>
      <w:pPr>
        <w:ind w:left="218" w:hanging="432"/>
      </w:pPr>
      <w:rPr>
        <w:rFonts w:ascii="Times New Roman" w:eastAsia="Times New Roman" w:hAnsi="Times New Roman" w:cs="Times New Roman" w:hint="default"/>
        <w:w w:val="100"/>
        <w:sz w:val="24"/>
        <w:szCs w:val="24"/>
        <w:lang w:val="ru-RU" w:eastAsia="en-US" w:bidi="ar-SA"/>
      </w:rPr>
    </w:lvl>
    <w:lvl w:ilvl="1" w:tplc="7186A714">
      <w:numFmt w:val="bullet"/>
      <w:lvlText w:val="•"/>
      <w:lvlJc w:val="left"/>
      <w:pPr>
        <w:ind w:left="1260" w:hanging="432"/>
      </w:pPr>
      <w:rPr>
        <w:rFonts w:hint="default"/>
        <w:lang w:val="ru-RU" w:eastAsia="en-US" w:bidi="ar-SA"/>
      </w:rPr>
    </w:lvl>
    <w:lvl w:ilvl="2" w:tplc="23B0A308">
      <w:numFmt w:val="bullet"/>
      <w:lvlText w:val="•"/>
      <w:lvlJc w:val="left"/>
      <w:pPr>
        <w:ind w:left="2301" w:hanging="432"/>
      </w:pPr>
      <w:rPr>
        <w:rFonts w:hint="default"/>
        <w:lang w:val="ru-RU" w:eastAsia="en-US" w:bidi="ar-SA"/>
      </w:rPr>
    </w:lvl>
    <w:lvl w:ilvl="3" w:tplc="DB98CED2">
      <w:numFmt w:val="bullet"/>
      <w:lvlText w:val="•"/>
      <w:lvlJc w:val="left"/>
      <w:pPr>
        <w:ind w:left="3341" w:hanging="432"/>
      </w:pPr>
      <w:rPr>
        <w:rFonts w:hint="default"/>
        <w:lang w:val="ru-RU" w:eastAsia="en-US" w:bidi="ar-SA"/>
      </w:rPr>
    </w:lvl>
    <w:lvl w:ilvl="4" w:tplc="06DA2C84">
      <w:numFmt w:val="bullet"/>
      <w:lvlText w:val="•"/>
      <w:lvlJc w:val="left"/>
      <w:pPr>
        <w:ind w:left="4382" w:hanging="432"/>
      </w:pPr>
      <w:rPr>
        <w:rFonts w:hint="default"/>
        <w:lang w:val="ru-RU" w:eastAsia="en-US" w:bidi="ar-SA"/>
      </w:rPr>
    </w:lvl>
    <w:lvl w:ilvl="5" w:tplc="4B5A2676">
      <w:numFmt w:val="bullet"/>
      <w:lvlText w:val="•"/>
      <w:lvlJc w:val="left"/>
      <w:pPr>
        <w:ind w:left="5423" w:hanging="432"/>
      </w:pPr>
      <w:rPr>
        <w:rFonts w:hint="default"/>
        <w:lang w:val="ru-RU" w:eastAsia="en-US" w:bidi="ar-SA"/>
      </w:rPr>
    </w:lvl>
    <w:lvl w:ilvl="6" w:tplc="FD7077DE">
      <w:numFmt w:val="bullet"/>
      <w:lvlText w:val="•"/>
      <w:lvlJc w:val="left"/>
      <w:pPr>
        <w:ind w:left="6463" w:hanging="432"/>
      </w:pPr>
      <w:rPr>
        <w:rFonts w:hint="default"/>
        <w:lang w:val="ru-RU" w:eastAsia="en-US" w:bidi="ar-SA"/>
      </w:rPr>
    </w:lvl>
    <w:lvl w:ilvl="7" w:tplc="109C849A">
      <w:numFmt w:val="bullet"/>
      <w:lvlText w:val="•"/>
      <w:lvlJc w:val="left"/>
      <w:pPr>
        <w:ind w:left="7504" w:hanging="432"/>
      </w:pPr>
      <w:rPr>
        <w:rFonts w:hint="default"/>
        <w:lang w:val="ru-RU" w:eastAsia="en-US" w:bidi="ar-SA"/>
      </w:rPr>
    </w:lvl>
    <w:lvl w:ilvl="8" w:tplc="93AEFA0E">
      <w:numFmt w:val="bullet"/>
      <w:lvlText w:val="•"/>
      <w:lvlJc w:val="left"/>
      <w:pPr>
        <w:ind w:left="8545" w:hanging="432"/>
      </w:pPr>
      <w:rPr>
        <w:rFonts w:hint="default"/>
        <w:lang w:val="ru-RU" w:eastAsia="en-US" w:bidi="ar-SA"/>
      </w:rPr>
    </w:lvl>
  </w:abstractNum>
  <w:abstractNum w:abstractNumId="74">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5">
    <w:nsid w:val="6AC54CED"/>
    <w:multiLevelType w:val="hybridMultilevel"/>
    <w:tmpl w:val="CAF4AB6A"/>
    <w:lvl w:ilvl="0" w:tplc="AD983CD0">
      <w:start w:val="1"/>
      <w:numFmt w:val="decimal"/>
      <w:lvlText w:val="%1."/>
      <w:lvlJc w:val="left"/>
      <w:pPr>
        <w:ind w:left="218" w:hanging="348"/>
      </w:pPr>
      <w:rPr>
        <w:rFonts w:ascii="Times New Roman" w:eastAsia="Times New Roman" w:hAnsi="Times New Roman" w:cs="Times New Roman" w:hint="default"/>
        <w:w w:val="100"/>
        <w:sz w:val="24"/>
        <w:szCs w:val="24"/>
        <w:lang w:val="ru-RU" w:eastAsia="en-US" w:bidi="ar-SA"/>
      </w:rPr>
    </w:lvl>
    <w:lvl w:ilvl="1" w:tplc="6D060076">
      <w:numFmt w:val="bullet"/>
      <w:lvlText w:val="•"/>
      <w:lvlJc w:val="left"/>
      <w:pPr>
        <w:ind w:left="1260" w:hanging="348"/>
      </w:pPr>
      <w:rPr>
        <w:rFonts w:hint="default"/>
        <w:lang w:val="ru-RU" w:eastAsia="en-US" w:bidi="ar-SA"/>
      </w:rPr>
    </w:lvl>
    <w:lvl w:ilvl="2" w:tplc="FFC84EEE">
      <w:numFmt w:val="bullet"/>
      <w:lvlText w:val="•"/>
      <w:lvlJc w:val="left"/>
      <w:pPr>
        <w:ind w:left="2301" w:hanging="348"/>
      </w:pPr>
      <w:rPr>
        <w:rFonts w:hint="default"/>
        <w:lang w:val="ru-RU" w:eastAsia="en-US" w:bidi="ar-SA"/>
      </w:rPr>
    </w:lvl>
    <w:lvl w:ilvl="3" w:tplc="912A969C">
      <w:numFmt w:val="bullet"/>
      <w:lvlText w:val="•"/>
      <w:lvlJc w:val="left"/>
      <w:pPr>
        <w:ind w:left="3341" w:hanging="348"/>
      </w:pPr>
      <w:rPr>
        <w:rFonts w:hint="default"/>
        <w:lang w:val="ru-RU" w:eastAsia="en-US" w:bidi="ar-SA"/>
      </w:rPr>
    </w:lvl>
    <w:lvl w:ilvl="4" w:tplc="46A245D6">
      <w:numFmt w:val="bullet"/>
      <w:lvlText w:val="•"/>
      <w:lvlJc w:val="left"/>
      <w:pPr>
        <w:ind w:left="4382" w:hanging="348"/>
      </w:pPr>
      <w:rPr>
        <w:rFonts w:hint="default"/>
        <w:lang w:val="ru-RU" w:eastAsia="en-US" w:bidi="ar-SA"/>
      </w:rPr>
    </w:lvl>
    <w:lvl w:ilvl="5" w:tplc="93A0DD30">
      <w:numFmt w:val="bullet"/>
      <w:lvlText w:val="•"/>
      <w:lvlJc w:val="left"/>
      <w:pPr>
        <w:ind w:left="5423" w:hanging="348"/>
      </w:pPr>
      <w:rPr>
        <w:rFonts w:hint="default"/>
        <w:lang w:val="ru-RU" w:eastAsia="en-US" w:bidi="ar-SA"/>
      </w:rPr>
    </w:lvl>
    <w:lvl w:ilvl="6" w:tplc="F5987C9E">
      <w:numFmt w:val="bullet"/>
      <w:lvlText w:val="•"/>
      <w:lvlJc w:val="left"/>
      <w:pPr>
        <w:ind w:left="6463" w:hanging="348"/>
      </w:pPr>
      <w:rPr>
        <w:rFonts w:hint="default"/>
        <w:lang w:val="ru-RU" w:eastAsia="en-US" w:bidi="ar-SA"/>
      </w:rPr>
    </w:lvl>
    <w:lvl w:ilvl="7" w:tplc="2528C95C">
      <w:numFmt w:val="bullet"/>
      <w:lvlText w:val="•"/>
      <w:lvlJc w:val="left"/>
      <w:pPr>
        <w:ind w:left="7504" w:hanging="348"/>
      </w:pPr>
      <w:rPr>
        <w:rFonts w:hint="default"/>
        <w:lang w:val="ru-RU" w:eastAsia="en-US" w:bidi="ar-SA"/>
      </w:rPr>
    </w:lvl>
    <w:lvl w:ilvl="8" w:tplc="84E27196">
      <w:numFmt w:val="bullet"/>
      <w:lvlText w:val="•"/>
      <w:lvlJc w:val="left"/>
      <w:pPr>
        <w:ind w:left="8545" w:hanging="348"/>
      </w:pPr>
      <w:rPr>
        <w:rFonts w:hint="default"/>
        <w:lang w:val="ru-RU" w:eastAsia="en-US" w:bidi="ar-SA"/>
      </w:rPr>
    </w:lvl>
  </w:abstractNum>
  <w:abstractNum w:abstractNumId="76">
    <w:nsid w:val="6EA63166"/>
    <w:multiLevelType w:val="hybridMultilevel"/>
    <w:tmpl w:val="C9704E64"/>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6F18BF"/>
    <w:multiLevelType w:val="hybridMultilevel"/>
    <w:tmpl w:val="52761458"/>
    <w:lvl w:ilvl="0" w:tplc="B380E02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70FA7ADC"/>
    <w:multiLevelType w:val="hybridMultilevel"/>
    <w:tmpl w:val="46DA7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3705B36"/>
    <w:multiLevelType w:val="hybridMultilevel"/>
    <w:tmpl w:val="C02E608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7406599E"/>
    <w:multiLevelType w:val="hybridMultilevel"/>
    <w:tmpl w:val="7408D078"/>
    <w:lvl w:ilvl="0" w:tplc="64A4501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594241"/>
    <w:multiLevelType w:val="hybridMultilevel"/>
    <w:tmpl w:val="64241A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4D01D48"/>
    <w:multiLevelType w:val="hybridMultilevel"/>
    <w:tmpl w:val="BDF6406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3">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7B9D0BF8"/>
    <w:multiLevelType w:val="hybridMultilevel"/>
    <w:tmpl w:val="C2DA9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C800310"/>
    <w:multiLevelType w:val="hybridMultilevel"/>
    <w:tmpl w:val="33A6F028"/>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62"/>
  </w:num>
  <w:num w:numId="3">
    <w:abstractNumId w:val="22"/>
  </w:num>
  <w:num w:numId="4">
    <w:abstractNumId w:val="11"/>
  </w:num>
  <w:num w:numId="5">
    <w:abstractNumId w:val="16"/>
  </w:num>
  <w:num w:numId="6">
    <w:abstractNumId w:val="42"/>
  </w:num>
  <w:num w:numId="7">
    <w:abstractNumId w:val="82"/>
  </w:num>
  <w:num w:numId="8">
    <w:abstractNumId w:val="8"/>
  </w:num>
  <w:num w:numId="9">
    <w:abstractNumId w:val="37"/>
  </w:num>
  <w:num w:numId="10">
    <w:abstractNumId w:val="55"/>
  </w:num>
  <w:num w:numId="11">
    <w:abstractNumId w:val="46"/>
  </w:num>
  <w:num w:numId="12">
    <w:abstractNumId w:val="48"/>
  </w:num>
  <w:num w:numId="13">
    <w:abstractNumId w:val="50"/>
  </w:num>
  <w:num w:numId="14">
    <w:abstractNumId w:val="41"/>
  </w:num>
  <w:num w:numId="15">
    <w:abstractNumId w:val="70"/>
  </w:num>
  <w:num w:numId="16">
    <w:abstractNumId w:val="40"/>
  </w:num>
  <w:num w:numId="17">
    <w:abstractNumId w:val="36"/>
  </w:num>
  <w:num w:numId="18">
    <w:abstractNumId w:val="30"/>
  </w:num>
  <w:num w:numId="19">
    <w:abstractNumId w:val="39"/>
  </w:num>
  <w:num w:numId="20">
    <w:abstractNumId w:val="26"/>
  </w:num>
  <w:num w:numId="21">
    <w:abstractNumId w:val="79"/>
  </w:num>
  <w:num w:numId="22">
    <w:abstractNumId w:val="72"/>
  </w:num>
  <w:num w:numId="23">
    <w:abstractNumId w:val="44"/>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0"/>
  </w:num>
  <w:num w:numId="30">
    <w:abstractNumId w:val="19"/>
  </w:num>
  <w:num w:numId="31">
    <w:abstractNumId w:val="83"/>
  </w:num>
  <w:num w:numId="32">
    <w:abstractNumId w:val="1"/>
  </w:num>
  <w:num w:numId="33">
    <w:abstractNumId w:val="4"/>
  </w:num>
  <w:num w:numId="34">
    <w:abstractNumId w:val="2"/>
  </w:num>
  <w:num w:numId="35">
    <w:abstractNumId w:val="3"/>
  </w:num>
  <w:num w:numId="36">
    <w:abstractNumId w:val="5"/>
  </w:num>
  <w:num w:numId="37">
    <w:abstractNumId w:val="6"/>
  </w:num>
  <w:num w:numId="38">
    <w:abstractNumId w:val="77"/>
  </w:num>
  <w:num w:numId="39">
    <w:abstractNumId w:val="80"/>
  </w:num>
  <w:num w:numId="40">
    <w:abstractNumId w:val="0"/>
  </w:num>
  <w:num w:numId="41">
    <w:abstractNumId w:val="81"/>
  </w:num>
  <w:num w:numId="42">
    <w:abstractNumId w:val="58"/>
  </w:num>
  <w:num w:numId="43">
    <w:abstractNumId w:val="78"/>
  </w:num>
  <w:num w:numId="44">
    <w:abstractNumId w:val="13"/>
  </w:num>
  <w:num w:numId="45">
    <w:abstractNumId w:val="21"/>
  </w:num>
  <w:num w:numId="46">
    <w:abstractNumId w:val="65"/>
  </w:num>
  <w:num w:numId="47">
    <w:abstractNumId w:val="34"/>
  </w:num>
  <w:num w:numId="48">
    <w:abstractNumId w:val="12"/>
  </w:num>
  <w:num w:numId="49">
    <w:abstractNumId w:val="54"/>
  </w:num>
  <w:num w:numId="50">
    <w:abstractNumId w:val="31"/>
  </w:num>
  <w:num w:numId="51">
    <w:abstractNumId w:val="18"/>
  </w:num>
  <w:num w:numId="52">
    <w:abstractNumId w:val="45"/>
  </w:num>
  <w:num w:numId="53">
    <w:abstractNumId w:val="32"/>
  </w:num>
  <w:num w:numId="54">
    <w:abstractNumId w:val="15"/>
  </w:num>
  <w:num w:numId="55">
    <w:abstractNumId w:val="47"/>
  </w:num>
  <w:num w:numId="56">
    <w:abstractNumId w:val="76"/>
  </w:num>
  <w:num w:numId="57">
    <w:abstractNumId w:val="28"/>
  </w:num>
  <w:num w:numId="58">
    <w:abstractNumId w:val="35"/>
  </w:num>
  <w:num w:numId="59">
    <w:abstractNumId w:val="17"/>
  </w:num>
  <w:num w:numId="60">
    <w:abstractNumId w:val="56"/>
  </w:num>
  <w:num w:numId="61">
    <w:abstractNumId w:val="56"/>
    <w:lvlOverride w:ilvl="0">
      <w:lvl w:ilvl="0">
        <w:start w:val="5"/>
        <w:numFmt w:val="decimal"/>
        <w:lvlText w:val="%1)"/>
        <w:legacy w:legacy="1" w:legacySpace="0" w:legacyIndent="360"/>
        <w:lvlJc w:val="left"/>
        <w:rPr>
          <w:rFonts w:ascii="Times New Roman" w:hAnsi="Times New Roman" w:cs="Times New Roman" w:hint="default"/>
        </w:rPr>
      </w:lvl>
    </w:lvlOverride>
  </w:num>
  <w:num w:numId="62">
    <w:abstractNumId w:val="64"/>
  </w:num>
  <w:num w:numId="63">
    <w:abstractNumId w:val="84"/>
  </w:num>
  <w:num w:numId="64">
    <w:abstractNumId w:val="69"/>
  </w:num>
  <w:num w:numId="65">
    <w:abstractNumId w:val="68"/>
  </w:num>
  <w:num w:numId="66">
    <w:abstractNumId w:val="63"/>
  </w:num>
  <w:num w:numId="67">
    <w:abstractNumId w:val="59"/>
  </w:num>
  <w:num w:numId="68">
    <w:abstractNumId w:val="67"/>
  </w:num>
  <w:num w:numId="69">
    <w:abstractNumId w:val="9"/>
  </w:num>
  <w:num w:numId="70">
    <w:abstractNumId w:val="43"/>
  </w:num>
  <w:num w:numId="71">
    <w:abstractNumId w:val="33"/>
  </w:num>
  <w:num w:numId="72">
    <w:abstractNumId w:val="20"/>
  </w:num>
  <w:num w:numId="73">
    <w:abstractNumId w:val="49"/>
  </w:num>
  <w:num w:numId="74">
    <w:abstractNumId w:val="85"/>
  </w:num>
  <w:num w:numId="75">
    <w:abstractNumId w:val="60"/>
  </w:num>
  <w:num w:numId="76">
    <w:abstractNumId w:val="29"/>
  </w:num>
  <w:num w:numId="77">
    <w:abstractNumId w:val="73"/>
  </w:num>
  <w:num w:numId="78">
    <w:abstractNumId w:val="61"/>
  </w:num>
  <w:num w:numId="79">
    <w:abstractNumId w:val="71"/>
  </w:num>
  <w:num w:numId="80">
    <w:abstractNumId w:val="66"/>
  </w:num>
  <w:num w:numId="81">
    <w:abstractNumId w:val="57"/>
  </w:num>
  <w:num w:numId="82">
    <w:abstractNumId w:val="51"/>
  </w:num>
  <w:num w:numId="83">
    <w:abstractNumId w:val="25"/>
  </w:num>
  <w:num w:numId="84">
    <w:abstractNumId w:val="14"/>
  </w:num>
  <w:num w:numId="85">
    <w:abstractNumId w:val="75"/>
  </w:num>
  <w:num w:numId="86">
    <w:abstractNumId w:val="52"/>
  </w:num>
  <w:num w:numId="87">
    <w:abstractNumId w:val="2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7EF8"/>
    <w:rsid w:val="00002C63"/>
    <w:rsid w:val="0001488B"/>
    <w:rsid w:val="000C124E"/>
    <w:rsid w:val="000C2912"/>
    <w:rsid w:val="000E326A"/>
    <w:rsid w:val="000E494A"/>
    <w:rsid w:val="000F0463"/>
    <w:rsid w:val="000F44F3"/>
    <w:rsid w:val="0019230C"/>
    <w:rsid w:val="00192511"/>
    <w:rsid w:val="00192AF8"/>
    <w:rsid w:val="001B29B8"/>
    <w:rsid w:val="001C38FE"/>
    <w:rsid w:val="001E3327"/>
    <w:rsid w:val="001F0223"/>
    <w:rsid w:val="00244BEC"/>
    <w:rsid w:val="00273036"/>
    <w:rsid w:val="00281D90"/>
    <w:rsid w:val="00283D3F"/>
    <w:rsid w:val="0028479B"/>
    <w:rsid w:val="00297B04"/>
    <w:rsid w:val="002B48C8"/>
    <w:rsid w:val="002B6F80"/>
    <w:rsid w:val="002F354B"/>
    <w:rsid w:val="002F483E"/>
    <w:rsid w:val="003322C6"/>
    <w:rsid w:val="00350201"/>
    <w:rsid w:val="003F07DB"/>
    <w:rsid w:val="00492A99"/>
    <w:rsid w:val="004A7E82"/>
    <w:rsid w:val="004B3E84"/>
    <w:rsid w:val="004E7080"/>
    <w:rsid w:val="0057352F"/>
    <w:rsid w:val="00580C7B"/>
    <w:rsid w:val="00594CD4"/>
    <w:rsid w:val="005E7EF8"/>
    <w:rsid w:val="006825BD"/>
    <w:rsid w:val="006928C4"/>
    <w:rsid w:val="00693B35"/>
    <w:rsid w:val="006B450F"/>
    <w:rsid w:val="006D0C3A"/>
    <w:rsid w:val="00703551"/>
    <w:rsid w:val="0071765D"/>
    <w:rsid w:val="007539A0"/>
    <w:rsid w:val="007B0C69"/>
    <w:rsid w:val="007B48EC"/>
    <w:rsid w:val="00811E94"/>
    <w:rsid w:val="008166D4"/>
    <w:rsid w:val="00856962"/>
    <w:rsid w:val="00865417"/>
    <w:rsid w:val="008D23C3"/>
    <w:rsid w:val="008F650D"/>
    <w:rsid w:val="00996D98"/>
    <w:rsid w:val="009971FA"/>
    <w:rsid w:val="009B793E"/>
    <w:rsid w:val="00A222A5"/>
    <w:rsid w:val="00A47211"/>
    <w:rsid w:val="00A47A4D"/>
    <w:rsid w:val="00AC0189"/>
    <w:rsid w:val="00AD0311"/>
    <w:rsid w:val="00B337F5"/>
    <w:rsid w:val="00B82A42"/>
    <w:rsid w:val="00B84F26"/>
    <w:rsid w:val="00B97EF7"/>
    <w:rsid w:val="00BA6C1A"/>
    <w:rsid w:val="00BD7A91"/>
    <w:rsid w:val="00BF21FB"/>
    <w:rsid w:val="00BF52E9"/>
    <w:rsid w:val="00C0378F"/>
    <w:rsid w:val="00C166EB"/>
    <w:rsid w:val="00C21391"/>
    <w:rsid w:val="00C57FA4"/>
    <w:rsid w:val="00C9635D"/>
    <w:rsid w:val="00D17042"/>
    <w:rsid w:val="00D218F3"/>
    <w:rsid w:val="00D32260"/>
    <w:rsid w:val="00D6329E"/>
    <w:rsid w:val="00DA6EA5"/>
    <w:rsid w:val="00DD625E"/>
    <w:rsid w:val="00E1498A"/>
    <w:rsid w:val="00E21DFF"/>
    <w:rsid w:val="00EA32E1"/>
    <w:rsid w:val="00EE6E55"/>
    <w:rsid w:val="00F65C08"/>
    <w:rsid w:val="00F752EE"/>
    <w:rsid w:val="00FA596F"/>
    <w:rsid w:val="00FC1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EF8"/>
    <w:rPr>
      <w:rFonts w:ascii="Calibri" w:eastAsia="Times New Roman" w:hAnsi="Calibri" w:cs="Times New Roman"/>
      <w:lang w:eastAsia="ru-RU"/>
    </w:rPr>
  </w:style>
  <w:style w:type="paragraph" w:styleId="1">
    <w:name w:val="heading 1"/>
    <w:basedOn w:val="a"/>
    <w:next w:val="a"/>
    <w:link w:val="10"/>
    <w:qFormat/>
    <w:rsid w:val="005E7EF8"/>
    <w:pPr>
      <w:keepNext/>
      <w:spacing w:before="240" w:after="60" w:line="240" w:lineRule="auto"/>
      <w:outlineLvl w:val="0"/>
    </w:pPr>
    <w:rPr>
      <w:rFonts w:ascii="Arial" w:hAnsi="Arial"/>
      <w:b/>
      <w:bCs/>
      <w:kern w:val="32"/>
      <w:sz w:val="32"/>
      <w:szCs w:val="32"/>
    </w:rPr>
  </w:style>
  <w:style w:type="paragraph" w:styleId="20">
    <w:name w:val="heading 2"/>
    <w:basedOn w:val="a"/>
    <w:next w:val="a"/>
    <w:link w:val="21"/>
    <w:qFormat/>
    <w:rsid w:val="005E7EF8"/>
    <w:pPr>
      <w:keepNext/>
      <w:spacing w:after="0" w:line="240" w:lineRule="auto"/>
      <w:ind w:left="-561"/>
      <w:outlineLvl w:val="1"/>
    </w:pPr>
    <w:rPr>
      <w:rFonts w:ascii="Times New Roman" w:hAnsi="Times New Roman"/>
      <w:b/>
      <w:bCs/>
      <w:sz w:val="24"/>
      <w:szCs w:val="24"/>
    </w:rPr>
  </w:style>
  <w:style w:type="paragraph" w:styleId="3">
    <w:name w:val="heading 3"/>
    <w:basedOn w:val="a"/>
    <w:next w:val="a"/>
    <w:link w:val="30"/>
    <w:qFormat/>
    <w:rsid w:val="005E7EF8"/>
    <w:pPr>
      <w:keepNext/>
      <w:spacing w:before="240" w:after="60" w:line="240" w:lineRule="auto"/>
      <w:outlineLvl w:val="2"/>
    </w:pPr>
    <w:rPr>
      <w:rFonts w:ascii="Arial" w:hAnsi="Arial"/>
      <w:b/>
      <w:bCs/>
      <w:sz w:val="26"/>
      <w:szCs w:val="26"/>
    </w:rPr>
  </w:style>
  <w:style w:type="paragraph" w:styleId="4">
    <w:name w:val="heading 4"/>
    <w:basedOn w:val="a"/>
    <w:next w:val="a"/>
    <w:link w:val="40"/>
    <w:qFormat/>
    <w:rsid w:val="005E7EF8"/>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5E7EF8"/>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qFormat/>
    <w:rsid w:val="005E7EF8"/>
    <w:pPr>
      <w:spacing w:before="240" w:after="60" w:line="240" w:lineRule="auto"/>
      <w:outlineLvl w:val="5"/>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7EF8"/>
    <w:rPr>
      <w:rFonts w:ascii="Arial" w:eastAsia="Times New Roman" w:hAnsi="Arial" w:cs="Times New Roman"/>
      <w:b/>
      <w:bCs/>
      <w:kern w:val="32"/>
      <w:sz w:val="32"/>
      <w:szCs w:val="32"/>
      <w:lang w:eastAsia="ru-RU"/>
    </w:rPr>
  </w:style>
  <w:style w:type="character" w:customStyle="1" w:styleId="21">
    <w:name w:val="Заголовок 2 Знак"/>
    <w:basedOn w:val="a0"/>
    <w:link w:val="20"/>
    <w:rsid w:val="005E7EF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E7EF8"/>
    <w:rPr>
      <w:rFonts w:ascii="Arial" w:eastAsia="Times New Roman" w:hAnsi="Arial" w:cs="Times New Roman"/>
      <w:b/>
      <w:bCs/>
      <w:sz w:val="26"/>
      <w:szCs w:val="26"/>
      <w:lang w:eastAsia="ru-RU"/>
    </w:rPr>
  </w:style>
  <w:style w:type="character" w:customStyle="1" w:styleId="40">
    <w:name w:val="Заголовок 4 Знак"/>
    <w:basedOn w:val="a0"/>
    <w:link w:val="4"/>
    <w:rsid w:val="005E7EF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E7EF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E7EF8"/>
    <w:rPr>
      <w:rFonts w:ascii="Times New Roman" w:eastAsia="Times New Roman" w:hAnsi="Times New Roman" w:cs="Times New Roman"/>
      <w:b/>
      <w:bCs/>
      <w:sz w:val="20"/>
      <w:szCs w:val="20"/>
      <w:lang w:eastAsia="ru-RU"/>
    </w:rPr>
  </w:style>
  <w:style w:type="character" w:customStyle="1" w:styleId="22">
    <w:name w:val="Основной текст2"/>
    <w:basedOn w:val="a0"/>
    <w:rsid w:val="005E7EF8"/>
    <w:rPr>
      <w:rFonts w:ascii="Times New Roman" w:hAnsi="Times New Roman" w:cs="Times New Roman"/>
      <w:color w:val="000000"/>
      <w:spacing w:val="1"/>
      <w:w w:val="100"/>
      <w:position w:val="0"/>
      <w:sz w:val="24"/>
      <w:szCs w:val="24"/>
      <w:shd w:val="clear" w:color="auto" w:fill="FFFFFF"/>
      <w:lang w:val="ru-RU"/>
    </w:rPr>
  </w:style>
  <w:style w:type="paragraph" w:customStyle="1" w:styleId="11">
    <w:name w:val="Абзац списка1"/>
    <w:basedOn w:val="a"/>
    <w:rsid w:val="005E7EF8"/>
    <w:pPr>
      <w:ind w:left="720"/>
      <w:contextualSpacing/>
    </w:pPr>
  </w:style>
  <w:style w:type="paragraph" w:customStyle="1" w:styleId="12">
    <w:name w:val="Абзац списка1"/>
    <w:basedOn w:val="a"/>
    <w:rsid w:val="005E7EF8"/>
    <w:pPr>
      <w:ind w:left="720"/>
      <w:contextualSpacing/>
    </w:pPr>
    <w:rPr>
      <w:lang w:eastAsia="en-US"/>
    </w:rPr>
  </w:style>
  <w:style w:type="character" w:styleId="a3">
    <w:name w:val="Strong"/>
    <w:basedOn w:val="a0"/>
    <w:uiPriority w:val="22"/>
    <w:qFormat/>
    <w:rsid w:val="005E7EF8"/>
    <w:rPr>
      <w:rFonts w:cs="Times New Roman"/>
      <w:b/>
    </w:rPr>
  </w:style>
  <w:style w:type="character" w:styleId="a4">
    <w:name w:val="Hyperlink"/>
    <w:basedOn w:val="a0"/>
    <w:uiPriority w:val="99"/>
    <w:rsid w:val="005E7EF8"/>
    <w:rPr>
      <w:color w:val="0000FF"/>
      <w:u w:val="single"/>
    </w:rPr>
  </w:style>
  <w:style w:type="paragraph" w:styleId="a5">
    <w:name w:val="Body Text Indent"/>
    <w:basedOn w:val="a"/>
    <w:link w:val="a6"/>
    <w:rsid w:val="005E7EF8"/>
    <w:pPr>
      <w:spacing w:after="120" w:line="240" w:lineRule="auto"/>
      <w:ind w:left="283"/>
    </w:pPr>
    <w:rPr>
      <w:rFonts w:ascii="Times New Roman" w:hAnsi="Times New Roman"/>
      <w:sz w:val="24"/>
      <w:szCs w:val="24"/>
    </w:rPr>
  </w:style>
  <w:style w:type="character" w:customStyle="1" w:styleId="a6">
    <w:name w:val="Основной текст с отступом Знак"/>
    <w:basedOn w:val="a0"/>
    <w:link w:val="a5"/>
    <w:rsid w:val="005E7EF8"/>
    <w:rPr>
      <w:rFonts w:ascii="Times New Roman" w:eastAsia="Times New Roman" w:hAnsi="Times New Roman" w:cs="Times New Roman"/>
      <w:sz w:val="24"/>
      <w:szCs w:val="24"/>
      <w:lang w:eastAsia="ru-RU"/>
    </w:rPr>
  </w:style>
  <w:style w:type="paragraph" w:styleId="a7">
    <w:name w:val="No Spacing"/>
    <w:link w:val="a8"/>
    <w:qFormat/>
    <w:rsid w:val="005E7EF8"/>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rsid w:val="005E7EF8"/>
    <w:rPr>
      <w:rFonts w:ascii="Calibri" w:eastAsia="Times New Roman" w:hAnsi="Calibri" w:cs="Times New Roman"/>
      <w:lang w:eastAsia="ru-RU"/>
    </w:rPr>
  </w:style>
  <w:style w:type="paragraph" w:styleId="a9">
    <w:name w:val="List Paragraph"/>
    <w:basedOn w:val="a"/>
    <w:uiPriority w:val="34"/>
    <w:qFormat/>
    <w:rsid w:val="005E7EF8"/>
    <w:pPr>
      <w:suppressAutoHyphens/>
      <w:ind w:left="708"/>
    </w:pPr>
    <w:rPr>
      <w:rFonts w:eastAsia="DejaVu LGC Sans" w:cs="font341"/>
      <w:kern w:val="1"/>
      <w:lang w:eastAsia="ar-SA"/>
    </w:rPr>
  </w:style>
  <w:style w:type="paragraph" w:styleId="aa">
    <w:name w:val="Body Text"/>
    <w:basedOn w:val="a"/>
    <w:link w:val="ab"/>
    <w:qFormat/>
    <w:rsid w:val="005E7EF8"/>
    <w:pPr>
      <w:spacing w:after="120"/>
    </w:pPr>
  </w:style>
  <w:style w:type="character" w:customStyle="1" w:styleId="ab">
    <w:name w:val="Основной текст Знак"/>
    <w:basedOn w:val="a0"/>
    <w:link w:val="aa"/>
    <w:rsid w:val="005E7EF8"/>
    <w:rPr>
      <w:rFonts w:ascii="Calibri" w:eastAsia="Times New Roman" w:hAnsi="Calibri" w:cs="Times New Roman"/>
      <w:lang w:eastAsia="ru-RU"/>
    </w:rPr>
  </w:style>
  <w:style w:type="character" w:customStyle="1" w:styleId="LucidaSansUnicode">
    <w:name w:val="Основной текст + Lucida Sans Unicode"/>
    <w:aliases w:val="10 pt"/>
    <w:rsid w:val="005E7EF8"/>
    <w:rPr>
      <w:rFonts w:ascii="Lucida Sans Unicode" w:hAnsi="Lucida Sans Unicode"/>
      <w:noProof/>
      <w:sz w:val="20"/>
    </w:rPr>
  </w:style>
  <w:style w:type="paragraph" w:styleId="ac">
    <w:name w:val="Normal (Web)"/>
    <w:basedOn w:val="a"/>
    <w:rsid w:val="005E7EF8"/>
    <w:pPr>
      <w:widowControl w:val="0"/>
      <w:suppressAutoHyphens/>
      <w:spacing w:before="280" w:after="280" w:line="100" w:lineRule="atLeast"/>
    </w:pPr>
    <w:rPr>
      <w:rFonts w:ascii="Times New Roman" w:hAnsi="Times New Roman"/>
      <w:kern w:val="1"/>
      <w:sz w:val="24"/>
      <w:szCs w:val="24"/>
      <w:lang w:val="en-US" w:eastAsia="en-US"/>
    </w:rPr>
  </w:style>
  <w:style w:type="paragraph" w:customStyle="1" w:styleId="zag3">
    <w:name w:val="zag_3"/>
    <w:basedOn w:val="a"/>
    <w:rsid w:val="005E7EF8"/>
    <w:pPr>
      <w:spacing w:before="100" w:beforeAutospacing="1" w:after="100" w:afterAutospacing="1" w:line="240" w:lineRule="auto"/>
      <w:jc w:val="center"/>
    </w:pPr>
    <w:rPr>
      <w:rFonts w:ascii="Times New Roman" w:hAnsi="Times New Roman"/>
      <w:b/>
      <w:bCs/>
      <w:sz w:val="24"/>
      <w:szCs w:val="24"/>
    </w:rPr>
  </w:style>
  <w:style w:type="character" w:styleId="ad">
    <w:name w:val="Emphasis"/>
    <w:basedOn w:val="a0"/>
    <w:qFormat/>
    <w:rsid w:val="005E7EF8"/>
    <w:rPr>
      <w:rFonts w:cs="Times New Roman"/>
      <w:i/>
      <w:iCs/>
    </w:rPr>
  </w:style>
  <w:style w:type="paragraph" w:customStyle="1" w:styleId="ae">
    <w:name w:val="a"/>
    <w:basedOn w:val="a"/>
    <w:rsid w:val="005E7EF8"/>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
    <w:rsid w:val="005E7EF8"/>
    <w:pPr>
      <w:spacing w:before="30" w:after="30" w:line="240" w:lineRule="auto"/>
    </w:pPr>
    <w:rPr>
      <w:rFonts w:ascii="Times New Roman" w:hAnsi="Times New Roman"/>
      <w:sz w:val="20"/>
      <w:szCs w:val="20"/>
    </w:rPr>
  </w:style>
  <w:style w:type="character" w:customStyle="1" w:styleId="Heading5Char">
    <w:name w:val="Heading 5 Char"/>
    <w:basedOn w:val="a0"/>
    <w:locked/>
    <w:rsid w:val="005E7EF8"/>
    <w:rPr>
      <w:rFonts w:ascii="Times New Roman" w:hAnsi="Times New Roman" w:cs="Times New Roman"/>
      <w:b/>
      <w:bCs/>
      <w:i/>
      <w:iCs/>
      <w:sz w:val="26"/>
      <w:szCs w:val="26"/>
      <w:lang w:eastAsia="ru-RU"/>
    </w:rPr>
  </w:style>
  <w:style w:type="character" w:customStyle="1" w:styleId="BodyTextChar">
    <w:name w:val="Body Text Char"/>
    <w:basedOn w:val="a0"/>
    <w:locked/>
    <w:rsid w:val="005E7EF8"/>
    <w:rPr>
      <w:rFonts w:ascii="Calibri" w:hAnsi="Calibri" w:cs="Times New Roman"/>
      <w:sz w:val="20"/>
      <w:lang w:eastAsia="ru-RU"/>
    </w:rPr>
  </w:style>
  <w:style w:type="table" w:styleId="af">
    <w:name w:val="Table Grid"/>
    <w:basedOn w:val="a1"/>
    <w:uiPriority w:val="59"/>
    <w:rsid w:val="005E7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Body text + 8,Bold,Small Caps,Основной текст + 13,Основной текст (2) + 5"/>
    <w:rsid w:val="005E7EF8"/>
    <w:rPr>
      <w:noProof/>
      <w:sz w:val="23"/>
    </w:rPr>
  </w:style>
  <w:style w:type="character" w:customStyle="1" w:styleId="111">
    <w:name w:val="Основной текст + 111"/>
    <w:aliases w:val="5 pt1,Основной текст + Bookman Old Style1,8,Интервал 0 pt Exact3,Основной текст (61) + Microsoft Sans Serif,5 pt10,Полужирный,Интервал 0 pt,Заголовок №2 (10) + 11,Не курсив1"/>
    <w:rsid w:val="005E7EF8"/>
    <w:rPr>
      <w:noProof/>
      <w:sz w:val="23"/>
    </w:rPr>
  </w:style>
  <w:style w:type="character" w:customStyle="1" w:styleId="BookmanOldStyle">
    <w:name w:val="Основной текст + Bookman Old Style"/>
    <w:aliases w:val="9 pt"/>
    <w:rsid w:val="005E7EF8"/>
    <w:rPr>
      <w:rFonts w:ascii="Bookman Old Style" w:hAnsi="Bookman Old Style"/>
      <w:sz w:val="18"/>
      <w:u w:val="none"/>
    </w:rPr>
  </w:style>
  <w:style w:type="character" w:customStyle="1" w:styleId="BookmanOldStyle3">
    <w:name w:val="Основной текст + Bookman Old Style3"/>
    <w:aliases w:val="9 pt3"/>
    <w:rsid w:val="005E7EF8"/>
    <w:rPr>
      <w:rFonts w:ascii="Bookman Old Style" w:hAnsi="Bookman Old Style"/>
      <w:sz w:val="18"/>
      <w:u w:val="single"/>
    </w:rPr>
  </w:style>
  <w:style w:type="paragraph" w:customStyle="1" w:styleId="Style7">
    <w:name w:val="Style7"/>
    <w:basedOn w:val="a"/>
    <w:rsid w:val="005E7EF8"/>
    <w:pPr>
      <w:widowControl w:val="0"/>
      <w:autoSpaceDE w:val="0"/>
      <w:autoSpaceDN w:val="0"/>
      <w:adjustRightInd w:val="0"/>
      <w:spacing w:after="0" w:line="229" w:lineRule="exact"/>
    </w:pPr>
    <w:rPr>
      <w:rFonts w:ascii="Times New Roman" w:hAnsi="Times New Roman"/>
      <w:sz w:val="24"/>
      <w:szCs w:val="24"/>
    </w:rPr>
  </w:style>
  <w:style w:type="character" w:customStyle="1" w:styleId="23">
    <w:name w:val="Основной текст (2)_"/>
    <w:basedOn w:val="a0"/>
    <w:link w:val="24"/>
    <w:locked/>
    <w:rsid w:val="005E7EF8"/>
    <w:rPr>
      <w:b/>
      <w:bCs/>
      <w:spacing w:val="-2"/>
      <w:sz w:val="19"/>
      <w:szCs w:val="19"/>
      <w:shd w:val="clear" w:color="auto" w:fill="FFFFFF"/>
    </w:rPr>
  </w:style>
  <w:style w:type="paragraph" w:customStyle="1" w:styleId="24">
    <w:name w:val="Основной текст (2)"/>
    <w:basedOn w:val="a"/>
    <w:link w:val="23"/>
    <w:rsid w:val="005E7EF8"/>
    <w:pPr>
      <w:widowControl w:val="0"/>
      <w:shd w:val="clear" w:color="auto" w:fill="FFFFFF"/>
      <w:spacing w:after="0" w:line="250" w:lineRule="exact"/>
      <w:jc w:val="center"/>
    </w:pPr>
    <w:rPr>
      <w:rFonts w:asciiTheme="minorHAnsi" w:eastAsiaTheme="minorHAnsi" w:hAnsiTheme="minorHAnsi" w:cstheme="minorBidi"/>
      <w:b/>
      <w:bCs/>
      <w:spacing w:val="-2"/>
      <w:sz w:val="19"/>
      <w:szCs w:val="19"/>
      <w:shd w:val="clear" w:color="auto" w:fill="FFFFFF"/>
      <w:lang w:eastAsia="en-US"/>
    </w:rPr>
  </w:style>
  <w:style w:type="character" w:customStyle="1" w:styleId="31">
    <w:name w:val="Основной текст (3)_"/>
    <w:basedOn w:val="a0"/>
    <w:link w:val="32"/>
    <w:locked/>
    <w:rsid w:val="005E7EF8"/>
    <w:rPr>
      <w:spacing w:val="4"/>
      <w:sz w:val="21"/>
      <w:szCs w:val="21"/>
      <w:shd w:val="clear" w:color="auto" w:fill="FFFFFF"/>
    </w:rPr>
  </w:style>
  <w:style w:type="paragraph" w:customStyle="1" w:styleId="32">
    <w:name w:val="Основной текст (3)"/>
    <w:basedOn w:val="a"/>
    <w:link w:val="31"/>
    <w:rsid w:val="005E7EF8"/>
    <w:pPr>
      <w:widowControl w:val="0"/>
      <w:shd w:val="clear" w:color="auto" w:fill="FFFFFF"/>
      <w:spacing w:after="0" w:line="274" w:lineRule="exact"/>
    </w:pPr>
    <w:rPr>
      <w:rFonts w:asciiTheme="minorHAnsi" w:eastAsiaTheme="minorHAnsi" w:hAnsiTheme="minorHAnsi" w:cstheme="minorBidi"/>
      <w:spacing w:val="4"/>
      <w:sz w:val="21"/>
      <w:szCs w:val="21"/>
      <w:shd w:val="clear" w:color="auto" w:fill="FFFFFF"/>
      <w:lang w:eastAsia="en-US"/>
    </w:rPr>
  </w:style>
  <w:style w:type="paragraph" w:styleId="af0">
    <w:name w:val="Balloon Text"/>
    <w:basedOn w:val="a"/>
    <w:link w:val="af1"/>
    <w:rsid w:val="005E7EF8"/>
    <w:pPr>
      <w:spacing w:after="0" w:line="240" w:lineRule="auto"/>
    </w:pPr>
    <w:rPr>
      <w:rFonts w:ascii="Tahoma" w:hAnsi="Tahoma" w:cs="Tahoma"/>
      <w:sz w:val="16"/>
      <w:szCs w:val="16"/>
    </w:rPr>
  </w:style>
  <w:style w:type="character" w:customStyle="1" w:styleId="af1">
    <w:name w:val="Текст выноски Знак"/>
    <w:basedOn w:val="a0"/>
    <w:link w:val="af0"/>
    <w:rsid w:val="005E7EF8"/>
    <w:rPr>
      <w:rFonts w:ascii="Tahoma" w:eastAsia="Times New Roman" w:hAnsi="Tahoma" w:cs="Tahoma"/>
      <w:sz w:val="16"/>
      <w:szCs w:val="16"/>
      <w:lang w:eastAsia="ru-RU"/>
    </w:rPr>
  </w:style>
  <w:style w:type="table" w:customStyle="1" w:styleId="-11">
    <w:name w:val="Светлый список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Светлый список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
    <w:name w:val="Светлый список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1-51">
    <w:name w:val="Средняя сет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510">
    <w:name w:val="Цветная заливка - Акцент 5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112">
    <w:name w:val="Средняя сетка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
    <w:name w:val="Средняя сет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F2F2F2"/>
    </w:tcPr>
  </w:style>
  <w:style w:type="table" w:customStyle="1" w:styleId="14">
    <w:name w:val="Светлая заливка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ветлая сетка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41">
    <w:name w:val="Основной текст (4)_"/>
    <w:basedOn w:val="a0"/>
    <w:rsid w:val="005E7EF8"/>
    <w:rPr>
      <w:rFonts w:ascii="Times New Roman" w:hAnsi="Times New Roman" w:cs="Times New Roman"/>
      <w:i/>
      <w:iCs/>
      <w:u w:val="none"/>
    </w:rPr>
  </w:style>
  <w:style w:type="character" w:customStyle="1" w:styleId="42">
    <w:name w:val="Основной текст (4)"/>
    <w:basedOn w:val="41"/>
    <w:rsid w:val="005E7EF8"/>
    <w:rPr>
      <w:rFonts w:ascii="Times New Roman" w:hAnsi="Times New Roman" w:cs="Times New Roman"/>
      <w:i/>
      <w:iCs/>
      <w:color w:val="000000"/>
      <w:spacing w:val="0"/>
      <w:w w:val="100"/>
      <w:position w:val="0"/>
      <w:sz w:val="24"/>
      <w:szCs w:val="24"/>
      <w:u w:val="single"/>
      <w:lang w:val="ru-RU"/>
    </w:rPr>
  </w:style>
  <w:style w:type="character" w:customStyle="1" w:styleId="af2">
    <w:name w:val="Основной текст_"/>
    <w:basedOn w:val="a0"/>
    <w:link w:val="9"/>
    <w:locked/>
    <w:rsid w:val="005E7EF8"/>
    <w:rPr>
      <w:spacing w:val="1"/>
      <w:shd w:val="clear" w:color="auto" w:fill="FFFFFF"/>
    </w:rPr>
  </w:style>
  <w:style w:type="paragraph" w:customStyle="1" w:styleId="9">
    <w:name w:val="Основной текст9"/>
    <w:basedOn w:val="a"/>
    <w:link w:val="af2"/>
    <w:rsid w:val="005E7EF8"/>
    <w:pPr>
      <w:widowControl w:val="0"/>
      <w:shd w:val="clear" w:color="auto" w:fill="FFFFFF"/>
      <w:spacing w:after="720" w:line="240" w:lineRule="atLeast"/>
      <w:ind w:hanging="720"/>
      <w:jc w:val="center"/>
    </w:pPr>
    <w:rPr>
      <w:rFonts w:asciiTheme="minorHAnsi" w:eastAsiaTheme="minorHAnsi" w:hAnsiTheme="minorHAnsi" w:cstheme="minorBidi"/>
      <w:spacing w:val="1"/>
      <w:shd w:val="clear" w:color="auto" w:fill="FFFFFF"/>
      <w:lang w:eastAsia="en-US"/>
    </w:rPr>
  </w:style>
  <w:style w:type="table" w:customStyle="1" w:styleId="-511">
    <w:name w:val="Светлая заливка - Акцент 51"/>
    <w:rsid w:val="005E7EF8"/>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ый список - Акцент 12"/>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0">
    <w:name w:val="Средняя залив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f3">
    <w:name w:val="Подпись к таблице_"/>
    <w:link w:val="af4"/>
    <w:locked/>
    <w:rsid w:val="005E7EF8"/>
    <w:rPr>
      <w:shd w:val="clear" w:color="auto" w:fill="FFFFFF"/>
    </w:rPr>
  </w:style>
  <w:style w:type="paragraph" w:customStyle="1" w:styleId="af4">
    <w:name w:val="Подпись к таблице"/>
    <w:basedOn w:val="a"/>
    <w:link w:val="af3"/>
    <w:rsid w:val="005E7EF8"/>
    <w:pPr>
      <w:widowControl w:val="0"/>
      <w:shd w:val="clear" w:color="auto" w:fill="FFFFFF"/>
      <w:spacing w:after="0" w:line="240" w:lineRule="atLeast"/>
    </w:pPr>
    <w:rPr>
      <w:rFonts w:asciiTheme="minorHAnsi" w:eastAsiaTheme="minorHAnsi" w:hAnsiTheme="minorHAnsi" w:cstheme="minorBidi"/>
      <w:shd w:val="clear" w:color="auto" w:fill="FFFFFF"/>
      <w:lang w:eastAsia="en-US"/>
    </w:rPr>
  </w:style>
  <w:style w:type="character" w:customStyle="1" w:styleId="LucidaSansUnicode2">
    <w:name w:val="Основной текст + Lucida Sans Unicode2"/>
    <w:aliases w:val="10 pt2"/>
    <w:rsid w:val="005E7EF8"/>
    <w:rPr>
      <w:rFonts w:ascii="Lucida Sans Unicode" w:hAnsi="Lucida Sans Unicode"/>
      <w:noProof/>
      <w:sz w:val="20"/>
      <w:u w:val="none"/>
    </w:rPr>
  </w:style>
  <w:style w:type="character" w:customStyle="1" w:styleId="LucidaSansUnicode1">
    <w:name w:val="Основной текст + Lucida Sans Unicode1"/>
    <w:aliases w:val="10 pt1"/>
    <w:rsid w:val="005E7EF8"/>
    <w:rPr>
      <w:rFonts w:ascii="Lucida Sans Unicode" w:hAnsi="Lucida Sans Unicode"/>
      <w:noProof/>
      <w:sz w:val="20"/>
      <w:u w:val="none"/>
    </w:rPr>
  </w:style>
  <w:style w:type="character" w:customStyle="1" w:styleId="BookmanOldStyle2">
    <w:name w:val="Основной текст + Bookman Old Style2"/>
    <w:aliases w:val="9 pt2"/>
    <w:rsid w:val="005E7EF8"/>
    <w:rPr>
      <w:rFonts w:ascii="Bookman Old Style" w:hAnsi="Bookman Old Style"/>
      <w:strike/>
      <w:sz w:val="18"/>
      <w:u w:val="none"/>
    </w:rPr>
  </w:style>
  <w:style w:type="character" w:customStyle="1" w:styleId="BookmanOldStyle0">
    <w:name w:val="Подпись к таблице + Bookman Old Style"/>
    <w:aliases w:val="9 pt1"/>
    <w:rsid w:val="005E7EF8"/>
    <w:rPr>
      <w:rFonts w:ascii="Bookman Old Style" w:hAnsi="Bookman Old Style"/>
      <w:sz w:val="18"/>
      <w:u w:val="none"/>
    </w:rPr>
  </w:style>
  <w:style w:type="character" w:customStyle="1" w:styleId="Exact">
    <w:name w:val="Подпись к картинке Exact"/>
    <w:link w:val="af5"/>
    <w:locked/>
    <w:rsid w:val="005E7EF8"/>
    <w:rPr>
      <w:rFonts w:ascii="Bookman Old Style" w:hAnsi="Bookman Old Style"/>
      <w:spacing w:val="6"/>
      <w:sz w:val="17"/>
      <w:shd w:val="clear" w:color="auto" w:fill="FFFFFF"/>
    </w:rPr>
  </w:style>
  <w:style w:type="paragraph" w:customStyle="1" w:styleId="af5">
    <w:name w:val="Подпись к картинке"/>
    <w:basedOn w:val="a"/>
    <w:link w:val="Exact"/>
    <w:rsid w:val="005E7EF8"/>
    <w:pPr>
      <w:widowControl w:val="0"/>
      <w:shd w:val="clear" w:color="auto" w:fill="FFFFFF"/>
      <w:spacing w:after="0" w:line="240" w:lineRule="atLeast"/>
    </w:pPr>
    <w:rPr>
      <w:rFonts w:ascii="Bookman Old Style" w:eastAsiaTheme="minorHAnsi" w:hAnsi="Bookman Old Style" w:cstheme="minorBidi"/>
      <w:spacing w:val="6"/>
      <w:sz w:val="17"/>
      <w:shd w:val="clear" w:color="auto" w:fill="FFFFFF"/>
      <w:lang w:eastAsia="en-US"/>
    </w:rPr>
  </w:style>
  <w:style w:type="character" w:customStyle="1" w:styleId="3Exact">
    <w:name w:val="Основной текст (3) Exact"/>
    <w:rsid w:val="005E7EF8"/>
    <w:rPr>
      <w:rFonts w:ascii="Bookman Old Style" w:hAnsi="Bookman Old Style"/>
      <w:spacing w:val="4"/>
      <w:sz w:val="17"/>
      <w:shd w:val="clear" w:color="auto" w:fill="FFFFFF"/>
    </w:rPr>
  </w:style>
  <w:style w:type="character" w:customStyle="1" w:styleId="38pt">
    <w:name w:val="Основной текст (3) + 8 pt"/>
    <w:aliases w:val="Интервал 0 pt Exact"/>
    <w:rsid w:val="005E7EF8"/>
    <w:rPr>
      <w:rFonts w:ascii="Bookman Old Style" w:hAnsi="Bookman Old Style"/>
      <w:noProof/>
      <w:spacing w:val="0"/>
      <w:sz w:val="16"/>
    </w:rPr>
  </w:style>
  <w:style w:type="character" w:customStyle="1" w:styleId="4Exact">
    <w:name w:val="Основной текст (4) Exact"/>
    <w:rsid w:val="005E7EF8"/>
    <w:rPr>
      <w:rFonts w:ascii="Bookman Old Style" w:hAnsi="Bookman Old Style"/>
      <w:noProof/>
      <w:sz w:val="38"/>
      <w:shd w:val="clear" w:color="auto" w:fill="FFFFFF"/>
    </w:rPr>
  </w:style>
  <w:style w:type="character" w:customStyle="1" w:styleId="5Exact">
    <w:name w:val="Основной текст (5) Exact"/>
    <w:link w:val="51"/>
    <w:locked/>
    <w:rsid w:val="005E7EF8"/>
    <w:rPr>
      <w:rFonts w:ascii="Impact" w:hAnsi="Impact"/>
      <w:spacing w:val="-40"/>
      <w:sz w:val="44"/>
      <w:shd w:val="clear" w:color="auto" w:fill="FFFFFF"/>
    </w:rPr>
  </w:style>
  <w:style w:type="paragraph" w:customStyle="1" w:styleId="51">
    <w:name w:val="Основной текст (5)"/>
    <w:basedOn w:val="a"/>
    <w:link w:val="5Exact"/>
    <w:rsid w:val="005E7EF8"/>
    <w:pPr>
      <w:widowControl w:val="0"/>
      <w:shd w:val="clear" w:color="auto" w:fill="FFFFFF"/>
      <w:spacing w:after="0" w:line="240" w:lineRule="atLeast"/>
    </w:pPr>
    <w:rPr>
      <w:rFonts w:ascii="Impact" w:eastAsiaTheme="minorHAnsi" w:hAnsi="Impact" w:cstheme="minorBidi"/>
      <w:spacing w:val="-40"/>
      <w:sz w:val="44"/>
      <w:shd w:val="clear" w:color="auto" w:fill="FFFFFF"/>
      <w:lang w:eastAsia="en-US"/>
    </w:rPr>
  </w:style>
  <w:style w:type="character" w:customStyle="1" w:styleId="5BookmanOldStyle">
    <w:name w:val="Основной текст (5) + Bookman Old Style"/>
    <w:aliases w:val="24 pt,Интервал 0 pt Exact2"/>
    <w:rsid w:val="005E7EF8"/>
    <w:rPr>
      <w:rFonts w:ascii="Bookman Old Style" w:hAnsi="Bookman Old Style"/>
      <w:noProof/>
      <w:spacing w:val="0"/>
      <w:sz w:val="48"/>
    </w:rPr>
  </w:style>
  <w:style w:type="character" w:customStyle="1" w:styleId="510pt">
    <w:name w:val="Основной текст (5) + 10 pt"/>
    <w:aliases w:val="Интервал 0 pt Exact1"/>
    <w:rsid w:val="005E7EF8"/>
    <w:rPr>
      <w:rFonts w:ascii="Impact" w:hAnsi="Impact"/>
      <w:spacing w:val="5"/>
      <w:sz w:val="20"/>
    </w:rPr>
  </w:style>
  <w:style w:type="character" w:customStyle="1" w:styleId="6Exact">
    <w:name w:val="Основной текст (6) Exact"/>
    <w:link w:val="61"/>
    <w:locked/>
    <w:rsid w:val="005E7EF8"/>
    <w:rPr>
      <w:rFonts w:ascii="Lucida Sans Unicode" w:hAnsi="Lucida Sans Unicode"/>
      <w:spacing w:val="-13"/>
      <w:shd w:val="clear" w:color="auto" w:fill="FFFFFF"/>
    </w:rPr>
  </w:style>
  <w:style w:type="paragraph" w:customStyle="1" w:styleId="61">
    <w:name w:val="Основной текст (6)"/>
    <w:basedOn w:val="a"/>
    <w:link w:val="6Exact"/>
    <w:rsid w:val="005E7EF8"/>
    <w:pPr>
      <w:widowControl w:val="0"/>
      <w:shd w:val="clear" w:color="auto" w:fill="FFFFFF"/>
      <w:spacing w:after="0" w:line="240" w:lineRule="atLeast"/>
    </w:pPr>
    <w:rPr>
      <w:rFonts w:ascii="Lucida Sans Unicode" w:eastAsiaTheme="minorHAnsi" w:hAnsi="Lucida Sans Unicode" w:cstheme="minorBidi"/>
      <w:spacing w:val="-13"/>
      <w:shd w:val="clear" w:color="auto" w:fill="FFFFFF"/>
      <w:lang w:eastAsia="en-US"/>
    </w:rPr>
  </w:style>
  <w:style w:type="character" w:customStyle="1" w:styleId="FontStyle12">
    <w:name w:val="Font Style12"/>
    <w:rsid w:val="005E7EF8"/>
    <w:rPr>
      <w:rFonts w:ascii="Times New Roman" w:hAnsi="Times New Roman"/>
      <w:sz w:val="22"/>
    </w:rPr>
  </w:style>
  <w:style w:type="character" w:customStyle="1" w:styleId="FontStyle13">
    <w:name w:val="Font Style13"/>
    <w:rsid w:val="005E7EF8"/>
    <w:rPr>
      <w:rFonts w:ascii="Times New Roman" w:hAnsi="Times New Roman"/>
      <w:sz w:val="18"/>
    </w:rPr>
  </w:style>
  <w:style w:type="character" w:customStyle="1" w:styleId="FontStyle14">
    <w:name w:val="Font Style14"/>
    <w:rsid w:val="005E7EF8"/>
    <w:rPr>
      <w:rFonts w:ascii="Times New Roman" w:hAnsi="Times New Roman"/>
      <w:i/>
      <w:sz w:val="18"/>
    </w:rPr>
  </w:style>
  <w:style w:type="character" w:customStyle="1" w:styleId="FontStyle11">
    <w:name w:val="Font Style11"/>
    <w:rsid w:val="005E7EF8"/>
    <w:rPr>
      <w:rFonts w:ascii="Times New Roman" w:hAnsi="Times New Roman"/>
      <w:b/>
      <w:sz w:val="22"/>
    </w:rPr>
  </w:style>
  <w:style w:type="character" w:customStyle="1" w:styleId="FontStyle15">
    <w:name w:val="Font Style15"/>
    <w:rsid w:val="005E7EF8"/>
    <w:rPr>
      <w:rFonts w:ascii="Times New Roman" w:hAnsi="Times New Roman"/>
      <w:sz w:val="22"/>
    </w:rPr>
  </w:style>
  <w:style w:type="character" w:customStyle="1" w:styleId="apple-converted-space">
    <w:name w:val="apple-converted-space"/>
    <w:basedOn w:val="a0"/>
    <w:rsid w:val="005E7EF8"/>
    <w:rPr>
      <w:rFonts w:cs="Times New Roman"/>
    </w:rPr>
  </w:style>
  <w:style w:type="paragraph" w:styleId="HTML">
    <w:name w:val="HTML Preformatted"/>
    <w:basedOn w:val="a"/>
    <w:link w:val="HTML0"/>
    <w:rsid w:val="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5E7EF8"/>
    <w:rPr>
      <w:rFonts w:ascii="Courier New" w:eastAsia="Times New Roman" w:hAnsi="Courier New" w:cs="Times New Roman"/>
      <w:sz w:val="20"/>
      <w:szCs w:val="20"/>
      <w:lang w:eastAsia="ru-RU"/>
    </w:rPr>
  </w:style>
  <w:style w:type="paragraph" w:styleId="25">
    <w:name w:val="Body Text 2"/>
    <w:basedOn w:val="a"/>
    <w:link w:val="26"/>
    <w:rsid w:val="005E7EF8"/>
    <w:pPr>
      <w:spacing w:after="0" w:line="240" w:lineRule="auto"/>
    </w:pPr>
    <w:rPr>
      <w:rFonts w:ascii="Times New Roman" w:hAnsi="Times New Roman"/>
      <w:b/>
      <w:bCs/>
      <w:sz w:val="24"/>
      <w:szCs w:val="24"/>
    </w:rPr>
  </w:style>
  <w:style w:type="character" w:customStyle="1" w:styleId="26">
    <w:name w:val="Основной текст 2 Знак"/>
    <w:basedOn w:val="a0"/>
    <w:link w:val="25"/>
    <w:rsid w:val="005E7EF8"/>
    <w:rPr>
      <w:rFonts w:ascii="Times New Roman" w:eastAsia="Times New Roman" w:hAnsi="Times New Roman" w:cs="Times New Roman"/>
      <w:b/>
      <w:bCs/>
      <w:sz w:val="24"/>
      <w:szCs w:val="24"/>
      <w:lang w:eastAsia="ru-RU"/>
    </w:rPr>
  </w:style>
  <w:style w:type="paragraph" w:styleId="33">
    <w:name w:val="Body Text 3"/>
    <w:basedOn w:val="a"/>
    <w:link w:val="34"/>
    <w:rsid w:val="005E7EF8"/>
    <w:pPr>
      <w:spacing w:after="120"/>
    </w:pPr>
    <w:rPr>
      <w:sz w:val="16"/>
      <w:szCs w:val="16"/>
    </w:rPr>
  </w:style>
  <w:style w:type="character" w:customStyle="1" w:styleId="34">
    <w:name w:val="Основной текст 3 Знак"/>
    <w:basedOn w:val="a0"/>
    <w:link w:val="33"/>
    <w:rsid w:val="005E7EF8"/>
    <w:rPr>
      <w:rFonts w:ascii="Calibri" w:eastAsia="Times New Roman" w:hAnsi="Calibri" w:cs="Times New Roman"/>
      <w:sz w:val="16"/>
      <w:szCs w:val="16"/>
      <w:lang w:eastAsia="ru-RU"/>
    </w:rPr>
  </w:style>
  <w:style w:type="character" w:styleId="HTML1">
    <w:name w:val="HTML Typewriter"/>
    <w:basedOn w:val="a0"/>
    <w:rsid w:val="005E7EF8"/>
    <w:rPr>
      <w:rFonts w:ascii="Courier New" w:hAnsi="Courier New" w:cs="Times New Roman"/>
      <w:sz w:val="20"/>
    </w:rPr>
  </w:style>
  <w:style w:type="paragraph" w:customStyle="1" w:styleId="113">
    <w:name w:val="Абзац списка11"/>
    <w:basedOn w:val="a"/>
    <w:rsid w:val="005E7EF8"/>
    <w:pPr>
      <w:ind w:left="720"/>
      <w:contextualSpacing/>
    </w:pPr>
  </w:style>
  <w:style w:type="paragraph" w:customStyle="1" w:styleId="Heading221">
    <w:name w:val="Heading #2 (2)1"/>
    <w:basedOn w:val="a"/>
    <w:rsid w:val="005E7EF8"/>
    <w:pPr>
      <w:shd w:val="clear" w:color="auto" w:fill="FFFFFF"/>
      <w:spacing w:before="120" w:after="120" w:line="240" w:lineRule="atLeast"/>
      <w:outlineLvl w:val="1"/>
    </w:pPr>
    <w:rPr>
      <w:rFonts w:ascii="Times New Roman" w:hAnsi="Times New Roman"/>
      <w:b/>
      <w:bCs/>
      <w:sz w:val="21"/>
      <w:szCs w:val="21"/>
    </w:rPr>
  </w:style>
  <w:style w:type="character" w:customStyle="1" w:styleId="Bodytext">
    <w:name w:val="Body text_"/>
    <w:link w:val="Bodytext1"/>
    <w:locked/>
    <w:rsid w:val="005E7EF8"/>
    <w:rPr>
      <w:sz w:val="21"/>
      <w:shd w:val="clear" w:color="auto" w:fill="FFFFFF"/>
    </w:rPr>
  </w:style>
  <w:style w:type="paragraph" w:customStyle="1" w:styleId="Bodytext1">
    <w:name w:val="Body text1"/>
    <w:basedOn w:val="a"/>
    <w:link w:val="Bodytext"/>
    <w:rsid w:val="005E7EF8"/>
    <w:pPr>
      <w:shd w:val="clear" w:color="auto" w:fill="FFFFFF"/>
      <w:spacing w:before="180" w:after="0" w:line="259" w:lineRule="exact"/>
      <w:ind w:hanging="400"/>
      <w:jc w:val="both"/>
    </w:pPr>
    <w:rPr>
      <w:rFonts w:asciiTheme="minorHAnsi" w:eastAsiaTheme="minorHAnsi" w:hAnsiTheme="minorHAnsi" w:cstheme="minorBidi"/>
      <w:sz w:val="21"/>
      <w:shd w:val="clear" w:color="auto" w:fill="FFFFFF"/>
      <w:lang w:eastAsia="en-US"/>
    </w:rPr>
  </w:style>
  <w:style w:type="character" w:customStyle="1" w:styleId="15">
    <w:name w:val="Основной текст1"/>
    <w:rsid w:val="005E7EF8"/>
    <w:rPr>
      <w:rFonts w:ascii="Times New Roman" w:hAnsi="Times New Roman"/>
      <w:sz w:val="21"/>
      <w:shd w:val="clear" w:color="auto" w:fill="FFFFFF"/>
    </w:rPr>
  </w:style>
  <w:style w:type="paragraph" w:customStyle="1" w:styleId="c46c39c14">
    <w:name w:val="c46 c39 c14"/>
    <w:basedOn w:val="a"/>
    <w:rsid w:val="005E7EF8"/>
    <w:pPr>
      <w:spacing w:before="100" w:beforeAutospacing="1" w:after="100" w:afterAutospacing="1" w:line="240" w:lineRule="auto"/>
    </w:pPr>
    <w:rPr>
      <w:rFonts w:ascii="Times New Roman" w:hAnsi="Times New Roman"/>
      <w:sz w:val="24"/>
      <w:szCs w:val="24"/>
    </w:rPr>
  </w:style>
  <w:style w:type="character" w:customStyle="1" w:styleId="c2">
    <w:name w:val="c2"/>
    <w:rsid w:val="005E7EF8"/>
  </w:style>
  <w:style w:type="character" w:customStyle="1" w:styleId="c2c26c13">
    <w:name w:val="c2 c26 c13"/>
    <w:rsid w:val="005E7EF8"/>
  </w:style>
  <w:style w:type="paragraph" w:customStyle="1" w:styleId="c46c39c14c41">
    <w:name w:val="c46 c39 c14 c41"/>
    <w:basedOn w:val="a"/>
    <w:rsid w:val="005E7EF8"/>
    <w:pPr>
      <w:spacing w:before="100" w:beforeAutospacing="1" w:after="100" w:afterAutospacing="1" w:line="240" w:lineRule="auto"/>
    </w:pPr>
    <w:rPr>
      <w:rFonts w:ascii="Times New Roman" w:hAnsi="Times New Roman"/>
      <w:sz w:val="24"/>
      <w:szCs w:val="24"/>
    </w:rPr>
  </w:style>
  <w:style w:type="character" w:customStyle="1" w:styleId="BodyTextIndentChar">
    <w:name w:val="Body Text Indent Char"/>
    <w:basedOn w:val="a0"/>
    <w:locked/>
    <w:rsid w:val="005E7EF8"/>
    <w:rPr>
      <w:rFonts w:ascii="Calibri" w:hAnsi="Calibri" w:cs="Times New Roman"/>
      <w:lang w:val="ru-RU" w:eastAsia="ru-RU" w:bidi="ar-SA"/>
    </w:rPr>
  </w:style>
  <w:style w:type="character" w:customStyle="1" w:styleId="BodyTextIndentChar1">
    <w:name w:val="Body Text Indent Char1"/>
    <w:basedOn w:val="a0"/>
    <w:locked/>
    <w:rsid w:val="005E7EF8"/>
    <w:rPr>
      <w:rFonts w:ascii="Calibri" w:hAnsi="Calibri" w:cs="Times New Roman"/>
      <w:sz w:val="20"/>
      <w:szCs w:val="20"/>
    </w:rPr>
  </w:style>
  <w:style w:type="paragraph" w:styleId="27">
    <w:name w:val="Body Text First Indent 2"/>
    <w:basedOn w:val="a5"/>
    <w:link w:val="28"/>
    <w:rsid w:val="005E7EF8"/>
    <w:pPr>
      <w:ind w:firstLine="210"/>
    </w:pPr>
  </w:style>
  <w:style w:type="character" w:customStyle="1" w:styleId="28">
    <w:name w:val="Красная строка 2 Знак"/>
    <w:basedOn w:val="a6"/>
    <w:link w:val="27"/>
    <w:rsid w:val="005E7EF8"/>
    <w:rPr>
      <w:rFonts w:ascii="Times New Roman" w:eastAsia="Times New Roman" w:hAnsi="Times New Roman" w:cs="Times New Roman"/>
      <w:sz w:val="24"/>
      <w:szCs w:val="24"/>
      <w:lang w:eastAsia="ru-RU"/>
    </w:rPr>
  </w:style>
  <w:style w:type="paragraph" w:customStyle="1" w:styleId="16">
    <w:name w:val="Без интервала1"/>
    <w:link w:val="NoSpacingChar"/>
    <w:rsid w:val="005E7EF8"/>
    <w:rPr>
      <w:rFonts w:ascii="Times New Roman" w:eastAsia="Times New Roman" w:hAnsi="Times New Roman" w:cs="Times New Roman"/>
    </w:rPr>
  </w:style>
  <w:style w:type="character" w:customStyle="1" w:styleId="NoSpacingChar">
    <w:name w:val="No Spacing Char"/>
    <w:link w:val="16"/>
    <w:locked/>
    <w:rsid w:val="005E7EF8"/>
    <w:rPr>
      <w:rFonts w:ascii="Times New Roman" w:eastAsia="Times New Roman" w:hAnsi="Times New Roman" w:cs="Times New Roman"/>
    </w:rPr>
  </w:style>
  <w:style w:type="paragraph" w:customStyle="1" w:styleId="210">
    <w:name w:val="Основной текст 21"/>
    <w:basedOn w:val="a"/>
    <w:rsid w:val="005E7EF8"/>
    <w:pPr>
      <w:suppressAutoHyphens/>
      <w:spacing w:after="0" w:line="240" w:lineRule="auto"/>
      <w:jc w:val="center"/>
    </w:pPr>
    <w:rPr>
      <w:rFonts w:ascii="Times New Roman" w:hAnsi="Times New Roman"/>
      <w:sz w:val="26"/>
      <w:szCs w:val="24"/>
      <w:lang w:eastAsia="ar-SA"/>
    </w:rPr>
  </w:style>
  <w:style w:type="paragraph" w:styleId="af6">
    <w:name w:val="Title"/>
    <w:basedOn w:val="a"/>
    <w:link w:val="af7"/>
    <w:qFormat/>
    <w:rsid w:val="005E7EF8"/>
    <w:pPr>
      <w:spacing w:after="0" w:line="240" w:lineRule="auto"/>
      <w:jc w:val="center"/>
    </w:pPr>
    <w:rPr>
      <w:rFonts w:ascii="Times New Roman" w:hAnsi="Times New Roman"/>
      <w:b/>
      <w:bCs/>
      <w:sz w:val="24"/>
      <w:szCs w:val="24"/>
    </w:rPr>
  </w:style>
  <w:style w:type="character" w:customStyle="1" w:styleId="af7">
    <w:name w:val="Название Знак"/>
    <w:basedOn w:val="a0"/>
    <w:link w:val="af6"/>
    <w:rsid w:val="005E7EF8"/>
    <w:rPr>
      <w:rFonts w:ascii="Times New Roman" w:eastAsia="Times New Roman" w:hAnsi="Times New Roman" w:cs="Times New Roman"/>
      <w:b/>
      <w:bCs/>
      <w:sz w:val="24"/>
      <w:szCs w:val="24"/>
      <w:lang w:eastAsia="ru-RU"/>
    </w:rPr>
  </w:style>
  <w:style w:type="paragraph" w:customStyle="1" w:styleId="af8">
    <w:name w:val="Стиль"/>
    <w:rsid w:val="005E7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9">
    <w:name w:val="Содержимое таблицы"/>
    <w:basedOn w:val="a"/>
    <w:rsid w:val="005E7EF8"/>
    <w:pPr>
      <w:widowControl w:val="0"/>
      <w:suppressLineNumbers/>
      <w:suppressAutoHyphens/>
      <w:spacing w:after="0" w:line="240" w:lineRule="auto"/>
    </w:pPr>
    <w:rPr>
      <w:rFonts w:ascii="Arial" w:hAnsi="Arial" w:cs="Tahoma"/>
      <w:sz w:val="24"/>
      <w:szCs w:val="24"/>
    </w:rPr>
  </w:style>
  <w:style w:type="paragraph" w:customStyle="1" w:styleId="BODY">
    <w:name w:val="BODY"/>
    <w:basedOn w:val="a"/>
    <w:rsid w:val="005E7EF8"/>
    <w:pPr>
      <w:autoSpaceDE w:val="0"/>
      <w:autoSpaceDN w:val="0"/>
      <w:adjustRightInd w:val="0"/>
      <w:spacing w:after="0" w:line="234" w:lineRule="atLeast"/>
      <w:ind w:firstLine="454"/>
      <w:jc w:val="both"/>
      <w:textAlignment w:val="center"/>
    </w:pPr>
    <w:rPr>
      <w:rFonts w:ascii="BalticaC" w:hAnsi="BalticaC" w:cs="BalticaC"/>
      <w:color w:val="000000"/>
      <w:sz w:val="20"/>
      <w:szCs w:val="20"/>
      <w:lang w:eastAsia="en-US"/>
    </w:rPr>
  </w:style>
  <w:style w:type="paragraph" w:styleId="afa">
    <w:name w:val="footnote text"/>
    <w:basedOn w:val="a"/>
    <w:link w:val="afb"/>
    <w:semiHidden/>
    <w:rsid w:val="005E7EF8"/>
    <w:pPr>
      <w:spacing w:after="0" w:line="240" w:lineRule="auto"/>
    </w:pPr>
    <w:rPr>
      <w:rFonts w:ascii="Times New Roman" w:hAnsi="Times New Roman"/>
      <w:sz w:val="20"/>
      <w:szCs w:val="20"/>
    </w:rPr>
  </w:style>
  <w:style w:type="character" w:customStyle="1" w:styleId="afb">
    <w:name w:val="Текст сноски Знак"/>
    <w:basedOn w:val="a0"/>
    <w:link w:val="afa"/>
    <w:semiHidden/>
    <w:rsid w:val="005E7EF8"/>
    <w:rPr>
      <w:rFonts w:ascii="Times New Roman" w:eastAsia="Times New Roman" w:hAnsi="Times New Roman" w:cs="Times New Roman"/>
      <w:sz w:val="20"/>
      <w:szCs w:val="20"/>
      <w:lang w:eastAsia="ru-RU"/>
    </w:rPr>
  </w:style>
  <w:style w:type="paragraph" w:customStyle="1" w:styleId="afc">
    <w:name w:val="Знак Знак"/>
    <w:basedOn w:val="a"/>
    <w:rsid w:val="005E7EF8"/>
    <w:pPr>
      <w:tabs>
        <w:tab w:val="num" w:pos="1440"/>
      </w:tabs>
      <w:spacing w:after="160" w:line="240" w:lineRule="exact"/>
      <w:ind w:left="1437" w:hanging="357"/>
    </w:pPr>
    <w:rPr>
      <w:rFonts w:ascii="Verdana" w:hAnsi="Verdana"/>
      <w:sz w:val="20"/>
      <w:szCs w:val="24"/>
      <w:lang w:val="en-US" w:eastAsia="en-US"/>
    </w:rPr>
  </w:style>
  <w:style w:type="paragraph" w:customStyle="1" w:styleId="2">
    <w:name w:val="Абзац списка2"/>
    <w:basedOn w:val="a"/>
    <w:rsid w:val="005E7EF8"/>
    <w:pPr>
      <w:numPr>
        <w:numId w:val="11"/>
      </w:numPr>
      <w:tabs>
        <w:tab w:val="clear" w:pos="1440"/>
      </w:tabs>
      <w:ind w:left="720" w:firstLine="0"/>
      <w:contextualSpacing/>
    </w:pPr>
  </w:style>
  <w:style w:type="paragraph" w:customStyle="1" w:styleId="LISTBodyBULL1">
    <w:name w:val="LIST_Body_BULL_1"/>
    <w:basedOn w:val="a"/>
    <w:rsid w:val="005E7EF8"/>
    <w:pPr>
      <w:autoSpaceDE w:val="0"/>
      <w:autoSpaceDN w:val="0"/>
      <w:adjustRightInd w:val="0"/>
      <w:spacing w:after="0" w:line="234" w:lineRule="atLeast"/>
      <w:ind w:left="737" w:hanging="283"/>
      <w:jc w:val="both"/>
      <w:textAlignment w:val="center"/>
    </w:pPr>
    <w:rPr>
      <w:rFonts w:ascii="BalticaC" w:hAnsi="BalticaC" w:cs="BalticaC"/>
      <w:color w:val="000000"/>
      <w:sz w:val="20"/>
      <w:szCs w:val="20"/>
      <w:lang w:eastAsia="en-US"/>
    </w:rPr>
  </w:style>
  <w:style w:type="character" w:customStyle="1" w:styleId="Bold">
    <w:name w:val="_Bold"/>
    <w:rsid w:val="005E7EF8"/>
    <w:rPr>
      <w:rFonts w:ascii="BalticaC" w:hAnsi="BalticaC"/>
      <w:b/>
      <w:color w:val="000000"/>
      <w:w w:val="100"/>
    </w:rPr>
  </w:style>
  <w:style w:type="paragraph" w:customStyle="1" w:styleId="114">
    <w:name w:val="Без интервала11"/>
    <w:rsid w:val="005E7EF8"/>
    <w:pPr>
      <w:spacing w:after="0" w:line="240" w:lineRule="auto"/>
    </w:pPr>
    <w:rPr>
      <w:rFonts w:ascii="Calibri" w:eastAsia="Times New Roman" w:hAnsi="Calibri" w:cs="Times New Roman"/>
      <w:lang w:eastAsia="ru-RU"/>
    </w:rPr>
  </w:style>
  <w:style w:type="paragraph" w:styleId="35">
    <w:name w:val="Body Text Indent 3"/>
    <w:basedOn w:val="a"/>
    <w:link w:val="36"/>
    <w:rsid w:val="005E7EF8"/>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5E7EF8"/>
    <w:rPr>
      <w:rFonts w:ascii="Times New Roman" w:eastAsia="Times New Roman" w:hAnsi="Times New Roman" w:cs="Times New Roman"/>
      <w:sz w:val="16"/>
      <w:szCs w:val="16"/>
      <w:lang w:eastAsia="ru-RU"/>
    </w:rPr>
  </w:style>
  <w:style w:type="paragraph" w:styleId="29">
    <w:name w:val="Body Text Indent 2"/>
    <w:basedOn w:val="a"/>
    <w:link w:val="2a"/>
    <w:rsid w:val="005E7EF8"/>
    <w:pPr>
      <w:spacing w:after="120" w:line="480" w:lineRule="auto"/>
      <w:ind w:left="283"/>
    </w:pPr>
    <w:rPr>
      <w:rFonts w:ascii="Times New Roman" w:hAnsi="Times New Roman"/>
      <w:sz w:val="24"/>
      <w:szCs w:val="24"/>
    </w:rPr>
  </w:style>
  <w:style w:type="character" w:customStyle="1" w:styleId="2a">
    <w:name w:val="Основной текст с отступом 2 Знак"/>
    <w:basedOn w:val="a0"/>
    <w:link w:val="29"/>
    <w:rsid w:val="005E7EF8"/>
    <w:rPr>
      <w:rFonts w:ascii="Times New Roman" w:eastAsia="Times New Roman" w:hAnsi="Times New Roman" w:cs="Times New Roman"/>
      <w:sz w:val="24"/>
      <w:szCs w:val="24"/>
      <w:lang w:eastAsia="ru-RU"/>
    </w:rPr>
  </w:style>
  <w:style w:type="paragraph" w:styleId="afd">
    <w:name w:val="header"/>
    <w:basedOn w:val="a"/>
    <w:link w:val="afe"/>
    <w:uiPriority w:val="99"/>
    <w:rsid w:val="005E7EF8"/>
    <w:pPr>
      <w:tabs>
        <w:tab w:val="center" w:pos="4677"/>
        <w:tab w:val="right" w:pos="9355"/>
      </w:tabs>
      <w:spacing w:after="0" w:line="240" w:lineRule="auto"/>
    </w:pPr>
    <w:rPr>
      <w:sz w:val="20"/>
      <w:szCs w:val="20"/>
    </w:rPr>
  </w:style>
  <w:style w:type="character" w:customStyle="1" w:styleId="afe">
    <w:name w:val="Верхний колонтитул Знак"/>
    <w:basedOn w:val="a0"/>
    <w:link w:val="afd"/>
    <w:uiPriority w:val="99"/>
    <w:rsid w:val="005E7EF8"/>
    <w:rPr>
      <w:rFonts w:ascii="Calibri" w:eastAsia="Times New Roman" w:hAnsi="Calibri" w:cs="Times New Roman"/>
      <w:sz w:val="20"/>
      <w:szCs w:val="20"/>
      <w:lang w:eastAsia="ru-RU"/>
    </w:rPr>
  </w:style>
  <w:style w:type="paragraph" w:styleId="aff">
    <w:name w:val="footer"/>
    <w:basedOn w:val="a"/>
    <w:link w:val="aff0"/>
    <w:uiPriority w:val="99"/>
    <w:rsid w:val="005E7EF8"/>
    <w:pPr>
      <w:tabs>
        <w:tab w:val="center" w:pos="4677"/>
        <w:tab w:val="right" w:pos="9355"/>
      </w:tabs>
      <w:spacing w:after="0" w:line="240" w:lineRule="auto"/>
    </w:pPr>
    <w:rPr>
      <w:sz w:val="20"/>
      <w:szCs w:val="20"/>
    </w:rPr>
  </w:style>
  <w:style w:type="character" w:customStyle="1" w:styleId="aff0">
    <w:name w:val="Нижний колонтитул Знак"/>
    <w:basedOn w:val="a0"/>
    <w:link w:val="aff"/>
    <w:uiPriority w:val="99"/>
    <w:rsid w:val="005E7EF8"/>
    <w:rPr>
      <w:rFonts w:ascii="Calibri" w:eastAsia="Times New Roman" w:hAnsi="Calibri" w:cs="Times New Roman"/>
      <w:sz w:val="20"/>
      <w:szCs w:val="20"/>
      <w:lang w:eastAsia="ru-RU"/>
    </w:rPr>
  </w:style>
  <w:style w:type="paragraph" w:customStyle="1" w:styleId="aff1">
    <w:name w:val="Новый"/>
    <w:basedOn w:val="a"/>
    <w:rsid w:val="005E7EF8"/>
    <w:pPr>
      <w:spacing w:after="0" w:line="360" w:lineRule="auto"/>
      <w:ind w:firstLine="454"/>
      <w:jc w:val="both"/>
    </w:pPr>
    <w:rPr>
      <w:rFonts w:ascii="Times New Roman" w:hAnsi="Times New Roman"/>
      <w:sz w:val="28"/>
      <w:szCs w:val="24"/>
    </w:rPr>
  </w:style>
  <w:style w:type="character" w:customStyle="1" w:styleId="610">
    <w:name w:val="Основной текст (61)"/>
    <w:rsid w:val="005E7EF8"/>
    <w:rPr>
      <w:rFonts w:ascii="Times New Roman" w:hAnsi="Times New Roman"/>
      <w:spacing w:val="0"/>
      <w:sz w:val="23"/>
    </w:rPr>
  </w:style>
  <w:style w:type="character" w:customStyle="1" w:styleId="611">
    <w:name w:val="Основной текст (61)_"/>
    <w:rsid w:val="005E7EF8"/>
    <w:rPr>
      <w:rFonts w:ascii="Times New Roman" w:hAnsi="Times New Roman"/>
      <w:sz w:val="23"/>
    </w:rPr>
  </w:style>
  <w:style w:type="character" w:customStyle="1" w:styleId="100">
    <w:name w:val="Основной текст (100)_"/>
    <w:rsid w:val="005E7EF8"/>
    <w:rPr>
      <w:rFonts w:ascii="Times New Roman" w:hAnsi="Times New Roman"/>
      <w:spacing w:val="0"/>
      <w:sz w:val="23"/>
    </w:rPr>
  </w:style>
  <w:style w:type="character" w:customStyle="1" w:styleId="1000">
    <w:name w:val="Основной текст (100)"/>
    <w:rsid w:val="005E7EF8"/>
    <w:rPr>
      <w:rFonts w:ascii="Times New Roman" w:hAnsi="Times New Roman"/>
      <w:spacing w:val="0"/>
      <w:sz w:val="23"/>
    </w:rPr>
  </w:style>
  <w:style w:type="character" w:customStyle="1" w:styleId="612">
    <w:name w:val="Основной текст (61) + Курсив"/>
    <w:rsid w:val="005E7EF8"/>
    <w:rPr>
      <w:rFonts w:ascii="Times New Roman" w:hAnsi="Times New Roman"/>
      <w:i/>
      <w:spacing w:val="0"/>
      <w:sz w:val="23"/>
    </w:rPr>
  </w:style>
  <w:style w:type="character" w:customStyle="1" w:styleId="1980pt">
    <w:name w:val="Основной текст (198) + Интервал 0 pt"/>
    <w:rsid w:val="005E7EF8"/>
    <w:rPr>
      <w:rFonts w:ascii="Microsoft Sans Serif" w:hAnsi="Microsoft Sans Serif"/>
      <w:spacing w:val="-10"/>
      <w:sz w:val="17"/>
    </w:rPr>
  </w:style>
  <w:style w:type="character" w:customStyle="1" w:styleId="198TimesNewRoman">
    <w:name w:val="Основной текст (198) + Times New Roman"/>
    <w:aliases w:val="11,5 pt11,Не полужирный"/>
    <w:rsid w:val="005E7EF8"/>
    <w:rPr>
      <w:rFonts w:ascii="Times New Roman" w:hAnsi="Times New Roman"/>
      <w:b/>
      <w:spacing w:val="0"/>
      <w:sz w:val="23"/>
    </w:rPr>
  </w:style>
  <w:style w:type="character" w:customStyle="1" w:styleId="613">
    <w:name w:val="Основной текст (61) + Полужирный"/>
    <w:aliases w:val="Курсив"/>
    <w:rsid w:val="005E7EF8"/>
    <w:rPr>
      <w:rFonts w:ascii="Times New Roman" w:hAnsi="Times New Roman"/>
      <w:b/>
      <w:i/>
      <w:spacing w:val="0"/>
      <w:sz w:val="23"/>
    </w:rPr>
  </w:style>
  <w:style w:type="character" w:customStyle="1" w:styleId="614">
    <w:name w:val="Заголовок №6 (14)_"/>
    <w:link w:val="6140"/>
    <w:locked/>
    <w:rsid w:val="005E7EF8"/>
    <w:rPr>
      <w:rFonts w:ascii="Microsoft Sans Serif" w:hAnsi="Microsoft Sans Serif"/>
      <w:sz w:val="17"/>
      <w:shd w:val="clear" w:color="auto" w:fill="FFFFFF"/>
    </w:rPr>
  </w:style>
  <w:style w:type="paragraph" w:customStyle="1" w:styleId="6140">
    <w:name w:val="Заголовок №6 (14)"/>
    <w:basedOn w:val="a"/>
    <w:link w:val="614"/>
    <w:rsid w:val="005E7EF8"/>
    <w:pPr>
      <w:shd w:val="clear" w:color="auto" w:fill="FFFFFF"/>
      <w:spacing w:before="60" w:after="0" w:line="259" w:lineRule="exact"/>
      <w:outlineLvl w:val="5"/>
    </w:pPr>
    <w:rPr>
      <w:rFonts w:ascii="Microsoft Sans Serif" w:eastAsiaTheme="minorHAnsi" w:hAnsi="Microsoft Sans Serif" w:cstheme="minorBidi"/>
      <w:sz w:val="17"/>
      <w:shd w:val="clear" w:color="auto" w:fill="FFFFFF"/>
      <w:lang w:eastAsia="en-US"/>
    </w:rPr>
  </w:style>
  <w:style w:type="character" w:customStyle="1" w:styleId="6140pt">
    <w:name w:val="Заголовок №6 (14) + Интервал 0 pt"/>
    <w:rsid w:val="005E7EF8"/>
    <w:rPr>
      <w:rFonts w:ascii="Microsoft Sans Serif" w:hAnsi="Microsoft Sans Serif"/>
      <w:spacing w:val="-10"/>
      <w:sz w:val="17"/>
      <w:shd w:val="clear" w:color="auto" w:fill="FFFFFF"/>
    </w:rPr>
  </w:style>
  <w:style w:type="character" w:customStyle="1" w:styleId="198">
    <w:name w:val="Основной текст (198)_"/>
    <w:link w:val="1980"/>
    <w:locked/>
    <w:rsid w:val="005E7EF8"/>
    <w:rPr>
      <w:rFonts w:ascii="Microsoft Sans Serif" w:hAnsi="Microsoft Sans Serif"/>
      <w:sz w:val="17"/>
      <w:shd w:val="clear" w:color="auto" w:fill="FFFFFF"/>
    </w:rPr>
  </w:style>
  <w:style w:type="paragraph" w:customStyle="1" w:styleId="1980">
    <w:name w:val="Основной текст (198)"/>
    <w:basedOn w:val="a"/>
    <w:link w:val="198"/>
    <w:rsid w:val="005E7EF8"/>
    <w:pPr>
      <w:shd w:val="clear" w:color="auto" w:fill="FFFFFF"/>
      <w:spacing w:after="0" w:line="240" w:lineRule="atLeast"/>
    </w:pPr>
    <w:rPr>
      <w:rFonts w:ascii="Microsoft Sans Serif" w:eastAsiaTheme="minorHAnsi" w:hAnsi="Microsoft Sans Serif" w:cstheme="minorBidi"/>
      <w:sz w:val="17"/>
      <w:shd w:val="clear" w:color="auto" w:fill="FFFFFF"/>
      <w:lang w:eastAsia="en-US"/>
    </w:rPr>
  </w:style>
  <w:style w:type="character" w:customStyle="1" w:styleId="415">
    <w:name w:val="Заголовок №4 (15)_"/>
    <w:link w:val="4150"/>
    <w:locked/>
    <w:rsid w:val="005E7EF8"/>
    <w:rPr>
      <w:sz w:val="28"/>
      <w:shd w:val="clear" w:color="auto" w:fill="FFFFFF"/>
    </w:rPr>
  </w:style>
  <w:style w:type="paragraph" w:customStyle="1" w:styleId="4150">
    <w:name w:val="Заголовок №4 (15)"/>
    <w:basedOn w:val="a"/>
    <w:link w:val="415"/>
    <w:rsid w:val="005E7EF8"/>
    <w:pPr>
      <w:shd w:val="clear" w:color="auto" w:fill="FFFFFF"/>
      <w:spacing w:after="60" w:line="240" w:lineRule="atLeast"/>
      <w:outlineLvl w:val="3"/>
    </w:pPr>
    <w:rPr>
      <w:rFonts w:asciiTheme="minorHAnsi" w:eastAsiaTheme="minorHAnsi" w:hAnsiTheme="minorHAnsi" w:cstheme="minorBidi"/>
      <w:sz w:val="28"/>
      <w:shd w:val="clear" w:color="auto" w:fill="FFFFFF"/>
      <w:lang w:eastAsia="en-US"/>
    </w:rPr>
  </w:style>
  <w:style w:type="character" w:customStyle="1" w:styleId="415MicrosoftSansSerif">
    <w:name w:val="Заголовок №4 (15) + Microsoft Sans Serif"/>
    <w:aliases w:val="84,5 pt9,Не курсив,Интервал 0 pt5"/>
    <w:rsid w:val="005E7EF8"/>
    <w:rPr>
      <w:rFonts w:ascii="Microsoft Sans Serif" w:hAnsi="Microsoft Sans Serif"/>
      <w:i/>
      <w:spacing w:val="-10"/>
      <w:sz w:val="17"/>
      <w:shd w:val="clear" w:color="auto" w:fill="FFFFFF"/>
    </w:rPr>
  </w:style>
  <w:style w:type="character" w:customStyle="1" w:styleId="4150pt">
    <w:name w:val="Заголовок №4 (15) + Интервал 0 pt"/>
    <w:rsid w:val="005E7EF8"/>
    <w:rPr>
      <w:spacing w:val="-10"/>
      <w:sz w:val="28"/>
      <w:shd w:val="clear" w:color="auto" w:fill="FFFFFF"/>
    </w:rPr>
  </w:style>
  <w:style w:type="character" w:customStyle="1" w:styleId="198TimesNewRoman3">
    <w:name w:val="Основной текст (198) + Times New Roman3"/>
    <w:aliases w:val="113,5 pt8,Курсив12"/>
    <w:rsid w:val="005E7EF8"/>
    <w:rPr>
      <w:rFonts w:ascii="Times New Roman" w:hAnsi="Times New Roman"/>
      <w:i/>
      <w:sz w:val="23"/>
      <w:shd w:val="clear" w:color="auto" w:fill="FFFFFF"/>
    </w:rPr>
  </w:style>
  <w:style w:type="character" w:customStyle="1" w:styleId="96">
    <w:name w:val="Основной текст (96)_"/>
    <w:rsid w:val="005E7EF8"/>
    <w:rPr>
      <w:rFonts w:ascii="Times New Roman" w:hAnsi="Times New Roman"/>
      <w:spacing w:val="0"/>
      <w:sz w:val="23"/>
    </w:rPr>
  </w:style>
  <w:style w:type="character" w:customStyle="1" w:styleId="960">
    <w:name w:val="Основной текст (96)"/>
    <w:rsid w:val="005E7EF8"/>
    <w:rPr>
      <w:rFonts w:ascii="Times New Roman" w:hAnsi="Times New Roman"/>
      <w:spacing w:val="0"/>
      <w:sz w:val="23"/>
    </w:rPr>
  </w:style>
  <w:style w:type="character" w:customStyle="1" w:styleId="620">
    <w:name w:val="Заголовок №6 (20)_"/>
    <w:rsid w:val="005E7EF8"/>
    <w:rPr>
      <w:rFonts w:ascii="Times New Roman" w:hAnsi="Times New Roman"/>
      <w:spacing w:val="0"/>
      <w:sz w:val="23"/>
    </w:rPr>
  </w:style>
  <w:style w:type="character" w:customStyle="1" w:styleId="6200">
    <w:name w:val="Заголовок №6 (20)"/>
    <w:rsid w:val="005E7EF8"/>
    <w:rPr>
      <w:rFonts w:ascii="Times New Roman" w:hAnsi="Times New Roman"/>
      <w:spacing w:val="0"/>
      <w:sz w:val="23"/>
    </w:rPr>
  </w:style>
  <w:style w:type="paragraph" w:styleId="aff2">
    <w:name w:val="annotation text"/>
    <w:basedOn w:val="a"/>
    <w:link w:val="aff3"/>
    <w:semiHidden/>
    <w:rsid w:val="005E7EF8"/>
    <w:rPr>
      <w:sz w:val="20"/>
      <w:szCs w:val="20"/>
    </w:rPr>
  </w:style>
  <w:style w:type="character" w:customStyle="1" w:styleId="aff3">
    <w:name w:val="Текст примечания Знак"/>
    <w:basedOn w:val="a0"/>
    <w:link w:val="aff2"/>
    <w:semiHidden/>
    <w:rsid w:val="005E7EF8"/>
    <w:rPr>
      <w:rFonts w:ascii="Calibri" w:eastAsia="Times New Roman" w:hAnsi="Calibri" w:cs="Times New Roman"/>
      <w:sz w:val="20"/>
      <w:szCs w:val="20"/>
      <w:lang w:eastAsia="ru-RU"/>
    </w:rPr>
  </w:style>
  <w:style w:type="paragraph" w:styleId="aff4">
    <w:name w:val="annotation subject"/>
    <w:basedOn w:val="aff2"/>
    <w:next w:val="aff2"/>
    <w:link w:val="aff5"/>
    <w:semiHidden/>
    <w:rsid w:val="005E7EF8"/>
    <w:rPr>
      <w:b/>
      <w:bCs/>
    </w:rPr>
  </w:style>
  <w:style w:type="character" w:customStyle="1" w:styleId="aff5">
    <w:name w:val="Тема примечания Знак"/>
    <w:basedOn w:val="aff3"/>
    <w:link w:val="aff4"/>
    <w:semiHidden/>
    <w:rsid w:val="005E7EF8"/>
    <w:rPr>
      <w:rFonts w:ascii="Calibri" w:eastAsia="Times New Roman" w:hAnsi="Calibri" w:cs="Times New Roman"/>
      <w:b/>
      <w:bCs/>
      <w:sz w:val="20"/>
      <w:szCs w:val="20"/>
      <w:lang w:eastAsia="ru-RU"/>
    </w:rPr>
  </w:style>
  <w:style w:type="character" w:customStyle="1" w:styleId="614TimesNewRoman">
    <w:name w:val="Заголовок №6 (14) + Times New Roman"/>
    <w:aliases w:val="14 pt,Курсив11,Интервал 0 pt4"/>
    <w:rsid w:val="005E7EF8"/>
    <w:rPr>
      <w:rFonts w:ascii="Times New Roman" w:hAnsi="Times New Roman"/>
      <w:i/>
      <w:spacing w:val="-10"/>
      <w:sz w:val="28"/>
      <w:shd w:val="clear" w:color="auto" w:fill="FFFFFF"/>
    </w:rPr>
  </w:style>
  <w:style w:type="character" w:customStyle="1" w:styleId="198TimesNewRoman2">
    <w:name w:val="Основной текст (198) + Times New Roman2"/>
    <w:aliases w:val="112,5 pt7,Не полужирный1,Курсив10"/>
    <w:rsid w:val="005E7EF8"/>
    <w:rPr>
      <w:rFonts w:ascii="Times New Roman" w:hAnsi="Times New Roman"/>
      <w:b/>
      <w:i/>
      <w:spacing w:val="0"/>
      <w:sz w:val="23"/>
      <w:shd w:val="clear" w:color="auto" w:fill="FFFFFF"/>
    </w:rPr>
  </w:style>
  <w:style w:type="character" w:customStyle="1" w:styleId="6110">
    <w:name w:val="Основной текст (61) + Полужирный1"/>
    <w:rsid w:val="005E7EF8"/>
    <w:rPr>
      <w:rFonts w:ascii="Times New Roman" w:hAnsi="Times New Roman"/>
      <w:b/>
      <w:sz w:val="23"/>
    </w:rPr>
  </w:style>
  <w:style w:type="character" w:customStyle="1" w:styleId="269">
    <w:name w:val="Основной текст (269)_"/>
    <w:rsid w:val="005E7EF8"/>
    <w:rPr>
      <w:rFonts w:ascii="Times New Roman" w:hAnsi="Times New Roman"/>
      <w:spacing w:val="0"/>
      <w:sz w:val="23"/>
    </w:rPr>
  </w:style>
  <w:style w:type="character" w:customStyle="1" w:styleId="2690">
    <w:name w:val="Основной текст (269)"/>
    <w:rsid w:val="005E7EF8"/>
    <w:rPr>
      <w:rFonts w:ascii="Times New Roman" w:hAnsi="Times New Roman"/>
      <w:spacing w:val="0"/>
      <w:sz w:val="23"/>
    </w:rPr>
  </w:style>
  <w:style w:type="character" w:customStyle="1" w:styleId="2691">
    <w:name w:val="Основной текст (269) + Полужирный"/>
    <w:aliases w:val="Курсив9"/>
    <w:rsid w:val="005E7EF8"/>
    <w:rPr>
      <w:rFonts w:ascii="Times New Roman" w:hAnsi="Times New Roman"/>
      <w:b/>
      <w:i/>
      <w:spacing w:val="0"/>
      <w:sz w:val="23"/>
    </w:rPr>
  </w:style>
  <w:style w:type="character" w:customStyle="1" w:styleId="211">
    <w:name w:val="Сноска (21)_"/>
    <w:rsid w:val="005E7EF8"/>
    <w:rPr>
      <w:rFonts w:ascii="Times New Roman" w:hAnsi="Times New Roman"/>
      <w:spacing w:val="0"/>
      <w:sz w:val="19"/>
    </w:rPr>
  </w:style>
  <w:style w:type="character" w:customStyle="1" w:styleId="212">
    <w:name w:val="Сноска (21)"/>
    <w:rsid w:val="005E7EF8"/>
    <w:rPr>
      <w:rFonts w:ascii="Times New Roman" w:hAnsi="Times New Roman"/>
      <w:spacing w:val="0"/>
      <w:sz w:val="19"/>
    </w:rPr>
  </w:style>
  <w:style w:type="character" w:customStyle="1" w:styleId="326">
    <w:name w:val="Основной текст (326)_"/>
    <w:rsid w:val="005E7EF8"/>
    <w:rPr>
      <w:rFonts w:ascii="Times New Roman" w:hAnsi="Times New Roman"/>
      <w:sz w:val="21"/>
    </w:rPr>
  </w:style>
  <w:style w:type="character" w:customStyle="1" w:styleId="512">
    <w:name w:val="Заголовок №5 (12)_"/>
    <w:link w:val="5120"/>
    <w:locked/>
    <w:rsid w:val="005E7EF8"/>
    <w:rPr>
      <w:rFonts w:ascii="Microsoft Sans Serif" w:hAnsi="Microsoft Sans Serif"/>
      <w:sz w:val="17"/>
      <w:shd w:val="clear" w:color="auto" w:fill="FFFFFF"/>
    </w:rPr>
  </w:style>
  <w:style w:type="paragraph" w:customStyle="1" w:styleId="5120">
    <w:name w:val="Заголовок №5 (12)"/>
    <w:basedOn w:val="a"/>
    <w:link w:val="512"/>
    <w:rsid w:val="005E7EF8"/>
    <w:pPr>
      <w:shd w:val="clear" w:color="auto" w:fill="FFFFFF"/>
      <w:spacing w:after="1560" w:line="264" w:lineRule="exact"/>
      <w:jc w:val="center"/>
      <w:outlineLvl w:val="4"/>
    </w:pPr>
    <w:rPr>
      <w:rFonts w:ascii="Microsoft Sans Serif" w:eastAsiaTheme="minorHAnsi" w:hAnsi="Microsoft Sans Serif" w:cstheme="minorBidi"/>
      <w:sz w:val="17"/>
      <w:shd w:val="clear" w:color="auto" w:fill="FFFFFF"/>
      <w:lang w:eastAsia="en-US"/>
    </w:rPr>
  </w:style>
  <w:style w:type="character" w:customStyle="1" w:styleId="5120pt">
    <w:name w:val="Заголовок №5 (12) + Интервал 0 pt"/>
    <w:rsid w:val="005E7EF8"/>
    <w:rPr>
      <w:rFonts w:ascii="Microsoft Sans Serif" w:hAnsi="Microsoft Sans Serif"/>
      <w:spacing w:val="-10"/>
      <w:sz w:val="17"/>
      <w:shd w:val="clear" w:color="auto" w:fill="FFFFFF"/>
    </w:rPr>
  </w:style>
  <w:style w:type="character" w:customStyle="1" w:styleId="525">
    <w:name w:val="Заголовок №5 (25)_"/>
    <w:rsid w:val="005E7EF8"/>
    <w:rPr>
      <w:rFonts w:ascii="Times New Roman" w:hAnsi="Times New Roman"/>
      <w:spacing w:val="-10"/>
      <w:sz w:val="23"/>
    </w:rPr>
  </w:style>
  <w:style w:type="character" w:customStyle="1" w:styleId="52514pt">
    <w:name w:val="Заголовок №5 (25) + 14 pt"/>
    <w:aliases w:val="Не курсив5"/>
    <w:rsid w:val="005E7EF8"/>
    <w:rPr>
      <w:rFonts w:ascii="Times New Roman" w:hAnsi="Times New Roman"/>
      <w:i/>
      <w:spacing w:val="-10"/>
      <w:sz w:val="28"/>
    </w:rPr>
  </w:style>
  <w:style w:type="character" w:customStyle="1" w:styleId="5250">
    <w:name w:val="Заголовок №5 (25)"/>
    <w:rsid w:val="005E7EF8"/>
    <w:rPr>
      <w:rFonts w:ascii="Times New Roman" w:hAnsi="Times New Roman"/>
      <w:spacing w:val="-10"/>
      <w:sz w:val="23"/>
    </w:rPr>
  </w:style>
  <w:style w:type="character" w:customStyle="1" w:styleId="3260">
    <w:name w:val="Основной текст (326)"/>
    <w:rsid w:val="005E7EF8"/>
    <w:rPr>
      <w:rFonts w:ascii="Times New Roman" w:hAnsi="Times New Roman"/>
      <w:spacing w:val="0"/>
      <w:sz w:val="21"/>
    </w:rPr>
  </w:style>
  <w:style w:type="character" w:customStyle="1" w:styleId="26910pt">
    <w:name w:val="Основной текст (269) + 10 pt"/>
    <w:aliases w:val="Полужирный2,Курсив8"/>
    <w:rsid w:val="005E7EF8"/>
    <w:rPr>
      <w:rFonts w:ascii="Times New Roman" w:hAnsi="Times New Roman"/>
      <w:b/>
      <w:i/>
      <w:spacing w:val="0"/>
      <w:sz w:val="20"/>
    </w:rPr>
  </w:style>
  <w:style w:type="character" w:customStyle="1" w:styleId="20pt">
    <w:name w:val="Основной текст (2) + Интервал 0 pt"/>
    <w:rsid w:val="005E7EF8"/>
    <w:rPr>
      <w:spacing w:val="-10"/>
      <w:sz w:val="28"/>
      <w:shd w:val="clear" w:color="auto" w:fill="FFFFFF"/>
    </w:rPr>
  </w:style>
  <w:style w:type="character" w:customStyle="1" w:styleId="2110">
    <w:name w:val="Основной текст (2) + 11"/>
    <w:aliases w:val="5 pt6,Курсив7"/>
    <w:rsid w:val="005E7EF8"/>
    <w:rPr>
      <w:i/>
      <w:sz w:val="23"/>
      <w:shd w:val="clear" w:color="auto" w:fill="FFFFFF"/>
    </w:rPr>
  </w:style>
  <w:style w:type="character" w:customStyle="1" w:styleId="101">
    <w:name w:val="Основной текст (10)_"/>
    <w:rsid w:val="005E7EF8"/>
    <w:rPr>
      <w:rFonts w:ascii="Times New Roman" w:hAnsi="Times New Roman"/>
      <w:spacing w:val="0"/>
      <w:sz w:val="19"/>
    </w:rPr>
  </w:style>
  <w:style w:type="character" w:customStyle="1" w:styleId="102">
    <w:name w:val="Основной текст (10)"/>
    <w:rsid w:val="005E7EF8"/>
    <w:rPr>
      <w:rFonts w:ascii="Times New Roman" w:hAnsi="Times New Roman"/>
      <w:spacing w:val="0"/>
      <w:sz w:val="19"/>
    </w:rPr>
  </w:style>
  <w:style w:type="character" w:customStyle="1" w:styleId="357">
    <w:name w:val="Основной текст (357)_"/>
    <w:rsid w:val="005E7EF8"/>
    <w:rPr>
      <w:rFonts w:ascii="Times New Roman" w:hAnsi="Times New Roman"/>
      <w:spacing w:val="0"/>
      <w:sz w:val="23"/>
    </w:rPr>
  </w:style>
  <w:style w:type="character" w:customStyle="1" w:styleId="526">
    <w:name w:val="Заголовок №5 (26)_"/>
    <w:rsid w:val="005E7EF8"/>
    <w:rPr>
      <w:rFonts w:ascii="Times New Roman" w:hAnsi="Times New Roman"/>
      <w:spacing w:val="0"/>
      <w:sz w:val="23"/>
    </w:rPr>
  </w:style>
  <w:style w:type="character" w:customStyle="1" w:styleId="526MicrosoftSansSerif">
    <w:name w:val="Заголовок №5 (26) + Microsoft Sans Serif"/>
    <w:aliases w:val="83,5 pt5,Не курсив4,Интервал 0 pt3"/>
    <w:rsid w:val="005E7EF8"/>
    <w:rPr>
      <w:rFonts w:ascii="Microsoft Sans Serif" w:hAnsi="Microsoft Sans Serif"/>
      <w:i/>
      <w:spacing w:val="-10"/>
      <w:sz w:val="17"/>
    </w:rPr>
  </w:style>
  <w:style w:type="character" w:customStyle="1" w:styleId="5260">
    <w:name w:val="Заголовок №5 (26)"/>
    <w:rsid w:val="005E7EF8"/>
    <w:rPr>
      <w:rFonts w:ascii="Times New Roman" w:hAnsi="Times New Roman"/>
      <w:spacing w:val="0"/>
      <w:sz w:val="23"/>
    </w:rPr>
  </w:style>
  <w:style w:type="character" w:customStyle="1" w:styleId="322">
    <w:name w:val="Заголовок №3 (22)_"/>
    <w:rsid w:val="005E7EF8"/>
    <w:rPr>
      <w:rFonts w:ascii="Times New Roman" w:hAnsi="Times New Roman"/>
      <w:spacing w:val="0"/>
      <w:sz w:val="23"/>
    </w:rPr>
  </w:style>
  <w:style w:type="character" w:customStyle="1" w:styleId="3220">
    <w:name w:val="Заголовок №3 (22)"/>
    <w:rsid w:val="005E7EF8"/>
    <w:rPr>
      <w:rFonts w:ascii="Times New Roman" w:hAnsi="Times New Roman"/>
      <w:spacing w:val="0"/>
      <w:sz w:val="23"/>
    </w:rPr>
  </w:style>
  <w:style w:type="character" w:customStyle="1" w:styleId="512TimesNewRoman">
    <w:name w:val="Заголовок №5 (12) + Times New Roman"/>
    <w:aliases w:val="111,5 pt4,Курсив6"/>
    <w:rsid w:val="005E7EF8"/>
    <w:rPr>
      <w:rFonts w:ascii="Times New Roman" w:hAnsi="Times New Roman"/>
      <w:i/>
      <w:spacing w:val="0"/>
      <w:sz w:val="23"/>
      <w:shd w:val="clear" w:color="auto" w:fill="FFFFFF"/>
    </w:rPr>
  </w:style>
  <w:style w:type="character" w:customStyle="1" w:styleId="327">
    <w:name w:val="Заголовок №3 (27)_"/>
    <w:link w:val="3270"/>
    <w:locked/>
    <w:rsid w:val="005E7EF8"/>
    <w:rPr>
      <w:rFonts w:ascii="Microsoft Sans Serif" w:hAnsi="Microsoft Sans Serif"/>
      <w:sz w:val="17"/>
      <w:shd w:val="clear" w:color="auto" w:fill="FFFFFF"/>
    </w:rPr>
  </w:style>
  <w:style w:type="paragraph" w:customStyle="1" w:styleId="3270">
    <w:name w:val="Заголовок №3 (27)"/>
    <w:basedOn w:val="a"/>
    <w:link w:val="327"/>
    <w:rsid w:val="005E7EF8"/>
    <w:pPr>
      <w:shd w:val="clear" w:color="auto" w:fill="FFFFFF"/>
      <w:spacing w:after="0" w:line="250" w:lineRule="exact"/>
      <w:jc w:val="both"/>
      <w:outlineLvl w:val="2"/>
    </w:pPr>
    <w:rPr>
      <w:rFonts w:ascii="Microsoft Sans Serif" w:eastAsiaTheme="minorHAnsi" w:hAnsi="Microsoft Sans Serif" w:cstheme="minorBidi"/>
      <w:sz w:val="17"/>
      <w:shd w:val="clear" w:color="auto" w:fill="FFFFFF"/>
      <w:lang w:eastAsia="en-US"/>
    </w:rPr>
  </w:style>
  <w:style w:type="character" w:customStyle="1" w:styleId="3270pt">
    <w:name w:val="Заголовок №3 (27) + Интервал 0 pt"/>
    <w:rsid w:val="005E7EF8"/>
    <w:rPr>
      <w:rFonts w:ascii="Microsoft Sans Serif" w:hAnsi="Microsoft Sans Serif"/>
      <w:spacing w:val="-10"/>
      <w:sz w:val="17"/>
      <w:shd w:val="clear" w:color="auto" w:fill="FFFFFF"/>
    </w:rPr>
  </w:style>
  <w:style w:type="character" w:customStyle="1" w:styleId="3570">
    <w:name w:val="Основной текст (357)"/>
    <w:rsid w:val="005E7EF8"/>
    <w:rPr>
      <w:rFonts w:ascii="Times New Roman" w:hAnsi="Times New Roman"/>
      <w:spacing w:val="0"/>
      <w:sz w:val="23"/>
    </w:rPr>
  </w:style>
  <w:style w:type="character" w:customStyle="1" w:styleId="3571">
    <w:name w:val="Основной текст (357) + Курсив"/>
    <w:rsid w:val="005E7EF8"/>
    <w:rPr>
      <w:rFonts w:ascii="Times New Roman" w:hAnsi="Times New Roman"/>
      <w:i/>
      <w:spacing w:val="0"/>
      <w:sz w:val="23"/>
    </w:rPr>
  </w:style>
  <w:style w:type="character" w:customStyle="1" w:styleId="96MicrosoftSansSerif">
    <w:name w:val="Основной текст (96) + Microsoft Sans Serif"/>
    <w:aliases w:val="82,5 pt3,Не курсив3,Интервал 0 pt2"/>
    <w:rsid w:val="005E7EF8"/>
    <w:rPr>
      <w:rFonts w:ascii="Microsoft Sans Serif" w:hAnsi="Microsoft Sans Serif"/>
      <w:i/>
      <w:spacing w:val="-10"/>
      <w:sz w:val="17"/>
    </w:rPr>
  </w:style>
  <w:style w:type="character" w:customStyle="1" w:styleId="3572">
    <w:name w:val="Основной текст (357) + Полужирный"/>
    <w:aliases w:val="Курсив5"/>
    <w:rsid w:val="005E7EF8"/>
    <w:rPr>
      <w:rFonts w:ascii="Times New Roman" w:hAnsi="Times New Roman"/>
      <w:b/>
      <w:i/>
      <w:spacing w:val="0"/>
      <w:sz w:val="23"/>
    </w:rPr>
  </w:style>
  <w:style w:type="character" w:customStyle="1" w:styleId="2100">
    <w:name w:val="Заголовок №2 (10)_"/>
    <w:link w:val="2101"/>
    <w:locked/>
    <w:rsid w:val="005E7EF8"/>
    <w:rPr>
      <w:sz w:val="28"/>
      <w:shd w:val="clear" w:color="auto" w:fill="FFFFFF"/>
    </w:rPr>
  </w:style>
  <w:style w:type="paragraph" w:customStyle="1" w:styleId="2101">
    <w:name w:val="Заголовок №2 (10)"/>
    <w:basedOn w:val="a"/>
    <w:link w:val="2100"/>
    <w:rsid w:val="005E7EF8"/>
    <w:pPr>
      <w:shd w:val="clear" w:color="auto" w:fill="FFFFFF"/>
      <w:spacing w:after="60" w:line="240" w:lineRule="atLeast"/>
      <w:outlineLvl w:val="1"/>
    </w:pPr>
    <w:rPr>
      <w:rFonts w:asciiTheme="minorHAnsi" w:eastAsiaTheme="minorHAnsi" w:hAnsiTheme="minorHAnsi" w:cstheme="minorBidi"/>
      <w:sz w:val="28"/>
      <w:shd w:val="clear" w:color="auto" w:fill="FFFFFF"/>
      <w:lang w:eastAsia="en-US"/>
    </w:rPr>
  </w:style>
  <w:style w:type="character" w:customStyle="1" w:styleId="210MicrosoftSansSerif">
    <w:name w:val="Заголовок №2 (10) + Microsoft Sans Serif"/>
    <w:aliases w:val="81,5 pt2,Не курсив2,Интервал 0 pt1"/>
    <w:rsid w:val="005E7EF8"/>
    <w:rPr>
      <w:rFonts w:ascii="Microsoft Sans Serif" w:hAnsi="Microsoft Sans Serif"/>
      <w:i/>
      <w:spacing w:val="-10"/>
      <w:sz w:val="17"/>
      <w:shd w:val="clear" w:color="auto" w:fill="FFFFFF"/>
    </w:rPr>
  </w:style>
  <w:style w:type="character" w:customStyle="1" w:styleId="270">
    <w:name w:val="Основной текст (270)_"/>
    <w:rsid w:val="005E7EF8"/>
    <w:rPr>
      <w:rFonts w:ascii="Times New Roman" w:hAnsi="Times New Roman"/>
      <w:spacing w:val="0"/>
      <w:sz w:val="24"/>
    </w:rPr>
  </w:style>
  <w:style w:type="character" w:customStyle="1" w:styleId="2700">
    <w:name w:val="Основной текст (270)"/>
    <w:rsid w:val="005E7EF8"/>
    <w:rPr>
      <w:rFonts w:ascii="Times New Roman" w:hAnsi="Times New Roman"/>
      <w:spacing w:val="0"/>
      <w:sz w:val="24"/>
    </w:rPr>
  </w:style>
  <w:style w:type="character" w:customStyle="1" w:styleId="695">
    <w:name w:val="Основной текст (695)_"/>
    <w:link w:val="6950"/>
    <w:locked/>
    <w:rsid w:val="005E7EF8"/>
    <w:rPr>
      <w:sz w:val="23"/>
      <w:shd w:val="clear" w:color="auto" w:fill="FFFFFF"/>
    </w:rPr>
  </w:style>
  <w:style w:type="paragraph" w:customStyle="1" w:styleId="6950">
    <w:name w:val="Основной текст (695)"/>
    <w:basedOn w:val="a"/>
    <w:link w:val="695"/>
    <w:rsid w:val="005E7EF8"/>
    <w:pPr>
      <w:shd w:val="clear" w:color="auto" w:fill="FFFFFF"/>
      <w:spacing w:after="0" w:line="250" w:lineRule="exact"/>
      <w:ind w:hanging="380"/>
      <w:jc w:val="both"/>
    </w:pPr>
    <w:rPr>
      <w:rFonts w:asciiTheme="minorHAnsi" w:eastAsiaTheme="minorHAnsi" w:hAnsiTheme="minorHAnsi" w:cstheme="minorBidi"/>
      <w:sz w:val="23"/>
      <w:shd w:val="clear" w:color="auto" w:fill="FFFFFF"/>
      <w:lang w:eastAsia="en-US"/>
    </w:rPr>
  </w:style>
  <w:style w:type="character" w:customStyle="1" w:styleId="423">
    <w:name w:val="Заголовок №4 (23)_"/>
    <w:rsid w:val="005E7EF8"/>
    <w:rPr>
      <w:rFonts w:ascii="Times New Roman" w:hAnsi="Times New Roman"/>
      <w:spacing w:val="0"/>
      <w:sz w:val="23"/>
    </w:rPr>
  </w:style>
  <w:style w:type="character" w:customStyle="1" w:styleId="321">
    <w:name w:val="Заголовок №3 (21)_"/>
    <w:link w:val="3210"/>
    <w:locked/>
    <w:rsid w:val="005E7EF8"/>
    <w:rPr>
      <w:sz w:val="23"/>
      <w:shd w:val="clear" w:color="auto" w:fill="FFFFFF"/>
    </w:rPr>
  </w:style>
  <w:style w:type="paragraph" w:customStyle="1" w:styleId="3210">
    <w:name w:val="Заголовок №3 (21)"/>
    <w:basedOn w:val="a"/>
    <w:link w:val="321"/>
    <w:rsid w:val="005E7EF8"/>
    <w:pPr>
      <w:shd w:val="clear" w:color="auto" w:fill="FFFFFF"/>
      <w:spacing w:after="120" w:line="240" w:lineRule="atLeast"/>
      <w:outlineLvl w:val="2"/>
    </w:pPr>
    <w:rPr>
      <w:rFonts w:asciiTheme="minorHAnsi" w:eastAsiaTheme="minorHAnsi" w:hAnsiTheme="minorHAnsi" w:cstheme="minorBidi"/>
      <w:sz w:val="23"/>
      <w:shd w:val="clear" w:color="auto" w:fill="FFFFFF"/>
      <w:lang w:eastAsia="en-US"/>
    </w:rPr>
  </w:style>
  <w:style w:type="character" w:customStyle="1" w:styleId="422">
    <w:name w:val="Заголовок №4 (22)_"/>
    <w:link w:val="4220"/>
    <w:locked/>
    <w:rsid w:val="005E7EF8"/>
    <w:rPr>
      <w:spacing w:val="-10"/>
      <w:sz w:val="23"/>
      <w:shd w:val="clear" w:color="auto" w:fill="FFFFFF"/>
    </w:rPr>
  </w:style>
  <w:style w:type="paragraph" w:customStyle="1" w:styleId="4220">
    <w:name w:val="Заголовок №4 (22)"/>
    <w:basedOn w:val="a"/>
    <w:link w:val="422"/>
    <w:rsid w:val="005E7EF8"/>
    <w:pPr>
      <w:shd w:val="clear" w:color="auto" w:fill="FFFFFF"/>
      <w:spacing w:before="600" w:after="600" w:line="317" w:lineRule="exact"/>
      <w:ind w:firstLine="420"/>
      <w:outlineLvl w:val="3"/>
    </w:pPr>
    <w:rPr>
      <w:rFonts w:asciiTheme="minorHAnsi" w:eastAsiaTheme="minorHAnsi" w:hAnsiTheme="minorHAnsi" w:cstheme="minorBidi"/>
      <w:spacing w:val="-10"/>
      <w:sz w:val="23"/>
      <w:shd w:val="clear" w:color="auto" w:fill="FFFFFF"/>
      <w:lang w:eastAsia="en-US"/>
    </w:rPr>
  </w:style>
  <w:style w:type="character" w:customStyle="1" w:styleId="69512pt">
    <w:name w:val="Основной текст (695) + 12 pt"/>
    <w:aliases w:val="Курсив4"/>
    <w:rsid w:val="005E7EF8"/>
    <w:rPr>
      <w:i/>
      <w:sz w:val="24"/>
      <w:shd w:val="clear" w:color="auto" w:fill="FFFFFF"/>
    </w:rPr>
  </w:style>
  <w:style w:type="character" w:customStyle="1" w:styleId="6951">
    <w:name w:val="Основной текст (695) + Курсив"/>
    <w:rsid w:val="005E7EF8"/>
    <w:rPr>
      <w:i/>
      <w:sz w:val="23"/>
      <w:shd w:val="clear" w:color="auto" w:fill="FFFFFF"/>
    </w:rPr>
  </w:style>
  <w:style w:type="character" w:customStyle="1" w:styleId="35710pt">
    <w:name w:val="Основной текст (357) + 10 pt"/>
    <w:aliases w:val="Полужирный1,Курсив3"/>
    <w:rsid w:val="005E7EF8"/>
    <w:rPr>
      <w:rFonts w:ascii="Times New Roman" w:hAnsi="Times New Roman"/>
      <w:b/>
      <w:i/>
      <w:spacing w:val="0"/>
      <w:sz w:val="20"/>
    </w:rPr>
  </w:style>
  <w:style w:type="character" w:customStyle="1" w:styleId="4220pt">
    <w:name w:val="Заголовок №4 (22) + Интервал 0 pt"/>
    <w:rsid w:val="005E7EF8"/>
    <w:rPr>
      <w:spacing w:val="0"/>
      <w:sz w:val="23"/>
      <w:shd w:val="clear" w:color="auto" w:fill="FFFFFF"/>
    </w:rPr>
  </w:style>
  <w:style w:type="character" w:customStyle="1" w:styleId="6952">
    <w:name w:val="Основной текст (695) + Полужирный"/>
    <w:aliases w:val="Курсив2"/>
    <w:rsid w:val="005E7EF8"/>
    <w:rPr>
      <w:b/>
      <w:i/>
      <w:sz w:val="23"/>
      <w:shd w:val="clear" w:color="auto" w:fill="FFFFFF"/>
    </w:rPr>
  </w:style>
  <w:style w:type="character" w:customStyle="1" w:styleId="69510">
    <w:name w:val="Основной текст (695) + Полужирный1"/>
    <w:rsid w:val="005E7EF8"/>
    <w:rPr>
      <w:b/>
      <w:sz w:val="23"/>
      <w:shd w:val="clear" w:color="auto" w:fill="FFFFFF"/>
    </w:rPr>
  </w:style>
  <w:style w:type="character" w:customStyle="1" w:styleId="4230">
    <w:name w:val="Заголовок №4 (23)"/>
    <w:rsid w:val="005E7EF8"/>
    <w:rPr>
      <w:rFonts w:ascii="Times New Roman" w:hAnsi="Times New Roman"/>
      <w:spacing w:val="0"/>
      <w:sz w:val="23"/>
    </w:rPr>
  </w:style>
  <w:style w:type="character" w:customStyle="1" w:styleId="198TimesNewRoman1">
    <w:name w:val="Основной текст (198) + Times New Roman1"/>
    <w:aliases w:val="14 pt1,Курсив1"/>
    <w:rsid w:val="005E7EF8"/>
    <w:rPr>
      <w:rFonts w:ascii="Times New Roman" w:hAnsi="Times New Roman"/>
      <w:i/>
      <w:spacing w:val="0"/>
      <w:sz w:val="28"/>
      <w:shd w:val="clear" w:color="auto" w:fill="FFFFFF"/>
    </w:rPr>
  </w:style>
  <w:style w:type="character" w:customStyle="1" w:styleId="207">
    <w:name w:val="Основной текст (207)_"/>
    <w:rsid w:val="005E7EF8"/>
    <w:rPr>
      <w:rFonts w:ascii="Times New Roman" w:hAnsi="Times New Roman"/>
      <w:spacing w:val="0"/>
      <w:sz w:val="28"/>
    </w:rPr>
  </w:style>
  <w:style w:type="character" w:customStyle="1" w:styleId="2070">
    <w:name w:val="Основной текст (207)"/>
    <w:rsid w:val="005E7EF8"/>
    <w:rPr>
      <w:rFonts w:ascii="Times New Roman" w:hAnsi="Times New Roman"/>
      <w:spacing w:val="0"/>
      <w:sz w:val="28"/>
    </w:rPr>
  </w:style>
  <w:style w:type="character" w:customStyle="1" w:styleId="1140">
    <w:name w:val="Основной текст (114)_"/>
    <w:link w:val="1141"/>
    <w:locked/>
    <w:rsid w:val="005E7EF8"/>
    <w:rPr>
      <w:spacing w:val="-10"/>
      <w:sz w:val="23"/>
      <w:shd w:val="clear" w:color="auto" w:fill="FFFFFF"/>
    </w:rPr>
  </w:style>
  <w:style w:type="paragraph" w:customStyle="1" w:styleId="1141">
    <w:name w:val="Основной текст (114)"/>
    <w:basedOn w:val="a"/>
    <w:link w:val="1140"/>
    <w:rsid w:val="005E7EF8"/>
    <w:pPr>
      <w:shd w:val="clear" w:color="auto" w:fill="FFFFFF"/>
      <w:spacing w:after="0" w:line="250" w:lineRule="exact"/>
      <w:jc w:val="both"/>
    </w:pPr>
    <w:rPr>
      <w:rFonts w:asciiTheme="minorHAnsi" w:eastAsiaTheme="minorHAnsi" w:hAnsiTheme="minorHAnsi" w:cstheme="minorBidi"/>
      <w:spacing w:val="-10"/>
      <w:sz w:val="23"/>
      <w:shd w:val="clear" w:color="auto" w:fill="FFFFFF"/>
      <w:lang w:eastAsia="en-US"/>
    </w:rPr>
  </w:style>
  <w:style w:type="character" w:customStyle="1" w:styleId="1140pt">
    <w:name w:val="Основной текст (114) + Интервал 0 pt"/>
    <w:rsid w:val="005E7EF8"/>
    <w:rPr>
      <w:spacing w:val="0"/>
      <w:sz w:val="23"/>
      <w:shd w:val="clear" w:color="auto" w:fill="FFFFFF"/>
    </w:rPr>
  </w:style>
  <w:style w:type="character" w:customStyle="1" w:styleId="BodytextBold53">
    <w:name w:val="Body text + Bold53"/>
    <w:rsid w:val="005E7EF8"/>
    <w:rPr>
      <w:rFonts w:ascii="Times New Roman" w:hAnsi="Times New Roman"/>
      <w:b/>
      <w:spacing w:val="-5"/>
      <w:sz w:val="21"/>
      <w:shd w:val="clear" w:color="auto" w:fill="FFFFFF"/>
    </w:rPr>
  </w:style>
  <w:style w:type="character" w:customStyle="1" w:styleId="BodytextBold52">
    <w:name w:val="Body text + Bold52"/>
    <w:aliases w:val="Italic"/>
    <w:rsid w:val="005E7EF8"/>
    <w:rPr>
      <w:rFonts w:ascii="Times New Roman" w:hAnsi="Times New Roman"/>
      <w:b/>
      <w:i/>
      <w:spacing w:val="-7"/>
      <w:sz w:val="21"/>
      <w:shd w:val="clear" w:color="auto" w:fill="FFFFFF"/>
    </w:rPr>
  </w:style>
  <w:style w:type="character" w:customStyle="1" w:styleId="Tablecaption">
    <w:name w:val="Table caption_"/>
    <w:link w:val="Tablecaption1"/>
    <w:locked/>
    <w:rsid w:val="005E7EF8"/>
    <w:rPr>
      <w:b/>
      <w:spacing w:val="-5"/>
      <w:sz w:val="21"/>
      <w:shd w:val="clear" w:color="auto" w:fill="FFFFFF"/>
    </w:rPr>
  </w:style>
  <w:style w:type="paragraph" w:customStyle="1" w:styleId="Tablecaption1">
    <w:name w:val="Table caption1"/>
    <w:basedOn w:val="a"/>
    <w:link w:val="Tablecaption"/>
    <w:rsid w:val="005E7EF8"/>
    <w:pPr>
      <w:shd w:val="clear" w:color="auto" w:fill="FFFFFF"/>
      <w:spacing w:after="0" w:line="240" w:lineRule="atLeast"/>
    </w:pPr>
    <w:rPr>
      <w:rFonts w:asciiTheme="minorHAnsi" w:eastAsiaTheme="minorHAnsi" w:hAnsiTheme="minorHAnsi" w:cstheme="minorBidi"/>
      <w:b/>
      <w:spacing w:val="-5"/>
      <w:sz w:val="21"/>
      <w:shd w:val="clear" w:color="auto" w:fill="FFFFFF"/>
      <w:lang w:eastAsia="en-US"/>
    </w:rPr>
  </w:style>
  <w:style w:type="character" w:customStyle="1" w:styleId="Heading6">
    <w:name w:val="Heading #6_"/>
    <w:link w:val="Heading60"/>
    <w:locked/>
    <w:rsid w:val="005E7EF8"/>
    <w:rPr>
      <w:b/>
      <w:spacing w:val="-5"/>
      <w:sz w:val="21"/>
      <w:shd w:val="clear" w:color="auto" w:fill="FFFFFF"/>
    </w:rPr>
  </w:style>
  <w:style w:type="paragraph" w:customStyle="1" w:styleId="Heading60">
    <w:name w:val="Heading #6"/>
    <w:basedOn w:val="a"/>
    <w:link w:val="Heading6"/>
    <w:rsid w:val="005E7EF8"/>
    <w:pPr>
      <w:shd w:val="clear" w:color="auto" w:fill="FFFFFF"/>
      <w:spacing w:after="540" w:line="240" w:lineRule="atLeast"/>
      <w:outlineLvl w:val="5"/>
    </w:pPr>
    <w:rPr>
      <w:rFonts w:asciiTheme="minorHAnsi" w:eastAsiaTheme="minorHAnsi" w:hAnsiTheme="minorHAnsi" w:cstheme="minorBidi"/>
      <w:b/>
      <w:spacing w:val="-5"/>
      <w:sz w:val="21"/>
      <w:shd w:val="clear" w:color="auto" w:fill="FFFFFF"/>
      <w:lang w:eastAsia="en-US"/>
    </w:rPr>
  </w:style>
  <w:style w:type="character" w:customStyle="1" w:styleId="BodytextBold51">
    <w:name w:val="Body text + Bold51"/>
    <w:aliases w:val="Italic55"/>
    <w:rsid w:val="005E7EF8"/>
    <w:rPr>
      <w:rFonts w:ascii="Times New Roman" w:hAnsi="Times New Roman"/>
      <w:b/>
      <w:i/>
      <w:spacing w:val="-7"/>
      <w:sz w:val="21"/>
      <w:shd w:val="clear" w:color="auto" w:fill="FFFFFF"/>
    </w:rPr>
  </w:style>
  <w:style w:type="character" w:customStyle="1" w:styleId="BodytextBold50">
    <w:name w:val="Body text + Bold50"/>
    <w:aliases w:val="Italic54"/>
    <w:rsid w:val="005E7EF8"/>
    <w:rPr>
      <w:rFonts w:ascii="Times New Roman" w:hAnsi="Times New Roman"/>
      <w:b/>
      <w:i/>
      <w:spacing w:val="-7"/>
      <w:sz w:val="21"/>
      <w:shd w:val="clear" w:color="auto" w:fill="FFFFFF"/>
    </w:rPr>
  </w:style>
  <w:style w:type="character" w:customStyle="1" w:styleId="BodytextItalic">
    <w:name w:val="Body text + Italic"/>
    <w:rsid w:val="005E7EF8"/>
    <w:rPr>
      <w:rFonts w:ascii="Times New Roman" w:hAnsi="Times New Roman"/>
      <w:i/>
      <w:spacing w:val="-4"/>
      <w:sz w:val="21"/>
      <w:shd w:val="clear" w:color="auto" w:fill="FFFFFF"/>
    </w:rPr>
  </w:style>
  <w:style w:type="character" w:customStyle="1" w:styleId="BodytextBold49">
    <w:name w:val="Body text + Bold49"/>
    <w:rsid w:val="005E7EF8"/>
    <w:rPr>
      <w:rFonts w:ascii="Times New Roman" w:hAnsi="Times New Roman"/>
      <w:b/>
      <w:spacing w:val="-5"/>
      <w:sz w:val="21"/>
      <w:shd w:val="clear" w:color="auto" w:fill="FFFFFF"/>
    </w:rPr>
  </w:style>
  <w:style w:type="character" w:customStyle="1" w:styleId="Bodytext12pt">
    <w:name w:val="Body text + 12 pt"/>
    <w:aliases w:val="Italic53,Spacing 0 pt"/>
    <w:rsid w:val="005E7EF8"/>
    <w:rPr>
      <w:rFonts w:ascii="Times New Roman" w:hAnsi="Times New Roman"/>
      <w:i/>
      <w:spacing w:val="-11"/>
      <w:sz w:val="21"/>
      <w:shd w:val="clear" w:color="auto" w:fill="FFFFFF"/>
    </w:rPr>
  </w:style>
  <w:style w:type="character" w:customStyle="1" w:styleId="BodytextBold47">
    <w:name w:val="Body text + Bold47"/>
    <w:rsid w:val="005E7EF8"/>
    <w:rPr>
      <w:rFonts w:ascii="Times New Roman" w:hAnsi="Times New Roman"/>
      <w:b/>
      <w:spacing w:val="-5"/>
      <w:sz w:val="21"/>
      <w:shd w:val="clear" w:color="auto" w:fill="FFFFFF"/>
    </w:rPr>
  </w:style>
  <w:style w:type="character" w:customStyle="1" w:styleId="BodytextItalic22">
    <w:name w:val="Body text + Italic22"/>
    <w:rsid w:val="005E7EF8"/>
    <w:rPr>
      <w:rFonts w:ascii="Times New Roman" w:hAnsi="Times New Roman"/>
      <w:i/>
      <w:spacing w:val="-4"/>
      <w:sz w:val="21"/>
      <w:shd w:val="clear" w:color="auto" w:fill="FFFFFF"/>
    </w:rPr>
  </w:style>
  <w:style w:type="character" w:customStyle="1" w:styleId="BodytextBold46">
    <w:name w:val="Body text + Bold46"/>
    <w:aliases w:val="Italic52"/>
    <w:rsid w:val="005E7EF8"/>
    <w:rPr>
      <w:rFonts w:ascii="Times New Roman" w:hAnsi="Times New Roman"/>
      <w:b/>
      <w:i/>
      <w:spacing w:val="-7"/>
      <w:sz w:val="21"/>
      <w:shd w:val="clear" w:color="auto" w:fill="FFFFFF"/>
    </w:rPr>
  </w:style>
  <w:style w:type="character" w:customStyle="1" w:styleId="BodytextItalic21">
    <w:name w:val="Body text + Italic21"/>
    <w:rsid w:val="005E7EF8"/>
    <w:rPr>
      <w:rFonts w:ascii="Times New Roman" w:hAnsi="Times New Roman"/>
      <w:i/>
      <w:spacing w:val="-4"/>
      <w:sz w:val="21"/>
      <w:shd w:val="clear" w:color="auto" w:fill="FFFFFF"/>
    </w:rPr>
  </w:style>
  <w:style w:type="character" w:customStyle="1" w:styleId="BodytextBold45">
    <w:name w:val="Body text + Bold45"/>
    <w:aliases w:val="Italic51"/>
    <w:rsid w:val="005E7EF8"/>
    <w:rPr>
      <w:rFonts w:ascii="Times New Roman" w:hAnsi="Times New Roman"/>
      <w:b/>
      <w:i/>
      <w:spacing w:val="-7"/>
      <w:sz w:val="21"/>
      <w:shd w:val="clear" w:color="auto" w:fill="FFFFFF"/>
    </w:rPr>
  </w:style>
  <w:style w:type="character" w:customStyle="1" w:styleId="BodytextBold44">
    <w:name w:val="Body text + Bold44"/>
    <w:rsid w:val="005E7EF8"/>
    <w:rPr>
      <w:rFonts w:ascii="Times New Roman" w:hAnsi="Times New Roman"/>
      <w:b/>
      <w:spacing w:val="-5"/>
      <w:sz w:val="21"/>
      <w:shd w:val="clear" w:color="auto" w:fill="FFFFFF"/>
    </w:rPr>
  </w:style>
  <w:style w:type="character" w:customStyle="1" w:styleId="434">
    <w:name w:val="Заголовок №4 (34)_"/>
    <w:link w:val="4340"/>
    <w:locked/>
    <w:rsid w:val="005E7EF8"/>
    <w:rPr>
      <w:sz w:val="23"/>
      <w:shd w:val="clear" w:color="auto" w:fill="FFFFFF"/>
    </w:rPr>
  </w:style>
  <w:style w:type="paragraph" w:customStyle="1" w:styleId="4340">
    <w:name w:val="Заголовок №4 (34)"/>
    <w:basedOn w:val="a"/>
    <w:link w:val="434"/>
    <w:rsid w:val="005E7EF8"/>
    <w:pPr>
      <w:shd w:val="clear" w:color="auto" w:fill="FFFFFF"/>
      <w:spacing w:before="540" w:after="240" w:line="269" w:lineRule="exact"/>
      <w:ind w:firstLine="920"/>
      <w:outlineLvl w:val="3"/>
    </w:pPr>
    <w:rPr>
      <w:rFonts w:asciiTheme="minorHAnsi" w:eastAsiaTheme="minorHAnsi" w:hAnsiTheme="minorHAnsi" w:cstheme="minorBidi"/>
      <w:sz w:val="23"/>
      <w:shd w:val="clear" w:color="auto" w:fill="FFFFFF"/>
      <w:lang w:eastAsia="en-US"/>
    </w:rPr>
  </w:style>
  <w:style w:type="character" w:styleId="aff6">
    <w:name w:val="page number"/>
    <w:basedOn w:val="a0"/>
    <w:rsid w:val="005E7EF8"/>
    <w:rPr>
      <w:rFonts w:cs="Times New Roman"/>
    </w:rPr>
  </w:style>
  <w:style w:type="character" w:customStyle="1" w:styleId="submenu-table">
    <w:name w:val="submenu-table"/>
    <w:rsid w:val="005E7EF8"/>
  </w:style>
  <w:style w:type="character" w:customStyle="1" w:styleId="aff7">
    <w:name w:val="Основной текст + Полужирный"/>
    <w:basedOn w:val="af2"/>
    <w:rsid w:val="005E7EF8"/>
    <w:rPr>
      <w:b/>
      <w:bCs/>
      <w:spacing w:val="1"/>
      <w:shd w:val="clear" w:color="auto" w:fill="FFFFFF"/>
    </w:rPr>
  </w:style>
  <w:style w:type="character" w:customStyle="1" w:styleId="17">
    <w:name w:val="Заголовок №1_"/>
    <w:basedOn w:val="a0"/>
    <w:link w:val="18"/>
    <w:locked/>
    <w:rsid w:val="005E7EF8"/>
    <w:rPr>
      <w:b/>
      <w:bCs/>
      <w:sz w:val="30"/>
      <w:szCs w:val="30"/>
      <w:shd w:val="clear" w:color="auto" w:fill="FFFFFF"/>
    </w:rPr>
  </w:style>
  <w:style w:type="paragraph" w:customStyle="1" w:styleId="18">
    <w:name w:val="Заголовок №1"/>
    <w:basedOn w:val="a"/>
    <w:link w:val="17"/>
    <w:rsid w:val="005E7EF8"/>
    <w:pPr>
      <w:widowControl w:val="0"/>
      <w:shd w:val="clear" w:color="auto" w:fill="FFFFFF"/>
      <w:spacing w:after="660" w:line="240" w:lineRule="atLeast"/>
      <w:outlineLvl w:val="0"/>
    </w:pPr>
    <w:rPr>
      <w:rFonts w:asciiTheme="minorHAnsi" w:eastAsiaTheme="minorHAnsi" w:hAnsiTheme="minorHAnsi" w:cstheme="minorBidi"/>
      <w:b/>
      <w:bCs/>
      <w:sz w:val="30"/>
      <w:szCs w:val="30"/>
      <w:shd w:val="clear" w:color="auto" w:fill="FFFFFF"/>
      <w:lang w:eastAsia="en-US"/>
    </w:rPr>
  </w:style>
  <w:style w:type="paragraph" w:customStyle="1" w:styleId="Style39">
    <w:name w:val="Style39"/>
    <w:basedOn w:val="a"/>
    <w:rsid w:val="005E7EF8"/>
    <w:pPr>
      <w:widowControl w:val="0"/>
      <w:autoSpaceDE w:val="0"/>
      <w:autoSpaceDN w:val="0"/>
      <w:adjustRightInd w:val="0"/>
      <w:spacing w:after="0" w:line="245" w:lineRule="exact"/>
      <w:jc w:val="center"/>
    </w:pPr>
    <w:rPr>
      <w:rFonts w:ascii="Tahoma" w:hAnsi="Tahoma" w:cs="Tahoma"/>
      <w:sz w:val="24"/>
      <w:szCs w:val="24"/>
    </w:rPr>
  </w:style>
  <w:style w:type="character" w:customStyle="1" w:styleId="FontStyle46">
    <w:name w:val="Font Style46"/>
    <w:rsid w:val="005E7EF8"/>
    <w:rPr>
      <w:rFonts w:ascii="Times New Roman" w:hAnsi="Times New Roman"/>
      <w:b/>
      <w:spacing w:val="-10"/>
      <w:sz w:val="24"/>
    </w:rPr>
  </w:style>
  <w:style w:type="paragraph" w:customStyle="1" w:styleId="Style12">
    <w:name w:val="Style12"/>
    <w:basedOn w:val="a"/>
    <w:rsid w:val="005E7EF8"/>
    <w:pPr>
      <w:widowControl w:val="0"/>
      <w:autoSpaceDE w:val="0"/>
      <w:autoSpaceDN w:val="0"/>
      <w:adjustRightInd w:val="0"/>
      <w:spacing w:after="0" w:line="254" w:lineRule="exact"/>
      <w:ind w:hanging="346"/>
      <w:jc w:val="both"/>
    </w:pPr>
    <w:rPr>
      <w:rFonts w:ascii="Tahoma" w:hAnsi="Tahoma" w:cs="Tahoma"/>
      <w:sz w:val="24"/>
      <w:szCs w:val="24"/>
    </w:rPr>
  </w:style>
  <w:style w:type="character" w:customStyle="1" w:styleId="FontStyle44">
    <w:name w:val="Font Style44"/>
    <w:rsid w:val="005E7EF8"/>
    <w:rPr>
      <w:rFonts w:ascii="Times New Roman" w:hAnsi="Times New Roman"/>
      <w:sz w:val="24"/>
    </w:rPr>
  </w:style>
  <w:style w:type="paragraph" w:customStyle="1" w:styleId="Style13">
    <w:name w:val="Style13"/>
    <w:basedOn w:val="a"/>
    <w:rsid w:val="005E7EF8"/>
    <w:pPr>
      <w:widowControl w:val="0"/>
      <w:autoSpaceDE w:val="0"/>
      <w:autoSpaceDN w:val="0"/>
      <w:adjustRightInd w:val="0"/>
      <w:spacing w:after="0" w:line="255" w:lineRule="exact"/>
      <w:ind w:firstLine="384"/>
      <w:jc w:val="both"/>
    </w:pPr>
    <w:rPr>
      <w:rFonts w:ascii="Tahoma" w:hAnsi="Tahoma" w:cs="Tahoma"/>
      <w:sz w:val="24"/>
      <w:szCs w:val="24"/>
    </w:rPr>
  </w:style>
  <w:style w:type="paragraph" w:customStyle="1" w:styleId="Style23">
    <w:name w:val="Style23"/>
    <w:basedOn w:val="a"/>
    <w:rsid w:val="005E7EF8"/>
    <w:pPr>
      <w:widowControl w:val="0"/>
      <w:autoSpaceDE w:val="0"/>
      <w:autoSpaceDN w:val="0"/>
      <w:adjustRightInd w:val="0"/>
      <w:spacing w:after="0" w:line="240" w:lineRule="auto"/>
    </w:pPr>
    <w:rPr>
      <w:rFonts w:ascii="Tahoma" w:hAnsi="Tahoma" w:cs="Tahoma"/>
      <w:sz w:val="24"/>
      <w:szCs w:val="24"/>
    </w:rPr>
  </w:style>
  <w:style w:type="character" w:customStyle="1" w:styleId="FontStyle49">
    <w:name w:val="Font Style49"/>
    <w:rsid w:val="005E7EF8"/>
    <w:rPr>
      <w:rFonts w:ascii="Times New Roman" w:hAnsi="Times New Roman"/>
      <w:i/>
      <w:sz w:val="24"/>
    </w:rPr>
  </w:style>
  <w:style w:type="paragraph" w:customStyle="1" w:styleId="Style14">
    <w:name w:val="Style14"/>
    <w:basedOn w:val="a"/>
    <w:rsid w:val="005E7EF8"/>
    <w:pPr>
      <w:widowControl w:val="0"/>
      <w:autoSpaceDE w:val="0"/>
      <w:autoSpaceDN w:val="0"/>
      <w:adjustRightInd w:val="0"/>
      <w:spacing w:after="0" w:line="255" w:lineRule="exact"/>
      <w:jc w:val="both"/>
    </w:pPr>
    <w:rPr>
      <w:rFonts w:ascii="Tahoma" w:hAnsi="Tahoma" w:cs="Tahoma"/>
      <w:sz w:val="24"/>
      <w:szCs w:val="24"/>
    </w:rPr>
  </w:style>
  <w:style w:type="paragraph" w:customStyle="1" w:styleId="Style28">
    <w:name w:val="Style28"/>
    <w:basedOn w:val="a"/>
    <w:rsid w:val="005E7EF8"/>
    <w:pPr>
      <w:widowControl w:val="0"/>
      <w:autoSpaceDE w:val="0"/>
      <w:autoSpaceDN w:val="0"/>
      <w:adjustRightInd w:val="0"/>
      <w:spacing w:after="0" w:line="254" w:lineRule="exact"/>
      <w:ind w:firstLine="389"/>
      <w:jc w:val="both"/>
    </w:pPr>
    <w:rPr>
      <w:rFonts w:ascii="Tahoma" w:hAnsi="Tahoma" w:cs="Tahoma"/>
      <w:sz w:val="24"/>
      <w:szCs w:val="24"/>
    </w:rPr>
  </w:style>
  <w:style w:type="character" w:customStyle="1" w:styleId="FontStyle62">
    <w:name w:val="Font Style62"/>
    <w:rsid w:val="005E7EF8"/>
    <w:rPr>
      <w:rFonts w:ascii="Times New Roman" w:hAnsi="Times New Roman"/>
      <w:b/>
      <w:i/>
      <w:sz w:val="24"/>
    </w:rPr>
  </w:style>
  <w:style w:type="character" w:customStyle="1" w:styleId="FontStyle50">
    <w:name w:val="Font Style50"/>
    <w:rsid w:val="005E7EF8"/>
    <w:rPr>
      <w:rFonts w:ascii="Times New Roman" w:hAnsi="Times New Roman"/>
      <w:i/>
      <w:sz w:val="16"/>
    </w:rPr>
  </w:style>
  <w:style w:type="paragraph" w:customStyle="1" w:styleId="Style30">
    <w:name w:val="Style30"/>
    <w:basedOn w:val="a"/>
    <w:rsid w:val="005E7EF8"/>
    <w:pPr>
      <w:widowControl w:val="0"/>
      <w:autoSpaceDE w:val="0"/>
      <w:autoSpaceDN w:val="0"/>
      <w:adjustRightInd w:val="0"/>
      <w:spacing w:after="0" w:line="250" w:lineRule="exact"/>
      <w:ind w:hanging="346"/>
      <w:jc w:val="both"/>
    </w:pPr>
    <w:rPr>
      <w:rFonts w:ascii="Tahoma" w:hAnsi="Tahoma" w:cs="Tahoma"/>
      <w:sz w:val="24"/>
      <w:szCs w:val="24"/>
    </w:rPr>
  </w:style>
  <w:style w:type="paragraph" w:customStyle="1" w:styleId="Style18">
    <w:name w:val="Style18"/>
    <w:basedOn w:val="a"/>
    <w:rsid w:val="005E7EF8"/>
    <w:pPr>
      <w:widowControl w:val="0"/>
      <w:autoSpaceDE w:val="0"/>
      <w:autoSpaceDN w:val="0"/>
      <w:adjustRightInd w:val="0"/>
      <w:spacing w:after="0" w:line="257" w:lineRule="exact"/>
      <w:ind w:firstLine="384"/>
    </w:pPr>
    <w:rPr>
      <w:rFonts w:ascii="Tahoma" w:hAnsi="Tahoma" w:cs="Tahoma"/>
      <w:sz w:val="24"/>
      <w:szCs w:val="24"/>
    </w:rPr>
  </w:style>
  <w:style w:type="character" w:customStyle="1" w:styleId="FontStyle58">
    <w:name w:val="Font Style58"/>
    <w:rsid w:val="005E7EF8"/>
    <w:rPr>
      <w:rFonts w:ascii="Times New Roman" w:hAnsi="Times New Roman"/>
      <w:sz w:val="26"/>
    </w:rPr>
  </w:style>
  <w:style w:type="character" w:customStyle="1" w:styleId="FontStyle59">
    <w:name w:val="Font Style59"/>
    <w:rsid w:val="005E7EF8"/>
    <w:rPr>
      <w:rFonts w:ascii="Tahoma" w:hAnsi="Tahoma"/>
      <w:b/>
      <w:spacing w:val="-10"/>
      <w:sz w:val="18"/>
    </w:rPr>
  </w:style>
  <w:style w:type="character" w:customStyle="1" w:styleId="2b">
    <w:name w:val="Заголовок №2_"/>
    <w:basedOn w:val="a0"/>
    <w:link w:val="2c"/>
    <w:locked/>
    <w:rsid w:val="005E7EF8"/>
    <w:rPr>
      <w:b/>
      <w:bCs/>
      <w:shd w:val="clear" w:color="auto" w:fill="FFFFFF"/>
    </w:rPr>
  </w:style>
  <w:style w:type="paragraph" w:customStyle="1" w:styleId="2c">
    <w:name w:val="Заголовок №2"/>
    <w:basedOn w:val="a"/>
    <w:link w:val="2b"/>
    <w:rsid w:val="005E7EF8"/>
    <w:pPr>
      <w:widowControl w:val="0"/>
      <w:shd w:val="clear" w:color="auto" w:fill="FFFFFF"/>
      <w:spacing w:before="420" w:after="60" w:line="240" w:lineRule="atLeast"/>
      <w:ind w:hanging="320"/>
      <w:outlineLvl w:val="1"/>
    </w:pPr>
    <w:rPr>
      <w:rFonts w:asciiTheme="minorHAnsi" w:eastAsiaTheme="minorHAnsi" w:hAnsiTheme="minorHAnsi" w:cstheme="minorBidi"/>
      <w:b/>
      <w:bCs/>
      <w:shd w:val="clear" w:color="auto" w:fill="FFFFFF"/>
      <w:lang w:eastAsia="en-US"/>
    </w:rPr>
  </w:style>
  <w:style w:type="character" w:customStyle="1" w:styleId="37">
    <w:name w:val="Основной текст (3) + Не полужирный"/>
    <w:basedOn w:val="31"/>
    <w:rsid w:val="005E7EF8"/>
    <w:rPr>
      <w:b/>
      <w:bCs/>
      <w:spacing w:val="4"/>
      <w:sz w:val="21"/>
      <w:szCs w:val="21"/>
      <w:shd w:val="clear" w:color="auto" w:fill="FFFFFF"/>
    </w:rPr>
  </w:style>
  <w:style w:type="paragraph" w:customStyle="1" w:styleId="310">
    <w:name w:val="Основной текст (3)1"/>
    <w:basedOn w:val="a"/>
    <w:rsid w:val="005E7EF8"/>
    <w:pPr>
      <w:widowControl w:val="0"/>
      <w:shd w:val="clear" w:color="auto" w:fill="FFFFFF"/>
      <w:spacing w:after="0" w:line="274" w:lineRule="exact"/>
    </w:pPr>
    <w:rPr>
      <w:b/>
      <w:bCs/>
    </w:rPr>
  </w:style>
  <w:style w:type="character" w:customStyle="1" w:styleId="420">
    <w:name w:val="Заголовок №4 (2)_"/>
    <w:basedOn w:val="a0"/>
    <w:link w:val="421"/>
    <w:locked/>
    <w:rsid w:val="005E7EF8"/>
    <w:rPr>
      <w:spacing w:val="1"/>
      <w:shd w:val="clear" w:color="auto" w:fill="FFFFFF"/>
    </w:rPr>
  </w:style>
  <w:style w:type="paragraph" w:customStyle="1" w:styleId="421">
    <w:name w:val="Заголовок №4 (2)"/>
    <w:basedOn w:val="a"/>
    <w:link w:val="420"/>
    <w:rsid w:val="005E7EF8"/>
    <w:pPr>
      <w:widowControl w:val="0"/>
      <w:shd w:val="clear" w:color="auto" w:fill="FFFFFF"/>
      <w:spacing w:before="300" w:after="0" w:line="322" w:lineRule="exact"/>
      <w:ind w:hanging="640"/>
      <w:jc w:val="both"/>
      <w:outlineLvl w:val="3"/>
    </w:pPr>
    <w:rPr>
      <w:rFonts w:asciiTheme="minorHAnsi" w:eastAsiaTheme="minorHAnsi" w:hAnsiTheme="minorHAnsi" w:cstheme="minorBidi"/>
      <w:spacing w:val="1"/>
      <w:shd w:val="clear" w:color="auto" w:fill="FFFFFF"/>
      <w:lang w:eastAsia="en-US"/>
    </w:rPr>
  </w:style>
  <w:style w:type="character" w:customStyle="1" w:styleId="aff8">
    <w:name w:val="Основной текст + Курсив"/>
    <w:aliases w:val="Интервал 0 pt12"/>
    <w:basedOn w:val="af2"/>
    <w:rsid w:val="005E7EF8"/>
    <w:rPr>
      <w:i/>
      <w:iCs/>
      <w:color w:val="000000"/>
      <w:spacing w:val="0"/>
      <w:w w:val="100"/>
      <w:position w:val="0"/>
      <w:sz w:val="24"/>
      <w:szCs w:val="24"/>
      <w:shd w:val="clear" w:color="auto" w:fill="FFFFFF"/>
      <w:lang w:val="ru-RU"/>
    </w:rPr>
  </w:style>
  <w:style w:type="character" w:customStyle="1" w:styleId="43">
    <w:name w:val="Основной текст (4) + Не курсив"/>
    <w:aliases w:val="Интервал 0 pt11"/>
    <w:basedOn w:val="41"/>
    <w:rsid w:val="005E7EF8"/>
    <w:rPr>
      <w:rFonts w:ascii="Times New Roman" w:hAnsi="Times New Roman" w:cs="Times New Roman"/>
      <w:i/>
      <w:iCs/>
      <w:color w:val="000000"/>
      <w:spacing w:val="1"/>
      <w:w w:val="100"/>
      <w:position w:val="0"/>
      <w:sz w:val="24"/>
      <w:szCs w:val="24"/>
      <w:u w:val="none"/>
      <w:lang w:val="ru-RU"/>
    </w:rPr>
  </w:style>
  <w:style w:type="table" w:customStyle="1" w:styleId="-512">
    <w:name w:val="Светлая сетка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9">
    <w:name w:val="Светлая сетка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1">
    <w:name w:val="Светлый список - Акцент 12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11">
    <w:name w:val="Средняя сетка 3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1a">
    <w:name w:val="Название книги1"/>
    <w:basedOn w:val="a0"/>
    <w:rsid w:val="005E7EF8"/>
    <w:rPr>
      <w:rFonts w:cs="Times New Roman"/>
      <w:b/>
      <w:bCs/>
      <w:smallCaps/>
      <w:spacing w:val="5"/>
    </w:rPr>
  </w:style>
  <w:style w:type="table" w:customStyle="1" w:styleId="2-11">
    <w:name w:val="Средний список 2 - Акцент 1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WW8Num1z0">
    <w:name w:val="WW8Num1z0"/>
    <w:rsid w:val="005E7EF8"/>
    <w:rPr>
      <w:rFonts w:ascii="Symbol" w:hAnsi="Symbol"/>
    </w:rPr>
  </w:style>
  <w:style w:type="character" w:customStyle="1" w:styleId="WW8Num1z1">
    <w:name w:val="WW8Num1z1"/>
    <w:rsid w:val="005E7EF8"/>
    <w:rPr>
      <w:rFonts w:ascii="Courier New" w:hAnsi="Courier New"/>
    </w:rPr>
  </w:style>
  <w:style w:type="character" w:customStyle="1" w:styleId="WW8Num1z2">
    <w:name w:val="WW8Num1z2"/>
    <w:rsid w:val="005E7EF8"/>
    <w:rPr>
      <w:rFonts w:ascii="Wingdings" w:hAnsi="Wingdings"/>
    </w:rPr>
  </w:style>
  <w:style w:type="character" w:customStyle="1" w:styleId="Absatz-Standardschriftart">
    <w:name w:val="Absatz-Standardschriftart"/>
    <w:rsid w:val="005E7EF8"/>
  </w:style>
  <w:style w:type="character" w:customStyle="1" w:styleId="1b">
    <w:name w:val="Основной шрифт абзаца1"/>
    <w:rsid w:val="005E7EF8"/>
  </w:style>
  <w:style w:type="character" w:customStyle="1" w:styleId="2d">
    <w:name w:val="Основной шрифт абзаца2"/>
    <w:rsid w:val="005E7EF8"/>
  </w:style>
  <w:style w:type="character" w:customStyle="1" w:styleId="ListLabel1">
    <w:name w:val="ListLabel 1"/>
    <w:rsid w:val="005E7EF8"/>
  </w:style>
  <w:style w:type="paragraph" w:customStyle="1" w:styleId="aff9">
    <w:name w:val="Заголовок"/>
    <w:basedOn w:val="a"/>
    <w:next w:val="aa"/>
    <w:rsid w:val="005E7EF8"/>
    <w:pPr>
      <w:keepNext/>
      <w:suppressAutoHyphens/>
      <w:spacing w:before="240" w:after="120"/>
    </w:pPr>
    <w:rPr>
      <w:rFonts w:ascii="Nimbus Sans L" w:eastAsia="DejaVu LGC Sans" w:hAnsi="Nimbus Sans L" w:cs="DejaVu LGC Sans"/>
      <w:kern w:val="1"/>
      <w:sz w:val="28"/>
      <w:szCs w:val="28"/>
      <w:lang w:eastAsia="ar-SA"/>
    </w:rPr>
  </w:style>
  <w:style w:type="paragraph" w:styleId="affa">
    <w:name w:val="List"/>
    <w:basedOn w:val="aa"/>
    <w:rsid w:val="005E7EF8"/>
    <w:pPr>
      <w:suppressAutoHyphens/>
    </w:pPr>
    <w:rPr>
      <w:rFonts w:eastAsia="DejaVu LGC Sans" w:cs="font331"/>
      <w:kern w:val="1"/>
      <w:lang w:eastAsia="ar-SA"/>
    </w:rPr>
  </w:style>
  <w:style w:type="paragraph" w:customStyle="1" w:styleId="2e">
    <w:name w:val="Название2"/>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2f">
    <w:name w:val="Указатель2"/>
    <w:basedOn w:val="a"/>
    <w:rsid w:val="005E7EF8"/>
    <w:pPr>
      <w:suppressLineNumbers/>
      <w:suppressAutoHyphens/>
    </w:pPr>
    <w:rPr>
      <w:rFonts w:eastAsia="DejaVu LGC Sans" w:cs="font331"/>
      <w:kern w:val="1"/>
      <w:lang w:eastAsia="ar-SA"/>
    </w:rPr>
  </w:style>
  <w:style w:type="paragraph" w:customStyle="1" w:styleId="1c">
    <w:name w:val="Название1"/>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1d">
    <w:name w:val="Указатель1"/>
    <w:basedOn w:val="a"/>
    <w:rsid w:val="005E7EF8"/>
    <w:pPr>
      <w:suppressLineNumbers/>
      <w:suppressAutoHyphens/>
    </w:pPr>
    <w:rPr>
      <w:rFonts w:eastAsia="DejaVu LGC Sans" w:cs="font331"/>
      <w:kern w:val="1"/>
      <w:lang w:eastAsia="ar-SA"/>
    </w:rPr>
  </w:style>
  <w:style w:type="paragraph" w:customStyle="1" w:styleId="220">
    <w:name w:val="Основной текст 22"/>
    <w:rsid w:val="005E7EF8"/>
    <w:pPr>
      <w:widowControl w:val="0"/>
      <w:suppressAutoHyphens/>
      <w:spacing w:after="0" w:line="100" w:lineRule="atLeast"/>
    </w:pPr>
    <w:rPr>
      <w:rFonts w:ascii="Times New Roman" w:eastAsia="Times New Roman" w:hAnsi="Times New Roman" w:cs="Times New Roman"/>
      <w:b/>
      <w:bCs/>
      <w:kern w:val="1"/>
      <w:sz w:val="36"/>
      <w:szCs w:val="24"/>
      <w:lang w:eastAsia="ar-SA"/>
    </w:rPr>
  </w:style>
  <w:style w:type="paragraph" w:customStyle="1" w:styleId="affb">
    <w:name w:val="Заголовок таблицы"/>
    <w:basedOn w:val="af9"/>
    <w:rsid w:val="005E7EF8"/>
    <w:pPr>
      <w:widowControl/>
      <w:spacing w:after="200" w:line="276" w:lineRule="auto"/>
      <w:jc w:val="center"/>
    </w:pPr>
    <w:rPr>
      <w:rFonts w:ascii="Calibri" w:eastAsia="DejaVu LGC Sans" w:hAnsi="Calibri" w:cs="font331"/>
      <w:b/>
      <w:bCs/>
      <w:kern w:val="1"/>
      <w:sz w:val="22"/>
      <w:szCs w:val="22"/>
      <w:lang w:eastAsia="ar-SA"/>
    </w:rPr>
  </w:style>
  <w:style w:type="table" w:customStyle="1" w:styleId="1e">
    <w:name w:val="Сетка таблицы1"/>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Без интервала2"/>
    <w:rsid w:val="005E7EF8"/>
    <w:pPr>
      <w:spacing w:after="0" w:line="240" w:lineRule="auto"/>
    </w:pPr>
    <w:rPr>
      <w:rFonts w:ascii="Times New Roman" w:eastAsia="Times New Roman" w:hAnsi="Times New Roman" w:cs="Times New Roman"/>
      <w:sz w:val="24"/>
      <w:szCs w:val="24"/>
      <w:lang w:eastAsia="ru-RU"/>
    </w:rPr>
  </w:style>
  <w:style w:type="character" w:customStyle="1" w:styleId="affc">
    <w:name w:val="Маркеры списка"/>
    <w:rsid w:val="005E7EF8"/>
    <w:rPr>
      <w:rFonts w:ascii="OpenSymbol" w:hAnsi="OpenSymbol"/>
    </w:rPr>
  </w:style>
  <w:style w:type="paragraph" w:customStyle="1" w:styleId="38">
    <w:name w:val="Абзац списка3"/>
    <w:basedOn w:val="a"/>
    <w:rsid w:val="005E7EF8"/>
    <w:pPr>
      <w:spacing w:after="0" w:line="240" w:lineRule="auto"/>
      <w:ind w:left="720"/>
      <w:contextualSpacing/>
    </w:pPr>
    <w:rPr>
      <w:rFonts w:ascii="Times New Roman" w:hAnsi="Times New Roman"/>
      <w:sz w:val="24"/>
      <w:szCs w:val="24"/>
      <w:lang w:eastAsia="en-US"/>
    </w:rPr>
  </w:style>
  <w:style w:type="table" w:customStyle="1" w:styleId="1f">
    <w:name w:val="Цветной список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13">
    <w:name w:val="Средний список 2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13pt">
    <w:name w:val="Основной текст + 13 pt"/>
    <w:aliases w:val="Интервал 0 pt10"/>
    <w:basedOn w:val="af2"/>
    <w:rsid w:val="005E7EF8"/>
    <w:rPr>
      <w:color w:val="000000"/>
      <w:spacing w:val="0"/>
      <w:w w:val="100"/>
      <w:position w:val="0"/>
      <w:sz w:val="26"/>
      <w:szCs w:val="26"/>
      <w:u w:val="none"/>
      <w:shd w:val="clear" w:color="auto" w:fill="FFFFFF"/>
      <w:lang w:val="ru-RU"/>
    </w:rPr>
  </w:style>
  <w:style w:type="character" w:customStyle="1" w:styleId="4213pt">
    <w:name w:val="Заголовок №4 (2) + 13 pt"/>
    <w:aliases w:val="Интервал 0 pt9"/>
    <w:basedOn w:val="420"/>
    <w:rsid w:val="005E7EF8"/>
    <w:rPr>
      <w:color w:val="000000"/>
      <w:spacing w:val="0"/>
      <w:w w:val="100"/>
      <w:position w:val="0"/>
      <w:sz w:val="26"/>
      <w:szCs w:val="26"/>
      <w:u w:val="none"/>
      <w:shd w:val="clear" w:color="auto" w:fill="FFFFFF"/>
      <w:lang w:val="ru-RU"/>
    </w:rPr>
  </w:style>
  <w:style w:type="character" w:customStyle="1" w:styleId="44">
    <w:name w:val="Основной текст (4) + Полужирный"/>
    <w:aliases w:val="Интервал 0 pt8"/>
    <w:basedOn w:val="41"/>
    <w:rsid w:val="005E7EF8"/>
    <w:rPr>
      <w:rFonts w:ascii="Times New Roman" w:hAnsi="Times New Roman" w:cs="Times New Roman"/>
      <w:b/>
      <w:bCs/>
      <w:i/>
      <w:iCs/>
      <w:color w:val="000000"/>
      <w:spacing w:val="4"/>
      <w:w w:val="100"/>
      <w:position w:val="0"/>
      <w:sz w:val="24"/>
      <w:szCs w:val="24"/>
      <w:u w:val="none"/>
      <w:lang w:val="ru-RU"/>
    </w:rPr>
  </w:style>
  <w:style w:type="character" w:customStyle="1" w:styleId="1f0">
    <w:name w:val="Основной текст + Полужирный1"/>
    <w:aliases w:val="Курсив13,Интервал 0 pt7"/>
    <w:basedOn w:val="af2"/>
    <w:rsid w:val="005E7EF8"/>
    <w:rPr>
      <w:b/>
      <w:bCs/>
      <w:i/>
      <w:iCs/>
      <w:color w:val="000000"/>
      <w:spacing w:val="4"/>
      <w:w w:val="100"/>
      <w:position w:val="0"/>
      <w:sz w:val="24"/>
      <w:szCs w:val="24"/>
      <w:u w:val="none"/>
      <w:shd w:val="clear" w:color="auto" w:fill="FFFFFF"/>
      <w:lang w:val="ru-RU"/>
    </w:rPr>
  </w:style>
  <w:style w:type="table" w:customStyle="1" w:styleId="1-510">
    <w:name w:val="Средняя залив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39">
    <w:name w:val="Основной текст3"/>
    <w:basedOn w:val="a"/>
    <w:rsid w:val="005E7EF8"/>
    <w:pPr>
      <w:widowControl w:val="0"/>
      <w:shd w:val="clear" w:color="auto" w:fill="FFFFFF"/>
      <w:spacing w:after="240" w:line="240" w:lineRule="atLeast"/>
      <w:ind w:hanging="360"/>
      <w:jc w:val="center"/>
    </w:pPr>
    <w:rPr>
      <w:rFonts w:ascii="Times New Roman" w:hAnsi="Times New Roman"/>
      <w:color w:val="000000"/>
      <w:spacing w:val="3"/>
      <w:sz w:val="21"/>
      <w:szCs w:val="21"/>
    </w:rPr>
  </w:style>
  <w:style w:type="character" w:customStyle="1" w:styleId="510">
    <w:name w:val="Основной текст (5) + 10"/>
    <w:aliases w:val="5 pt12,Полужирный3,Не курсив6,Интервал 0 pt6"/>
    <w:basedOn w:val="a0"/>
    <w:rsid w:val="005E7EF8"/>
    <w:rPr>
      <w:rFonts w:ascii="Times New Roman" w:hAnsi="Times New Roman" w:cs="Times New Roman"/>
      <w:b/>
      <w:bCs/>
      <w:i/>
      <w:iCs/>
      <w:color w:val="000000"/>
      <w:spacing w:val="3"/>
      <w:w w:val="100"/>
      <w:position w:val="0"/>
      <w:sz w:val="21"/>
      <w:szCs w:val="21"/>
      <w:u w:val="none"/>
      <w:lang w:val="ru-RU"/>
    </w:rPr>
  </w:style>
  <w:style w:type="character" w:customStyle="1" w:styleId="8">
    <w:name w:val="Основной текст (8)_"/>
    <w:basedOn w:val="a0"/>
    <w:link w:val="80"/>
    <w:locked/>
    <w:rsid w:val="005E7EF8"/>
    <w:rPr>
      <w:b/>
      <w:bCs/>
      <w:spacing w:val="3"/>
      <w:sz w:val="21"/>
      <w:szCs w:val="21"/>
      <w:shd w:val="clear" w:color="auto" w:fill="FFFFFF"/>
    </w:rPr>
  </w:style>
  <w:style w:type="paragraph" w:customStyle="1" w:styleId="80">
    <w:name w:val="Основной текст (8)"/>
    <w:basedOn w:val="a"/>
    <w:link w:val="8"/>
    <w:rsid w:val="005E7EF8"/>
    <w:pPr>
      <w:widowControl w:val="0"/>
      <w:shd w:val="clear" w:color="auto" w:fill="FFFFFF"/>
      <w:spacing w:after="120" w:line="240" w:lineRule="atLeast"/>
    </w:pPr>
    <w:rPr>
      <w:rFonts w:asciiTheme="minorHAnsi" w:eastAsiaTheme="minorHAnsi" w:hAnsiTheme="minorHAnsi" w:cstheme="minorBidi"/>
      <w:b/>
      <w:bCs/>
      <w:spacing w:val="3"/>
      <w:sz w:val="21"/>
      <w:szCs w:val="21"/>
      <w:shd w:val="clear" w:color="auto" w:fill="FFFFFF"/>
      <w:lang w:eastAsia="en-US"/>
    </w:rPr>
  </w:style>
  <w:style w:type="character" w:customStyle="1" w:styleId="80pt">
    <w:name w:val="Основной текст (8) + Интервал 0 pt"/>
    <w:basedOn w:val="8"/>
    <w:rsid w:val="005E7EF8"/>
    <w:rPr>
      <w:b/>
      <w:bCs/>
      <w:color w:val="000000"/>
      <w:spacing w:val="2"/>
      <w:w w:val="100"/>
      <w:position w:val="0"/>
      <w:sz w:val="21"/>
      <w:szCs w:val="21"/>
      <w:shd w:val="clear" w:color="auto" w:fill="FFFFFF"/>
      <w:lang w:val="ru-RU"/>
    </w:rPr>
  </w:style>
  <w:style w:type="table" w:customStyle="1" w:styleId="2f1">
    <w:name w:val="Сетка таблицы2"/>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Абзац списка4"/>
    <w:basedOn w:val="a"/>
    <w:rsid w:val="005E7EF8"/>
    <w:pPr>
      <w:ind w:left="720"/>
      <w:contextualSpacing/>
    </w:pPr>
    <w:rPr>
      <w:lang w:eastAsia="en-US"/>
    </w:rPr>
  </w:style>
  <w:style w:type="character" w:customStyle="1" w:styleId="text1">
    <w:name w:val="text1"/>
    <w:basedOn w:val="a0"/>
    <w:rsid w:val="005E7EF8"/>
  </w:style>
  <w:style w:type="character" w:customStyle="1" w:styleId="pluso-wrap">
    <w:name w:val="pluso-wrap"/>
    <w:basedOn w:val="a0"/>
    <w:rsid w:val="005E7EF8"/>
  </w:style>
  <w:style w:type="table" w:customStyle="1" w:styleId="TableNormal">
    <w:name w:val="Table Normal"/>
    <w:uiPriority w:val="2"/>
    <w:semiHidden/>
    <w:unhideWhenUsed/>
    <w:qFormat/>
    <w:rsid w:val="00DD62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5">
    <w:name w:val="Заголовок 11"/>
    <w:basedOn w:val="a"/>
    <w:uiPriority w:val="1"/>
    <w:qFormat/>
    <w:rsid w:val="00DD625E"/>
    <w:pPr>
      <w:widowControl w:val="0"/>
      <w:autoSpaceDE w:val="0"/>
      <w:autoSpaceDN w:val="0"/>
      <w:spacing w:after="0" w:line="240" w:lineRule="auto"/>
      <w:ind w:left="218"/>
      <w:outlineLvl w:val="1"/>
    </w:pPr>
    <w:rPr>
      <w:rFonts w:ascii="Times New Roman" w:hAnsi="Times New Roman"/>
      <w:sz w:val="28"/>
      <w:szCs w:val="28"/>
      <w:lang w:eastAsia="en-US"/>
    </w:rPr>
  </w:style>
  <w:style w:type="paragraph" w:customStyle="1" w:styleId="214">
    <w:name w:val="Заголовок 21"/>
    <w:basedOn w:val="a"/>
    <w:uiPriority w:val="1"/>
    <w:qFormat/>
    <w:rsid w:val="00DD625E"/>
    <w:pPr>
      <w:widowControl w:val="0"/>
      <w:autoSpaceDE w:val="0"/>
      <w:autoSpaceDN w:val="0"/>
      <w:spacing w:after="0" w:line="240" w:lineRule="auto"/>
      <w:ind w:left="818"/>
      <w:jc w:val="both"/>
      <w:outlineLvl w:val="2"/>
    </w:pPr>
    <w:rPr>
      <w:rFonts w:ascii="Times New Roman" w:hAnsi="Times New Roman"/>
      <w:b/>
      <w:bCs/>
      <w:sz w:val="24"/>
      <w:szCs w:val="24"/>
      <w:lang w:eastAsia="en-US"/>
    </w:rPr>
  </w:style>
  <w:style w:type="paragraph" w:customStyle="1" w:styleId="311">
    <w:name w:val="Заголовок 31"/>
    <w:basedOn w:val="a"/>
    <w:uiPriority w:val="1"/>
    <w:qFormat/>
    <w:rsid w:val="00DD625E"/>
    <w:pPr>
      <w:widowControl w:val="0"/>
      <w:autoSpaceDE w:val="0"/>
      <w:autoSpaceDN w:val="0"/>
      <w:spacing w:after="0" w:line="274" w:lineRule="exact"/>
      <w:ind w:left="218"/>
      <w:jc w:val="both"/>
      <w:outlineLvl w:val="3"/>
    </w:pPr>
    <w:rPr>
      <w:rFonts w:ascii="Times New Roman" w:hAnsi="Times New Roman"/>
      <w:b/>
      <w:bCs/>
      <w:i/>
      <w:iCs/>
      <w:sz w:val="24"/>
      <w:szCs w:val="24"/>
      <w:lang w:eastAsia="en-US"/>
    </w:rPr>
  </w:style>
  <w:style w:type="paragraph" w:customStyle="1" w:styleId="TableParagraph">
    <w:name w:val="Table Paragraph"/>
    <w:basedOn w:val="a"/>
    <w:uiPriority w:val="1"/>
    <w:qFormat/>
    <w:rsid w:val="00DD625E"/>
    <w:pPr>
      <w:widowControl w:val="0"/>
      <w:autoSpaceDE w:val="0"/>
      <w:autoSpaceDN w:val="0"/>
      <w:spacing w:after="0" w:line="240" w:lineRule="auto"/>
      <w:ind w:left="108"/>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wikimart.ru/cycling/bicycle/model/10280792?recommendedOfferId=19736833" TargetMode="External"/><Relationship Id="rId21" Type="http://schemas.openxmlformats.org/officeDocument/2006/relationships/hyperlink" Target="http://kids.wikimart.ru/toy_creation_development/wooden_toys/stuchalki/model/29986052?recommendedOfferId=64553228" TargetMode="External"/><Relationship Id="rId34" Type="http://schemas.openxmlformats.org/officeDocument/2006/relationships/hyperlink" Target="http://mytoys.ru/" TargetMode="External"/><Relationship Id="rId42" Type="http://schemas.openxmlformats.org/officeDocument/2006/relationships/hyperlink" Target="http://garments.wikimart.ru/to_children/clothes_for_children/baby_clothing/hosiery/model/39496922?recommendedOfferId=81540743" TargetMode="External"/><Relationship Id="rId47" Type="http://schemas.openxmlformats.org/officeDocument/2006/relationships/hyperlink" Target="http://kids.wikimart.ru/toy_creation_development/development/aids/model/25816440?recommendedOfferId=83521296" TargetMode="External"/><Relationship Id="rId50" Type="http://schemas.openxmlformats.org/officeDocument/2006/relationships/hyperlink" Target="http://svyaznoy.ru/" TargetMode="External"/><Relationship Id="rId55" Type="http://schemas.openxmlformats.org/officeDocument/2006/relationships/hyperlink" Target="http://garments.wikimart.ru/to_children/clothes_for_children/baby_clothing/hats/model/47578703?recommendedOfferId=93616690" TargetMode="External"/><Relationship Id="rId63" Type="http://schemas.openxmlformats.org/officeDocument/2006/relationships/hyperlink" Target="http://kids.wikimart.ru/toy_creation_development/wooden_toys/stuchalki/model/24320150?recommendedOfferId=52795502" TargetMode="External"/><Relationship Id="rId68" Type="http://schemas.openxmlformats.org/officeDocument/2006/relationships/hyperlink" Target="http://www.dostavka.ru/Smoby-Skorovarka-Tefal-id_6622014?partner_id=admitad&amp;utm_source=admitad&amp;utm_medium=cpa&amp;utm_campaign=&amp;utm_content=6622014" TargetMode="External"/><Relationship Id="rId76" Type="http://schemas.openxmlformats.org/officeDocument/2006/relationships/hyperlink" Target="http://www.mail.ru" TargetMode="External"/><Relationship Id="rId84" Type="http://schemas.openxmlformats.org/officeDocument/2006/relationships/hyperlink" Target="http://www.vestniknews.ru/" TargetMode="External"/><Relationship Id="rId89" Type="http://schemas.openxmlformats.org/officeDocument/2006/relationships/hyperlink" Target="http://window.edu.ru/" TargetMode="External"/><Relationship Id="rId97" Type="http://schemas.openxmlformats.org/officeDocument/2006/relationships/hyperlink" Target="http://ru.wikipedia.org/wiki/%D0%97%D0%BD%D0%B0%D0%BD%D0%B8%D0%B5" TargetMode="External"/><Relationship Id="rId7" Type="http://schemas.openxmlformats.org/officeDocument/2006/relationships/endnotes" Target="endnotes.xml"/><Relationship Id="rId71" Type="http://schemas.openxmlformats.org/officeDocument/2006/relationships/hyperlink" Target="http://kids.wikimart.ru/toy_creation_development/wooden_toys/stuchalki/model/24320150?recommendedOfferId=52795502" TargetMode="External"/><Relationship Id="rId92" Type="http://schemas.openxmlformats.org/officeDocument/2006/relationships/hyperlink" Target="https://bdd-eor.edu.ru/" TargetMode="External"/><Relationship Id="rId2" Type="http://schemas.openxmlformats.org/officeDocument/2006/relationships/styles" Target="styles.xml"/><Relationship Id="rId16" Type="http://schemas.openxmlformats.org/officeDocument/2006/relationships/hyperlink" Target="http://kids.wikimart.ru/toy_creation_development/constructor/metall/model/18130722?recommendedOfferId=28917887" TargetMode="External"/><Relationship Id="rId29" Type="http://schemas.openxmlformats.org/officeDocument/2006/relationships/hyperlink" Target="http://kids.wikimart.ru/toy_creation_development/development/aids/model/25816440?recommendedOfferId=83521296" TargetMode="External"/><Relationship Id="rId11" Type="http://schemas.openxmlformats.org/officeDocument/2006/relationships/hyperlink" Target="https://internet.garant.ru/document/redirect/70512244/1000" TargetMode="External"/><Relationship Id="rId24" Type="http://schemas.openxmlformats.org/officeDocument/2006/relationships/hyperlink" Target="http://mytoys.ru/" TargetMode="External"/><Relationship Id="rId32" Type="http://schemas.openxmlformats.org/officeDocument/2006/relationships/hyperlink" Target="http://www.dostavka.ru/Tactic-Games-Angry-Birds-id_6743239?partner_id=admitad&amp;utm_source=admitad&amp;utm_medium=cpa&amp;utm_campaign=&amp;utm_content=6743239" TargetMode="External"/><Relationship Id="rId37" Type="http://schemas.openxmlformats.org/officeDocument/2006/relationships/hyperlink" Target="http://mytoys.ru/" TargetMode="External"/><Relationship Id="rId40" Type="http://schemas.openxmlformats.org/officeDocument/2006/relationships/hyperlink" Target="http://home.wikimart.ru/kitchen_one/tableware/cutlery/model/32175968?recommendedOfferId=68319910" TargetMode="External"/><Relationship Id="rId45" Type="http://schemas.openxmlformats.org/officeDocument/2006/relationships/hyperlink" Target="http://www.wildberries.ru/catalog/1076262/detail.aspx" TargetMode="External"/><Relationship Id="rId53" Type="http://schemas.openxmlformats.org/officeDocument/2006/relationships/hyperlink" Target="http://www.enter.ru/reg/14974/product/household/kist-heritage-jr-010449-2040505000387" TargetMode="External"/><Relationship Id="rId58" Type="http://schemas.openxmlformats.org/officeDocument/2006/relationships/hyperlink" Target="http://www.wildberries.ru/catalog/848365/detail.aspx" TargetMode="External"/><Relationship Id="rId66" Type="http://schemas.openxmlformats.org/officeDocument/2006/relationships/hyperlink" Target="http://kids.wikimart.ru/toy_creation_development/wooden_toys/stuchalki/model/24320150?recommendedOfferId=52795502" TargetMode="External"/><Relationship Id="rId74" Type="http://schemas.openxmlformats.org/officeDocument/2006/relationships/hyperlink" Target="https://internet.garant.ru/document/redirect/70512244/1000" TargetMode="External"/><Relationship Id="rId79" Type="http://schemas.openxmlformats.org/officeDocument/2006/relationships/hyperlink" Target="http://www.obrnadzor/" TargetMode="External"/><Relationship Id="rId87" Type="http://schemas.openxmlformats.org/officeDocument/2006/relationships/hyperlink" Target="http://www.sci.aha.ru/" TargetMode="External"/><Relationship Id="rId5" Type="http://schemas.openxmlformats.org/officeDocument/2006/relationships/webSettings" Target="webSettings.xml"/><Relationship Id="rId61" Type="http://schemas.openxmlformats.org/officeDocument/2006/relationships/hyperlink" Target="http://tools.wikimart.ru/tool_set/circle/model/47251085?recommendedOfferId=93040794" TargetMode="External"/><Relationship Id="rId82" Type="http://schemas.openxmlformats.org/officeDocument/2006/relationships/hyperlink" Target="https://detstvo-press.ru/" TargetMode="External"/><Relationship Id="rId90" Type="http://schemas.openxmlformats.org/officeDocument/2006/relationships/hyperlink" Target="http://www.warheroes.ru" TargetMode="External"/><Relationship Id="rId95" Type="http://schemas.openxmlformats.org/officeDocument/2006/relationships/hyperlink" Target="http://ru.wikipedia.org/w/index.php?title=%D0%9F%D0%BE%D0%B7%D0%BD%D0%B0%D0%B2%D0%B0%D1%82%D0%B5%D0%BB%D1%8C%D0%BD%D0%B0%D1%8F_%D0%B4%D0%B5%D1%8F%D1%82%D0%B5%D0%BB%D1%8C%D0%BD%D0%BE%D1%81%D1%82%D1%8C_%D1%87%D0%B5%D0%BB%D0%BE%D0%B2%D0%B5%D0%BA%D0%B0&amp;action=edit&amp;redlink=1" TargetMode="External"/><Relationship Id="rId19" Type="http://schemas.openxmlformats.org/officeDocument/2006/relationships/hyperlink" Target="http://home.wikimart.ru/furniture/chairs/model/49151431?recommendedOfferId=96028422" TargetMode="External"/><Relationship Id="rId14" Type="http://schemas.openxmlformats.org/officeDocument/2006/relationships/hyperlink" Target="http://sport.wikimart.ru/jumpers/model/21893466?recommendedOfferId=58071918" TargetMode="External"/><Relationship Id="rId22" Type="http://schemas.openxmlformats.org/officeDocument/2006/relationships/hyperlink" Target="http://garden.wikimart.ru/garden_interior/tent/model/38191756?recommendedOfferId=60450648" TargetMode="External"/><Relationship Id="rId27" Type="http://schemas.openxmlformats.org/officeDocument/2006/relationships/hyperlink" Target="http://garments.wikimart.ru/to_children/clothes_for_children/jackets/model/45512338?recommendedOfferId=90601897" TargetMode="External"/><Relationship Id="rId30" Type="http://schemas.openxmlformats.org/officeDocument/2006/relationships/hyperlink" Target="http://kids.wikimart.ru/walks_and_tours/transport/sled/model/35381955?recommendedOfferId=74567240" TargetMode="External"/><Relationship Id="rId35" Type="http://schemas.openxmlformats.org/officeDocument/2006/relationships/hyperlink" Target="http://tools.wikimart.ru/tool_set/circle/model/47251085?recommendedOfferId=93040794" TargetMode="External"/><Relationship Id="rId43" Type="http://schemas.openxmlformats.org/officeDocument/2006/relationships/hyperlink" Target="http://garments.wikimart.ru/to_children/clothes_for_children/baby_clothing/hosiery/model/39496922?recommendedOfferId=81540743" TargetMode="External"/><Relationship Id="rId48" Type="http://schemas.openxmlformats.org/officeDocument/2006/relationships/hyperlink" Target="http://kids.wikimart.ru/toy_creation_development/games_for_children/educational_games/model/40497616?recommendedOfferId=82856533" TargetMode="External"/><Relationship Id="rId56" Type="http://schemas.openxmlformats.org/officeDocument/2006/relationships/hyperlink" Target="http://home.wikimart.ru/furniture/furniture_living/model/23088749?recommendedOfferId=41958441" TargetMode="External"/><Relationship Id="rId64" Type="http://schemas.openxmlformats.org/officeDocument/2006/relationships/hyperlink" Target="http://tools.wikimart.ru/tool_set/circle/model/47251085?recommendedOfferId=93040794" TargetMode="External"/><Relationship Id="rId69" Type="http://schemas.openxmlformats.org/officeDocument/2006/relationships/hyperlink" Target="http://kids.wikimart.ru/toy_creation_development/development/aids/model/25816440?recommendedOfferId=83521296" TargetMode="External"/><Relationship Id="rId77" Type="http://schemas.openxmlformats.org/officeDocument/2006/relationships/hyperlink" Target="http://www.yandex.ru"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mytoys.ru/" TargetMode="External"/><Relationship Id="rId72" Type="http://schemas.openxmlformats.org/officeDocument/2006/relationships/image" Target="media/image2.jpeg"/><Relationship Id="rId80" Type="http://schemas.openxmlformats.org/officeDocument/2006/relationships/hyperlink" Target="http://www.lexed.ru/" TargetMode="External"/><Relationship Id="rId85" Type="http://schemas.openxmlformats.org/officeDocument/2006/relationships/hyperlink" Target="http://www.vospitatel.resob.ru" TargetMode="External"/><Relationship Id="rId93" Type="http://schemas.openxmlformats.org/officeDocument/2006/relationships/hyperlink" Target="http://iknigi.net/filtr-po-knigam/izdatelstvo/%D0%9C%D0%9E%D0%97%D0%90%D0%98%D0%9A%D0%90-%D0%A1%D0%98%D0%9D%D0%A2%D0%95%D0%97/" TargetMode="External"/><Relationship Id="rId98"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s://internet.garant.ru/document/redirect/70512244/1000" TargetMode="External"/><Relationship Id="rId17" Type="http://schemas.openxmlformats.org/officeDocument/2006/relationships/hyperlink" Target="http://kids.wikimart.ru/toy_creation_development/constructor/metall/model/18130715?recommendedOfferId=28917888" TargetMode="External"/><Relationship Id="rId25" Type="http://schemas.openxmlformats.org/officeDocument/2006/relationships/hyperlink" Target="http://www.dostavka.ru/Dickie-Chupakabra-id_6789092?partner_id=admitad&amp;utm_source=admitad&amp;utm_medium=cpa&amp;utm_campaign=&amp;utm_content=6789092" TargetMode="External"/><Relationship Id="rId33" Type="http://schemas.openxmlformats.org/officeDocument/2006/relationships/hyperlink" Target="http://www.dostavka.ru/Tactic-Games-Angry-Birds-id_6743239?partner_id=admitad&amp;utm_source=admitad&amp;utm_medium=cpa&amp;utm_campaign=&amp;utm_content=6743239" TargetMode="External"/><Relationship Id="rId38" Type="http://schemas.openxmlformats.org/officeDocument/2006/relationships/hyperlink" Target="http://kids.wikimart.ru/toy_creation_development/wooden_toys/games_puzzles/model/40486571?recommendedOfferId=82843505" TargetMode="External"/><Relationship Id="rId46" Type="http://schemas.openxmlformats.org/officeDocument/2006/relationships/hyperlink" Target="http://www.wildberries.ru/catalog/792001/detail.aspx" TargetMode="External"/><Relationship Id="rId59" Type="http://schemas.openxmlformats.org/officeDocument/2006/relationships/hyperlink" Target="http://www.wildberries.ru/catalog/1076262/detail.aspx" TargetMode="External"/><Relationship Id="rId67" Type="http://schemas.openxmlformats.org/officeDocument/2006/relationships/hyperlink" Target="http://sport.wikimart.ru/jumpers/model/21893466?recommendedOfferId=58071918" TargetMode="External"/><Relationship Id="rId20" Type="http://schemas.openxmlformats.org/officeDocument/2006/relationships/hyperlink" Target="http://www.wildberries.ru/catalog/483993/detail.aspx" TargetMode="External"/><Relationship Id="rId41" Type="http://schemas.openxmlformats.org/officeDocument/2006/relationships/hyperlink" Target="http://kids.wikimart.ru/walks_and_tours/transport/sled/model/35381955?recommendedOfferId=74567240" TargetMode="External"/><Relationship Id="rId54" Type="http://schemas.openxmlformats.org/officeDocument/2006/relationships/hyperlink" Target="http://mytoys.ru/" TargetMode="External"/><Relationship Id="rId62" Type="http://schemas.openxmlformats.org/officeDocument/2006/relationships/hyperlink" Target="http://kids.wikimart.ru/walks_and_tours/transport/sled/model/35381955?recommendedOfferId=74567240" TargetMode="External"/><Relationship Id="rId70" Type="http://schemas.openxmlformats.org/officeDocument/2006/relationships/hyperlink" Target="http://kids.wikimart.ru/toy_creation_development/wooden_toys/stuchalki/model/24320150?recommendedOfferId=52795502" TargetMode="External"/><Relationship Id="rId75" Type="http://schemas.openxmlformats.org/officeDocument/2006/relationships/hyperlink" Target="https://internet.garant.ru/document/redirect/70512244/1000" TargetMode="External"/><Relationship Id="rId83" Type="http://schemas.openxmlformats.org/officeDocument/2006/relationships/hyperlink" Target="http://pedsovet.org/leaders/" TargetMode="External"/><Relationship Id="rId88" Type="http://schemas.openxmlformats.org/officeDocument/2006/relationships/hyperlink" Target="http://www.edu-all.ru/" TargetMode="External"/><Relationship Id="rId91" Type="http://schemas.openxmlformats.org/officeDocument/2006/relationships/hyperlink" Target="http://spasay-kin.ru/" TargetMode="External"/><Relationship Id="rId96" Type="http://schemas.openxmlformats.org/officeDocument/2006/relationships/hyperlink" Target="http://ru.wikipedia.org/wiki/%D0%A1%D0%BE%D0%B7%D0%BD%D0%B0%D0%BD%D0%B8%D0%B5_(%D0%BF%D1%81%D0%B8%D1%85%D0%BE%D0%BB%D0%BE%D0%B3%D0%B8%D1%8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ort.wikimart.ru/jumpers/model/21893466?recommendedOfferId=58071918" TargetMode="External"/><Relationship Id="rId23" Type="http://schemas.openxmlformats.org/officeDocument/2006/relationships/hyperlink" Target="http://kids.wikimart.ru/walks_and_tours/transport/sled/model/35381955?recommendedOfferId=74567240" TargetMode="External"/><Relationship Id="rId28" Type="http://schemas.openxmlformats.org/officeDocument/2006/relationships/hyperlink" Target="http://kids.wikimart.ru/walks_and_tours/transport/sled/model/35381955?recommendedOfferId=74567240" TargetMode="External"/><Relationship Id="rId36" Type="http://schemas.openxmlformats.org/officeDocument/2006/relationships/hyperlink" Target="http://kids.wikimart.ru/toy_creation_development/wooden_toys/stuchalki/model/24320150?recommendedOfferId=52795502" TargetMode="External"/><Relationship Id="rId49" Type="http://schemas.openxmlformats.org/officeDocument/2006/relationships/hyperlink" Target="http://www.dostavka.ru/Smoby-Skorovarka-Tefal-id_6622014?partner_id=admitad&amp;utm_source=admitad&amp;utm_medium=cpa&amp;utm_campaign=&amp;utm_content=6622014" TargetMode="External"/><Relationship Id="rId57" Type="http://schemas.openxmlformats.org/officeDocument/2006/relationships/hyperlink" Target="http://kids.wikimart.ru/furniture/bedding/sets/model/6194658?recommendedOfferId=62651389" TargetMode="External"/><Relationship Id="rId10" Type="http://schemas.openxmlformats.org/officeDocument/2006/relationships/hyperlink" Target="https://internet.garant.ru/document/redirect/70512244/1000" TargetMode="External"/><Relationship Id="rId31" Type="http://schemas.openxmlformats.org/officeDocument/2006/relationships/hyperlink" Target="http://www.dostavka.ru/Lexmark--id_5132920?partner_id=admitad&amp;utm_source=admitad&amp;utm_medium=cpa&amp;utm_campaign=&amp;utm_content=5132920" TargetMode="External"/><Relationship Id="rId44" Type="http://schemas.openxmlformats.org/officeDocument/2006/relationships/hyperlink" Target="http://sport.wikimart.ru/jumpers/model/21893466?recommendedOfferId=58071918" TargetMode="External"/><Relationship Id="rId52" Type="http://schemas.openxmlformats.org/officeDocument/2006/relationships/hyperlink" Target="http://tools.wikimart.ru/tool_set/circle/model/47251085?recommendedOfferId=93040794" TargetMode="External"/><Relationship Id="rId60" Type="http://schemas.openxmlformats.org/officeDocument/2006/relationships/hyperlink" Target="http://kids.wikimart.ru/toy_creation_development/wooden_toys/stuchalki/model/24320150?recommendedOfferId=52795502" TargetMode="External"/><Relationship Id="rId65" Type="http://schemas.openxmlformats.org/officeDocument/2006/relationships/hyperlink" Target="http://kids.wikimart.ru/toy_creation_development/constructor/metall/model/18130722?recommendedOfferId=28917887" TargetMode="External"/><Relationship Id="rId73" Type="http://schemas.openxmlformats.org/officeDocument/2006/relationships/image" Target="media/image3.jpeg"/><Relationship Id="rId78" Type="http://schemas.openxmlformats.org/officeDocument/2006/relationships/hyperlink" Target="https://edu.gov.ru/" TargetMode="External"/><Relationship Id="rId81" Type="http://schemas.openxmlformats.org/officeDocument/2006/relationships/hyperlink" Target="http://www.edu.ru/" TargetMode="External"/><Relationship Id="rId86" Type="http://schemas.openxmlformats.org/officeDocument/2006/relationships/hyperlink" Target="http://www.slovari.ru" TargetMode="External"/><Relationship Id="rId94" Type="http://schemas.openxmlformats.org/officeDocument/2006/relationships/hyperlink" Target="http://iknigi.net/filtr-po-knigam/god-izdaniya/2010/"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tc-sfera.ru/posts/psihologicheskie-osobennosti-detey-15-3-let" TargetMode="External"/><Relationship Id="rId18" Type="http://schemas.openxmlformats.org/officeDocument/2006/relationships/hyperlink" Target="http://kids.wikimart.ru/walks_and_tours/transport/sled/model/35381955?recommendedOfferId=74567240" TargetMode="External"/><Relationship Id="rId39" Type="http://schemas.openxmlformats.org/officeDocument/2006/relationships/hyperlink" Target="http://www.quelle.ru/Women_fashion/Women_accesories_bags/Women_Shawls/Platok__m22983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270</Pages>
  <Words>64628</Words>
  <Characters>368382</Characters>
  <Application>Microsoft Office Word</Application>
  <DocSecurity>0</DocSecurity>
  <Lines>3069</Lines>
  <Paragraphs>864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
      <vt:lpstr>        </vt:lpstr>
      <vt:lpstr>        </vt:lpstr>
      <vt:lpstr>        2.2.Планируемые результаты реализации программы</vt:lpstr>
      <vt:lpstr>        2.3.   Педагогическая диагностика достижения планируемых результат</vt:lpstr>
    </vt:vector>
  </TitlesOfParts>
  <Company/>
  <LinksUpToDate>false</LinksUpToDate>
  <CharactersWithSpaces>432146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irina1974tigr@mail.ru</cp:lastModifiedBy>
  <cp:revision>23</cp:revision>
  <cp:lastPrinted>2022-10-25T11:30:00Z</cp:lastPrinted>
  <dcterms:created xsi:type="dcterms:W3CDTF">2018-03-22T12:43:00Z</dcterms:created>
  <dcterms:modified xsi:type="dcterms:W3CDTF">2023-10-30T16:30:00Z</dcterms:modified>
</cp:coreProperties>
</file>